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1.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173E1A" w14:textId="2FB05473" w:rsidR="00FA24A4" w:rsidRPr="00B96CA3" w:rsidRDefault="00FA24A4" w:rsidP="00EA5659">
      <w:pPr>
        <w:rPr>
          <w:noProof/>
        </w:rPr>
      </w:pPr>
      <w:bookmarkStart w:id="0" w:name="_Hlk189402776"/>
      <w:bookmarkEnd w:id="0"/>
      <w:r>
        <w:rPr>
          <w:noProof/>
        </w:rPr>
        <w:drawing>
          <wp:anchor distT="0" distB="0" distL="114300" distR="114300" simplePos="0" relativeHeight="251657216" behindDoc="1" locked="0" layoutInCell="1" allowOverlap="1" wp14:anchorId="69D7A06D" wp14:editId="6CC07E0B">
            <wp:simplePos x="0" y="0"/>
            <wp:positionH relativeFrom="page">
              <wp:align>right</wp:align>
            </wp:positionH>
            <wp:positionV relativeFrom="page">
              <wp:align>top</wp:align>
            </wp:positionV>
            <wp:extent cx="7551420" cy="10681335"/>
            <wp:effectExtent l="0" t="0" r="0" b="5715"/>
            <wp:wrapSquare wrapText="bothSides"/>
            <wp:docPr id="229272391" name="Obraz 1" descr="Obraz zawierający drzewo, roślina, zrzut ekranu,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72391" name="Obraz 1" descr="Obraz zawierający drzewo, roślina, zrzut ekranu, na wolnym powietrzu&#10;&#10;Opis wygenerowany automatyczni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1420" cy="10681335"/>
                    </a:xfrm>
                    <a:prstGeom prst="rect">
                      <a:avLst/>
                    </a:prstGeom>
                    <a:noFill/>
                    <a:ln>
                      <a:noFill/>
                    </a:ln>
                  </pic:spPr>
                </pic:pic>
              </a:graphicData>
            </a:graphic>
            <wp14:sizeRelH relativeFrom="margin">
              <wp14:pctWidth>0</wp14:pctWidth>
            </wp14:sizeRelH>
            <wp14:sizeRelV relativeFrom="margin">
              <wp14:pctHeight>0</wp14:pctHeight>
            </wp14:sizeRelV>
          </wp:anchor>
        </w:drawing>
      </w:r>
    </w:p>
    <w:sdt>
      <w:sdtPr>
        <w:rPr>
          <w:rFonts w:ascii="Arial" w:eastAsiaTheme="minorHAnsi" w:hAnsi="Arial" w:cs="Arial"/>
          <w:b w:val="0"/>
          <w:bCs w:val="0"/>
          <w:color w:val="auto"/>
          <w:sz w:val="20"/>
          <w:szCs w:val="20"/>
          <w:lang w:eastAsia="en-US"/>
        </w:rPr>
        <w:id w:val="569007176"/>
        <w:docPartObj>
          <w:docPartGallery w:val="Table of Contents"/>
          <w:docPartUnique/>
        </w:docPartObj>
      </w:sdtPr>
      <w:sdtContent>
        <w:p w14:paraId="2CCB2B0B" w14:textId="01500226" w:rsidR="005E1F88" w:rsidRPr="003C7C3B" w:rsidRDefault="00AC47D6" w:rsidP="003A149B">
          <w:pPr>
            <w:pStyle w:val="Nagwekspisutreci"/>
            <w:rPr>
              <w:rFonts w:ascii="Arial" w:hAnsi="Arial" w:cs="Arial"/>
              <w:color w:val="auto"/>
              <w:sz w:val="22"/>
              <w:szCs w:val="22"/>
            </w:rPr>
          </w:pPr>
          <w:r w:rsidRPr="003C7C3B">
            <w:rPr>
              <w:rFonts w:ascii="Arial" w:hAnsi="Arial" w:cs="Arial"/>
              <w:color w:val="auto"/>
              <w:sz w:val="22"/>
              <w:szCs w:val="22"/>
            </w:rPr>
            <w:t>Spis treści</w:t>
          </w:r>
        </w:p>
        <w:p w14:paraId="62FFA313" w14:textId="77777777" w:rsidR="00551274" w:rsidRPr="00551274" w:rsidRDefault="005E1F88">
          <w:pPr>
            <w:pStyle w:val="Spistreci1"/>
            <w:rPr>
              <w:rFonts w:eastAsiaTheme="minorEastAsia"/>
              <w:noProof/>
              <w:kern w:val="2"/>
              <w:lang w:eastAsia="pl-PL"/>
              <w14:ligatures w14:val="standardContextual"/>
            </w:rPr>
          </w:pPr>
          <w:r w:rsidRPr="00551274">
            <w:fldChar w:fldCharType="begin"/>
          </w:r>
          <w:r w:rsidRPr="00551274">
            <w:instrText xml:space="preserve"> TOC \o "1-3" \n \h \z \u </w:instrText>
          </w:r>
          <w:r w:rsidRPr="00551274">
            <w:fldChar w:fldCharType="separate"/>
          </w:r>
          <w:hyperlink w:anchor="_Toc192754283" w:history="1">
            <w:r w:rsidR="00551274" w:rsidRPr="00551274">
              <w:rPr>
                <w:rStyle w:val="Hipercze"/>
                <w:noProof/>
              </w:rPr>
              <w:t>1.</w:t>
            </w:r>
            <w:r w:rsidR="00551274" w:rsidRPr="00551274">
              <w:rPr>
                <w:rFonts w:eastAsiaTheme="minorEastAsia"/>
                <w:noProof/>
                <w:kern w:val="2"/>
                <w:lang w:eastAsia="pl-PL"/>
                <w14:ligatures w14:val="standardContextual"/>
              </w:rPr>
              <w:tab/>
            </w:r>
            <w:r w:rsidR="00551274" w:rsidRPr="00551274">
              <w:rPr>
                <w:rStyle w:val="Hipercze"/>
                <w:noProof/>
              </w:rPr>
              <w:t>Wprowadzenie</w:t>
            </w:r>
          </w:hyperlink>
        </w:p>
        <w:p w14:paraId="04200E63" w14:textId="77777777" w:rsidR="00551274" w:rsidRPr="00551274" w:rsidRDefault="00551274">
          <w:pPr>
            <w:pStyle w:val="Spistreci1"/>
            <w:rPr>
              <w:rFonts w:eastAsiaTheme="minorEastAsia"/>
              <w:noProof/>
              <w:kern w:val="2"/>
              <w:lang w:eastAsia="pl-PL"/>
              <w14:ligatures w14:val="standardContextual"/>
            </w:rPr>
          </w:pPr>
          <w:hyperlink w:anchor="_Toc192754284" w:history="1">
            <w:r w:rsidRPr="00551274">
              <w:rPr>
                <w:rStyle w:val="Hipercze"/>
                <w:noProof/>
              </w:rPr>
              <w:t>2.</w:t>
            </w:r>
            <w:r w:rsidRPr="00551274">
              <w:rPr>
                <w:rFonts w:eastAsiaTheme="minorEastAsia"/>
                <w:noProof/>
                <w:kern w:val="2"/>
                <w:lang w:eastAsia="pl-PL"/>
                <w14:ligatures w14:val="standardContextual"/>
              </w:rPr>
              <w:tab/>
            </w:r>
            <w:r w:rsidRPr="00551274">
              <w:rPr>
                <w:rStyle w:val="Hipercze"/>
                <w:noProof/>
              </w:rPr>
              <w:t>Obszar rewitalizacji Gminy Wieluń</w:t>
            </w:r>
          </w:hyperlink>
        </w:p>
        <w:p w14:paraId="5CD49074" w14:textId="77777777" w:rsidR="00551274" w:rsidRPr="00551274" w:rsidRDefault="00551274">
          <w:pPr>
            <w:pStyle w:val="Spistreci1"/>
            <w:rPr>
              <w:rFonts w:eastAsiaTheme="minorEastAsia"/>
              <w:noProof/>
              <w:kern w:val="2"/>
              <w:lang w:eastAsia="pl-PL"/>
              <w14:ligatures w14:val="standardContextual"/>
            </w:rPr>
          </w:pPr>
          <w:hyperlink w:anchor="_Toc192754285" w:history="1">
            <w:r w:rsidRPr="00551274">
              <w:rPr>
                <w:rStyle w:val="Hipercze"/>
                <w:noProof/>
              </w:rPr>
              <w:t>3.</w:t>
            </w:r>
            <w:r w:rsidRPr="00551274">
              <w:rPr>
                <w:rFonts w:eastAsiaTheme="minorEastAsia"/>
                <w:noProof/>
                <w:kern w:val="2"/>
                <w:lang w:eastAsia="pl-PL"/>
                <w14:ligatures w14:val="standardContextual"/>
              </w:rPr>
              <w:tab/>
            </w:r>
            <w:r w:rsidRPr="00551274">
              <w:rPr>
                <w:rStyle w:val="Hipercze"/>
                <w:noProof/>
              </w:rPr>
              <w:t>Szczegółowa diagnoza obszaru rewitalizacji</w:t>
            </w:r>
          </w:hyperlink>
        </w:p>
        <w:p w14:paraId="61B69D96" w14:textId="77777777" w:rsidR="00551274" w:rsidRPr="00551274" w:rsidRDefault="00551274">
          <w:pPr>
            <w:pStyle w:val="Spistreci2"/>
            <w:tabs>
              <w:tab w:val="left" w:pos="880"/>
              <w:tab w:val="right" w:leader="dot" w:pos="9062"/>
            </w:tabs>
            <w:rPr>
              <w:rFonts w:ascii="Arial" w:hAnsi="Arial" w:cs="Arial"/>
              <w:noProof/>
              <w:kern w:val="2"/>
              <w:sz w:val="20"/>
              <w:szCs w:val="20"/>
              <w14:ligatures w14:val="standardContextual"/>
            </w:rPr>
          </w:pPr>
          <w:hyperlink w:anchor="_Toc192754286" w:history="1">
            <w:r w:rsidRPr="00551274">
              <w:rPr>
                <w:rStyle w:val="Hipercze"/>
                <w:rFonts w:ascii="Arial" w:hAnsi="Arial" w:cs="Arial"/>
                <w:noProof/>
                <w:sz w:val="20"/>
                <w:szCs w:val="20"/>
              </w:rPr>
              <w:t>3.1.</w:t>
            </w:r>
            <w:r w:rsidRPr="00551274">
              <w:rPr>
                <w:rFonts w:ascii="Arial" w:hAnsi="Arial" w:cs="Arial"/>
                <w:noProof/>
                <w:kern w:val="2"/>
                <w:sz w:val="20"/>
                <w:szCs w:val="20"/>
                <w14:ligatures w14:val="standardContextual"/>
              </w:rPr>
              <w:tab/>
            </w:r>
            <w:r w:rsidRPr="00551274">
              <w:rPr>
                <w:rStyle w:val="Hipercze"/>
                <w:rFonts w:ascii="Arial" w:hAnsi="Arial" w:cs="Arial"/>
                <w:noProof/>
                <w:sz w:val="20"/>
                <w:szCs w:val="20"/>
              </w:rPr>
              <w:t>Sfera społeczna</w:t>
            </w:r>
          </w:hyperlink>
        </w:p>
        <w:p w14:paraId="35C86F77" w14:textId="77777777" w:rsidR="00551274" w:rsidRPr="00551274" w:rsidRDefault="00551274">
          <w:pPr>
            <w:pStyle w:val="Spistreci2"/>
            <w:tabs>
              <w:tab w:val="left" w:pos="880"/>
              <w:tab w:val="right" w:leader="dot" w:pos="9062"/>
            </w:tabs>
            <w:rPr>
              <w:rFonts w:ascii="Arial" w:hAnsi="Arial" w:cs="Arial"/>
              <w:noProof/>
              <w:kern w:val="2"/>
              <w:sz w:val="20"/>
              <w:szCs w:val="20"/>
              <w14:ligatures w14:val="standardContextual"/>
            </w:rPr>
          </w:pPr>
          <w:hyperlink w:anchor="_Toc192754287" w:history="1">
            <w:r w:rsidRPr="00551274">
              <w:rPr>
                <w:rStyle w:val="Hipercze"/>
                <w:rFonts w:ascii="Arial" w:hAnsi="Arial" w:cs="Arial"/>
                <w:noProof/>
                <w:sz w:val="20"/>
                <w:szCs w:val="20"/>
              </w:rPr>
              <w:t>3.2.</w:t>
            </w:r>
            <w:r w:rsidRPr="00551274">
              <w:rPr>
                <w:rFonts w:ascii="Arial" w:hAnsi="Arial" w:cs="Arial"/>
                <w:noProof/>
                <w:kern w:val="2"/>
                <w:sz w:val="20"/>
                <w:szCs w:val="20"/>
                <w14:ligatures w14:val="standardContextual"/>
              </w:rPr>
              <w:tab/>
            </w:r>
            <w:r w:rsidRPr="00551274">
              <w:rPr>
                <w:rStyle w:val="Hipercze"/>
                <w:rFonts w:ascii="Arial" w:hAnsi="Arial" w:cs="Arial"/>
                <w:noProof/>
                <w:sz w:val="20"/>
                <w:szCs w:val="20"/>
              </w:rPr>
              <w:t>Pogłębiona diagnoza sfery społecznej dla obszaru, na którym zidentyfikowano występowanie zjawisk negatywnych</w:t>
            </w:r>
          </w:hyperlink>
        </w:p>
        <w:p w14:paraId="6568F840" w14:textId="77777777" w:rsidR="00551274" w:rsidRPr="00551274" w:rsidRDefault="00551274">
          <w:pPr>
            <w:pStyle w:val="Spistreci2"/>
            <w:tabs>
              <w:tab w:val="left" w:pos="880"/>
              <w:tab w:val="right" w:leader="dot" w:pos="9062"/>
            </w:tabs>
            <w:rPr>
              <w:rFonts w:ascii="Arial" w:hAnsi="Arial" w:cs="Arial"/>
              <w:noProof/>
              <w:kern w:val="2"/>
              <w:sz w:val="20"/>
              <w:szCs w:val="20"/>
              <w14:ligatures w14:val="standardContextual"/>
            </w:rPr>
          </w:pPr>
          <w:hyperlink w:anchor="_Toc192754288" w:history="1">
            <w:r w:rsidRPr="00551274">
              <w:rPr>
                <w:rStyle w:val="Hipercze"/>
                <w:rFonts w:ascii="Arial" w:hAnsi="Arial" w:cs="Arial"/>
                <w:noProof/>
                <w:sz w:val="20"/>
                <w:szCs w:val="20"/>
              </w:rPr>
              <w:t>3.3.</w:t>
            </w:r>
            <w:r w:rsidRPr="00551274">
              <w:rPr>
                <w:rFonts w:ascii="Arial" w:hAnsi="Arial" w:cs="Arial"/>
                <w:noProof/>
                <w:kern w:val="2"/>
                <w:sz w:val="20"/>
                <w:szCs w:val="20"/>
                <w14:ligatures w14:val="standardContextual"/>
              </w:rPr>
              <w:tab/>
            </w:r>
            <w:r w:rsidRPr="00551274">
              <w:rPr>
                <w:rStyle w:val="Hipercze"/>
                <w:rFonts w:ascii="Arial" w:hAnsi="Arial" w:cs="Arial"/>
                <w:noProof/>
                <w:sz w:val="20"/>
                <w:szCs w:val="20"/>
              </w:rPr>
              <w:t>Sfera gospodarcza</w:t>
            </w:r>
          </w:hyperlink>
        </w:p>
        <w:p w14:paraId="0708AF28" w14:textId="77777777" w:rsidR="00551274" w:rsidRPr="00551274" w:rsidRDefault="00551274">
          <w:pPr>
            <w:pStyle w:val="Spistreci2"/>
            <w:tabs>
              <w:tab w:val="left" w:pos="880"/>
              <w:tab w:val="right" w:leader="dot" w:pos="9062"/>
            </w:tabs>
            <w:rPr>
              <w:rFonts w:ascii="Arial" w:hAnsi="Arial" w:cs="Arial"/>
              <w:noProof/>
              <w:kern w:val="2"/>
              <w:sz w:val="20"/>
              <w:szCs w:val="20"/>
              <w14:ligatures w14:val="standardContextual"/>
            </w:rPr>
          </w:pPr>
          <w:hyperlink w:anchor="_Toc192754289" w:history="1">
            <w:r w:rsidRPr="00551274">
              <w:rPr>
                <w:rStyle w:val="Hipercze"/>
                <w:rFonts w:ascii="Arial" w:hAnsi="Arial" w:cs="Arial"/>
                <w:noProof/>
                <w:sz w:val="20"/>
                <w:szCs w:val="20"/>
              </w:rPr>
              <w:t>3.4.</w:t>
            </w:r>
            <w:r w:rsidRPr="00551274">
              <w:rPr>
                <w:rFonts w:ascii="Arial" w:hAnsi="Arial" w:cs="Arial"/>
                <w:noProof/>
                <w:kern w:val="2"/>
                <w:sz w:val="20"/>
                <w:szCs w:val="20"/>
                <w14:ligatures w14:val="standardContextual"/>
              </w:rPr>
              <w:tab/>
            </w:r>
            <w:r w:rsidRPr="00551274">
              <w:rPr>
                <w:rStyle w:val="Hipercze"/>
                <w:rFonts w:ascii="Arial" w:hAnsi="Arial" w:cs="Arial"/>
                <w:noProof/>
                <w:sz w:val="20"/>
                <w:szCs w:val="20"/>
              </w:rPr>
              <w:t>Sfera środowiskowa</w:t>
            </w:r>
          </w:hyperlink>
        </w:p>
        <w:p w14:paraId="73344754" w14:textId="77777777" w:rsidR="00551274" w:rsidRPr="00551274" w:rsidRDefault="00551274">
          <w:pPr>
            <w:pStyle w:val="Spistreci2"/>
            <w:tabs>
              <w:tab w:val="left" w:pos="880"/>
              <w:tab w:val="right" w:leader="dot" w:pos="9062"/>
            </w:tabs>
            <w:rPr>
              <w:rFonts w:ascii="Arial" w:hAnsi="Arial" w:cs="Arial"/>
              <w:noProof/>
              <w:kern w:val="2"/>
              <w:sz w:val="20"/>
              <w:szCs w:val="20"/>
              <w14:ligatures w14:val="standardContextual"/>
            </w:rPr>
          </w:pPr>
          <w:hyperlink w:anchor="_Toc192754290" w:history="1">
            <w:r w:rsidRPr="00551274">
              <w:rPr>
                <w:rStyle w:val="Hipercze"/>
                <w:rFonts w:ascii="Arial" w:hAnsi="Arial" w:cs="Arial"/>
                <w:noProof/>
                <w:sz w:val="20"/>
                <w:szCs w:val="20"/>
              </w:rPr>
              <w:t>3.5.</w:t>
            </w:r>
            <w:r w:rsidRPr="00551274">
              <w:rPr>
                <w:rFonts w:ascii="Arial" w:hAnsi="Arial" w:cs="Arial"/>
                <w:noProof/>
                <w:kern w:val="2"/>
                <w:sz w:val="20"/>
                <w:szCs w:val="20"/>
                <w14:ligatures w14:val="standardContextual"/>
              </w:rPr>
              <w:tab/>
            </w:r>
            <w:r w:rsidRPr="00551274">
              <w:rPr>
                <w:rStyle w:val="Hipercze"/>
                <w:rFonts w:ascii="Arial" w:hAnsi="Arial" w:cs="Arial"/>
                <w:noProof/>
                <w:sz w:val="20"/>
                <w:szCs w:val="20"/>
              </w:rPr>
              <w:t>Sfera przestrzenno-funkcjonalna</w:t>
            </w:r>
          </w:hyperlink>
        </w:p>
        <w:p w14:paraId="37A14B64" w14:textId="77777777" w:rsidR="00551274" w:rsidRPr="00551274" w:rsidRDefault="00551274">
          <w:pPr>
            <w:pStyle w:val="Spistreci2"/>
            <w:tabs>
              <w:tab w:val="left" w:pos="880"/>
              <w:tab w:val="right" w:leader="dot" w:pos="9062"/>
            </w:tabs>
            <w:rPr>
              <w:rFonts w:ascii="Arial" w:hAnsi="Arial" w:cs="Arial"/>
              <w:noProof/>
              <w:kern w:val="2"/>
              <w:sz w:val="20"/>
              <w:szCs w:val="20"/>
              <w14:ligatures w14:val="standardContextual"/>
            </w:rPr>
          </w:pPr>
          <w:hyperlink w:anchor="_Toc192754291" w:history="1">
            <w:r w:rsidRPr="00551274">
              <w:rPr>
                <w:rStyle w:val="Hipercze"/>
                <w:rFonts w:ascii="Arial" w:hAnsi="Arial" w:cs="Arial"/>
                <w:noProof/>
                <w:sz w:val="20"/>
                <w:szCs w:val="20"/>
              </w:rPr>
              <w:t>3.6.</w:t>
            </w:r>
            <w:r w:rsidRPr="00551274">
              <w:rPr>
                <w:rFonts w:ascii="Arial" w:hAnsi="Arial" w:cs="Arial"/>
                <w:noProof/>
                <w:kern w:val="2"/>
                <w:sz w:val="20"/>
                <w:szCs w:val="20"/>
                <w14:ligatures w14:val="standardContextual"/>
              </w:rPr>
              <w:tab/>
            </w:r>
            <w:r w:rsidRPr="00551274">
              <w:rPr>
                <w:rStyle w:val="Hipercze"/>
                <w:rFonts w:ascii="Arial" w:hAnsi="Arial" w:cs="Arial"/>
                <w:noProof/>
                <w:sz w:val="20"/>
                <w:szCs w:val="20"/>
              </w:rPr>
              <w:t>Sfera techniczna</w:t>
            </w:r>
          </w:hyperlink>
        </w:p>
        <w:p w14:paraId="41D60821" w14:textId="77777777" w:rsidR="00551274" w:rsidRPr="00551274" w:rsidRDefault="00551274">
          <w:pPr>
            <w:pStyle w:val="Spistreci2"/>
            <w:tabs>
              <w:tab w:val="left" w:pos="880"/>
              <w:tab w:val="right" w:leader="dot" w:pos="9062"/>
            </w:tabs>
            <w:rPr>
              <w:rFonts w:ascii="Arial" w:hAnsi="Arial" w:cs="Arial"/>
              <w:noProof/>
              <w:kern w:val="2"/>
              <w:sz w:val="20"/>
              <w:szCs w:val="20"/>
              <w14:ligatures w14:val="standardContextual"/>
            </w:rPr>
          </w:pPr>
          <w:hyperlink w:anchor="_Toc192754292" w:history="1">
            <w:r w:rsidRPr="00551274">
              <w:rPr>
                <w:rStyle w:val="Hipercze"/>
                <w:rFonts w:ascii="Arial" w:hAnsi="Arial" w:cs="Arial"/>
                <w:noProof/>
                <w:sz w:val="20"/>
                <w:szCs w:val="20"/>
              </w:rPr>
              <w:t>3.7.</w:t>
            </w:r>
            <w:r w:rsidRPr="00551274">
              <w:rPr>
                <w:rFonts w:ascii="Arial" w:hAnsi="Arial" w:cs="Arial"/>
                <w:noProof/>
                <w:kern w:val="2"/>
                <w:sz w:val="20"/>
                <w:szCs w:val="20"/>
                <w14:ligatures w14:val="standardContextual"/>
              </w:rPr>
              <w:tab/>
            </w:r>
            <w:r w:rsidRPr="00551274">
              <w:rPr>
                <w:rStyle w:val="Hipercze"/>
                <w:rFonts w:ascii="Arial" w:hAnsi="Arial" w:cs="Arial"/>
                <w:noProof/>
                <w:sz w:val="20"/>
                <w:szCs w:val="20"/>
              </w:rPr>
              <w:t>Podsumowanie negatywnych zjawisk/ problemów, analiza potrzeb i potencjałów obszaru rewitalizacji</w:t>
            </w:r>
          </w:hyperlink>
        </w:p>
        <w:p w14:paraId="4B02BACC" w14:textId="77777777" w:rsidR="00551274" w:rsidRPr="00551274" w:rsidRDefault="00551274">
          <w:pPr>
            <w:pStyle w:val="Spistreci1"/>
            <w:rPr>
              <w:rFonts w:eastAsiaTheme="minorEastAsia"/>
              <w:noProof/>
              <w:kern w:val="2"/>
              <w:lang w:eastAsia="pl-PL"/>
              <w14:ligatures w14:val="standardContextual"/>
            </w:rPr>
          </w:pPr>
          <w:hyperlink w:anchor="_Toc192754293" w:history="1">
            <w:r w:rsidRPr="00551274">
              <w:rPr>
                <w:rStyle w:val="Hipercze"/>
                <w:noProof/>
              </w:rPr>
              <w:t>4.</w:t>
            </w:r>
            <w:r w:rsidRPr="00551274">
              <w:rPr>
                <w:rFonts w:eastAsiaTheme="minorEastAsia"/>
                <w:noProof/>
                <w:kern w:val="2"/>
                <w:lang w:eastAsia="pl-PL"/>
                <w14:ligatures w14:val="standardContextual"/>
              </w:rPr>
              <w:tab/>
            </w:r>
            <w:r w:rsidRPr="00551274">
              <w:rPr>
                <w:rStyle w:val="Hipercze"/>
                <w:noProof/>
              </w:rPr>
              <w:t>Powiązanie gminnego programu rewitalizacji z dokumentami strategicznymi i planistycznymi województwa i gminy</w:t>
            </w:r>
          </w:hyperlink>
        </w:p>
        <w:p w14:paraId="42C4F1A9" w14:textId="77777777" w:rsidR="00551274" w:rsidRPr="00551274" w:rsidRDefault="00551274">
          <w:pPr>
            <w:pStyle w:val="Spistreci1"/>
            <w:rPr>
              <w:rFonts w:eastAsiaTheme="minorEastAsia"/>
              <w:noProof/>
              <w:kern w:val="2"/>
              <w:lang w:eastAsia="pl-PL"/>
              <w14:ligatures w14:val="standardContextual"/>
            </w:rPr>
          </w:pPr>
          <w:hyperlink w:anchor="_Toc192754294" w:history="1">
            <w:r w:rsidRPr="00551274">
              <w:rPr>
                <w:rStyle w:val="Hipercze"/>
                <w:noProof/>
              </w:rPr>
              <w:t>5.</w:t>
            </w:r>
            <w:r w:rsidRPr="00551274">
              <w:rPr>
                <w:rFonts w:eastAsiaTheme="minorEastAsia"/>
                <w:noProof/>
                <w:kern w:val="2"/>
                <w:lang w:eastAsia="pl-PL"/>
                <w14:ligatures w14:val="standardContextual"/>
              </w:rPr>
              <w:tab/>
            </w:r>
            <w:r w:rsidRPr="00551274">
              <w:rPr>
                <w:rStyle w:val="Hipercze"/>
                <w:noProof/>
              </w:rPr>
              <w:t>Wizja stanu obszaru po przeprowadzeniu rewitalizacji</w:t>
            </w:r>
          </w:hyperlink>
        </w:p>
        <w:p w14:paraId="1877BA29" w14:textId="77777777" w:rsidR="00551274" w:rsidRPr="00551274" w:rsidRDefault="00551274">
          <w:pPr>
            <w:pStyle w:val="Spistreci1"/>
            <w:rPr>
              <w:rFonts w:eastAsiaTheme="minorEastAsia"/>
              <w:noProof/>
              <w:kern w:val="2"/>
              <w:lang w:eastAsia="pl-PL"/>
              <w14:ligatures w14:val="standardContextual"/>
            </w:rPr>
          </w:pPr>
          <w:hyperlink w:anchor="_Toc192754295" w:history="1">
            <w:r w:rsidRPr="00551274">
              <w:rPr>
                <w:rStyle w:val="Hipercze"/>
                <w:noProof/>
              </w:rPr>
              <w:t>6.</w:t>
            </w:r>
            <w:r w:rsidRPr="00551274">
              <w:rPr>
                <w:rFonts w:eastAsiaTheme="minorEastAsia"/>
                <w:noProof/>
                <w:kern w:val="2"/>
                <w:lang w:eastAsia="pl-PL"/>
                <w14:ligatures w14:val="standardContextual"/>
              </w:rPr>
              <w:tab/>
            </w:r>
            <w:r w:rsidRPr="00551274">
              <w:rPr>
                <w:rStyle w:val="Hipercze"/>
                <w:noProof/>
              </w:rPr>
              <w:t>Cele rewitalizacji i kierunki działań</w:t>
            </w:r>
          </w:hyperlink>
        </w:p>
        <w:p w14:paraId="442D8199" w14:textId="77777777" w:rsidR="00551274" w:rsidRPr="00551274" w:rsidRDefault="00551274">
          <w:pPr>
            <w:pStyle w:val="Spistreci1"/>
            <w:rPr>
              <w:rFonts w:eastAsiaTheme="minorEastAsia"/>
              <w:noProof/>
              <w:kern w:val="2"/>
              <w:lang w:eastAsia="pl-PL"/>
              <w14:ligatures w14:val="standardContextual"/>
            </w:rPr>
          </w:pPr>
          <w:hyperlink w:anchor="_Toc192754296" w:history="1">
            <w:r w:rsidRPr="00551274">
              <w:rPr>
                <w:rStyle w:val="Hipercze"/>
                <w:noProof/>
              </w:rPr>
              <w:t>7.</w:t>
            </w:r>
            <w:r w:rsidRPr="00551274">
              <w:rPr>
                <w:rFonts w:eastAsiaTheme="minorEastAsia"/>
                <w:noProof/>
                <w:kern w:val="2"/>
                <w:lang w:eastAsia="pl-PL"/>
                <w14:ligatures w14:val="standardContextual"/>
              </w:rPr>
              <w:tab/>
            </w:r>
            <w:r w:rsidRPr="00551274">
              <w:rPr>
                <w:rStyle w:val="Hipercze"/>
                <w:noProof/>
              </w:rPr>
              <w:t>Opis przedsięwzięć</w:t>
            </w:r>
          </w:hyperlink>
        </w:p>
        <w:p w14:paraId="20D1A818" w14:textId="77777777" w:rsidR="00551274" w:rsidRPr="00551274" w:rsidRDefault="00551274">
          <w:pPr>
            <w:pStyle w:val="Spistreci2"/>
            <w:tabs>
              <w:tab w:val="left" w:pos="880"/>
              <w:tab w:val="right" w:leader="dot" w:pos="9062"/>
            </w:tabs>
            <w:rPr>
              <w:rFonts w:ascii="Arial" w:hAnsi="Arial" w:cs="Arial"/>
              <w:noProof/>
              <w:kern w:val="2"/>
              <w:sz w:val="20"/>
              <w:szCs w:val="20"/>
              <w14:ligatures w14:val="standardContextual"/>
            </w:rPr>
          </w:pPr>
          <w:hyperlink w:anchor="_Toc192754297" w:history="1">
            <w:r w:rsidRPr="00551274">
              <w:rPr>
                <w:rStyle w:val="Hipercze"/>
                <w:rFonts w:ascii="Arial" w:hAnsi="Arial" w:cs="Arial"/>
                <w:noProof/>
                <w:sz w:val="20"/>
                <w:szCs w:val="20"/>
              </w:rPr>
              <w:t>7.1.</w:t>
            </w:r>
            <w:r w:rsidRPr="00551274">
              <w:rPr>
                <w:rFonts w:ascii="Arial" w:hAnsi="Arial" w:cs="Arial"/>
                <w:noProof/>
                <w:kern w:val="2"/>
                <w:sz w:val="20"/>
                <w:szCs w:val="20"/>
                <w14:ligatures w14:val="standardContextual"/>
              </w:rPr>
              <w:tab/>
            </w:r>
            <w:r w:rsidRPr="00551274">
              <w:rPr>
                <w:rStyle w:val="Hipercze"/>
                <w:rFonts w:ascii="Arial" w:hAnsi="Arial" w:cs="Arial"/>
                <w:noProof/>
                <w:sz w:val="20"/>
                <w:szCs w:val="20"/>
              </w:rPr>
              <w:t>Podstawowe przedsięwzięcia rewitalizacyjne</w:t>
            </w:r>
          </w:hyperlink>
        </w:p>
        <w:p w14:paraId="262A6E92" w14:textId="77777777" w:rsidR="00551274" w:rsidRPr="00551274" w:rsidRDefault="00551274">
          <w:pPr>
            <w:pStyle w:val="Spistreci2"/>
            <w:tabs>
              <w:tab w:val="left" w:pos="880"/>
              <w:tab w:val="right" w:leader="dot" w:pos="9062"/>
            </w:tabs>
            <w:rPr>
              <w:rFonts w:ascii="Arial" w:hAnsi="Arial" w:cs="Arial"/>
              <w:noProof/>
              <w:kern w:val="2"/>
              <w:sz w:val="20"/>
              <w:szCs w:val="20"/>
              <w14:ligatures w14:val="standardContextual"/>
            </w:rPr>
          </w:pPr>
          <w:hyperlink w:anchor="_Toc192754298" w:history="1">
            <w:r w:rsidRPr="00551274">
              <w:rPr>
                <w:rStyle w:val="Hipercze"/>
                <w:rFonts w:ascii="Arial" w:hAnsi="Arial" w:cs="Arial"/>
                <w:noProof/>
                <w:sz w:val="20"/>
                <w:szCs w:val="20"/>
              </w:rPr>
              <w:t>7.2.</w:t>
            </w:r>
            <w:r w:rsidRPr="00551274">
              <w:rPr>
                <w:rFonts w:ascii="Arial" w:hAnsi="Arial" w:cs="Arial"/>
                <w:noProof/>
                <w:kern w:val="2"/>
                <w:sz w:val="20"/>
                <w:szCs w:val="20"/>
                <w14:ligatures w14:val="standardContextual"/>
              </w:rPr>
              <w:tab/>
            </w:r>
            <w:r w:rsidRPr="00551274">
              <w:rPr>
                <w:rStyle w:val="Hipercze"/>
                <w:rFonts w:ascii="Arial" w:hAnsi="Arial" w:cs="Arial"/>
                <w:noProof/>
                <w:sz w:val="20"/>
                <w:szCs w:val="20"/>
              </w:rPr>
              <w:t>Dopuszczalne przedsięwzięcia rewitalizacyjne</w:t>
            </w:r>
          </w:hyperlink>
        </w:p>
        <w:p w14:paraId="44E0A650" w14:textId="77777777" w:rsidR="00551274" w:rsidRPr="00551274" w:rsidRDefault="00551274">
          <w:pPr>
            <w:pStyle w:val="Spistreci1"/>
            <w:rPr>
              <w:rFonts w:eastAsiaTheme="minorEastAsia"/>
              <w:noProof/>
              <w:kern w:val="2"/>
              <w:lang w:eastAsia="pl-PL"/>
              <w14:ligatures w14:val="standardContextual"/>
            </w:rPr>
          </w:pPr>
          <w:hyperlink w:anchor="_Toc192754299" w:history="1">
            <w:r w:rsidRPr="00551274">
              <w:rPr>
                <w:rStyle w:val="Hipercze"/>
                <w:noProof/>
              </w:rPr>
              <w:t>8.</w:t>
            </w:r>
            <w:r w:rsidRPr="00551274">
              <w:rPr>
                <w:rFonts w:eastAsiaTheme="minorEastAsia"/>
                <w:noProof/>
                <w:kern w:val="2"/>
                <w:lang w:eastAsia="pl-PL"/>
                <w14:ligatures w14:val="standardContextual"/>
              </w:rPr>
              <w:tab/>
            </w:r>
            <w:r w:rsidRPr="00551274">
              <w:rPr>
                <w:rStyle w:val="Hipercze"/>
                <w:noProof/>
              </w:rPr>
              <w:t>Szacunkowe ramy finansowe oraz ramowy harmonogram realizacji programu</w:t>
            </w:r>
          </w:hyperlink>
        </w:p>
        <w:p w14:paraId="79592BA4" w14:textId="77777777" w:rsidR="00551274" w:rsidRPr="00551274" w:rsidRDefault="00551274">
          <w:pPr>
            <w:pStyle w:val="Spistreci1"/>
            <w:rPr>
              <w:rFonts w:eastAsiaTheme="minorEastAsia"/>
              <w:noProof/>
              <w:kern w:val="2"/>
              <w:lang w:eastAsia="pl-PL"/>
              <w14:ligatures w14:val="standardContextual"/>
            </w:rPr>
          </w:pPr>
          <w:hyperlink w:anchor="_Toc192754300" w:history="1">
            <w:r w:rsidRPr="00551274">
              <w:rPr>
                <w:rStyle w:val="Hipercze"/>
                <w:noProof/>
              </w:rPr>
              <w:t>9.</w:t>
            </w:r>
            <w:r w:rsidRPr="00551274">
              <w:rPr>
                <w:rFonts w:eastAsiaTheme="minorEastAsia"/>
                <w:noProof/>
                <w:kern w:val="2"/>
                <w:lang w:eastAsia="pl-PL"/>
                <w14:ligatures w14:val="standardContextual"/>
              </w:rPr>
              <w:tab/>
            </w:r>
            <w:r w:rsidRPr="00551274">
              <w:rPr>
                <w:rStyle w:val="Hipercze"/>
                <w:noProof/>
              </w:rPr>
              <w:t>Mechanizmy integrowania działań oraz przedsięwzięć rewitalizacyjnych</w:t>
            </w:r>
          </w:hyperlink>
        </w:p>
        <w:p w14:paraId="6CEC37F3" w14:textId="77777777" w:rsidR="00551274" w:rsidRPr="00551274" w:rsidRDefault="00551274">
          <w:pPr>
            <w:pStyle w:val="Spistreci1"/>
            <w:rPr>
              <w:rFonts w:eastAsiaTheme="minorEastAsia"/>
              <w:noProof/>
              <w:kern w:val="2"/>
              <w:lang w:eastAsia="pl-PL"/>
              <w14:ligatures w14:val="standardContextual"/>
            </w:rPr>
          </w:pPr>
          <w:hyperlink w:anchor="_Toc192754301" w:history="1">
            <w:r w:rsidRPr="00551274">
              <w:rPr>
                <w:rStyle w:val="Hipercze"/>
                <w:noProof/>
              </w:rPr>
              <w:t>10.</w:t>
            </w:r>
            <w:r w:rsidRPr="00551274">
              <w:rPr>
                <w:rFonts w:eastAsiaTheme="minorEastAsia"/>
                <w:noProof/>
                <w:kern w:val="2"/>
                <w:lang w:eastAsia="pl-PL"/>
                <w14:ligatures w14:val="standardContextual"/>
              </w:rPr>
              <w:tab/>
            </w:r>
            <w:r w:rsidRPr="00551274">
              <w:rPr>
                <w:rStyle w:val="Hipercze"/>
                <w:noProof/>
              </w:rPr>
              <w:t>Opis struktury zarządzania realizacją gminnego programu rewitalizacji</w:t>
            </w:r>
          </w:hyperlink>
        </w:p>
        <w:p w14:paraId="3D2B4B68" w14:textId="77777777" w:rsidR="00551274" w:rsidRPr="00551274" w:rsidRDefault="00551274">
          <w:pPr>
            <w:pStyle w:val="Spistreci1"/>
            <w:rPr>
              <w:rFonts w:eastAsiaTheme="minorEastAsia"/>
              <w:noProof/>
              <w:kern w:val="2"/>
              <w:lang w:eastAsia="pl-PL"/>
              <w14:ligatures w14:val="standardContextual"/>
            </w:rPr>
          </w:pPr>
          <w:hyperlink w:anchor="_Toc192754302" w:history="1">
            <w:r w:rsidRPr="00551274">
              <w:rPr>
                <w:rStyle w:val="Hipercze"/>
                <w:noProof/>
              </w:rPr>
              <w:t>11.</w:t>
            </w:r>
            <w:r w:rsidRPr="00551274">
              <w:rPr>
                <w:rFonts w:eastAsiaTheme="minorEastAsia"/>
                <w:noProof/>
                <w:kern w:val="2"/>
                <w:lang w:eastAsia="pl-PL"/>
                <w14:ligatures w14:val="standardContextual"/>
              </w:rPr>
              <w:tab/>
            </w:r>
            <w:r w:rsidRPr="00551274">
              <w:rPr>
                <w:rStyle w:val="Hipercze"/>
                <w:noProof/>
              </w:rPr>
              <w:t>System monitoringu i oceny programu rewitalizacji</w:t>
            </w:r>
          </w:hyperlink>
        </w:p>
        <w:p w14:paraId="40F89E70" w14:textId="77777777" w:rsidR="00551274" w:rsidRPr="00551274" w:rsidRDefault="00551274">
          <w:pPr>
            <w:pStyle w:val="Spistreci1"/>
            <w:rPr>
              <w:rFonts w:eastAsiaTheme="minorEastAsia"/>
              <w:noProof/>
              <w:kern w:val="2"/>
              <w:lang w:eastAsia="pl-PL"/>
              <w14:ligatures w14:val="standardContextual"/>
            </w:rPr>
          </w:pPr>
          <w:hyperlink w:anchor="_Toc192754303" w:history="1">
            <w:r w:rsidRPr="00551274">
              <w:rPr>
                <w:rStyle w:val="Hipercze"/>
                <w:noProof/>
              </w:rPr>
              <w:t>12.</w:t>
            </w:r>
            <w:r w:rsidRPr="00551274">
              <w:rPr>
                <w:rFonts w:eastAsiaTheme="minorEastAsia"/>
                <w:noProof/>
                <w:kern w:val="2"/>
                <w:lang w:eastAsia="pl-PL"/>
                <w14:ligatures w14:val="standardContextual"/>
              </w:rPr>
              <w:tab/>
            </w:r>
            <w:r w:rsidRPr="00551274">
              <w:rPr>
                <w:rStyle w:val="Hipercze"/>
                <w:noProof/>
              </w:rPr>
              <w:t>Zakres zmian w innych uchwałach</w:t>
            </w:r>
          </w:hyperlink>
        </w:p>
        <w:p w14:paraId="1CE2F75F" w14:textId="77777777" w:rsidR="00551274" w:rsidRPr="00551274" w:rsidRDefault="00551274">
          <w:pPr>
            <w:pStyle w:val="Spistreci1"/>
            <w:rPr>
              <w:rFonts w:eastAsiaTheme="minorEastAsia"/>
              <w:noProof/>
              <w:kern w:val="2"/>
              <w:lang w:eastAsia="pl-PL"/>
              <w14:ligatures w14:val="standardContextual"/>
            </w:rPr>
          </w:pPr>
          <w:hyperlink w:anchor="_Toc192754304" w:history="1">
            <w:r w:rsidRPr="00551274">
              <w:rPr>
                <w:rStyle w:val="Hipercze"/>
                <w:noProof/>
              </w:rPr>
              <w:t>13.</w:t>
            </w:r>
            <w:r w:rsidRPr="00551274">
              <w:rPr>
                <w:rFonts w:eastAsiaTheme="minorEastAsia"/>
                <w:noProof/>
                <w:kern w:val="2"/>
                <w:lang w:eastAsia="pl-PL"/>
                <w14:ligatures w14:val="standardContextual"/>
              </w:rPr>
              <w:tab/>
            </w:r>
            <w:r w:rsidRPr="00551274">
              <w:rPr>
                <w:rStyle w:val="Hipercze"/>
                <w:noProof/>
              </w:rPr>
              <w:t>Specjalna strefa rewitalizacji</w:t>
            </w:r>
          </w:hyperlink>
        </w:p>
        <w:p w14:paraId="4A38B255" w14:textId="77777777" w:rsidR="00551274" w:rsidRPr="00551274" w:rsidRDefault="00551274">
          <w:pPr>
            <w:pStyle w:val="Spistreci1"/>
            <w:rPr>
              <w:rFonts w:eastAsiaTheme="minorEastAsia"/>
              <w:noProof/>
              <w:kern w:val="2"/>
              <w:lang w:eastAsia="pl-PL"/>
              <w14:ligatures w14:val="standardContextual"/>
            </w:rPr>
          </w:pPr>
          <w:hyperlink w:anchor="_Toc192754305" w:history="1">
            <w:r w:rsidRPr="00551274">
              <w:rPr>
                <w:rStyle w:val="Hipercze"/>
                <w:noProof/>
              </w:rPr>
              <w:t>14.</w:t>
            </w:r>
            <w:r w:rsidRPr="00551274">
              <w:rPr>
                <w:rFonts w:eastAsiaTheme="minorEastAsia"/>
                <w:noProof/>
                <w:kern w:val="2"/>
                <w:lang w:eastAsia="pl-PL"/>
                <w14:ligatures w14:val="standardContextual"/>
              </w:rPr>
              <w:tab/>
            </w:r>
            <w:r w:rsidRPr="00551274">
              <w:rPr>
                <w:rStyle w:val="Hipercze"/>
                <w:noProof/>
              </w:rPr>
              <w:t>Sposób realizacji programu w zakresie planowania i zagospodarowania przestrzennego</w:t>
            </w:r>
          </w:hyperlink>
        </w:p>
        <w:p w14:paraId="7C1E30E8" w14:textId="77777777" w:rsidR="00551274" w:rsidRPr="00551274" w:rsidRDefault="00551274">
          <w:pPr>
            <w:pStyle w:val="Spistreci2"/>
            <w:tabs>
              <w:tab w:val="left" w:pos="1100"/>
              <w:tab w:val="right" w:leader="dot" w:pos="9062"/>
            </w:tabs>
            <w:rPr>
              <w:rFonts w:ascii="Arial" w:hAnsi="Arial" w:cs="Arial"/>
              <w:noProof/>
              <w:kern w:val="2"/>
              <w:sz w:val="20"/>
              <w:szCs w:val="20"/>
              <w14:ligatures w14:val="standardContextual"/>
            </w:rPr>
          </w:pPr>
          <w:hyperlink w:anchor="_Toc192754306" w:history="1">
            <w:r w:rsidRPr="00551274">
              <w:rPr>
                <w:rStyle w:val="Hipercze"/>
                <w:rFonts w:ascii="Arial" w:hAnsi="Arial" w:cs="Arial"/>
                <w:noProof/>
                <w:sz w:val="20"/>
                <w:szCs w:val="20"/>
              </w:rPr>
              <w:t>14.1.</w:t>
            </w:r>
            <w:r w:rsidRPr="00551274">
              <w:rPr>
                <w:rFonts w:ascii="Arial" w:hAnsi="Arial" w:cs="Arial"/>
                <w:noProof/>
                <w:kern w:val="2"/>
                <w:sz w:val="20"/>
                <w:szCs w:val="20"/>
                <w14:ligatures w14:val="standardContextual"/>
              </w:rPr>
              <w:tab/>
            </w:r>
            <w:r w:rsidRPr="00551274">
              <w:rPr>
                <w:rStyle w:val="Hipercze"/>
                <w:rFonts w:ascii="Arial" w:hAnsi="Arial" w:cs="Arial"/>
                <w:noProof/>
                <w:sz w:val="20"/>
                <w:szCs w:val="20"/>
              </w:rPr>
              <w:t>Zakres niezbędnych zmian w studium uwarunkowań i kierunków zagospodarowania przestrzennego gminy</w:t>
            </w:r>
          </w:hyperlink>
        </w:p>
        <w:p w14:paraId="2D471FCE" w14:textId="77777777" w:rsidR="00551274" w:rsidRPr="00551274" w:rsidRDefault="00551274">
          <w:pPr>
            <w:pStyle w:val="Spistreci2"/>
            <w:tabs>
              <w:tab w:val="left" w:pos="1100"/>
              <w:tab w:val="right" w:leader="dot" w:pos="9062"/>
            </w:tabs>
            <w:rPr>
              <w:rFonts w:ascii="Arial" w:hAnsi="Arial" w:cs="Arial"/>
              <w:noProof/>
              <w:kern w:val="2"/>
              <w:sz w:val="20"/>
              <w:szCs w:val="20"/>
              <w14:ligatures w14:val="standardContextual"/>
            </w:rPr>
          </w:pPr>
          <w:hyperlink w:anchor="_Toc192754307" w:history="1">
            <w:r w:rsidRPr="00551274">
              <w:rPr>
                <w:rStyle w:val="Hipercze"/>
                <w:rFonts w:ascii="Arial" w:hAnsi="Arial" w:cs="Arial"/>
                <w:noProof/>
                <w:sz w:val="20"/>
                <w:szCs w:val="20"/>
              </w:rPr>
              <w:t>14.2.</w:t>
            </w:r>
            <w:r w:rsidRPr="00551274">
              <w:rPr>
                <w:rFonts w:ascii="Arial" w:hAnsi="Arial" w:cs="Arial"/>
                <w:noProof/>
                <w:kern w:val="2"/>
                <w:sz w:val="20"/>
                <w:szCs w:val="20"/>
                <w14:ligatures w14:val="standardContextual"/>
              </w:rPr>
              <w:tab/>
            </w:r>
            <w:r w:rsidRPr="00551274">
              <w:rPr>
                <w:rStyle w:val="Hipercze"/>
                <w:rFonts w:ascii="Arial" w:hAnsi="Arial" w:cs="Arial"/>
                <w:noProof/>
                <w:sz w:val="20"/>
                <w:szCs w:val="20"/>
              </w:rPr>
              <w:t>Zmiany w miejscowych planach zagospodarowania przestrzennego gminy</w:t>
            </w:r>
          </w:hyperlink>
        </w:p>
        <w:p w14:paraId="1C9BEE7D" w14:textId="77777777" w:rsidR="00551274" w:rsidRPr="00551274" w:rsidRDefault="00551274">
          <w:pPr>
            <w:pStyle w:val="Spistreci1"/>
            <w:rPr>
              <w:rFonts w:eastAsiaTheme="minorEastAsia"/>
              <w:noProof/>
              <w:kern w:val="2"/>
              <w:lang w:eastAsia="pl-PL"/>
              <w14:ligatures w14:val="standardContextual"/>
            </w:rPr>
          </w:pPr>
          <w:hyperlink w:anchor="_Toc192754308" w:history="1">
            <w:r w:rsidRPr="00551274">
              <w:rPr>
                <w:rStyle w:val="Hipercze"/>
                <w:noProof/>
              </w:rPr>
              <w:t>15.</w:t>
            </w:r>
            <w:r w:rsidRPr="00551274">
              <w:rPr>
                <w:rFonts w:eastAsiaTheme="minorEastAsia"/>
                <w:noProof/>
                <w:kern w:val="2"/>
                <w:lang w:eastAsia="pl-PL"/>
                <w14:ligatures w14:val="standardContextual"/>
              </w:rPr>
              <w:tab/>
            </w:r>
            <w:r w:rsidRPr="00551274">
              <w:rPr>
                <w:rStyle w:val="Hipercze"/>
                <w:noProof/>
              </w:rPr>
              <w:t>Partycypacja społeczna</w:t>
            </w:r>
          </w:hyperlink>
        </w:p>
        <w:p w14:paraId="25190448" w14:textId="77777777" w:rsidR="00551274" w:rsidRPr="00551274" w:rsidRDefault="00551274">
          <w:pPr>
            <w:pStyle w:val="Spistreci1"/>
            <w:rPr>
              <w:rFonts w:eastAsiaTheme="minorEastAsia"/>
              <w:noProof/>
              <w:kern w:val="2"/>
              <w:lang w:eastAsia="pl-PL"/>
              <w14:ligatures w14:val="standardContextual"/>
            </w:rPr>
          </w:pPr>
          <w:hyperlink w:anchor="_Toc192754309" w:history="1">
            <w:r w:rsidRPr="00551274">
              <w:rPr>
                <w:rStyle w:val="Hipercze"/>
                <w:noProof/>
              </w:rPr>
              <w:t>16.</w:t>
            </w:r>
            <w:r w:rsidRPr="00551274">
              <w:rPr>
                <w:rFonts w:eastAsiaTheme="minorEastAsia"/>
                <w:noProof/>
                <w:kern w:val="2"/>
                <w:lang w:eastAsia="pl-PL"/>
                <w14:ligatures w14:val="standardContextual"/>
              </w:rPr>
              <w:tab/>
            </w:r>
            <w:r w:rsidRPr="00551274">
              <w:rPr>
                <w:rStyle w:val="Hipercze"/>
                <w:noProof/>
              </w:rPr>
              <w:t>Ocena oddziaływania na środowisko</w:t>
            </w:r>
          </w:hyperlink>
        </w:p>
        <w:p w14:paraId="4BC613F3" w14:textId="77777777" w:rsidR="00551274" w:rsidRPr="00551274" w:rsidRDefault="00551274">
          <w:pPr>
            <w:pStyle w:val="Spistreci1"/>
            <w:rPr>
              <w:rFonts w:eastAsiaTheme="minorEastAsia"/>
              <w:noProof/>
              <w:kern w:val="2"/>
              <w:lang w:eastAsia="pl-PL"/>
              <w14:ligatures w14:val="standardContextual"/>
            </w:rPr>
          </w:pPr>
          <w:hyperlink w:anchor="_Toc192754310" w:history="1">
            <w:r w:rsidRPr="00551274">
              <w:rPr>
                <w:rStyle w:val="Hipercze"/>
                <w:noProof/>
              </w:rPr>
              <w:t>Załączniki do Gminnego Programu Rewitalizacji Gminy Wieluń</w:t>
            </w:r>
          </w:hyperlink>
        </w:p>
        <w:p w14:paraId="08F82A4C" w14:textId="77777777" w:rsidR="00551274" w:rsidRPr="00551274" w:rsidRDefault="00551274">
          <w:pPr>
            <w:pStyle w:val="Spistreci1"/>
            <w:rPr>
              <w:rFonts w:eastAsiaTheme="minorEastAsia"/>
              <w:noProof/>
              <w:kern w:val="2"/>
              <w:lang w:eastAsia="pl-PL"/>
              <w14:ligatures w14:val="standardContextual"/>
            </w:rPr>
          </w:pPr>
          <w:hyperlink w:anchor="_Toc192754311" w:history="1">
            <w:r w:rsidRPr="00551274">
              <w:rPr>
                <w:rStyle w:val="Hipercze"/>
                <w:noProof/>
              </w:rPr>
              <w:t>Spis fotografii</w:t>
            </w:r>
          </w:hyperlink>
        </w:p>
        <w:p w14:paraId="337B50FE" w14:textId="77777777" w:rsidR="00551274" w:rsidRPr="00551274" w:rsidRDefault="00551274">
          <w:pPr>
            <w:pStyle w:val="Spistreci1"/>
            <w:rPr>
              <w:rFonts w:eastAsiaTheme="minorEastAsia"/>
              <w:noProof/>
              <w:kern w:val="2"/>
              <w:lang w:eastAsia="pl-PL"/>
              <w14:ligatures w14:val="standardContextual"/>
            </w:rPr>
          </w:pPr>
          <w:hyperlink w:anchor="_Toc192754312" w:history="1">
            <w:r w:rsidRPr="00551274">
              <w:rPr>
                <w:rStyle w:val="Hipercze"/>
                <w:noProof/>
              </w:rPr>
              <w:t>Spis rysunków</w:t>
            </w:r>
          </w:hyperlink>
        </w:p>
        <w:p w14:paraId="1CDF00A2" w14:textId="77777777" w:rsidR="00551274" w:rsidRPr="00551274" w:rsidRDefault="00551274">
          <w:pPr>
            <w:pStyle w:val="Spistreci1"/>
            <w:rPr>
              <w:rFonts w:eastAsiaTheme="minorEastAsia"/>
              <w:noProof/>
              <w:kern w:val="2"/>
              <w:lang w:eastAsia="pl-PL"/>
              <w14:ligatures w14:val="standardContextual"/>
            </w:rPr>
          </w:pPr>
          <w:hyperlink w:anchor="_Toc192754313" w:history="1">
            <w:r w:rsidRPr="00551274">
              <w:rPr>
                <w:rStyle w:val="Hipercze"/>
                <w:noProof/>
              </w:rPr>
              <w:t>Spis tabel</w:t>
            </w:r>
          </w:hyperlink>
        </w:p>
        <w:p w14:paraId="322810F5" w14:textId="77777777" w:rsidR="00551274" w:rsidRPr="00551274" w:rsidRDefault="00551274">
          <w:pPr>
            <w:pStyle w:val="Spistreci1"/>
            <w:rPr>
              <w:rFonts w:eastAsiaTheme="minorEastAsia"/>
              <w:noProof/>
              <w:kern w:val="2"/>
              <w:lang w:eastAsia="pl-PL"/>
              <w14:ligatures w14:val="standardContextual"/>
            </w:rPr>
          </w:pPr>
          <w:hyperlink w:anchor="_Toc192754314" w:history="1">
            <w:r w:rsidRPr="00551274">
              <w:rPr>
                <w:rStyle w:val="Hipercze"/>
                <w:noProof/>
              </w:rPr>
              <w:t>Spis wykresów</w:t>
            </w:r>
          </w:hyperlink>
        </w:p>
        <w:p w14:paraId="1FC4D40A" w14:textId="461F5322" w:rsidR="00857151" w:rsidRDefault="005E1F88" w:rsidP="003A149B">
          <w:pPr>
            <w:spacing w:after="0" w:line="360" w:lineRule="auto"/>
            <w:rPr>
              <w:rFonts w:ascii="Arial" w:hAnsi="Arial" w:cs="Arial"/>
              <w:sz w:val="20"/>
              <w:szCs w:val="20"/>
            </w:rPr>
          </w:pPr>
          <w:r w:rsidRPr="00551274">
            <w:rPr>
              <w:rFonts w:ascii="Arial" w:hAnsi="Arial" w:cs="Arial"/>
              <w:sz w:val="20"/>
              <w:szCs w:val="20"/>
            </w:rPr>
            <w:fldChar w:fldCharType="end"/>
          </w:r>
        </w:p>
        <w:p w14:paraId="1ED97574" w14:textId="3A531120" w:rsidR="000B05B8" w:rsidRPr="002C73FA" w:rsidRDefault="00000000" w:rsidP="003A149B">
          <w:pPr>
            <w:spacing w:after="0" w:line="360" w:lineRule="auto"/>
            <w:rPr>
              <w:rFonts w:ascii="Arial" w:hAnsi="Arial" w:cs="Arial"/>
              <w:sz w:val="20"/>
              <w:szCs w:val="20"/>
            </w:rPr>
          </w:pPr>
        </w:p>
      </w:sdtContent>
    </w:sdt>
    <w:p w14:paraId="08E23AEF" w14:textId="51744AD0" w:rsidR="009B4495" w:rsidRPr="002C73FA" w:rsidRDefault="009B4495" w:rsidP="00AC47D6">
      <w:pPr>
        <w:pStyle w:val="Akapitzlist"/>
        <w:numPr>
          <w:ilvl w:val="0"/>
          <w:numId w:val="1"/>
        </w:numPr>
        <w:outlineLvl w:val="0"/>
        <w:rPr>
          <w:rFonts w:ascii="Arial" w:hAnsi="Arial" w:cs="Arial"/>
          <w:sz w:val="32"/>
          <w:szCs w:val="32"/>
        </w:rPr>
      </w:pPr>
      <w:bookmarkStart w:id="1" w:name="_Toc192754283"/>
      <w:r w:rsidRPr="002C73FA">
        <w:rPr>
          <w:rFonts w:ascii="Arial" w:hAnsi="Arial" w:cs="Arial"/>
          <w:sz w:val="32"/>
          <w:szCs w:val="32"/>
        </w:rPr>
        <w:lastRenderedPageBreak/>
        <w:t>Wprowadzenie</w:t>
      </w:r>
      <w:bookmarkEnd w:id="1"/>
    </w:p>
    <w:p w14:paraId="178D8385" w14:textId="77777777" w:rsidR="00F270DD" w:rsidRDefault="00F270DD" w:rsidP="00217B3E">
      <w:pPr>
        <w:spacing w:before="120" w:after="120" w:line="276" w:lineRule="auto"/>
        <w:contextualSpacing/>
        <w:jc w:val="both"/>
        <w:rPr>
          <w:rFonts w:ascii="Arial" w:hAnsi="Arial" w:cs="Arial"/>
          <w:sz w:val="20"/>
          <w:szCs w:val="20"/>
        </w:rPr>
      </w:pPr>
    </w:p>
    <w:p w14:paraId="465E469B" w14:textId="57B24583" w:rsidR="00551274" w:rsidRPr="002C73FA" w:rsidRDefault="00551274" w:rsidP="00551274">
      <w:pPr>
        <w:spacing w:before="120" w:after="120" w:line="276" w:lineRule="auto"/>
        <w:contextualSpacing/>
        <w:jc w:val="center"/>
        <w:rPr>
          <w:rFonts w:ascii="Arial" w:hAnsi="Arial" w:cs="Arial"/>
          <w:sz w:val="20"/>
          <w:szCs w:val="20"/>
        </w:rPr>
      </w:pPr>
      <w:r>
        <w:rPr>
          <w:rFonts w:ascii="Arial" w:hAnsi="Arial" w:cs="Arial"/>
          <w:noProof/>
          <w:sz w:val="20"/>
          <w:szCs w:val="20"/>
        </w:rPr>
        <w:drawing>
          <wp:inline distT="0" distB="0" distL="0" distR="0" wp14:anchorId="5082857E" wp14:editId="73C422BF">
            <wp:extent cx="3498729" cy="1744980"/>
            <wp:effectExtent l="0" t="0" r="6985" b="7620"/>
            <wp:docPr id="181801917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03998" cy="1747608"/>
                    </a:xfrm>
                    <a:prstGeom prst="rect">
                      <a:avLst/>
                    </a:prstGeom>
                    <a:noFill/>
                    <a:ln>
                      <a:noFill/>
                    </a:ln>
                  </pic:spPr>
                </pic:pic>
              </a:graphicData>
            </a:graphic>
          </wp:inline>
        </w:drawing>
      </w:r>
    </w:p>
    <w:p w14:paraId="6C69AB00" w14:textId="77777777" w:rsidR="00D82171" w:rsidRDefault="00D82171" w:rsidP="00C01C33">
      <w:pPr>
        <w:spacing w:before="120" w:after="120" w:line="276" w:lineRule="auto"/>
        <w:jc w:val="both"/>
        <w:rPr>
          <w:rFonts w:ascii="Arial" w:hAnsi="Arial" w:cs="Arial"/>
          <w:sz w:val="20"/>
          <w:szCs w:val="20"/>
        </w:rPr>
      </w:pPr>
    </w:p>
    <w:p w14:paraId="5733DE86" w14:textId="647CF95D" w:rsidR="00D82171" w:rsidRPr="00D82171" w:rsidRDefault="00D82171" w:rsidP="00B47A26">
      <w:pPr>
        <w:spacing w:before="120" w:after="120" w:line="276" w:lineRule="auto"/>
        <w:ind w:firstLine="708"/>
        <w:jc w:val="both"/>
        <w:rPr>
          <w:rFonts w:ascii="Arial" w:hAnsi="Arial" w:cs="Arial"/>
          <w:sz w:val="20"/>
          <w:szCs w:val="20"/>
        </w:rPr>
      </w:pPr>
      <w:r w:rsidRPr="00D82171">
        <w:rPr>
          <w:rFonts w:ascii="Arial" w:hAnsi="Arial" w:cs="Arial"/>
          <w:sz w:val="20"/>
          <w:szCs w:val="20"/>
        </w:rPr>
        <w:t xml:space="preserve">Gmina </w:t>
      </w:r>
      <w:r w:rsidR="00C01C33" w:rsidRPr="00D82171">
        <w:rPr>
          <w:rFonts w:ascii="Arial" w:hAnsi="Arial" w:cs="Arial"/>
          <w:sz w:val="20"/>
          <w:szCs w:val="20"/>
        </w:rPr>
        <w:t>Wieluń</w:t>
      </w:r>
      <w:r w:rsidRPr="00D82171">
        <w:rPr>
          <w:rFonts w:ascii="Arial" w:hAnsi="Arial" w:cs="Arial"/>
          <w:sz w:val="20"/>
          <w:szCs w:val="20"/>
        </w:rPr>
        <w:t xml:space="preserve"> jako dynamicznie rozwijająca się jednostka samorządowa, staje przed nowymi wyzwaniami związanymi z</w:t>
      </w:r>
      <w:r w:rsidR="00B47A26">
        <w:rPr>
          <w:rFonts w:ascii="Arial" w:hAnsi="Arial" w:cs="Arial"/>
          <w:sz w:val="20"/>
          <w:szCs w:val="20"/>
        </w:rPr>
        <w:t>e</w:t>
      </w:r>
      <w:r w:rsidRPr="00D82171">
        <w:rPr>
          <w:rFonts w:ascii="Arial" w:hAnsi="Arial" w:cs="Arial"/>
          <w:sz w:val="20"/>
          <w:szCs w:val="20"/>
        </w:rPr>
        <w:t xml:space="preserve"> zrównoważonym rozwojem i poprawą jakości życia jej mieszkańców. W</w:t>
      </w:r>
      <w:r w:rsidR="00B47A26">
        <w:rPr>
          <w:rFonts w:ascii="Arial" w:hAnsi="Arial" w:cs="Arial"/>
          <w:sz w:val="20"/>
          <w:szCs w:val="20"/>
        </w:rPr>
        <w:t> </w:t>
      </w:r>
      <w:r w:rsidRPr="00D82171">
        <w:rPr>
          <w:rFonts w:ascii="Arial" w:hAnsi="Arial" w:cs="Arial"/>
          <w:sz w:val="20"/>
          <w:szCs w:val="20"/>
        </w:rPr>
        <w:t>obliczu zmian demograficznych, gospodarczych oraz społecznych, konieczne staje się opracowanie i wdrożenie kompleksowych działań, które przyczynią się do rewitalizacji obszarów zdegradowanych oraz wsparcia dalszego rozwoju gminy.</w:t>
      </w:r>
    </w:p>
    <w:p w14:paraId="41323FA6" w14:textId="5C711B9E" w:rsidR="00D82171" w:rsidRPr="00D82171" w:rsidRDefault="00D82171" w:rsidP="00217B3E">
      <w:pPr>
        <w:spacing w:before="120" w:after="120" w:line="276" w:lineRule="auto"/>
        <w:jc w:val="both"/>
        <w:rPr>
          <w:rFonts w:ascii="Arial" w:hAnsi="Arial" w:cs="Arial"/>
          <w:sz w:val="20"/>
          <w:szCs w:val="20"/>
        </w:rPr>
      </w:pPr>
      <w:r w:rsidRPr="00D82171">
        <w:rPr>
          <w:rFonts w:ascii="Arial" w:hAnsi="Arial" w:cs="Arial"/>
          <w:sz w:val="20"/>
          <w:szCs w:val="20"/>
        </w:rPr>
        <w:t>Gminny Program Rewitalizacji Gminy Wieluń jest odpowiedzią na te potrzeby. Program ten został stworzony w oparciu o szczegółową diagnozę sytuacji społeczno-gospodarczej, wnikliwe analizy problemów lokalnych oraz konsultacje z mieszkańcami. Jego celem jest nie tylko przywrócenie funkcjonalności zaniedbanym obszarom, ale także pobudzenie aktywności społecznej, zwiększenie atrakcyjności inwestycyjnej gminy oraz poprawa warunków życia w lokalnych społecznościach.</w:t>
      </w:r>
    </w:p>
    <w:p w14:paraId="5A39F30B" w14:textId="30C83889" w:rsidR="00D82171" w:rsidRPr="00D82171" w:rsidRDefault="00D82171" w:rsidP="00217B3E">
      <w:pPr>
        <w:spacing w:before="120" w:after="120" w:line="276" w:lineRule="auto"/>
        <w:jc w:val="both"/>
        <w:rPr>
          <w:rFonts w:ascii="Arial" w:hAnsi="Arial" w:cs="Arial"/>
          <w:sz w:val="20"/>
          <w:szCs w:val="20"/>
        </w:rPr>
      </w:pPr>
      <w:r w:rsidRPr="00D82171">
        <w:rPr>
          <w:rFonts w:ascii="Arial" w:hAnsi="Arial" w:cs="Arial"/>
          <w:sz w:val="20"/>
          <w:szCs w:val="20"/>
        </w:rPr>
        <w:t>Rewitalizacja rozumiana jest tutaj nie tylko jako proces techniczny i inwestycyjny, ale przede wszystkim jako złożony proces społeczny, który wymaga zaangażowania wszystkich interesariuszy – od mieszkańców i lokalnych organizacji pozarządowych, po przedsiębiorców i instytucje publiczne. Tylko dzięki współpracy i wspólnemu zaangażowaniu możliwe jest osiągnięcie długotrwałych i pozytywnych zmian.</w:t>
      </w:r>
    </w:p>
    <w:p w14:paraId="0764E10D" w14:textId="7C10EFB0" w:rsidR="00D82171" w:rsidRPr="00D82171" w:rsidRDefault="00D82171" w:rsidP="00217B3E">
      <w:pPr>
        <w:spacing w:before="120" w:after="120" w:line="276" w:lineRule="auto"/>
        <w:jc w:val="both"/>
        <w:rPr>
          <w:rFonts w:ascii="Arial" w:hAnsi="Arial" w:cs="Arial"/>
          <w:sz w:val="20"/>
          <w:szCs w:val="20"/>
        </w:rPr>
      </w:pPr>
      <w:r w:rsidRPr="00D82171">
        <w:rPr>
          <w:rFonts w:ascii="Arial" w:hAnsi="Arial" w:cs="Arial"/>
          <w:sz w:val="20"/>
          <w:szCs w:val="20"/>
        </w:rPr>
        <w:t>Przedstawiony program nie tylko definiuje obszary wymagające interwencji, ale również proponuje konkretne działania, które pozwolą na odnowienie przestrzeni publicznej, wzmocnienie więzi społecznych oraz rozwój lokalnej gospodarki. Jego realizacja przyczyni się do podniesienia jakości życia w gminie oraz stworzenia warunków sprzyjających dalszemu rozwojowi.</w:t>
      </w:r>
    </w:p>
    <w:p w14:paraId="02934520" w14:textId="7BDD83A9" w:rsidR="00D82171" w:rsidRDefault="00D82171" w:rsidP="002C73FA">
      <w:pPr>
        <w:spacing w:before="120" w:after="120" w:line="276" w:lineRule="auto"/>
        <w:jc w:val="both"/>
        <w:rPr>
          <w:rFonts w:ascii="Arial" w:hAnsi="Arial" w:cs="Arial"/>
          <w:sz w:val="20"/>
          <w:szCs w:val="20"/>
        </w:rPr>
      </w:pPr>
      <w:r w:rsidRPr="00D82171">
        <w:rPr>
          <w:rFonts w:ascii="Arial" w:hAnsi="Arial" w:cs="Arial"/>
          <w:sz w:val="20"/>
          <w:szCs w:val="20"/>
        </w:rPr>
        <w:t>Zachęcamy do zapoznania się z treścią Gminnego Programu Rewitalizacji i do aktywnego uczestnictwa w jego wdrażaniu. Wierzymy, że dzięki wspólnym wysiłkom możliwe będzie stworzenie gminy Wieluń jako miejsca przyjaznego, nowoczesnego i otwartego na przyszłość.</w:t>
      </w:r>
    </w:p>
    <w:p w14:paraId="2AFB3280" w14:textId="4228F847" w:rsidR="00F270DD" w:rsidRPr="00F270DD" w:rsidRDefault="00F270DD" w:rsidP="00217B3E">
      <w:pPr>
        <w:spacing w:before="120" w:after="120" w:line="276" w:lineRule="auto"/>
        <w:jc w:val="both"/>
        <w:rPr>
          <w:rFonts w:ascii="Arial" w:hAnsi="Arial" w:cs="Arial"/>
          <w:sz w:val="20"/>
          <w:szCs w:val="20"/>
        </w:rPr>
      </w:pPr>
      <w:r w:rsidRPr="00F270DD">
        <w:rPr>
          <w:rFonts w:ascii="Arial" w:hAnsi="Arial" w:cs="Arial"/>
          <w:sz w:val="20"/>
          <w:szCs w:val="20"/>
        </w:rPr>
        <w:t xml:space="preserve">Rewitalizacja to proces kompleksowej odnowy zdegradowanych obszarów, który ma na celu przywrócenie im wartości społecznej, gospodarczej oraz przestrzennej. Gminny Program Rewitalizacji Gminy </w:t>
      </w:r>
      <w:r w:rsidR="006F22B3">
        <w:rPr>
          <w:rFonts w:ascii="Arial" w:hAnsi="Arial" w:cs="Arial"/>
          <w:sz w:val="20"/>
          <w:szCs w:val="20"/>
        </w:rPr>
        <w:t>Wieluń</w:t>
      </w:r>
      <w:r w:rsidRPr="00F270DD">
        <w:rPr>
          <w:rFonts w:ascii="Arial" w:hAnsi="Arial" w:cs="Arial"/>
          <w:sz w:val="20"/>
          <w:szCs w:val="20"/>
        </w:rPr>
        <w:t xml:space="preserve"> (</w:t>
      </w:r>
      <w:r w:rsidR="00B47A26">
        <w:rPr>
          <w:rFonts w:ascii="Arial" w:hAnsi="Arial" w:cs="Arial"/>
          <w:sz w:val="20"/>
          <w:szCs w:val="20"/>
        </w:rPr>
        <w:t xml:space="preserve">dalej również: </w:t>
      </w:r>
      <w:r w:rsidRPr="00F270DD">
        <w:rPr>
          <w:rFonts w:ascii="Arial" w:hAnsi="Arial" w:cs="Arial"/>
          <w:sz w:val="20"/>
          <w:szCs w:val="20"/>
        </w:rPr>
        <w:t>GPR) jest dokumentem strategicznym, który określa kierunki działań na rzecz poprawy jakości życia mieszkańców, zwiększenia atrakcyjności inwestycyjnej oraz ochrony dziedzictwa kulturowego i przyrodniczego gminy.</w:t>
      </w:r>
    </w:p>
    <w:p w14:paraId="17F57980" w14:textId="16B97CC3" w:rsidR="006F22B3" w:rsidRPr="00597EFF" w:rsidRDefault="00F270DD" w:rsidP="00B47A26">
      <w:pPr>
        <w:spacing w:before="120" w:after="120" w:line="276" w:lineRule="auto"/>
        <w:ind w:firstLine="708"/>
        <w:jc w:val="both"/>
        <w:rPr>
          <w:rFonts w:ascii="Arial" w:hAnsi="Arial" w:cs="Arial"/>
          <w:sz w:val="20"/>
          <w:szCs w:val="20"/>
        </w:rPr>
      </w:pPr>
      <w:r w:rsidRPr="00597EFF">
        <w:rPr>
          <w:rFonts w:ascii="Arial" w:hAnsi="Arial" w:cs="Arial"/>
          <w:sz w:val="20"/>
          <w:szCs w:val="20"/>
        </w:rPr>
        <w:t xml:space="preserve">W zrównoważonym rozwoju krajów europejskich rewitalizacja traktowana jest jako metoda rozwiązywania problemów społecznych, gospodarczych i przestrzennych. W krajach Unii Europejskiej główne cele gospodarki przestrzennej określone są w Europejskiej Karcie Zagospodarowania Przestrzennego, wyznaczając standardy przestrzenne </w:t>
      </w:r>
      <w:r w:rsidR="00C01C33" w:rsidRPr="00597EFF">
        <w:rPr>
          <w:rFonts w:ascii="Arial" w:hAnsi="Arial" w:cs="Arial"/>
          <w:sz w:val="20"/>
          <w:szCs w:val="20"/>
        </w:rPr>
        <w:t>odnośnie do</w:t>
      </w:r>
      <w:r w:rsidRPr="00597EFF">
        <w:rPr>
          <w:rFonts w:ascii="Arial" w:hAnsi="Arial" w:cs="Arial"/>
          <w:sz w:val="20"/>
          <w:szCs w:val="20"/>
        </w:rPr>
        <w:t xml:space="preserve"> zapewnienia zrównoważonego rozwoju społeczno- gospodarczego we wszystkich regionach, poprawy jakości życia, odpowiedzialnego gospodarowania zasobami oraz racjonalnego wykorzystania terenów.</w:t>
      </w:r>
    </w:p>
    <w:p w14:paraId="122EB2C2" w14:textId="77777777" w:rsidR="00F270DD" w:rsidRPr="00597EFF" w:rsidRDefault="00F270DD" w:rsidP="00217B3E">
      <w:pPr>
        <w:spacing w:before="120" w:after="120" w:line="276" w:lineRule="auto"/>
        <w:jc w:val="both"/>
        <w:rPr>
          <w:rFonts w:ascii="Arial" w:hAnsi="Arial" w:cs="Arial"/>
          <w:sz w:val="20"/>
          <w:szCs w:val="20"/>
        </w:rPr>
      </w:pPr>
      <w:r w:rsidRPr="00597EFF">
        <w:rPr>
          <w:rFonts w:ascii="Arial" w:hAnsi="Arial" w:cs="Arial"/>
          <w:sz w:val="20"/>
          <w:szCs w:val="20"/>
        </w:rPr>
        <w:lastRenderedPageBreak/>
        <w:t xml:space="preserve">Tadeusz Kaczmarek w pracy „Rewitalizacja miast w Polsce na tle doświadczeń europejskich” terminem „rewitalizacja” określa </w:t>
      </w:r>
      <w:r w:rsidRPr="00597EFF">
        <w:rPr>
          <w:rFonts w:ascii="Arial" w:hAnsi="Arial" w:cs="Arial"/>
          <w:i/>
          <w:sz w:val="20"/>
          <w:szCs w:val="20"/>
        </w:rPr>
        <w:t>planowe działania w celu zmiany struktury funkcjonalno- przestrzennej zdegradowanych obszarów miasta i w konsekwencji ich ożywienia gospodarczego i społecznego</w:t>
      </w:r>
      <w:r w:rsidRPr="00597EFF">
        <w:rPr>
          <w:rFonts w:ascii="Arial" w:hAnsi="Arial" w:cs="Arial"/>
          <w:sz w:val="20"/>
          <w:szCs w:val="20"/>
        </w:rPr>
        <w:t xml:space="preserve">. </w:t>
      </w:r>
    </w:p>
    <w:p w14:paraId="1DE76CB3" w14:textId="37626DDC" w:rsidR="006F22B3" w:rsidRDefault="00F270DD" w:rsidP="00217B3E">
      <w:pPr>
        <w:spacing w:before="120" w:after="120" w:line="276" w:lineRule="auto"/>
        <w:jc w:val="both"/>
        <w:rPr>
          <w:rFonts w:ascii="Arial" w:hAnsi="Arial" w:cs="Arial"/>
          <w:sz w:val="20"/>
          <w:szCs w:val="20"/>
        </w:rPr>
      </w:pPr>
      <w:r w:rsidRPr="00597EFF">
        <w:rPr>
          <w:rFonts w:ascii="Arial" w:hAnsi="Arial" w:cs="Arial"/>
          <w:sz w:val="20"/>
          <w:szCs w:val="20"/>
        </w:rPr>
        <w:t xml:space="preserve">Profesor Krzysztof Skalski tłumaczy pojęcie „rewitalizacja” jako </w:t>
      </w:r>
      <w:r w:rsidRPr="00597EFF">
        <w:rPr>
          <w:rFonts w:ascii="Arial" w:hAnsi="Arial" w:cs="Arial"/>
          <w:i/>
          <w:sz w:val="20"/>
          <w:szCs w:val="20"/>
        </w:rPr>
        <w:t>całość działań obejmujących program remontów, modernizacji i zabudowy przestrzeni publicznej, rewaloryzacji zabytków na wybranym obszarze w powiązaniu z rozwojem gospodarczym i społecznym. Rewitalizacja jest połączeniem działań technicznych z programami ożywienia gospodarczego i działaniem na rzecz rozwiązania problemów społecznych.</w:t>
      </w:r>
      <w:r w:rsidRPr="00597EFF">
        <w:rPr>
          <w:rFonts w:ascii="Arial" w:hAnsi="Arial" w:cs="Arial"/>
          <w:sz w:val="20"/>
          <w:szCs w:val="20"/>
        </w:rPr>
        <w:t xml:space="preserve"> </w:t>
      </w:r>
    </w:p>
    <w:p w14:paraId="3BB269AC" w14:textId="4F878ADF" w:rsidR="00F270DD" w:rsidRPr="00597EFF" w:rsidRDefault="00F270DD" w:rsidP="00217B3E">
      <w:pPr>
        <w:spacing w:before="120" w:after="120" w:line="276" w:lineRule="auto"/>
        <w:jc w:val="both"/>
        <w:rPr>
          <w:rFonts w:ascii="Arial" w:hAnsi="Arial" w:cs="Arial"/>
          <w:sz w:val="20"/>
          <w:szCs w:val="20"/>
        </w:rPr>
      </w:pPr>
      <w:r w:rsidRPr="00597EFF">
        <w:rPr>
          <w:rFonts w:ascii="Arial" w:hAnsi="Arial" w:cs="Arial"/>
          <w:sz w:val="20"/>
          <w:szCs w:val="20"/>
        </w:rPr>
        <w:t xml:space="preserve">Jeszcze trafniejsza definicja rewitalizacji została sformułowana przez dr Andreasa </w:t>
      </w:r>
      <w:proofErr w:type="spellStart"/>
      <w:r w:rsidRPr="00597EFF">
        <w:rPr>
          <w:rFonts w:ascii="Arial" w:hAnsi="Arial" w:cs="Arial"/>
          <w:sz w:val="20"/>
          <w:szCs w:val="20"/>
        </w:rPr>
        <w:t>Billerta</w:t>
      </w:r>
      <w:proofErr w:type="spellEnd"/>
      <w:r w:rsidRPr="00597EFF">
        <w:rPr>
          <w:rFonts w:ascii="Arial" w:hAnsi="Arial" w:cs="Arial"/>
          <w:sz w:val="20"/>
          <w:szCs w:val="20"/>
        </w:rPr>
        <w:t>:</w:t>
      </w:r>
    </w:p>
    <w:p w14:paraId="468CD19D" w14:textId="77777777" w:rsidR="00F270DD" w:rsidRPr="00597EFF" w:rsidRDefault="00F270DD" w:rsidP="00217B3E">
      <w:pPr>
        <w:spacing w:before="120" w:after="120" w:line="276" w:lineRule="auto"/>
        <w:jc w:val="both"/>
        <w:rPr>
          <w:rFonts w:ascii="Arial" w:hAnsi="Arial" w:cs="Arial"/>
          <w:sz w:val="20"/>
          <w:szCs w:val="20"/>
        </w:rPr>
      </w:pPr>
      <w:r w:rsidRPr="00597EFF">
        <w:rPr>
          <w:rFonts w:ascii="Arial" w:hAnsi="Arial" w:cs="Arial"/>
          <w:i/>
          <w:sz w:val="20"/>
          <w:szCs w:val="20"/>
        </w:rPr>
        <w:t>Rewitalizacja odnosi się do kompleksowego procesu odnowy obszaru zurbanizowanego, którego przestrzeń, funkcje i substancja uległy procesowi strukturalnej degradacji, wywołującej stan kryzysowy, uniemożliwiający lub znacznie utrudniający prawidłowy rozwój ekonomiczny i społeczny tego obszaru jak i zrównoważony rozwój całego miasta</w:t>
      </w:r>
      <w:r w:rsidRPr="00597EFF">
        <w:rPr>
          <w:rFonts w:ascii="Arial" w:hAnsi="Arial" w:cs="Arial"/>
          <w:sz w:val="20"/>
          <w:szCs w:val="20"/>
        </w:rPr>
        <w:t>.</w:t>
      </w:r>
      <w:r w:rsidRPr="00597EFF">
        <w:rPr>
          <w:rFonts w:ascii="Arial" w:hAnsi="Arial" w:cs="Arial"/>
          <w:sz w:val="20"/>
          <w:szCs w:val="20"/>
          <w:vertAlign w:val="superscript"/>
        </w:rPr>
        <w:footnoteReference w:id="1"/>
      </w:r>
    </w:p>
    <w:p w14:paraId="23523D9E" w14:textId="77777777" w:rsidR="00F270DD" w:rsidRPr="00597EFF" w:rsidRDefault="00F270DD" w:rsidP="00217B3E">
      <w:pPr>
        <w:spacing w:before="120" w:after="120" w:line="276" w:lineRule="auto"/>
        <w:jc w:val="both"/>
        <w:rPr>
          <w:rFonts w:ascii="Arial" w:hAnsi="Arial" w:cs="Arial"/>
          <w:sz w:val="20"/>
          <w:szCs w:val="20"/>
        </w:rPr>
      </w:pPr>
      <w:r w:rsidRPr="00597EFF">
        <w:rPr>
          <w:rFonts w:ascii="Arial" w:hAnsi="Arial" w:cs="Arial"/>
          <w:sz w:val="20"/>
          <w:szCs w:val="20"/>
        </w:rPr>
        <w:t xml:space="preserve">Kluczowe w tej definicji jest stwierdzenie, że rewitalizacja to </w:t>
      </w:r>
      <w:r w:rsidRPr="00597EFF">
        <w:rPr>
          <w:rFonts w:ascii="Arial" w:hAnsi="Arial" w:cs="Arial"/>
          <w:sz w:val="20"/>
          <w:szCs w:val="20"/>
          <w:u w:val="single"/>
        </w:rPr>
        <w:t>reakcja na stan kryzysowy</w:t>
      </w:r>
      <w:r w:rsidRPr="00597EFF">
        <w:rPr>
          <w:rFonts w:ascii="Arial" w:hAnsi="Arial" w:cs="Arial"/>
          <w:sz w:val="20"/>
          <w:szCs w:val="20"/>
        </w:rPr>
        <w:t>, który przejawia się nie tylko w degradacji substancji, ale także – a nawet przede wszystkim – w degradacji funkcji i</w:t>
      </w:r>
      <w:r>
        <w:rPr>
          <w:rFonts w:ascii="Arial" w:hAnsi="Arial" w:cs="Arial"/>
          <w:sz w:val="20"/>
          <w:szCs w:val="20"/>
        </w:rPr>
        <w:t> </w:t>
      </w:r>
      <w:r w:rsidRPr="00597EFF">
        <w:rPr>
          <w:rFonts w:ascii="Arial" w:hAnsi="Arial" w:cs="Arial"/>
          <w:sz w:val="20"/>
          <w:szCs w:val="20"/>
        </w:rPr>
        <w:t xml:space="preserve">przestrzeni. A więc rewitalizacja to </w:t>
      </w:r>
      <w:r w:rsidRPr="00597EFF">
        <w:rPr>
          <w:rFonts w:ascii="Arial" w:hAnsi="Arial" w:cs="Arial"/>
          <w:sz w:val="20"/>
          <w:szCs w:val="20"/>
          <w:u w:val="single"/>
        </w:rPr>
        <w:t>działania o charakterze naprawczym</w:t>
      </w:r>
      <w:r w:rsidRPr="00597EFF">
        <w:rPr>
          <w:rFonts w:ascii="Arial" w:hAnsi="Arial" w:cs="Arial"/>
          <w:sz w:val="20"/>
          <w:szCs w:val="20"/>
        </w:rPr>
        <w:t xml:space="preserve"> w sferze </w:t>
      </w:r>
      <w:r>
        <w:rPr>
          <w:rFonts w:ascii="Arial" w:hAnsi="Arial" w:cs="Arial"/>
          <w:sz w:val="20"/>
          <w:szCs w:val="20"/>
        </w:rPr>
        <w:br/>
      </w:r>
      <w:r w:rsidRPr="00597EFF">
        <w:rPr>
          <w:rFonts w:ascii="Arial" w:hAnsi="Arial" w:cs="Arial"/>
          <w:sz w:val="20"/>
          <w:szCs w:val="20"/>
        </w:rPr>
        <w:t xml:space="preserve">architektoniczno-urbanistycznej (substancja), społecznej i gospodarczej (funkcja) oraz </w:t>
      </w:r>
      <w:r>
        <w:rPr>
          <w:rFonts w:ascii="Arial" w:hAnsi="Arial" w:cs="Arial"/>
          <w:sz w:val="20"/>
          <w:szCs w:val="20"/>
        </w:rPr>
        <w:br/>
      </w:r>
      <w:r w:rsidRPr="00597EFF">
        <w:rPr>
          <w:rFonts w:ascii="Arial" w:hAnsi="Arial" w:cs="Arial"/>
          <w:sz w:val="20"/>
          <w:szCs w:val="20"/>
        </w:rPr>
        <w:t>ekologiczno-przestrzennej. A.</w:t>
      </w:r>
      <w:r>
        <w:rPr>
          <w:rFonts w:ascii="Arial" w:hAnsi="Arial" w:cs="Arial"/>
          <w:sz w:val="20"/>
          <w:szCs w:val="20"/>
        </w:rPr>
        <w:t> </w:t>
      </w:r>
      <w:proofErr w:type="spellStart"/>
      <w:r w:rsidRPr="00597EFF">
        <w:rPr>
          <w:rFonts w:ascii="Arial" w:hAnsi="Arial" w:cs="Arial"/>
          <w:sz w:val="20"/>
          <w:szCs w:val="20"/>
        </w:rPr>
        <w:t>Billert</w:t>
      </w:r>
      <w:proofErr w:type="spellEnd"/>
      <w:r w:rsidRPr="00597EFF">
        <w:rPr>
          <w:rFonts w:ascii="Arial" w:hAnsi="Arial" w:cs="Arial"/>
          <w:sz w:val="20"/>
          <w:szCs w:val="20"/>
        </w:rPr>
        <w:t xml:space="preserve"> stwierdza wręcz: </w:t>
      </w:r>
    </w:p>
    <w:p w14:paraId="2512981D" w14:textId="77777777" w:rsidR="00F270DD" w:rsidRPr="00217B3E" w:rsidRDefault="00F270DD" w:rsidP="00217B3E">
      <w:pPr>
        <w:spacing w:before="120" w:after="120" w:line="276" w:lineRule="auto"/>
        <w:jc w:val="both"/>
        <w:rPr>
          <w:rFonts w:ascii="Arial" w:hAnsi="Arial" w:cs="Arial"/>
          <w:sz w:val="20"/>
          <w:szCs w:val="20"/>
        </w:rPr>
      </w:pPr>
      <w:r w:rsidRPr="00597EFF">
        <w:rPr>
          <w:rFonts w:ascii="Arial" w:hAnsi="Arial" w:cs="Arial"/>
          <w:i/>
          <w:sz w:val="20"/>
          <w:szCs w:val="20"/>
        </w:rPr>
        <w:t>Rewitalizacja jest, więc odpowiedzią na stan kryzysowy obszaru miejskiego i obejmuje zespół kompleksowych działań, koordynowanych i zarządzanych przez sektor publiczny (gminę), opartych na</w:t>
      </w:r>
      <w:r>
        <w:rPr>
          <w:rFonts w:ascii="Arial" w:hAnsi="Arial" w:cs="Arial"/>
          <w:i/>
          <w:sz w:val="20"/>
          <w:szCs w:val="20"/>
        </w:rPr>
        <w:t> </w:t>
      </w:r>
      <w:r w:rsidRPr="00597EFF">
        <w:rPr>
          <w:rFonts w:ascii="Arial" w:hAnsi="Arial" w:cs="Arial"/>
          <w:i/>
          <w:sz w:val="20"/>
          <w:szCs w:val="20"/>
        </w:rPr>
        <w:t xml:space="preserve">aktywnej współpracy organów i instytucji polityczno- administracyjnych oraz podmiotów </w:t>
      </w:r>
      <w:r w:rsidRPr="00217B3E">
        <w:rPr>
          <w:rFonts w:ascii="Arial" w:hAnsi="Arial" w:cs="Arial"/>
          <w:i/>
          <w:sz w:val="20"/>
          <w:szCs w:val="20"/>
        </w:rPr>
        <w:t>społecznych</w:t>
      </w:r>
      <w:r w:rsidRPr="00217B3E">
        <w:rPr>
          <w:rFonts w:ascii="Arial" w:hAnsi="Arial" w:cs="Arial"/>
          <w:sz w:val="20"/>
          <w:szCs w:val="20"/>
        </w:rPr>
        <w:t>.</w:t>
      </w:r>
      <w:r w:rsidRPr="00217B3E">
        <w:rPr>
          <w:rFonts w:ascii="Arial" w:hAnsi="Arial" w:cs="Arial"/>
          <w:sz w:val="20"/>
          <w:szCs w:val="20"/>
          <w:vertAlign w:val="superscript"/>
        </w:rPr>
        <w:footnoteReference w:id="2"/>
      </w:r>
    </w:p>
    <w:p w14:paraId="6098E2C8" w14:textId="77777777" w:rsidR="00F270DD" w:rsidRPr="00217B3E" w:rsidRDefault="00F270DD" w:rsidP="00B47A26">
      <w:pPr>
        <w:spacing w:before="120" w:after="120" w:line="276" w:lineRule="auto"/>
        <w:jc w:val="both"/>
        <w:rPr>
          <w:rFonts w:ascii="Arial" w:hAnsi="Arial" w:cs="Arial"/>
          <w:sz w:val="20"/>
          <w:szCs w:val="20"/>
        </w:rPr>
      </w:pPr>
    </w:p>
    <w:p w14:paraId="6705772D" w14:textId="5FA2224B" w:rsidR="00C36CAF" w:rsidRPr="00217B3E" w:rsidRDefault="00556571" w:rsidP="00217B3E">
      <w:pPr>
        <w:spacing w:before="120" w:after="120" w:line="276" w:lineRule="auto"/>
        <w:jc w:val="center"/>
        <w:rPr>
          <w:rFonts w:ascii="Arial" w:hAnsi="Arial" w:cs="Arial"/>
          <w:b/>
          <w:bCs/>
          <w:sz w:val="20"/>
          <w:szCs w:val="20"/>
        </w:rPr>
      </w:pPr>
      <w:r w:rsidRPr="00217B3E">
        <w:rPr>
          <w:rFonts w:ascii="Arial" w:hAnsi="Arial" w:cs="Arial"/>
          <w:b/>
          <w:bCs/>
          <w:sz w:val="20"/>
          <w:szCs w:val="20"/>
        </w:rPr>
        <w:t xml:space="preserve">Obszar rewitalizacji w Gminie </w:t>
      </w:r>
      <w:r w:rsidR="006F22B3" w:rsidRPr="00217B3E">
        <w:rPr>
          <w:rFonts w:ascii="Arial" w:hAnsi="Arial" w:cs="Arial"/>
          <w:b/>
          <w:bCs/>
          <w:sz w:val="20"/>
          <w:szCs w:val="20"/>
        </w:rPr>
        <w:t>Wieluń</w:t>
      </w:r>
      <w:r w:rsidRPr="00217B3E">
        <w:rPr>
          <w:rFonts w:ascii="Arial" w:hAnsi="Arial" w:cs="Arial"/>
          <w:b/>
          <w:bCs/>
          <w:sz w:val="20"/>
          <w:szCs w:val="20"/>
        </w:rPr>
        <w:t xml:space="preserve"> został wytyczony zgodnie </w:t>
      </w:r>
      <w:r w:rsidR="004F40BA">
        <w:rPr>
          <w:rFonts w:ascii="Arial" w:hAnsi="Arial" w:cs="Arial"/>
          <w:b/>
          <w:bCs/>
          <w:sz w:val="20"/>
          <w:szCs w:val="20"/>
        </w:rPr>
        <w:br/>
      </w:r>
      <w:r w:rsidRPr="00217B3E">
        <w:rPr>
          <w:rFonts w:ascii="Arial" w:hAnsi="Arial" w:cs="Arial"/>
          <w:b/>
          <w:bCs/>
          <w:sz w:val="20"/>
          <w:szCs w:val="20"/>
        </w:rPr>
        <w:t>z ustawą z</w:t>
      </w:r>
      <w:r w:rsidR="00217B3E">
        <w:rPr>
          <w:rFonts w:ascii="Arial" w:hAnsi="Arial" w:cs="Arial"/>
          <w:b/>
          <w:bCs/>
          <w:sz w:val="20"/>
          <w:szCs w:val="20"/>
        </w:rPr>
        <w:t> </w:t>
      </w:r>
      <w:r w:rsidRPr="00217B3E">
        <w:rPr>
          <w:rFonts w:ascii="Arial" w:hAnsi="Arial" w:cs="Arial"/>
          <w:b/>
          <w:bCs/>
          <w:sz w:val="20"/>
          <w:szCs w:val="20"/>
        </w:rPr>
        <w:t>dnia</w:t>
      </w:r>
      <w:r w:rsidR="00217B3E">
        <w:rPr>
          <w:rFonts w:ascii="Arial" w:hAnsi="Arial" w:cs="Arial"/>
          <w:b/>
          <w:bCs/>
          <w:sz w:val="20"/>
          <w:szCs w:val="20"/>
        </w:rPr>
        <w:t> </w:t>
      </w:r>
      <w:r w:rsidRPr="00217B3E">
        <w:rPr>
          <w:rFonts w:ascii="Arial" w:hAnsi="Arial" w:cs="Arial"/>
          <w:b/>
          <w:bCs/>
          <w:sz w:val="20"/>
          <w:szCs w:val="20"/>
        </w:rPr>
        <w:t>9</w:t>
      </w:r>
      <w:r w:rsidR="00217B3E">
        <w:rPr>
          <w:rFonts w:ascii="Arial" w:hAnsi="Arial" w:cs="Arial"/>
          <w:b/>
          <w:bCs/>
          <w:sz w:val="20"/>
          <w:szCs w:val="20"/>
        </w:rPr>
        <w:t> </w:t>
      </w:r>
      <w:r w:rsidRPr="00217B3E">
        <w:rPr>
          <w:rFonts w:ascii="Arial" w:hAnsi="Arial" w:cs="Arial"/>
          <w:b/>
          <w:bCs/>
          <w:sz w:val="20"/>
          <w:szCs w:val="20"/>
        </w:rPr>
        <w:t>października</w:t>
      </w:r>
      <w:r w:rsidR="00217B3E">
        <w:rPr>
          <w:rFonts w:ascii="Arial" w:hAnsi="Arial" w:cs="Arial"/>
          <w:b/>
          <w:bCs/>
          <w:sz w:val="20"/>
          <w:szCs w:val="20"/>
        </w:rPr>
        <w:t> </w:t>
      </w:r>
      <w:r w:rsidRPr="00217B3E">
        <w:rPr>
          <w:rFonts w:ascii="Arial" w:hAnsi="Arial" w:cs="Arial"/>
          <w:b/>
          <w:bCs/>
          <w:sz w:val="20"/>
          <w:szCs w:val="20"/>
        </w:rPr>
        <w:t>2015 roku o rewitalizacji.</w:t>
      </w:r>
    </w:p>
    <w:p w14:paraId="0A4EE020" w14:textId="77777777" w:rsidR="00556571" w:rsidRPr="00217B3E" w:rsidRDefault="00556571" w:rsidP="00217B3E">
      <w:pPr>
        <w:spacing w:before="120" w:after="120" w:line="276" w:lineRule="auto"/>
        <w:contextualSpacing/>
        <w:jc w:val="both"/>
        <w:rPr>
          <w:rFonts w:ascii="Arial" w:hAnsi="Arial" w:cs="Arial"/>
          <w:sz w:val="20"/>
          <w:szCs w:val="20"/>
        </w:rPr>
      </w:pPr>
    </w:p>
    <w:p w14:paraId="34B3CE9F" w14:textId="77777777" w:rsidR="00217B3E" w:rsidRDefault="00217B3E" w:rsidP="00217B3E">
      <w:pPr>
        <w:spacing w:before="120" w:after="120" w:line="276" w:lineRule="auto"/>
        <w:contextualSpacing/>
        <w:jc w:val="both"/>
        <w:rPr>
          <w:rFonts w:ascii="Arial" w:hAnsi="Arial" w:cs="Arial"/>
          <w:sz w:val="20"/>
          <w:szCs w:val="20"/>
        </w:rPr>
      </w:pPr>
    </w:p>
    <w:p w14:paraId="26873028" w14:textId="77777777" w:rsidR="00B47A26" w:rsidRDefault="00B47A26" w:rsidP="00217B3E">
      <w:pPr>
        <w:spacing w:before="120" w:after="120" w:line="276" w:lineRule="auto"/>
        <w:contextualSpacing/>
        <w:jc w:val="both"/>
        <w:rPr>
          <w:rFonts w:ascii="Arial" w:hAnsi="Arial" w:cs="Arial"/>
          <w:sz w:val="20"/>
          <w:szCs w:val="20"/>
        </w:rPr>
      </w:pPr>
    </w:p>
    <w:p w14:paraId="1A5EE448" w14:textId="77777777" w:rsidR="00B47A26" w:rsidRDefault="00B47A26" w:rsidP="00217B3E">
      <w:pPr>
        <w:spacing w:before="120" w:after="120" w:line="276" w:lineRule="auto"/>
        <w:contextualSpacing/>
        <w:jc w:val="both"/>
        <w:rPr>
          <w:rFonts w:ascii="Arial" w:hAnsi="Arial" w:cs="Arial"/>
          <w:sz w:val="20"/>
          <w:szCs w:val="20"/>
        </w:rPr>
      </w:pPr>
    </w:p>
    <w:p w14:paraId="5212B75A" w14:textId="77777777" w:rsidR="00B47A26" w:rsidRDefault="00B47A26" w:rsidP="00217B3E">
      <w:pPr>
        <w:spacing w:before="120" w:after="120" w:line="276" w:lineRule="auto"/>
        <w:contextualSpacing/>
        <w:jc w:val="both"/>
        <w:rPr>
          <w:rFonts w:ascii="Arial" w:hAnsi="Arial" w:cs="Arial"/>
          <w:sz w:val="20"/>
          <w:szCs w:val="20"/>
        </w:rPr>
      </w:pPr>
    </w:p>
    <w:p w14:paraId="2AEF3C27" w14:textId="77777777" w:rsidR="00B47A26" w:rsidRDefault="00B47A26" w:rsidP="00217B3E">
      <w:pPr>
        <w:spacing w:before="120" w:after="120" w:line="276" w:lineRule="auto"/>
        <w:contextualSpacing/>
        <w:jc w:val="both"/>
        <w:rPr>
          <w:rFonts w:ascii="Arial" w:hAnsi="Arial" w:cs="Arial"/>
          <w:sz w:val="20"/>
          <w:szCs w:val="20"/>
        </w:rPr>
      </w:pPr>
    </w:p>
    <w:p w14:paraId="4F99CD94" w14:textId="77777777" w:rsidR="00B47A26" w:rsidRDefault="00B47A26" w:rsidP="00217B3E">
      <w:pPr>
        <w:spacing w:before="120" w:after="120" w:line="276" w:lineRule="auto"/>
        <w:contextualSpacing/>
        <w:jc w:val="both"/>
        <w:rPr>
          <w:rFonts w:ascii="Arial" w:hAnsi="Arial" w:cs="Arial"/>
          <w:sz w:val="20"/>
          <w:szCs w:val="20"/>
        </w:rPr>
      </w:pPr>
    </w:p>
    <w:p w14:paraId="2C8C033F" w14:textId="77777777" w:rsidR="00B47A26" w:rsidRDefault="00B47A26" w:rsidP="00217B3E">
      <w:pPr>
        <w:spacing w:before="120" w:after="120" w:line="276" w:lineRule="auto"/>
        <w:contextualSpacing/>
        <w:jc w:val="both"/>
        <w:rPr>
          <w:rFonts w:ascii="Arial" w:hAnsi="Arial" w:cs="Arial"/>
          <w:sz w:val="20"/>
          <w:szCs w:val="20"/>
        </w:rPr>
      </w:pPr>
    </w:p>
    <w:p w14:paraId="51808680" w14:textId="77777777" w:rsidR="00B47A26" w:rsidRDefault="00B47A26" w:rsidP="00217B3E">
      <w:pPr>
        <w:spacing w:before="120" w:after="120" w:line="276" w:lineRule="auto"/>
        <w:contextualSpacing/>
        <w:jc w:val="both"/>
        <w:rPr>
          <w:rFonts w:ascii="Arial" w:hAnsi="Arial" w:cs="Arial"/>
          <w:sz w:val="20"/>
          <w:szCs w:val="20"/>
        </w:rPr>
      </w:pPr>
    </w:p>
    <w:p w14:paraId="10232C08" w14:textId="77777777" w:rsidR="00B47A26" w:rsidRDefault="00B47A26" w:rsidP="00217B3E">
      <w:pPr>
        <w:spacing w:before="120" w:after="120" w:line="276" w:lineRule="auto"/>
        <w:contextualSpacing/>
        <w:jc w:val="both"/>
        <w:rPr>
          <w:rFonts w:ascii="Arial" w:hAnsi="Arial" w:cs="Arial"/>
          <w:sz w:val="20"/>
          <w:szCs w:val="20"/>
        </w:rPr>
      </w:pPr>
    </w:p>
    <w:p w14:paraId="79A455E5" w14:textId="77777777" w:rsidR="00B47A26" w:rsidRDefault="00B47A26" w:rsidP="00217B3E">
      <w:pPr>
        <w:spacing w:before="120" w:after="120" w:line="276" w:lineRule="auto"/>
        <w:contextualSpacing/>
        <w:jc w:val="both"/>
        <w:rPr>
          <w:rFonts w:ascii="Arial" w:hAnsi="Arial" w:cs="Arial"/>
          <w:sz w:val="20"/>
          <w:szCs w:val="20"/>
        </w:rPr>
      </w:pPr>
    </w:p>
    <w:p w14:paraId="40C6C244" w14:textId="77777777" w:rsidR="00B47A26" w:rsidRDefault="00B47A26" w:rsidP="00217B3E">
      <w:pPr>
        <w:spacing w:before="120" w:after="120" w:line="276" w:lineRule="auto"/>
        <w:contextualSpacing/>
        <w:jc w:val="both"/>
        <w:rPr>
          <w:rFonts w:ascii="Arial" w:hAnsi="Arial" w:cs="Arial"/>
          <w:sz w:val="20"/>
          <w:szCs w:val="20"/>
        </w:rPr>
      </w:pPr>
    </w:p>
    <w:p w14:paraId="3233DD7A" w14:textId="77777777" w:rsidR="00B47A26" w:rsidRDefault="00B47A26" w:rsidP="00217B3E">
      <w:pPr>
        <w:spacing w:before="120" w:after="120" w:line="276" w:lineRule="auto"/>
        <w:contextualSpacing/>
        <w:jc w:val="both"/>
        <w:rPr>
          <w:rFonts w:ascii="Arial" w:hAnsi="Arial" w:cs="Arial"/>
          <w:sz w:val="20"/>
          <w:szCs w:val="20"/>
        </w:rPr>
      </w:pPr>
    </w:p>
    <w:p w14:paraId="285EE2F6" w14:textId="77777777" w:rsidR="00B47A26" w:rsidRDefault="00B47A26" w:rsidP="00217B3E">
      <w:pPr>
        <w:spacing w:before="120" w:after="120" w:line="276" w:lineRule="auto"/>
        <w:contextualSpacing/>
        <w:jc w:val="both"/>
        <w:rPr>
          <w:rFonts w:ascii="Arial" w:hAnsi="Arial" w:cs="Arial"/>
          <w:sz w:val="20"/>
          <w:szCs w:val="20"/>
        </w:rPr>
      </w:pPr>
    </w:p>
    <w:p w14:paraId="38E4643B" w14:textId="77777777" w:rsidR="00B47A26" w:rsidRDefault="00B47A26" w:rsidP="00217B3E">
      <w:pPr>
        <w:spacing w:before="120" w:after="120" w:line="276" w:lineRule="auto"/>
        <w:contextualSpacing/>
        <w:jc w:val="both"/>
        <w:rPr>
          <w:rFonts w:ascii="Arial" w:hAnsi="Arial" w:cs="Arial"/>
          <w:sz w:val="20"/>
          <w:szCs w:val="20"/>
        </w:rPr>
      </w:pPr>
    </w:p>
    <w:p w14:paraId="0E8D89CE" w14:textId="77777777" w:rsidR="00B47A26" w:rsidRDefault="00B47A26" w:rsidP="00217B3E">
      <w:pPr>
        <w:spacing w:before="120" w:after="120" w:line="276" w:lineRule="auto"/>
        <w:contextualSpacing/>
        <w:jc w:val="both"/>
        <w:rPr>
          <w:rFonts w:ascii="Arial" w:hAnsi="Arial" w:cs="Arial"/>
          <w:sz w:val="20"/>
          <w:szCs w:val="20"/>
        </w:rPr>
      </w:pPr>
    </w:p>
    <w:p w14:paraId="142086C3" w14:textId="77777777" w:rsidR="00B47A26" w:rsidRDefault="00B47A26" w:rsidP="00217B3E">
      <w:pPr>
        <w:spacing w:before="120" w:after="120" w:line="276" w:lineRule="auto"/>
        <w:contextualSpacing/>
        <w:jc w:val="both"/>
        <w:rPr>
          <w:rFonts w:ascii="Arial" w:hAnsi="Arial" w:cs="Arial"/>
          <w:sz w:val="20"/>
          <w:szCs w:val="20"/>
        </w:rPr>
      </w:pPr>
    </w:p>
    <w:p w14:paraId="7FCCA4D3" w14:textId="77777777" w:rsidR="00B47A26" w:rsidRPr="00217B3E" w:rsidRDefault="00B47A26" w:rsidP="00217B3E">
      <w:pPr>
        <w:spacing w:before="120" w:after="120" w:line="276" w:lineRule="auto"/>
        <w:contextualSpacing/>
        <w:jc w:val="both"/>
        <w:rPr>
          <w:rFonts w:ascii="Arial" w:hAnsi="Arial" w:cs="Arial"/>
          <w:sz w:val="20"/>
          <w:szCs w:val="20"/>
        </w:rPr>
      </w:pPr>
    </w:p>
    <w:p w14:paraId="7005D54A" w14:textId="77777777" w:rsidR="00217B3E" w:rsidRPr="00217B3E" w:rsidRDefault="00217B3E" w:rsidP="00217B3E">
      <w:pPr>
        <w:spacing w:before="120" w:after="120" w:line="276" w:lineRule="auto"/>
        <w:contextualSpacing/>
        <w:jc w:val="both"/>
        <w:rPr>
          <w:rFonts w:ascii="Arial" w:hAnsi="Arial" w:cs="Arial"/>
          <w:sz w:val="20"/>
          <w:szCs w:val="20"/>
        </w:rPr>
      </w:pPr>
    </w:p>
    <w:p w14:paraId="10FB9D3C" w14:textId="77777777" w:rsidR="00217B3E" w:rsidRPr="00217B3E" w:rsidRDefault="00217B3E" w:rsidP="00217B3E">
      <w:pPr>
        <w:spacing w:before="120" w:after="120" w:line="276" w:lineRule="auto"/>
        <w:contextualSpacing/>
        <w:jc w:val="both"/>
        <w:rPr>
          <w:rFonts w:ascii="Arial" w:hAnsi="Arial" w:cs="Arial"/>
          <w:sz w:val="20"/>
          <w:szCs w:val="20"/>
        </w:rPr>
      </w:pPr>
    </w:p>
    <w:p w14:paraId="00B3512E" w14:textId="066701E4" w:rsidR="009B4495" w:rsidRPr="003A149B" w:rsidRDefault="009B4495" w:rsidP="00123F3F">
      <w:pPr>
        <w:pStyle w:val="Akapitzlist"/>
        <w:numPr>
          <w:ilvl w:val="0"/>
          <w:numId w:val="1"/>
        </w:numPr>
        <w:outlineLvl w:val="0"/>
        <w:rPr>
          <w:rFonts w:ascii="Arial" w:hAnsi="Arial" w:cs="Arial"/>
          <w:sz w:val="32"/>
          <w:szCs w:val="32"/>
        </w:rPr>
      </w:pPr>
      <w:bookmarkStart w:id="2" w:name="_Toc192754284"/>
      <w:r w:rsidRPr="003A149B">
        <w:rPr>
          <w:rFonts w:ascii="Arial" w:hAnsi="Arial" w:cs="Arial"/>
          <w:sz w:val="32"/>
          <w:szCs w:val="32"/>
        </w:rPr>
        <w:lastRenderedPageBreak/>
        <w:t xml:space="preserve">Obszar rewitalizacji </w:t>
      </w:r>
      <w:r w:rsidR="00325EBA" w:rsidRPr="003A149B">
        <w:rPr>
          <w:rFonts w:ascii="Arial" w:hAnsi="Arial" w:cs="Arial"/>
          <w:sz w:val="32"/>
          <w:szCs w:val="32"/>
        </w:rPr>
        <w:t xml:space="preserve">Gminy </w:t>
      </w:r>
      <w:r w:rsidR="00463964" w:rsidRPr="003A149B">
        <w:rPr>
          <w:rFonts w:ascii="Arial" w:hAnsi="Arial" w:cs="Arial"/>
          <w:sz w:val="32"/>
          <w:szCs w:val="32"/>
        </w:rPr>
        <w:t>Wieluń</w:t>
      </w:r>
      <w:bookmarkEnd w:id="2"/>
    </w:p>
    <w:p w14:paraId="738ADB6C" w14:textId="5C225D02" w:rsidR="00556571" w:rsidRPr="003A0348" w:rsidRDefault="00551274" w:rsidP="00551274">
      <w:pPr>
        <w:spacing w:line="276" w:lineRule="auto"/>
        <w:jc w:val="center"/>
        <w:rPr>
          <w:rFonts w:ascii="Arial" w:hAnsi="Arial" w:cs="Arial"/>
          <w:color w:val="FF0000"/>
          <w:sz w:val="20"/>
          <w:szCs w:val="20"/>
        </w:rPr>
      </w:pPr>
      <w:r>
        <w:rPr>
          <w:rFonts w:ascii="Arial" w:hAnsi="Arial" w:cs="Arial"/>
          <w:noProof/>
          <w:color w:val="FF0000"/>
          <w:sz w:val="20"/>
          <w:szCs w:val="20"/>
        </w:rPr>
        <w:drawing>
          <wp:inline distT="0" distB="0" distL="0" distR="0" wp14:anchorId="2916442C" wp14:editId="7A51B740">
            <wp:extent cx="3617214" cy="1790700"/>
            <wp:effectExtent l="0" t="0" r="2540" b="0"/>
            <wp:docPr id="196466482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22570" cy="1793352"/>
                    </a:xfrm>
                    <a:prstGeom prst="rect">
                      <a:avLst/>
                    </a:prstGeom>
                    <a:noFill/>
                    <a:ln>
                      <a:noFill/>
                    </a:ln>
                  </pic:spPr>
                </pic:pic>
              </a:graphicData>
            </a:graphic>
          </wp:inline>
        </w:drawing>
      </w:r>
    </w:p>
    <w:p w14:paraId="05A72A1F" w14:textId="7EA3D2B0" w:rsidR="00701CFA" w:rsidRPr="00DF4313" w:rsidRDefault="00701CFA" w:rsidP="003C7C3B">
      <w:pPr>
        <w:spacing w:before="120" w:after="120" w:line="276" w:lineRule="auto"/>
        <w:ind w:firstLine="709"/>
        <w:contextualSpacing/>
        <w:jc w:val="both"/>
        <w:rPr>
          <w:rFonts w:ascii="Arial" w:hAnsi="Arial" w:cs="Arial"/>
          <w:sz w:val="20"/>
          <w:szCs w:val="20"/>
        </w:rPr>
      </w:pPr>
      <w:r w:rsidRPr="00DF4313">
        <w:rPr>
          <w:rFonts w:ascii="Arial" w:hAnsi="Arial" w:cs="Arial"/>
          <w:sz w:val="20"/>
          <w:szCs w:val="20"/>
        </w:rPr>
        <w:t>Zgodnie z ustawą z dnia 9 października 2015 roku o rewitalizacji, przed przystąpieniem do sporządzenia Gminnego Programu Rewitalizacji, gmina musi wyznaczyć obszar zdegradowany oraz obszar podlegający rewitalizacji (Art. 8). Zgodnie z zapisami Art. 9 ustawy o rewitalizacji obszar gminy znajdujący się w stanie kryzysowym z powodu koncentracji negatywnych zjawisk społecznych, w szczególności bezrobocia, ubóstwa, przestępczości, wysokiej liczby mieszkańców będących osobami ze szczególnymi potrzebami, o których mowa w ustawie z dnia 19 lipca 2019 r. o</w:t>
      </w:r>
      <w:r>
        <w:rPr>
          <w:rFonts w:ascii="Arial" w:hAnsi="Arial" w:cs="Arial"/>
          <w:sz w:val="20"/>
          <w:szCs w:val="20"/>
        </w:rPr>
        <w:t> </w:t>
      </w:r>
      <w:r w:rsidRPr="00DF4313">
        <w:rPr>
          <w:rFonts w:ascii="Arial" w:hAnsi="Arial" w:cs="Arial"/>
          <w:sz w:val="20"/>
          <w:szCs w:val="20"/>
        </w:rPr>
        <w:t>zapewnianiu dostępności osobom ze szczególnymi potrzebami (Dz. U. z 202</w:t>
      </w:r>
      <w:r w:rsidR="003C7C3B">
        <w:rPr>
          <w:rFonts w:ascii="Arial" w:hAnsi="Arial" w:cs="Arial"/>
          <w:sz w:val="20"/>
          <w:szCs w:val="20"/>
        </w:rPr>
        <w:t>4</w:t>
      </w:r>
      <w:r w:rsidRPr="00DF4313">
        <w:rPr>
          <w:rFonts w:ascii="Arial" w:hAnsi="Arial" w:cs="Arial"/>
          <w:sz w:val="20"/>
          <w:szCs w:val="20"/>
        </w:rPr>
        <w:t xml:space="preserve"> r. poz. 1</w:t>
      </w:r>
      <w:r w:rsidR="003C7C3B">
        <w:rPr>
          <w:rFonts w:ascii="Arial" w:hAnsi="Arial" w:cs="Arial"/>
          <w:sz w:val="20"/>
          <w:szCs w:val="20"/>
        </w:rPr>
        <w:t>411</w:t>
      </w:r>
      <w:r w:rsidRPr="00DF4313">
        <w:rPr>
          <w:rFonts w:ascii="Arial" w:hAnsi="Arial" w:cs="Arial"/>
          <w:sz w:val="20"/>
          <w:szCs w:val="20"/>
        </w:rPr>
        <w:t>), niskiego poziomu edukacji lub kapitału społecznego, a także niewystarczającego poziomu uczestnictwa w życiu publicznym i kulturalnym, można wyznaczyć jako obszar zdegradowany w</w:t>
      </w:r>
      <w:r>
        <w:rPr>
          <w:rFonts w:ascii="Arial" w:hAnsi="Arial" w:cs="Arial"/>
          <w:sz w:val="20"/>
          <w:szCs w:val="20"/>
        </w:rPr>
        <w:t> </w:t>
      </w:r>
      <w:r w:rsidRPr="00DF4313">
        <w:rPr>
          <w:rFonts w:ascii="Arial" w:hAnsi="Arial" w:cs="Arial"/>
          <w:sz w:val="20"/>
          <w:szCs w:val="20"/>
        </w:rPr>
        <w:t xml:space="preserve">przypadku występowania na nim ponadto co najmniej jednego z następujących negatywnych zjawisk: </w:t>
      </w:r>
    </w:p>
    <w:p w14:paraId="7907ADD7" w14:textId="77777777" w:rsidR="00701CFA" w:rsidRPr="00DF4313" w:rsidRDefault="00701CFA">
      <w:pPr>
        <w:pStyle w:val="Akapitzlist"/>
        <w:numPr>
          <w:ilvl w:val="0"/>
          <w:numId w:val="15"/>
        </w:numPr>
        <w:spacing w:before="120" w:after="120" w:line="276" w:lineRule="auto"/>
        <w:ind w:left="426"/>
        <w:jc w:val="both"/>
        <w:rPr>
          <w:rFonts w:ascii="Arial" w:hAnsi="Arial" w:cs="Arial"/>
          <w:sz w:val="20"/>
          <w:szCs w:val="20"/>
        </w:rPr>
      </w:pPr>
      <w:r w:rsidRPr="00DF4313">
        <w:rPr>
          <w:rFonts w:ascii="Arial" w:hAnsi="Arial" w:cs="Arial"/>
          <w:sz w:val="20"/>
          <w:szCs w:val="20"/>
        </w:rPr>
        <w:t>gospodarczych – w szczególności niskiego stopnia przedsiębiorczości, słabej kondycji lokalnych przedsiębiorstw lub</w:t>
      </w:r>
    </w:p>
    <w:p w14:paraId="36A5155B" w14:textId="77777777" w:rsidR="00701CFA" w:rsidRPr="00DF4313" w:rsidRDefault="00701CFA">
      <w:pPr>
        <w:pStyle w:val="Akapitzlist"/>
        <w:numPr>
          <w:ilvl w:val="0"/>
          <w:numId w:val="15"/>
        </w:numPr>
        <w:spacing w:before="120" w:after="120" w:line="276" w:lineRule="auto"/>
        <w:ind w:left="426"/>
        <w:jc w:val="both"/>
        <w:rPr>
          <w:rFonts w:ascii="Arial" w:hAnsi="Arial" w:cs="Arial"/>
          <w:sz w:val="20"/>
          <w:szCs w:val="20"/>
        </w:rPr>
      </w:pPr>
      <w:r w:rsidRPr="00DF4313">
        <w:rPr>
          <w:rFonts w:ascii="Arial" w:hAnsi="Arial" w:cs="Arial"/>
          <w:sz w:val="20"/>
          <w:szCs w:val="20"/>
        </w:rPr>
        <w:t>środowiskowych – w szczególności przekroczenia standardów jakości środowiska, obecności odpadów stwarzających zagrożenie dla życia, zdrowia ludzi lub stanu środowiska, lub</w:t>
      </w:r>
    </w:p>
    <w:p w14:paraId="76310E76" w14:textId="77777777" w:rsidR="00701CFA" w:rsidRPr="00DF4313" w:rsidRDefault="00701CFA">
      <w:pPr>
        <w:pStyle w:val="Akapitzlist"/>
        <w:numPr>
          <w:ilvl w:val="0"/>
          <w:numId w:val="15"/>
        </w:numPr>
        <w:spacing w:before="120" w:after="120" w:line="276" w:lineRule="auto"/>
        <w:ind w:left="426"/>
        <w:jc w:val="both"/>
        <w:rPr>
          <w:rFonts w:ascii="Arial" w:hAnsi="Arial" w:cs="Arial"/>
          <w:sz w:val="20"/>
          <w:szCs w:val="20"/>
        </w:rPr>
      </w:pPr>
      <w:r w:rsidRPr="00DF4313">
        <w:rPr>
          <w:rFonts w:ascii="Arial" w:hAnsi="Arial" w:cs="Arial"/>
          <w:sz w:val="20"/>
          <w:szCs w:val="20"/>
        </w:rPr>
        <w:t>przestrzenno-funkcjonalnych – w 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 lub</w:t>
      </w:r>
    </w:p>
    <w:p w14:paraId="5304ACDE" w14:textId="77777777" w:rsidR="00701CFA" w:rsidRPr="00DF4313" w:rsidRDefault="00701CFA">
      <w:pPr>
        <w:pStyle w:val="Akapitzlist"/>
        <w:numPr>
          <w:ilvl w:val="0"/>
          <w:numId w:val="15"/>
        </w:numPr>
        <w:spacing w:before="120" w:after="120" w:line="276" w:lineRule="auto"/>
        <w:ind w:left="426"/>
        <w:jc w:val="both"/>
        <w:rPr>
          <w:rFonts w:ascii="Arial" w:hAnsi="Arial" w:cs="Arial"/>
          <w:sz w:val="20"/>
          <w:szCs w:val="20"/>
        </w:rPr>
      </w:pPr>
      <w:r w:rsidRPr="00DF4313">
        <w:rPr>
          <w:rFonts w:ascii="Arial" w:hAnsi="Arial" w:cs="Arial"/>
          <w:sz w:val="20"/>
          <w:szCs w:val="20"/>
        </w:rPr>
        <w:t>technicznych – w szczególności degradacji stanu technicznego obiektów budowlanych, w tym o 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p w14:paraId="459A7DB7" w14:textId="77777777" w:rsidR="00701CFA" w:rsidRDefault="00701CFA" w:rsidP="00217B3E">
      <w:pPr>
        <w:spacing w:before="120" w:after="120" w:line="276" w:lineRule="auto"/>
        <w:contextualSpacing/>
        <w:jc w:val="both"/>
        <w:rPr>
          <w:rFonts w:ascii="Arial" w:hAnsi="Arial" w:cs="Arial"/>
          <w:b/>
          <w:bCs/>
          <w:sz w:val="20"/>
          <w:szCs w:val="20"/>
        </w:rPr>
      </w:pPr>
    </w:p>
    <w:p w14:paraId="31A000B9" w14:textId="62489059" w:rsidR="005E4EB8" w:rsidRPr="0097668C" w:rsidRDefault="00701CFA" w:rsidP="00217B3E">
      <w:pPr>
        <w:spacing w:before="120" w:after="120" w:line="276" w:lineRule="auto"/>
        <w:contextualSpacing/>
        <w:jc w:val="both"/>
        <w:rPr>
          <w:rFonts w:ascii="Arial" w:hAnsi="Arial" w:cs="Arial"/>
          <w:b/>
          <w:bCs/>
          <w:sz w:val="20"/>
          <w:szCs w:val="20"/>
        </w:rPr>
      </w:pPr>
      <w:r>
        <w:rPr>
          <w:rFonts w:ascii="Arial" w:hAnsi="Arial" w:cs="Arial"/>
          <w:b/>
          <w:bCs/>
          <w:sz w:val="20"/>
          <w:szCs w:val="20"/>
        </w:rPr>
        <w:t>Z</w:t>
      </w:r>
      <w:r w:rsidRPr="00DF4313">
        <w:rPr>
          <w:rFonts w:ascii="Arial" w:hAnsi="Arial" w:cs="Arial"/>
          <w:b/>
          <w:bCs/>
          <w:sz w:val="20"/>
          <w:szCs w:val="20"/>
        </w:rPr>
        <w:t>godnie z art. 10 pkt 1 ustawy o rewitalizacji obszar rewitalizacji nie może być większy niż 20% powierzchni gminy oraz zamieszkały przez więcej niż 30% liczby mieszkańców gminy.</w:t>
      </w:r>
    </w:p>
    <w:p w14:paraId="01909F1F" w14:textId="27AA6797" w:rsidR="005E4EB8" w:rsidRPr="00511B55" w:rsidRDefault="005E4EB8" w:rsidP="00217B3E">
      <w:pPr>
        <w:spacing w:before="120" w:after="120" w:line="276" w:lineRule="auto"/>
        <w:contextualSpacing/>
        <w:jc w:val="both"/>
        <w:rPr>
          <w:rFonts w:ascii="Arial" w:hAnsi="Arial" w:cs="Arial"/>
          <w:sz w:val="20"/>
          <w:szCs w:val="20"/>
        </w:rPr>
      </w:pPr>
      <w:r w:rsidRPr="00511B55">
        <w:rPr>
          <w:rFonts w:ascii="Arial" w:hAnsi="Arial" w:cs="Arial"/>
          <w:sz w:val="20"/>
          <w:szCs w:val="20"/>
        </w:rPr>
        <w:t>Z podsumowania pogłębionej diagnozy sfery społecznej</w:t>
      </w:r>
      <w:r w:rsidR="00A75F54">
        <w:rPr>
          <w:rFonts w:ascii="Arial" w:hAnsi="Arial" w:cs="Arial"/>
          <w:sz w:val="20"/>
          <w:szCs w:val="20"/>
        </w:rPr>
        <w:t xml:space="preserve"> (rozdział 3.2)</w:t>
      </w:r>
      <w:r w:rsidRPr="00511B55">
        <w:rPr>
          <w:rFonts w:ascii="Arial" w:hAnsi="Arial" w:cs="Arial"/>
          <w:sz w:val="20"/>
          <w:szCs w:val="20"/>
        </w:rPr>
        <w:t xml:space="preserve"> wynika, iż obszarem gminy znajdującym się w stanie kryzysowym z powodu koncentracji negatywnych zjawisk społecznych jest obszar Miasta</w:t>
      </w:r>
      <w:r>
        <w:rPr>
          <w:rFonts w:ascii="Arial" w:hAnsi="Arial" w:cs="Arial"/>
          <w:sz w:val="20"/>
          <w:szCs w:val="20"/>
        </w:rPr>
        <w:t xml:space="preserve"> Wielunia</w:t>
      </w:r>
      <w:r w:rsidRPr="00511B55">
        <w:rPr>
          <w:rFonts w:ascii="Arial" w:hAnsi="Arial" w:cs="Arial"/>
          <w:sz w:val="20"/>
          <w:szCs w:val="20"/>
        </w:rPr>
        <w:t xml:space="preserve"> obejmujący</w:t>
      </w:r>
      <w:r>
        <w:rPr>
          <w:rFonts w:ascii="Arial" w:hAnsi="Arial" w:cs="Arial"/>
          <w:sz w:val="20"/>
          <w:szCs w:val="20"/>
        </w:rPr>
        <w:t xml:space="preserve"> następujące</w:t>
      </w:r>
      <w:r w:rsidRPr="00511B55">
        <w:rPr>
          <w:rFonts w:ascii="Arial" w:hAnsi="Arial" w:cs="Arial"/>
          <w:sz w:val="20"/>
          <w:szCs w:val="20"/>
        </w:rPr>
        <w:t xml:space="preserve"> osiedla / ulice w Wieluniu: 3 Maja, Augustiańska, Błońska, Częstochowska, Dojazdowa, Ewangelicka, Felicji </w:t>
      </w:r>
      <w:proofErr w:type="spellStart"/>
      <w:r w:rsidRPr="00511B55">
        <w:rPr>
          <w:rFonts w:ascii="Arial" w:hAnsi="Arial" w:cs="Arial"/>
          <w:sz w:val="20"/>
          <w:szCs w:val="20"/>
        </w:rPr>
        <w:t>Rymarkiewicz</w:t>
      </w:r>
      <w:proofErr w:type="spellEnd"/>
      <w:r w:rsidRPr="00511B55">
        <w:rPr>
          <w:rFonts w:ascii="Arial" w:hAnsi="Arial" w:cs="Arial"/>
          <w:sz w:val="20"/>
          <w:szCs w:val="20"/>
        </w:rPr>
        <w:t xml:space="preserve">, Gabriela Narutowicza, Gen. Józefa Wysockiego, Ignacego Paderewskiego, Jana Długosza, Józefa Piłsudskiego, Kaliska, Krakowskie Przedmieście, </w:t>
      </w:r>
      <w:r>
        <w:rPr>
          <w:rFonts w:ascii="Arial" w:hAnsi="Arial" w:cs="Arial"/>
          <w:sz w:val="20"/>
          <w:szCs w:val="20"/>
        </w:rPr>
        <w:t xml:space="preserve">Marii Skłodowskiej-Curie, </w:t>
      </w:r>
      <w:r w:rsidRPr="00511B55">
        <w:rPr>
          <w:rFonts w:ascii="Arial" w:hAnsi="Arial" w:cs="Arial"/>
          <w:sz w:val="20"/>
          <w:szCs w:val="20"/>
        </w:rPr>
        <w:t xml:space="preserve">Mikołaja Kopernika, Młodzieżowa, Okólna, Osiedle Armii Krajowej, Osiedle im. Kardynała Stefana Wyszyńskiego, Osiedle im. Mikołaja Kopernika, </w:t>
      </w:r>
      <w:r w:rsidRPr="00511B55">
        <w:rPr>
          <w:rFonts w:ascii="Arial" w:hAnsi="Arial" w:cs="Arial"/>
          <w:sz w:val="20"/>
          <w:szCs w:val="20"/>
        </w:rPr>
        <w:lastRenderedPageBreak/>
        <w:t xml:space="preserve">Osiedle Wojska Polskiego, </w:t>
      </w:r>
      <w:proofErr w:type="spellStart"/>
      <w:r w:rsidRPr="00511B55">
        <w:rPr>
          <w:rFonts w:ascii="Arial" w:hAnsi="Arial" w:cs="Arial"/>
          <w:sz w:val="20"/>
          <w:szCs w:val="20"/>
        </w:rPr>
        <w:t>Poli</w:t>
      </w:r>
      <w:proofErr w:type="spellEnd"/>
      <w:r w:rsidRPr="00511B55">
        <w:rPr>
          <w:rFonts w:ascii="Arial" w:hAnsi="Arial" w:cs="Arial"/>
          <w:sz w:val="20"/>
          <w:szCs w:val="20"/>
        </w:rPr>
        <w:t xml:space="preserve"> Gojawiczyńskiej, Polskiej Organizacji Wojskowej, Romualda Traugutta, Różana, Sieradzka, Stanisława Staszica, Św.</w:t>
      </w:r>
      <w:r>
        <w:rPr>
          <w:rFonts w:ascii="Arial" w:hAnsi="Arial" w:cs="Arial"/>
          <w:sz w:val="20"/>
          <w:szCs w:val="20"/>
        </w:rPr>
        <w:t> </w:t>
      </w:r>
      <w:r w:rsidRPr="00511B55">
        <w:rPr>
          <w:rFonts w:ascii="Arial" w:hAnsi="Arial" w:cs="Arial"/>
          <w:sz w:val="20"/>
          <w:szCs w:val="20"/>
        </w:rPr>
        <w:t>Barbary, Wiśniowa oraz Żołnierzy Niezłomnych.</w:t>
      </w:r>
    </w:p>
    <w:p w14:paraId="24351033" w14:textId="77777777" w:rsidR="005E4EB8" w:rsidRPr="00F575F6" w:rsidRDefault="005E4EB8" w:rsidP="00217B3E">
      <w:pPr>
        <w:spacing w:before="120" w:after="120" w:line="276" w:lineRule="auto"/>
        <w:contextualSpacing/>
        <w:jc w:val="both"/>
        <w:rPr>
          <w:rFonts w:ascii="Arial" w:hAnsi="Arial" w:cs="Arial"/>
          <w:sz w:val="20"/>
          <w:szCs w:val="20"/>
        </w:rPr>
      </w:pPr>
    </w:p>
    <w:p w14:paraId="22BB4740" w14:textId="3DB23D54" w:rsidR="005E4EB8" w:rsidRPr="00F575F6" w:rsidRDefault="005E4EB8" w:rsidP="00217B3E">
      <w:pPr>
        <w:spacing w:before="120" w:after="120" w:line="276" w:lineRule="auto"/>
        <w:contextualSpacing/>
        <w:jc w:val="both"/>
        <w:rPr>
          <w:rFonts w:ascii="Arial" w:hAnsi="Arial" w:cs="Arial"/>
          <w:sz w:val="20"/>
          <w:szCs w:val="20"/>
        </w:rPr>
      </w:pPr>
      <w:r w:rsidRPr="00F575F6">
        <w:rPr>
          <w:rFonts w:ascii="Arial" w:hAnsi="Arial" w:cs="Arial"/>
          <w:sz w:val="20"/>
          <w:szCs w:val="20"/>
        </w:rPr>
        <w:t>Na obszarze tym</w:t>
      </w:r>
      <w:r w:rsidR="00A75F54">
        <w:rPr>
          <w:rFonts w:ascii="Arial" w:hAnsi="Arial" w:cs="Arial"/>
          <w:sz w:val="20"/>
          <w:szCs w:val="20"/>
        </w:rPr>
        <w:t>, zgodnie z pogłębioną diagnozą sfery społecznej</w:t>
      </w:r>
      <w:r w:rsidRPr="00F575F6">
        <w:rPr>
          <w:rFonts w:ascii="Arial" w:hAnsi="Arial" w:cs="Arial"/>
          <w:sz w:val="20"/>
          <w:szCs w:val="20"/>
        </w:rPr>
        <w:t>:</w:t>
      </w:r>
    </w:p>
    <w:p w14:paraId="05A9359D" w14:textId="77777777" w:rsidR="005E4EB8" w:rsidRPr="00F575F6" w:rsidRDefault="005E4EB8">
      <w:pPr>
        <w:pStyle w:val="Akapitzlist"/>
        <w:numPr>
          <w:ilvl w:val="0"/>
          <w:numId w:val="22"/>
        </w:numPr>
        <w:spacing w:before="120" w:after="120" w:line="276" w:lineRule="auto"/>
        <w:jc w:val="both"/>
        <w:rPr>
          <w:rFonts w:ascii="Arial" w:hAnsi="Arial" w:cs="Arial"/>
          <w:sz w:val="20"/>
          <w:szCs w:val="20"/>
        </w:rPr>
      </w:pPr>
      <w:r w:rsidRPr="00F575F6">
        <w:rPr>
          <w:rFonts w:ascii="Arial" w:hAnsi="Arial" w:cs="Arial"/>
          <w:sz w:val="20"/>
          <w:szCs w:val="20"/>
        </w:rPr>
        <w:t>występuje największy ubytek liczby ludności,</w:t>
      </w:r>
    </w:p>
    <w:p w14:paraId="477A6B37" w14:textId="77777777" w:rsidR="005E4EB8" w:rsidRPr="00F575F6" w:rsidRDefault="005E4EB8">
      <w:pPr>
        <w:pStyle w:val="Akapitzlist"/>
        <w:numPr>
          <w:ilvl w:val="0"/>
          <w:numId w:val="22"/>
        </w:numPr>
        <w:spacing w:before="120" w:after="120" w:line="276" w:lineRule="auto"/>
        <w:jc w:val="both"/>
        <w:rPr>
          <w:rFonts w:ascii="Arial" w:hAnsi="Arial" w:cs="Arial"/>
          <w:sz w:val="20"/>
          <w:szCs w:val="20"/>
        </w:rPr>
      </w:pPr>
      <w:r w:rsidRPr="00F575F6">
        <w:rPr>
          <w:rFonts w:ascii="Arial" w:hAnsi="Arial" w:cs="Arial"/>
          <w:sz w:val="20"/>
          <w:szCs w:val="20"/>
        </w:rPr>
        <w:t>znaczna liczba osób zamieszkujących go osiągnęła wiek poprodukcyjny, co świadczy o starzeniu się społeczeństwa,</w:t>
      </w:r>
    </w:p>
    <w:p w14:paraId="3E6FEE64" w14:textId="77777777" w:rsidR="005E4EB8" w:rsidRPr="00F575F6" w:rsidRDefault="005E4EB8">
      <w:pPr>
        <w:pStyle w:val="Akapitzlist"/>
        <w:numPr>
          <w:ilvl w:val="0"/>
          <w:numId w:val="22"/>
        </w:numPr>
        <w:spacing w:before="120" w:after="120" w:line="276" w:lineRule="auto"/>
        <w:jc w:val="both"/>
        <w:rPr>
          <w:rFonts w:ascii="Arial" w:hAnsi="Arial" w:cs="Arial"/>
          <w:sz w:val="20"/>
          <w:szCs w:val="20"/>
        </w:rPr>
      </w:pPr>
      <w:r w:rsidRPr="00F575F6">
        <w:rPr>
          <w:rFonts w:ascii="Arial" w:hAnsi="Arial" w:cs="Arial"/>
          <w:sz w:val="20"/>
          <w:szCs w:val="20"/>
        </w:rPr>
        <w:t>wysoki odsetek osób korzysta ze wsparcia pomocy społecznej, w tym z tytułu: ubóstwa, niepełnosprawności i bezrobocia,</w:t>
      </w:r>
    </w:p>
    <w:p w14:paraId="6719468C" w14:textId="77777777" w:rsidR="005E4EB8" w:rsidRPr="00F575F6" w:rsidRDefault="005E4EB8">
      <w:pPr>
        <w:pStyle w:val="Akapitzlist"/>
        <w:numPr>
          <w:ilvl w:val="0"/>
          <w:numId w:val="22"/>
        </w:numPr>
        <w:spacing w:before="120" w:after="120" w:line="276" w:lineRule="auto"/>
        <w:jc w:val="both"/>
        <w:rPr>
          <w:rFonts w:ascii="Arial" w:hAnsi="Arial" w:cs="Arial"/>
          <w:sz w:val="20"/>
          <w:szCs w:val="20"/>
        </w:rPr>
      </w:pPr>
      <w:r w:rsidRPr="00F575F6">
        <w:rPr>
          <w:rFonts w:ascii="Arial" w:hAnsi="Arial" w:cs="Arial"/>
          <w:sz w:val="20"/>
          <w:szCs w:val="20"/>
        </w:rPr>
        <w:t>aktywne są tam procedury Niebieska Karta,</w:t>
      </w:r>
    </w:p>
    <w:p w14:paraId="4FB448FE" w14:textId="77777777" w:rsidR="005E4EB8" w:rsidRPr="00F575F6" w:rsidRDefault="005E4EB8">
      <w:pPr>
        <w:pStyle w:val="Akapitzlist"/>
        <w:numPr>
          <w:ilvl w:val="0"/>
          <w:numId w:val="22"/>
        </w:numPr>
        <w:spacing w:before="120" w:after="120" w:line="276" w:lineRule="auto"/>
        <w:jc w:val="both"/>
        <w:rPr>
          <w:rFonts w:ascii="Arial" w:hAnsi="Arial" w:cs="Arial"/>
          <w:sz w:val="20"/>
          <w:szCs w:val="20"/>
        </w:rPr>
      </w:pPr>
      <w:r w:rsidRPr="00F575F6">
        <w:rPr>
          <w:rFonts w:ascii="Arial" w:hAnsi="Arial" w:cs="Arial"/>
          <w:sz w:val="20"/>
          <w:szCs w:val="20"/>
        </w:rPr>
        <w:t>występuje podwyższony wskaźnik przestępczości.</w:t>
      </w:r>
    </w:p>
    <w:p w14:paraId="7142D13B" w14:textId="77777777" w:rsidR="005E4EB8" w:rsidRDefault="005E4EB8" w:rsidP="00217B3E">
      <w:pPr>
        <w:spacing w:before="120" w:after="120" w:line="276" w:lineRule="auto"/>
        <w:contextualSpacing/>
        <w:jc w:val="both"/>
        <w:rPr>
          <w:rFonts w:ascii="Arial" w:hAnsi="Arial" w:cs="Arial"/>
          <w:sz w:val="20"/>
          <w:szCs w:val="20"/>
        </w:rPr>
      </w:pPr>
    </w:p>
    <w:p w14:paraId="2B61B221" w14:textId="77777777" w:rsidR="005E4EB8" w:rsidRPr="00757CB3" w:rsidRDefault="005E4EB8" w:rsidP="00217B3E">
      <w:pPr>
        <w:spacing w:before="120" w:after="120" w:line="276" w:lineRule="auto"/>
        <w:contextualSpacing/>
        <w:jc w:val="both"/>
        <w:rPr>
          <w:rFonts w:ascii="Arial" w:hAnsi="Arial" w:cs="Arial"/>
          <w:sz w:val="20"/>
          <w:szCs w:val="20"/>
        </w:rPr>
      </w:pPr>
      <w:r w:rsidRPr="00757CB3">
        <w:rPr>
          <w:rFonts w:ascii="Arial" w:hAnsi="Arial" w:cs="Arial"/>
          <w:sz w:val="20"/>
          <w:szCs w:val="20"/>
        </w:rPr>
        <w:t>W celu wytyczenia obszaru zdegradowanego w tabeli poniżej zaprezentowano ulice w Mieście Wieluniu, na obszarze których stwierdzono występowanie koncentracji negatywnych zjawisk społecznych.</w:t>
      </w:r>
    </w:p>
    <w:p w14:paraId="5DFB72D4" w14:textId="77777777" w:rsidR="005E4EB8" w:rsidRPr="00B36B48" w:rsidRDefault="005E4EB8" w:rsidP="00217B3E">
      <w:pPr>
        <w:spacing w:before="120" w:after="120" w:line="276" w:lineRule="auto"/>
        <w:contextualSpacing/>
        <w:jc w:val="both"/>
        <w:rPr>
          <w:rFonts w:ascii="Arial" w:hAnsi="Arial" w:cs="Arial"/>
          <w:i/>
          <w:iCs/>
          <w:sz w:val="20"/>
          <w:szCs w:val="20"/>
        </w:rPr>
      </w:pPr>
      <w:r w:rsidRPr="00B36B48">
        <w:rPr>
          <w:rFonts w:ascii="Arial" w:hAnsi="Arial" w:cs="Arial"/>
          <w:i/>
          <w:iCs/>
          <w:sz w:val="20"/>
          <w:szCs w:val="20"/>
        </w:rPr>
        <w:t xml:space="preserve">Zgodnie z zapisami </w:t>
      </w:r>
      <w:r>
        <w:rPr>
          <w:rFonts w:ascii="Arial" w:hAnsi="Arial" w:cs="Arial"/>
          <w:i/>
          <w:iCs/>
          <w:sz w:val="20"/>
          <w:szCs w:val="20"/>
        </w:rPr>
        <w:t>Art</w:t>
      </w:r>
      <w:r w:rsidRPr="00B36B48">
        <w:rPr>
          <w:rFonts w:ascii="Arial" w:hAnsi="Arial" w:cs="Arial"/>
          <w:i/>
          <w:iCs/>
          <w:sz w:val="20"/>
          <w:szCs w:val="20"/>
        </w:rPr>
        <w:t>. 9 ustawy o rewitalizacji obszar zdegradowany to obszar gminy znajdujący się w stanie kryzysowym z powodu koncentracji negatywnych zjawisk społecznych w przypadku występowania na nim ponadto co najmniej jednego z negatywnych zjawisk: gospodarczych lub środowiskowych lub przestrzenno-funkcjonalnych lub technicznych.</w:t>
      </w:r>
    </w:p>
    <w:p w14:paraId="12711CDD" w14:textId="77777777" w:rsidR="005E4EB8" w:rsidRPr="002C7E44" w:rsidRDefault="005E4EB8" w:rsidP="00217B3E">
      <w:pPr>
        <w:spacing w:before="120" w:after="120" w:line="276" w:lineRule="auto"/>
        <w:contextualSpacing/>
        <w:jc w:val="both"/>
        <w:rPr>
          <w:rFonts w:ascii="Arial" w:hAnsi="Arial" w:cs="Arial"/>
          <w:sz w:val="20"/>
          <w:szCs w:val="20"/>
        </w:rPr>
      </w:pPr>
      <w:r w:rsidRPr="002C7E44">
        <w:rPr>
          <w:rFonts w:ascii="Arial" w:hAnsi="Arial" w:cs="Arial"/>
          <w:sz w:val="20"/>
          <w:szCs w:val="20"/>
        </w:rPr>
        <w:t xml:space="preserve">Z tego powodu w poniższej tabeli przedstawiono także pozostałe negatywne zjawiska, opisane wcześniej w diagnozie, oznaczając </w:t>
      </w:r>
      <w:r>
        <w:rPr>
          <w:rFonts w:ascii="Arial" w:hAnsi="Arial" w:cs="Arial"/>
          <w:sz w:val="20"/>
          <w:szCs w:val="20"/>
        </w:rPr>
        <w:t xml:space="preserve">je </w:t>
      </w:r>
      <w:r w:rsidRPr="002C7E44">
        <w:rPr>
          <w:rFonts w:ascii="Arial" w:hAnsi="Arial" w:cs="Arial"/>
          <w:sz w:val="20"/>
          <w:szCs w:val="20"/>
        </w:rPr>
        <w:t xml:space="preserve">tylko </w:t>
      </w:r>
      <w:r>
        <w:rPr>
          <w:rFonts w:ascii="Arial" w:hAnsi="Arial" w:cs="Arial"/>
          <w:sz w:val="20"/>
          <w:szCs w:val="20"/>
        </w:rPr>
        <w:t xml:space="preserve">dla tych </w:t>
      </w:r>
      <w:r w:rsidRPr="002C7E44">
        <w:rPr>
          <w:rFonts w:ascii="Arial" w:hAnsi="Arial" w:cs="Arial"/>
          <w:sz w:val="20"/>
          <w:szCs w:val="20"/>
        </w:rPr>
        <w:t>ulic</w:t>
      </w:r>
      <w:r>
        <w:rPr>
          <w:rFonts w:ascii="Arial" w:hAnsi="Arial" w:cs="Arial"/>
          <w:sz w:val="20"/>
          <w:szCs w:val="20"/>
        </w:rPr>
        <w:t>/obszarów</w:t>
      </w:r>
      <w:r w:rsidRPr="002C7E44">
        <w:rPr>
          <w:rFonts w:ascii="Arial" w:hAnsi="Arial" w:cs="Arial"/>
          <w:sz w:val="20"/>
          <w:szCs w:val="20"/>
        </w:rPr>
        <w:t>, dla których odnotowano koncentrację występowania negatywnych zjawisk społecznych.</w:t>
      </w:r>
    </w:p>
    <w:p w14:paraId="186D08B4" w14:textId="1CD062BA" w:rsidR="005E4EB8" w:rsidRPr="00E735F5" w:rsidRDefault="005E4EB8" w:rsidP="00217B3E">
      <w:pPr>
        <w:pStyle w:val="Legenda"/>
        <w:spacing w:before="120" w:after="120" w:line="276" w:lineRule="auto"/>
        <w:contextualSpacing/>
        <w:jc w:val="both"/>
        <w:rPr>
          <w:rFonts w:ascii="Arial" w:hAnsi="Arial" w:cs="Arial"/>
          <w:i/>
          <w:iCs/>
          <w:color w:val="auto"/>
          <w:sz w:val="20"/>
          <w:szCs w:val="20"/>
        </w:rPr>
      </w:pPr>
      <w:r w:rsidRPr="00E735F5">
        <w:rPr>
          <w:rFonts w:ascii="Arial" w:hAnsi="Arial" w:cs="Arial"/>
          <w:color w:val="auto"/>
          <w:sz w:val="20"/>
          <w:szCs w:val="20"/>
        </w:rPr>
        <w:t>Zjawiska negatywne w sferach innych niż społeczna opisano zarówno za pomocą analizy wskaźnikowej, jak i na podstawie przeprowadzonej wizji lokalnej, co potwierdzają opisy i</w:t>
      </w:r>
      <w:r w:rsidR="00A75F54">
        <w:rPr>
          <w:rFonts w:ascii="Arial" w:hAnsi="Arial" w:cs="Arial"/>
          <w:color w:val="auto"/>
          <w:sz w:val="20"/>
          <w:szCs w:val="20"/>
        </w:rPr>
        <w:t> </w:t>
      </w:r>
      <w:r w:rsidRPr="00E735F5">
        <w:rPr>
          <w:rFonts w:ascii="Arial" w:hAnsi="Arial" w:cs="Arial"/>
          <w:color w:val="auto"/>
          <w:sz w:val="20"/>
          <w:szCs w:val="20"/>
        </w:rPr>
        <w:t xml:space="preserve">fotografie </w:t>
      </w:r>
      <w:r>
        <w:rPr>
          <w:rFonts w:ascii="Arial" w:hAnsi="Arial" w:cs="Arial"/>
          <w:color w:val="auto"/>
          <w:sz w:val="20"/>
          <w:szCs w:val="20"/>
        </w:rPr>
        <w:t xml:space="preserve">zawarte </w:t>
      </w:r>
      <w:r w:rsidRPr="00E735F5">
        <w:rPr>
          <w:rFonts w:ascii="Arial" w:hAnsi="Arial" w:cs="Arial"/>
          <w:color w:val="auto"/>
          <w:sz w:val="20"/>
          <w:szCs w:val="20"/>
        </w:rPr>
        <w:t>w</w:t>
      </w:r>
      <w:r w:rsidR="00A75F54">
        <w:rPr>
          <w:rFonts w:ascii="Arial" w:hAnsi="Arial" w:cs="Arial"/>
          <w:color w:val="auto"/>
          <w:sz w:val="20"/>
          <w:szCs w:val="20"/>
        </w:rPr>
        <w:t xml:space="preserve"> kolejnych </w:t>
      </w:r>
      <w:r w:rsidRPr="00E735F5">
        <w:rPr>
          <w:rFonts w:ascii="Arial" w:hAnsi="Arial" w:cs="Arial"/>
          <w:color w:val="auto"/>
          <w:sz w:val="20"/>
          <w:szCs w:val="20"/>
        </w:rPr>
        <w:t>rozdziałach.</w:t>
      </w:r>
    </w:p>
    <w:p w14:paraId="29F3A0A2" w14:textId="77777777" w:rsidR="005E4EB8" w:rsidRPr="00220E54" w:rsidRDefault="005E4EB8" w:rsidP="00217B3E">
      <w:pPr>
        <w:spacing w:before="120" w:after="120" w:line="276" w:lineRule="auto"/>
        <w:contextualSpacing/>
        <w:rPr>
          <w:rFonts w:ascii="Arial" w:hAnsi="Arial" w:cs="Arial"/>
          <w:sz w:val="20"/>
          <w:szCs w:val="20"/>
        </w:rPr>
      </w:pPr>
    </w:p>
    <w:p w14:paraId="23CD4604" w14:textId="77777777" w:rsidR="005E4EB8" w:rsidRPr="00E735F5" w:rsidRDefault="005E4EB8" w:rsidP="00217B3E">
      <w:pPr>
        <w:spacing w:before="120" w:after="120" w:line="276" w:lineRule="auto"/>
        <w:contextualSpacing/>
        <w:jc w:val="both"/>
        <w:rPr>
          <w:rFonts w:ascii="Arial" w:hAnsi="Arial" w:cs="Arial"/>
          <w:sz w:val="20"/>
          <w:szCs w:val="20"/>
        </w:rPr>
      </w:pPr>
      <w:r w:rsidRPr="00E735F5">
        <w:rPr>
          <w:rFonts w:ascii="Arial" w:hAnsi="Arial" w:cs="Arial"/>
          <w:sz w:val="20"/>
          <w:szCs w:val="20"/>
        </w:rPr>
        <w:t>Poniżej przedstawiono krótkie wyjaśnienie niektórych zjawisk negatywnych:</w:t>
      </w:r>
    </w:p>
    <w:p w14:paraId="1503C3C7" w14:textId="77777777" w:rsidR="005E4EB8" w:rsidRPr="00E735F5" w:rsidRDefault="005E4EB8">
      <w:pPr>
        <w:pStyle w:val="Akapitzlist"/>
        <w:numPr>
          <w:ilvl w:val="0"/>
          <w:numId w:val="40"/>
        </w:numPr>
        <w:spacing w:before="120" w:after="120" w:line="276" w:lineRule="auto"/>
        <w:ind w:left="714" w:hanging="357"/>
        <w:jc w:val="both"/>
        <w:rPr>
          <w:rFonts w:ascii="Arial" w:hAnsi="Arial" w:cs="Arial"/>
          <w:sz w:val="20"/>
          <w:szCs w:val="20"/>
        </w:rPr>
      </w:pPr>
      <w:r w:rsidRPr="00E735F5">
        <w:rPr>
          <w:rFonts w:ascii="Arial" w:hAnsi="Arial" w:cs="Arial"/>
          <w:sz w:val="20"/>
          <w:szCs w:val="20"/>
        </w:rPr>
        <w:t xml:space="preserve">wyrejestrowanie podmiotów gospodarczych - </w:t>
      </w:r>
      <w:r>
        <w:rPr>
          <w:rFonts w:ascii="Arial" w:hAnsi="Arial" w:cs="Arial"/>
          <w:sz w:val="20"/>
          <w:szCs w:val="20"/>
        </w:rPr>
        <w:t>j</w:t>
      </w:r>
      <w:r w:rsidRPr="00E735F5">
        <w:rPr>
          <w:rFonts w:ascii="Arial" w:hAnsi="Arial" w:cs="Arial"/>
          <w:sz w:val="20"/>
          <w:szCs w:val="20"/>
        </w:rPr>
        <w:t>ednostki wykreślone z rejestru REGON na 10</w:t>
      </w:r>
      <w:r>
        <w:rPr>
          <w:rFonts w:ascii="Arial" w:hAnsi="Arial" w:cs="Arial"/>
          <w:sz w:val="20"/>
          <w:szCs w:val="20"/>
        </w:rPr>
        <w:t> </w:t>
      </w:r>
      <w:r w:rsidRPr="00E735F5">
        <w:rPr>
          <w:rFonts w:ascii="Arial" w:hAnsi="Arial" w:cs="Arial"/>
          <w:sz w:val="20"/>
          <w:szCs w:val="20"/>
        </w:rPr>
        <w:t>tys. ludności w Gminie Wieluń – podan</w:t>
      </w:r>
      <w:r>
        <w:rPr>
          <w:rFonts w:ascii="Arial" w:hAnsi="Arial" w:cs="Arial"/>
          <w:sz w:val="20"/>
          <w:szCs w:val="20"/>
        </w:rPr>
        <w:t>o</w:t>
      </w:r>
      <w:r w:rsidRPr="00E735F5">
        <w:rPr>
          <w:rFonts w:ascii="Arial" w:hAnsi="Arial" w:cs="Arial"/>
          <w:sz w:val="20"/>
          <w:szCs w:val="20"/>
        </w:rPr>
        <w:t xml:space="preserve"> dane za rok 2022</w:t>
      </w:r>
      <w:r>
        <w:rPr>
          <w:rFonts w:ascii="Arial" w:hAnsi="Arial" w:cs="Arial"/>
          <w:sz w:val="20"/>
          <w:szCs w:val="20"/>
        </w:rPr>
        <w:t>;</w:t>
      </w:r>
      <w:r w:rsidRPr="00E735F5">
        <w:rPr>
          <w:rFonts w:ascii="Arial" w:hAnsi="Arial" w:cs="Arial"/>
          <w:sz w:val="20"/>
          <w:szCs w:val="20"/>
        </w:rPr>
        <w:t xml:space="preserve"> co istotne, w analizowanym okresie na obszarze Miasta Wielunia co roku wartość wskaźnika była wyższa od wskaźnika dla obszaru wiejskiego gminy</w:t>
      </w:r>
      <w:r>
        <w:rPr>
          <w:rFonts w:ascii="Arial" w:hAnsi="Arial" w:cs="Arial"/>
          <w:sz w:val="20"/>
          <w:szCs w:val="20"/>
        </w:rPr>
        <w:t>;</w:t>
      </w:r>
    </w:p>
    <w:p w14:paraId="4C7A55E0" w14:textId="77777777" w:rsidR="005E4EB8" w:rsidRPr="00E735F5" w:rsidRDefault="005E4EB8">
      <w:pPr>
        <w:pStyle w:val="Akapitzlist"/>
        <w:numPr>
          <w:ilvl w:val="0"/>
          <w:numId w:val="40"/>
        </w:numPr>
        <w:spacing w:before="120" w:after="120" w:line="276" w:lineRule="auto"/>
        <w:ind w:left="714" w:hanging="357"/>
        <w:jc w:val="both"/>
        <w:rPr>
          <w:rFonts w:ascii="Arial" w:hAnsi="Arial" w:cs="Arial"/>
          <w:sz w:val="20"/>
          <w:szCs w:val="20"/>
        </w:rPr>
      </w:pPr>
      <w:r w:rsidRPr="00E735F5">
        <w:rPr>
          <w:rFonts w:ascii="Arial" w:hAnsi="Arial" w:cs="Arial"/>
          <w:sz w:val="20"/>
          <w:szCs w:val="20"/>
        </w:rPr>
        <w:t xml:space="preserve">udział liczby wyrejestrowanych podmiotów gospodarczych </w:t>
      </w:r>
      <w:r>
        <w:rPr>
          <w:rFonts w:ascii="Arial" w:hAnsi="Arial" w:cs="Arial"/>
          <w:sz w:val="20"/>
          <w:szCs w:val="20"/>
        </w:rPr>
        <w:t xml:space="preserve">w stosunku </w:t>
      </w:r>
      <w:r w:rsidRPr="00E735F5">
        <w:rPr>
          <w:rFonts w:ascii="Arial" w:hAnsi="Arial" w:cs="Arial"/>
          <w:sz w:val="20"/>
          <w:szCs w:val="20"/>
        </w:rPr>
        <w:t>do liczby mieszkańców powyżej 18 roku życia na danym obszarze - podan</w:t>
      </w:r>
      <w:r>
        <w:rPr>
          <w:rFonts w:ascii="Arial" w:hAnsi="Arial" w:cs="Arial"/>
          <w:sz w:val="20"/>
          <w:szCs w:val="20"/>
        </w:rPr>
        <w:t>o</w:t>
      </w:r>
      <w:r w:rsidRPr="00E735F5">
        <w:rPr>
          <w:rFonts w:ascii="Arial" w:hAnsi="Arial" w:cs="Arial"/>
          <w:sz w:val="20"/>
          <w:szCs w:val="20"/>
        </w:rPr>
        <w:t xml:space="preserve"> dane za rok 2022</w:t>
      </w:r>
      <w:r>
        <w:rPr>
          <w:rFonts w:ascii="Arial" w:hAnsi="Arial" w:cs="Arial"/>
          <w:sz w:val="20"/>
          <w:szCs w:val="20"/>
        </w:rPr>
        <w:t>;</w:t>
      </w:r>
      <w:r w:rsidRPr="00E735F5">
        <w:rPr>
          <w:rFonts w:ascii="Arial" w:hAnsi="Arial" w:cs="Arial"/>
          <w:sz w:val="20"/>
          <w:szCs w:val="20"/>
        </w:rPr>
        <w:t xml:space="preserve"> co istotne, co roku wartość wskaźnika dla Miasta Wielunia była wyższa od wskaźnika dla obszaru wiejskiego gminy</w:t>
      </w:r>
      <w:r>
        <w:rPr>
          <w:rFonts w:ascii="Arial" w:hAnsi="Arial" w:cs="Arial"/>
          <w:sz w:val="20"/>
          <w:szCs w:val="20"/>
        </w:rPr>
        <w:t>;</w:t>
      </w:r>
    </w:p>
    <w:p w14:paraId="0C3D4F24" w14:textId="7B303397" w:rsidR="005E4EB8" w:rsidRDefault="005E4EB8">
      <w:pPr>
        <w:pStyle w:val="Akapitzlist"/>
        <w:numPr>
          <w:ilvl w:val="0"/>
          <w:numId w:val="40"/>
        </w:numPr>
        <w:spacing w:before="120" w:after="120" w:line="276" w:lineRule="auto"/>
        <w:ind w:left="714" w:hanging="357"/>
        <w:jc w:val="both"/>
        <w:rPr>
          <w:rFonts w:ascii="Arial" w:hAnsi="Arial" w:cs="Arial"/>
          <w:sz w:val="20"/>
          <w:szCs w:val="20"/>
        </w:rPr>
      </w:pPr>
      <w:r w:rsidRPr="00E735F5">
        <w:rPr>
          <w:rFonts w:ascii="Arial" w:hAnsi="Arial" w:cs="Arial"/>
          <w:sz w:val="20"/>
          <w:szCs w:val="20"/>
        </w:rPr>
        <w:t xml:space="preserve">zanieczyszczenie powietrza - przekroczenie poziomu docelowego </w:t>
      </w:r>
      <w:proofErr w:type="spellStart"/>
      <w:r w:rsidRPr="00E735F5">
        <w:rPr>
          <w:rFonts w:ascii="Arial" w:hAnsi="Arial" w:cs="Arial"/>
          <w:sz w:val="20"/>
          <w:szCs w:val="20"/>
        </w:rPr>
        <w:t>benzo</w:t>
      </w:r>
      <w:proofErr w:type="spellEnd"/>
      <w:r w:rsidRPr="00E735F5">
        <w:rPr>
          <w:rFonts w:ascii="Arial" w:hAnsi="Arial" w:cs="Arial"/>
          <w:sz w:val="20"/>
          <w:szCs w:val="20"/>
        </w:rPr>
        <w:t>(a)</w:t>
      </w:r>
      <w:proofErr w:type="spellStart"/>
      <w:r w:rsidRPr="00E735F5">
        <w:rPr>
          <w:rFonts w:ascii="Arial" w:hAnsi="Arial" w:cs="Arial"/>
          <w:sz w:val="20"/>
          <w:szCs w:val="20"/>
        </w:rPr>
        <w:t>pirenu</w:t>
      </w:r>
      <w:proofErr w:type="spellEnd"/>
      <w:r w:rsidRPr="00E735F5">
        <w:rPr>
          <w:rFonts w:ascii="Arial" w:hAnsi="Arial" w:cs="Arial"/>
          <w:sz w:val="20"/>
          <w:szCs w:val="20"/>
        </w:rPr>
        <w:t xml:space="preserve"> w pyle PM10</w:t>
      </w:r>
      <w:r>
        <w:rPr>
          <w:rFonts w:ascii="Arial" w:hAnsi="Arial" w:cs="Arial"/>
          <w:sz w:val="20"/>
          <w:szCs w:val="20"/>
        </w:rPr>
        <w:t xml:space="preserve"> (poziom docelowy (średnia roczna) = 1,0; wartość dla </w:t>
      </w:r>
      <w:r w:rsidR="00B2329F">
        <w:rPr>
          <w:rFonts w:ascii="Arial" w:hAnsi="Arial" w:cs="Arial"/>
          <w:sz w:val="20"/>
          <w:szCs w:val="20"/>
        </w:rPr>
        <w:t xml:space="preserve">Miasta </w:t>
      </w:r>
      <w:r>
        <w:rPr>
          <w:rFonts w:ascii="Arial" w:hAnsi="Arial" w:cs="Arial"/>
          <w:sz w:val="20"/>
          <w:szCs w:val="20"/>
        </w:rPr>
        <w:t>Wielunia w 2023 roku = ok. 2,1).</w:t>
      </w:r>
    </w:p>
    <w:p w14:paraId="1DA1CAF9" w14:textId="16957A94" w:rsidR="00B2329F" w:rsidRPr="00B2329F" w:rsidRDefault="00B2329F" w:rsidP="00B2329F">
      <w:pPr>
        <w:spacing w:before="120" w:after="120" w:line="276" w:lineRule="auto"/>
        <w:jc w:val="both"/>
        <w:rPr>
          <w:rFonts w:ascii="Arial" w:hAnsi="Arial" w:cs="Arial"/>
          <w:sz w:val="20"/>
          <w:szCs w:val="20"/>
        </w:rPr>
      </w:pPr>
      <w:r>
        <w:rPr>
          <w:rFonts w:ascii="Arial" w:hAnsi="Arial" w:cs="Arial"/>
          <w:sz w:val="20"/>
          <w:szCs w:val="20"/>
        </w:rPr>
        <w:t>Żółte pola w tabeli bez wartości liczbowych oznaczają występowanie zjawiska potwierdzone wizją lokalną/ dokumentami. Zjawiska negatywne oznaczone dla Miasta Wielunia wartością wskaźnika oraz żółtym polem, są zjawiskami występującymi na wszystkich wymienionych niżej ulicach. Puste/białe pola  w tabeli oznaczają brak występowania zjawiska negatywnego.</w:t>
      </w:r>
    </w:p>
    <w:p w14:paraId="2711C69C" w14:textId="77777777" w:rsidR="005E4EB8" w:rsidRDefault="005E4EB8" w:rsidP="005E4EB8">
      <w:pPr>
        <w:spacing w:before="120" w:after="120" w:line="240" w:lineRule="auto"/>
        <w:jc w:val="both"/>
        <w:rPr>
          <w:rFonts w:ascii="Arial" w:hAnsi="Arial" w:cs="Arial"/>
          <w:sz w:val="20"/>
          <w:szCs w:val="20"/>
        </w:rPr>
      </w:pPr>
    </w:p>
    <w:p w14:paraId="6FFD20CA" w14:textId="77777777" w:rsidR="005E4EB8" w:rsidRPr="00FC7FA2" w:rsidRDefault="005E4EB8" w:rsidP="005E4EB8">
      <w:pPr>
        <w:spacing w:before="120" w:after="120" w:line="240" w:lineRule="auto"/>
        <w:jc w:val="both"/>
        <w:rPr>
          <w:rFonts w:ascii="Arial" w:hAnsi="Arial" w:cs="Arial"/>
          <w:sz w:val="20"/>
          <w:szCs w:val="20"/>
        </w:rPr>
        <w:sectPr w:rsidR="005E4EB8" w:rsidRPr="00FC7FA2" w:rsidSect="005E4EB8">
          <w:pgSz w:w="11906" w:h="16838"/>
          <w:pgMar w:top="1417" w:right="1417" w:bottom="1417" w:left="1417" w:header="708" w:footer="708" w:gutter="0"/>
          <w:cols w:space="708"/>
          <w:docGrid w:linePitch="360"/>
        </w:sectPr>
      </w:pPr>
    </w:p>
    <w:p w14:paraId="5CDFE895" w14:textId="7300DA66" w:rsidR="005E4EB8" w:rsidRPr="00441608" w:rsidRDefault="005E4EB8" w:rsidP="005E4EB8">
      <w:pPr>
        <w:pStyle w:val="Legenda"/>
        <w:spacing w:after="0"/>
        <w:rPr>
          <w:rFonts w:ascii="Arial" w:hAnsi="Arial" w:cs="Arial"/>
          <w:b w:val="0"/>
          <w:bCs w:val="0"/>
          <w:i/>
          <w:iCs/>
          <w:color w:val="auto"/>
          <w:sz w:val="20"/>
          <w:szCs w:val="20"/>
        </w:rPr>
      </w:pPr>
      <w:bookmarkStart w:id="3" w:name="_Toc148902953"/>
      <w:bookmarkStart w:id="4" w:name="_Toc173247429"/>
      <w:bookmarkStart w:id="5" w:name="_Toc192754194"/>
      <w:r w:rsidRPr="00441608">
        <w:rPr>
          <w:rFonts w:ascii="Arial" w:hAnsi="Arial" w:cs="Arial"/>
          <w:b w:val="0"/>
          <w:bCs w:val="0"/>
          <w:color w:val="auto"/>
          <w:sz w:val="20"/>
          <w:szCs w:val="20"/>
        </w:rPr>
        <w:lastRenderedPageBreak/>
        <w:t xml:space="preserve">Tabela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Tabela \* ARABIC </w:instrText>
      </w:r>
      <w:r w:rsidRPr="00441608">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1</w:t>
      </w:r>
      <w:r w:rsidRPr="00441608">
        <w:rPr>
          <w:rFonts w:ascii="Arial" w:hAnsi="Arial" w:cs="Arial"/>
          <w:b w:val="0"/>
          <w:bCs w:val="0"/>
          <w:i/>
          <w:iCs/>
          <w:noProof/>
          <w:color w:val="auto"/>
          <w:sz w:val="20"/>
          <w:szCs w:val="20"/>
        </w:rPr>
        <w:fldChar w:fldCharType="end"/>
      </w:r>
      <w:r w:rsidRPr="00441608">
        <w:rPr>
          <w:rFonts w:ascii="Arial" w:hAnsi="Arial" w:cs="Arial"/>
          <w:b w:val="0"/>
          <w:bCs w:val="0"/>
          <w:color w:val="auto"/>
          <w:sz w:val="20"/>
          <w:szCs w:val="20"/>
        </w:rPr>
        <w:t xml:space="preserve"> Wytyczenie obszaru zdegradowanego w oparciu o występowanie negatywnych zjawisk – podsumowanie diagnozy</w:t>
      </w:r>
      <w:bookmarkEnd w:id="3"/>
      <w:bookmarkEnd w:id="4"/>
      <w:bookmarkEnd w:id="5"/>
    </w:p>
    <w:tbl>
      <w:tblPr>
        <w:tblStyle w:val="Tabela-Siatka"/>
        <w:tblW w:w="5000" w:type="pct"/>
        <w:jc w:val="center"/>
        <w:tblLayout w:type="fixed"/>
        <w:tblLook w:val="04A0" w:firstRow="1" w:lastRow="0" w:firstColumn="1" w:lastColumn="0" w:noHBand="0" w:noVBand="1"/>
      </w:tblPr>
      <w:tblGrid>
        <w:gridCol w:w="2756"/>
        <w:gridCol w:w="417"/>
        <w:gridCol w:w="557"/>
        <w:gridCol w:w="837"/>
        <w:gridCol w:w="979"/>
        <w:gridCol w:w="837"/>
        <w:gridCol w:w="557"/>
        <w:gridCol w:w="697"/>
        <w:gridCol w:w="837"/>
        <w:gridCol w:w="560"/>
        <w:gridCol w:w="697"/>
        <w:gridCol w:w="557"/>
        <w:gridCol w:w="420"/>
        <w:gridCol w:w="417"/>
        <w:gridCol w:w="697"/>
        <w:gridCol w:w="700"/>
        <w:gridCol w:w="557"/>
        <w:gridCol w:w="420"/>
        <w:gridCol w:w="493"/>
      </w:tblGrid>
      <w:tr w:rsidR="005E4EB8" w:rsidRPr="00CA5B86" w14:paraId="739724A0" w14:textId="77777777" w:rsidTr="00B55D5A">
        <w:trPr>
          <w:cantSplit/>
          <w:trHeight w:val="4863"/>
          <w:tblHeader/>
          <w:jc w:val="center"/>
        </w:trPr>
        <w:tc>
          <w:tcPr>
            <w:tcW w:w="985" w:type="pct"/>
            <w:shd w:val="clear" w:color="auto" w:fill="FBE4D5"/>
            <w:noWrap/>
            <w:vAlign w:val="center"/>
          </w:tcPr>
          <w:p w14:paraId="14EA7812" w14:textId="77777777" w:rsidR="005E4EB8" w:rsidRPr="00CA5B86" w:rsidRDefault="005E4EB8" w:rsidP="00B55D5A">
            <w:pPr>
              <w:rPr>
                <w:rFonts w:ascii="Arial" w:eastAsia="Arial" w:hAnsi="Arial" w:cs="Arial"/>
                <w:b/>
                <w:bCs/>
                <w:sz w:val="18"/>
                <w:szCs w:val="18"/>
              </w:rPr>
            </w:pPr>
          </w:p>
        </w:tc>
        <w:tc>
          <w:tcPr>
            <w:tcW w:w="149" w:type="pct"/>
            <w:shd w:val="clear" w:color="auto" w:fill="FBE4D5"/>
            <w:textDirection w:val="btLr"/>
            <w:vAlign w:val="center"/>
          </w:tcPr>
          <w:p w14:paraId="020CF926" w14:textId="77777777" w:rsidR="005E4EB8" w:rsidRPr="00CA5B86" w:rsidRDefault="005E4EB8" w:rsidP="00B55D5A">
            <w:pPr>
              <w:ind w:left="113" w:right="113"/>
              <w:rPr>
                <w:rFonts w:ascii="Arial" w:eastAsia="Arial" w:hAnsi="Arial" w:cs="Arial"/>
                <w:sz w:val="18"/>
                <w:szCs w:val="18"/>
              </w:rPr>
            </w:pPr>
            <w:r w:rsidRPr="00CA5B86">
              <w:rPr>
                <w:rFonts w:ascii="Arial" w:eastAsia="Arial" w:hAnsi="Arial" w:cs="Arial"/>
                <w:sz w:val="18"/>
                <w:szCs w:val="18"/>
              </w:rPr>
              <w:t>koncentracja negatywnych zjawisk społecznych</w:t>
            </w:r>
          </w:p>
        </w:tc>
        <w:tc>
          <w:tcPr>
            <w:tcW w:w="199" w:type="pct"/>
            <w:shd w:val="clear" w:color="auto" w:fill="FBE4D5"/>
            <w:textDirection w:val="btLr"/>
            <w:vAlign w:val="center"/>
          </w:tcPr>
          <w:p w14:paraId="46BED988" w14:textId="77777777" w:rsidR="005E4EB8" w:rsidRPr="00CA5B86" w:rsidRDefault="005E4EB8" w:rsidP="00B55D5A">
            <w:pPr>
              <w:ind w:left="113" w:right="113"/>
              <w:rPr>
                <w:rFonts w:ascii="Arial" w:hAnsi="Arial" w:cs="Arial"/>
                <w:sz w:val="18"/>
                <w:szCs w:val="18"/>
              </w:rPr>
            </w:pPr>
            <w:r w:rsidRPr="00CA5B86">
              <w:rPr>
                <w:rFonts w:ascii="Arial" w:hAnsi="Arial" w:cs="Arial"/>
                <w:sz w:val="18"/>
                <w:szCs w:val="18"/>
              </w:rPr>
              <w:t>wyrejestrowanie podmiotów gospodarczych [na 10 tys. ludności]</w:t>
            </w:r>
          </w:p>
        </w:tc>
        <w:tc>
          <w:tcPr>
            <w:tcW w:w="299" w:type="pct"/>
            <w:shd w:val="clear" w:color="auto" w:fill="FBE4D5"/>
            <w:textDirection w:val="btLr"/>
            <w:vAlign w:val="center"/>
          </w:tcPr>
          <w:p w14:paraId="22AC0F20" w14:textId="77777777" w:rsidR="005E4EB8" w:rsidRPr="00CA5B86" w:rsidRDefault="005E4EB8" w:rsidP="00B55D5A">
            <w:pPr>
              <w:ind w:left="113" w:right="113"/>
              <w:rPr>
                <w:rFonts w:ascii="Arial" w:hAnsi="Arial" w:cs="Arial"/>
                <w:sz w:val="18"/>
                <w:szCs w:val="18"/>
              </w:rPr>
            </w:pPr>
            <w:r w:rsidRPr="00CA5B86">
              <w:rPr>
                <w:rFonts w:ascii="Arial" w:hAnsi="Arial" w:cs="Arial"/>
                <w:sz w:val="18"/>
                <w:szCs w:val="18"/>
              </w:rPr>
              <w:t>udział liczby wyrejestrowanych podmiotów gospodarczych do liczby mieszkańców powyżej 18 roku życia na danym obszarze [%]</w:t>
            </w:r>
          </w:p>
        </w:tc>
        <w:tc>
          <w:tcPr>
            <w:tcW w:w="350" w:type="pct"/>
            <w:shd w:val="clear" w:color="auto" w:fill="FBE4D5"/>
            <w:textDirection w:val="btLr"/>
            <w:vAlign w:val="center"/>
          </w:tcPr>
          <w:p w14:paraId="3DCD0B80" w14:textId="77777777" w:rsidR="005E4EB8" w:rsidRPr="00CA5B86" w:rsidRDefault="005E4EB8" w:rsidP="00B55D5A">
            <w:pPr>
              <w:ind w:left="113" w:right="113"/>
              <w:rPr>
                <w:rFonts w:ascii="Arial" w:hAnsi="Arial" w:cs="Arial"/>
                <w:sz w:val="18"/>
                <w:szCs w:val="18"/>
              </w:rPr>
            </w:pPr>
            <w:bookmarkStart w:id="6" w:name="_Hlk155533062"/>
            <w:r w:rsidRPr="00CA5B86">
              <w:rPr>
                <w:rFonts w:ascii="Arial" w:hAnsi="Arial" w:cs="Arial"/>
                <w:sz w:val="18"/>
                <w:szCs w:val="18"/>
              </w:rPr>
              <w:t>obszar Targowiska Miejskiego w Wieluniu wymaga rewitalizacji i modernizacji ze względu na negatywne odziaływanie na gospodarczy wizerunek miasta i gminy</w:t>
            </w:r>
            <w:bookmarkEnd w:id="6"/>
          </w:p>
        </w:tc>
        <w:tc>
          <w:tcPr>
            <w:tcW w:w="299" w:type="pct"/>
            <w:shd w:val="clear" w:color="auto" w:fill="FBE4D5"/>
            <w:textDirection w:val="btLr"/>
            <w:vAlign w:val="center"/>
          </w:tcPr>
          <w:p w14:paraId="7E3F1546" w14:textId="77777777" w:rsidR="005E4EB8" w:rsidRPr="00CA5B86" w:rsidRDefault="005E4EB8" w:rsidP="00B55D5A">
            <w:pPr>
              <w:ind w:left="113" w:right="113"/>
              <w:rPr>
                <w:rFonts w:ascii="Arial" w:hAnsi="Arial" w:cs="Arial"/>
                <w:sz w:val="18"/>
                <w:szCs w:val="18"/>
              </w:rPr>
            </w:pPr>
            <w:r w:rsidRPr="00CA5B86">
              <w:rPr>
                <w:rFonts w:ascii="Arial" w:hAnsi="Arial" w:cs="Arial"/>
                <w:sz w:val="18"/>
                <w:szCs w:val="18"/>
              </w:rPr>
              <w:t>dysfunkcyjny teren po cukrowni w Wieluniu, który ma negatywny wpływ na wizerunek gospodarczy miasta i gminy</w:t>
            </w:r>
          </w:p>
        </w:tc>
        <w:tc>
          <w:tcPr>
            <w:tcW w:w="199" w:type="pct"/>
            <w:shd w:val="clear" w:color="auto" w:fill="FBE4D5"/>
            <w:textDirection w:val="btLr"/>
            <w:vAlign w:val="center"/>
          </w:tcPr>
          <w:p w14:paraId="55200E39" w14:textId="77777777" w:rsidR="005E4EB8" w:rsidRPr="00CA5B86" w:rsidRDefault="005E4EB8" w:rsidP="00B55D5A">
            <w:pPr>
              <w:ind w:left="113" w:right="113"/>
              <w:rPr>
                <w:rFonts w:ascii="Arial" w:hAnsi="Arial" w:cs="Arial"/>
                <w:sz w:val="18"/>
                <w:szCs w:val="18"/>
              </w:rPr>
            </w:pPr>
            <w:r w:rsidRPr="00CA5B86">
              <w:rPr>
                <w:rFonts w:ascii="Arial" w:hAnsi="Arial" w:cs="Arial"/>
                <w:sz w:val="18"/>
                <w:szCs w:val="18"/>
              </w:rPr>
              <w:t>zanieczyszczenie powietrza</w:t>
            </w:r>
          </w:p>
        </w:tc>
        <w:tc>
          <w:tcPr>
            <w:tcW w:w="249" w:type="pct"/>
            <w:shd w:val="clear" w:color="auto" w:fill="FBE4D5"/>
            <w:textDirection w:val="btLr"/>
            <w:vAlign w:val="center"/>
          </w:tcPr>
          <w:p w14:paraId="49CE7AD8" w14:textId="77777777" w:rsidR="005E4EB8" w:rsidRPr="00CA5B86" w:rsidRDefault="005E4EB8" w:rsidP="00B55D5A">
            <w:pPr>
              <w:ind w:left="113" w:right="113"/>
              <w:rPr>
                <w:rFonts w:ascii="Arial" w:hAnsi="Arial" w:cs="Arial"/>
                <w:sz w:val="18"/>
                <w:szCs w:val="18"/>
              </w:rPr>
            </w:pPr>
            <w:r w:rsidRPr="00CA5B86">
              <w:rPr>
                <w:rFonts w:ascii="Arial" w:hAnsi="Arial" w:cs="Arial"/>
                <w:sz w:val="18"/>
                <w:szCs w:val="18"/>
              </w:rPr>
              <w:t>pozostały do unieszkodliwienia azbest [%]</w:t>
            </w:r>
          </w:p>
        </w:tc>
        <w:tc>
          <w:tcPr>
            <w:tcW w:w="299" w:type="pct"/>
            <w:shd w:val="clear" w:color="auto" w:fill="FBE4D5"/>
            <w:textDirection w:val="btLr"/>
            <w:vAlign w:val="center"/>
          </w:tcPr>
          <w:p w14:paraId="114B9E04" w14:textId="77777777" w:rsidR="005E4EB8" w:rsidRPr="00CA5B86" w:rsidRDefault="005E4EB8" w:rsidP="00B55D5A">
            <w:pPr>
              <w:ind w:left="113" w:right="113"/>
              <w:rPr>
                <w:rFonts w:ascii="Arial" w:hAnsi="Arial" w:cs="Arial"/>
                <w:sz w:val="18"/>
                <w:szCs w:val="18"/>
              </w:rPr>
            </w:pPr>
            <w:r w:rsidRPr="00CA5B86">
              <w:rPr>
                <w:rFonts w:ascii="Arial" w:hAnsi="Arial" w:cs="Arial"/>
                <w:sz w:val="18"/>
                <w:szCs w:val="18"/>
              </w:rPr>
              <w:t>degradacja terenów zielonych (głównie tereny: byłej cukrowni, Parku Miejskiego im. Żwirki i Wigury, Targowiska Miejskiego w Wieluniu, osiedli mieszkaniowych)</w:t>
            </w:r>
          </w:p>
        </w:tc>
        <w:tc>
          <w:tcPr>
            <w:tcW w:w="200" w:type="pct"/>
            <w:shd w:val="clear" w:color="auto" w:fill="FBE4D5"/>
            <w:textDirection w:val="btLr"/>
            <w:vAlign w:val="center"/>
          </w:tcPr>
          <w:p w14:paraId="1CF9C85C" w14:textId="77777777" w:rsidR="005E4EB8" w:rsidRPr="00CA5B86" w:rsidRDefault="005E4EB8" w:rsidP="00B55D5A">
            <w:pPr>
              <w:ind w:left="113" w:right="113"/>
              <w:rPr>
                <w:rFonts w:ascii="Arial" w:hAnsi="Arial" w:cs="Arial"/>
                <w:sz w:val="18"/>
                <w:szCs w:val="18"/>
              </w:rPr>
            </w:pPr>
            <w:r w:rsidRPr="00CA5B86">
              <w:rPr>
                <w:rFonts w:ascii="Arial" w:hAnsi="Arial" w:cs="Arial"/>
                <w:sz w:val="18"/>
                <w:szCs w:val="18"/>
              </w:rPr>
              <w:t>hałas komunikacyjny obniżający jakość życia mieszkańców</w:t>
            </w:r>
          </w:p>
        </w:tc>
        <w:tc>
          <w:tcPr>
            <w:tcW w:w="249" w:type="pct"/>
            <w:shd w:val="clear" w:color="auto" w:fill="FBE4D5"/>
            <w:textDirection w:val="btLr"/>
            <w:vAlign w:val="center"/>
          </w:tcPr>
          <w:p w14:paraId="35884126" w14:textId="76F920A5" w:rsidR="005E4EB8" w:rsidRPr="00CA5B86" w:rsidRDefault="005E4EB8" w:rsidP="00B55D5A">
            <w:pPr>
              <w:ind w:left="113" w:right="113"/>
              <w:rPr>
                <w:rFonts w:ascii="Arial" w:hAnsi="Arial" w:cs="Arial"/>
                <w:sz w:val="18"/>
                <w:szCs w:val="18"/>
              </w:rPr>
            </w:pPr>
            <w:r w:rsidRPr="00CA5B86">
              <w:rPr>
                <w:rFonts w:ascii="Arial" w:hAnsi="Arial" w:cs="Arial"/>
                <w:sz w:val="18"/>
                <w:szCs w:val="18"/>
              </w:rPr>
              <w:t xml:space="preserve">konieczność prowadzenia rewaloryzacji / rewitalizacji obiektów zabytkowych (wg. </w:t>
            </w:r>
            <w:proofErr w:type="spellStart"/>
            <w:r w:rsidRPr="00CA5B86">
              <w:rPr>
                <w:rFonts w:ascii="Arial" w:hAnsi="Arial" w:cs="Arial"/>
                <w:sz w:val="18"/>
                <w:szCs w:val="18"/>
              </w:rPr>
              <w:t>WPOnZ</w:t>
            </w:r>
            <w:proofErr w:type="spellEnd"/>
            <w:r w:rsidRPr="00CA5B86">
              <w:rPr>
                <w:rFonts w:ascii="Arial" w:hAnsi="Arial" w:cs="Arial"/>
                <w:sz w:val="18"/>
                <w:szCs w:val="18"/>
              </w:rPr>
              <w:t xml:space="preserve"> na lata 202</w:t>
            </w:r>
            <w:r w:rsidR="00B2329F">
              <w:rPr>
                <w:rFonts w:ascii="Arial" w:hAnsi="Arial" w:cs="Arial"/>
                <w:sz w:val="18"/>
                <w:szCs w:val="18"/>
              </w:rPr>
              <w:t>4</w:t>
            </w:r>
            <w:r w:rsidRPr="00CA5B86">
              <w:rPr>
                <w:rFonts w:ascii="Arial" w:hAnsi="Arial" w:cs="Arial"/>
                <w:sz w:val="18"/>
                <w:szCs w:val="18"/>
              </w:rPr>
              <w:t>-202</w:t>
            </w:r>
            <w:r w:rsidR="00B2329F">
              <w:rPr>
                <w:rFonts w:ascii="Arial" w:hAnsi="Arial" w:cs="Arial"/>
                <w:sz w:val="18"/>
                <w:szCs w:val="18"/>
              </w:rPr>
              <w:t>7</w:t>
            </w:r>
            <w:r w:rsidRPr="00CA5B86">
              <w:rPr>
                <w:rFonts w:ascii="Arial" w:hAnsi="Arial" w:cs="Arial"/>
                <w:sz w:val="18"/>
                <w:szCs w:val="18"/>
              </w:rPr>
              <w:t>)</w:t>
            </w:r>
          </w:p>
        </w:tc>
        <w:tc>
          <w:tcPr>
            <w:tcW w:w="199" w:type="pct"/>
            <w:shd w:val="clear" w:color="auto" w:fill="FBE4D5"/>
            <w:textDirection w:val="btLr"/>
            <w:vAlign w:val="center"/>
          </w:tcPr>
          <w:p w14:paraId="47380C78" w14:textId="77777777" w:rsidR="005E4EB8" w:rsidRPr="00CA5B86" w:rsidRDefault="005E4EB8" w:rsidP="00B55D5A">
            <w:pPr>
              <w:ind w:left="113" w:right="113"/>
              <w:rPr>
                <w:rFonts w:ascii="Arial" w:hAnsi="Arial" w:cs="Arial"/>
                <w:sz w:val="18"/>
                <w:szCs w:val="18"/>
              </w:rPr>
            </w:pPr>
            <w:r w:rsidRPr="00CA5B86">
              <w:rPr>
                <w:rFonts w:ascii="Arial" w:hAnsi="Arial" w:cs="Arial"/>
                <w:sz w:val="18"/>
                <w:szCs w:val="18"/>
              </w:rPr>
              <w:t>tereny dysfunkcyjne po cukrowni w Wieluniu</w:t>
            </w:r>
          </w:p>
        </w:tc>
        <w:tc>
          <w:tcPr>
            <w:tcW w:w="150" w:type="pct"/>
            <w:shd w:val="clear" w:color="auto" w:fill="FBE4D5"/>
            <w:textDirection w:val="btLr"/>
            <w:vAlign w:val="center"/>
          </w:tcPr>
          <w:p w14:paraId="4C43443D" w14:textId="77777777" w:rsidR="005E4EB8" w:rsidRPr="00CA5B86" w:rsidRDefault="005E4EB8" w:rsidP="00B55D5A">
            <w:pPr>
              <w:rPr>
                <w:rFonts w:ascii="Arial" w:hAnsi="Arial" w:cs="Arial"/>
                <w:sz w:val="18"/>
                <w:szCs w:val="18"/>
              </w:rPr>
            </w:pPr>
            <w:r w:rsidRPr="00CA5B86">
              <w:rPr>
                <w:rFonts w:ascii="Arial" w:hAnsi="Arial" w:cs="Arial"/>
                <w:sz w:val="18"/>
                <w:szCs w:val="18"/>
              </w:rPr>
              <w:t>zdegradowane przestrzenie w strefie zbytkowej miasta</w:t>
            </w:r>
          </w:p>
        </w:tc>
        <w:tc>
          <w:tcPr>
            <w:tcW w:w="149" w:type="pct"/>
            <w:shd w:val="clear" w:color="auto" w:fill="FBE4D5"/>
            <w:textDirection w:val="btLr"/>
            <w:vAlign w:val="center"/>
          </w:tcPr>
          <w:p w14:paraId="4B9DC089" w14:textId="77777777" w:rsidR="005E4EB8" w:rsidRPr="00CA5B86" w:rsidRDefault="005E4EB8" w:rsidP="00B55D5A">
            <w:pPr>
              <w:ind w:left="113" w:right="113"/>
              <w:rPr>
                <w:rFonts w:ascii="Arial" w:hAnsi="Arial" w:cs="Arial"/>
                <w:sz w:val="18"/>
                <w:szCs w:val="18"/>
              </w:rPr>
            </w:pPr>
            <w:r w:rsidRPr="00CA5B86">
              <w:rPr>
                <w:rFonts w:ascii="Arial" w:hAnsi="Arial" w:cs="Arial"/>
                <w:sz w:val="18"/>
                <w:szCs w:val="18"/>
              </w:rPr>
              <w:t>zły stan Basenu Miejskiego</w:t>
            </w:r>
          </w:p>
        </w:tc>
        <w:tc>
          <w:tcPr>
            <w:tcW w:w="249" w:type="pct"/>
            <w:shd w:val="clear" w:color="auto" w:fill="FBE4D5"/>
            <w:textDirection w:val="btLr"/>
            <w:vAlign w:val="center"/>
          </w:tcPr>
          <w:p w14:paraId="7DF02294" w14:textId="77777777" w:rsidR="005E4EB8" w:rsidRPr="00CA5B86" w:rsidRDefault="005E4EB8" w:rsidP="00B55D5A">
            <w:pPr>
              <w:rPr>
                <w:rFonts w:ascii="Arial" w:hAnsi="Arial" w:cs="Arial"/>
                <w:sz w:val="18"/>
                <w:szCs w:val="18"/>
              </w:rPr>
            </w:pPr>
            <w:bookmarkStart w:id="7" w:name="_Hlk172208022"/>
            <w:r w:rsidRPr="00CA5B86">
              <w:rPr>
                <w:rFonts w:ascii="Arial" w:hAnsi="Arial" w:cs="Arial"/>
                <w:sz w:val="18"/>
                <w:szCs w:val="18"/>
              </w:rPr>
              <w:t>ubytki w stanie technicznym mieszkaniowego zasobu gminy</w:t>
            </w:r>
            <w:bookmarkEnd w:id="7"/>
          </w:p>
        </w:tc>
        <w:tc>
          <w:tcPr>
            <w:tcW w:w="250" w:type="pct"/>
            <w:shd w:val="clear" w:color="auto" w:fill="FBE4D5"/>
            <w:textDirection w:val="btLr"/>
            <w:vAlign w:val="center"/>
          </w:tcPr>
          <w:p w14:paraId="006B8DAB" w14:textId="77777777" w:rsidR="005E4EB8" w:rsidRPr="00CA5B86" w:rsidRDefault="005E4EB8" w:rsidP="00B55D5A">
            <w:pPr>
              <w:rPr>
                <w:rFonts w:ascii="Arial" w:hAnsi="Arial" w:cs="Arial"/>
                <w:sz w:val="18"/>
                <w:szCs w:val="18"/>
              </w:rPr>
            </w:pPr>
            <w:bookmarkStart w:id="8" w:name="_Hlk172208043"/>
            <w:r w:rsidRPr="00CA5B86">
              <w:rPr>
                <w:rFonts w:ascii="Arial" w:hAnsi="Arial" w:cs="Arial"/>
                <w:sz w:val="18"/>
                <w:szCs w:val="18"/>
              </w:rPr>
              <w:t>zły stan techniczny obiektów i obszarów na terenie po dawnej cukrowni w Wieluniu</w:t>
            </w:r>
            <w:bookmarkEnd w:id="8"/>
          </w:p>
        </w:tc>
        <w:tc>
          <w:tcPr>
            <w:tcW w:w="199" w:type="pct"/>
            <w:shd w:val="clear" w:color="auto" w:fill="FBE4D5"/>
            <w:textDirection w:val="btLr"/>
            <w:vAlign w:val="center"/>
          </w:tcPr>
          <w:p w14:paraId="39267D03" w14:textId="77777777" w:rsidR="005E4EB8" w:rsidRPr="00CA5B86" w:rsidRDefault="005E4EB8" w:rsidP="00B55D5A">
            <w:pPr>
              <w:ind w:left="113" w:right="113"/>
              <w:rPr>
                <w:rFonts w:ascii="Arial" w:hAnsi="Arial" w:cs="Arial"/>
                <w:sz w:val="18"/>
                <w:szCs w:val="18"/>
              </w:rPr>
            </w:pPr>
            <w:bookmarkStart w:id="9" w:name="_Hlk172208068"/>
            <w:r w:rsidRPr="00CA5B86">
              <w:rPr>
                <w:rFonts w:ascii="Arial" w:hAnsi="Arial" w:cs="Arial"/>
                <w:sz w:val="18"/>
                <w:szCs w:val="18"/>
              </w:rPr>
              <w:t>zły stan infrastruktury w pobliżu obiektów miejskich, jak np. Basen Miejski, Targowisko Miejskie</w:t>
            </w:r>
            <w:bookmarkEnd w:id="9"/>
          </w:p>
        </w:tc>
        <w:tc>
          <w:tcPr>
            <w:tcW w:w="150" w:type="pct"/>
            <w:shd w:val="clear" w:color="auto" w:fill="FBE4D5"/>
            <w:textDirection w:val="btLr"/>
            <w:vAlign w:val="center"/>
          </w:tcPr>
          <w:p w14:paraId="1496B628" w14:textId="77777777" w:rsidR="005E4EB8" w:rsidRPr="00CA5B86" w:rsidRDefault="005E4EB8" w:rsidP="00B55D5A">
            <w:pPr>
              <w:rPr>
                <w:rFonts w:ascii="Arial" w:hAnsi="Arial" w:cs="Arial"/>
                <w:sz w:val="18"/>
                <w:szCs w:val="18"/>
              </w:rPr>
            </w:pPr>
            <w:bookmarkStart w:id="10" w:name="_Hlk172208119"/>
            <w:r w:rsidRPr="00CA5B86">
              <w:rPr>
                <w:rFonts w:ascii="Arial" w:hAnsi="Arial" w:cs="Arial"/>
                <w:sz w:val="18"/>
                <w:szCs w:val="18"/>
              </w:rPr>
              <w:t>brak odpowiedniej infrastruktury rowerowej</w:t>
            </w:r>
            <w:bookmarkEnd w:id="10"/>
          </w:p>
        </w:tc>
        <w:tc>
          <w:tcPr>
            <w:tcW w:w="176" w:type="pct"/>
            <w:shd w:val="clear" w:color="auto" w:fill="FBE4D5"/>
            <w:textDirection w:val="btLr"/>
            <w:vAlign w:val="center"/>
          </w:tcPr>
          <w:p w14:paraId="74D6E835" w14:textId="77777777" w:rsidR="005E4EB8" w:rsidRPr="00CA5B86" w:rsidRDefault="005E4EB8" w:rsidP="00B55D5A">
            <w:pPr>
              <w:rPr>
                <w:rFonts w:ascii="Arial" w:hAnsi="Arial" w:cs="Arial"/>
                <w:sz w:val="18"/>
                <w:szCs w:val="18"/>
              </w:rPr>
            </w:pPr>
            <w:bookmarkStart w:id="11" w:name="_Hlk172208136"/>
            <w:r w:rsidRPr="00CA5B86">
              <w:rPr>
                <w:rFonts w:ascii="Arial" w:hAnsi="Arial" w:cs="Arial"/>
                <w:sz w:val="18"/>
                <w:szCs w:val="18"/>
              </w:rPr>
              <w:t>zły stan techniczny kamienic, obiektów zabytkowych</w:t>
            </w:r>
            <w:bookmarkEnd w:id="11"/>
          </w:p>
        </w:tc>
      </w:tr>
      <w:tr w:rsidR="005E4EB8" w:rsidRPr="00CA5B86" w14:paraId="53CE81BD" w14:textId="77777777" w:rsidTr="00B55D5A">
        <w:trPr>
          <w:jc w:val="center"/>
        </w:trPr>
        <w:tc>
          <w:tcPr>
            <w:tcW w:w="985" w:type="pct"/>
            <w:shd w:val="clear" w:color="auto" w:fill="auto"/>
            <w:vAlign w:val="center"/>
          </w:tcPr>
          <w:p w14:paraId="0864F335" w14:textId="77777777" w:rsidR="005E4EB8" w:rsidRPr="00CA5B86" w:rsidRDefault="005E4EB8" w:rsidP="00B55D5A">
            <w:pPr>
              <w:rPr>
                <w:rFonts w:ascii="Arial" w:hAnsi="Arial" w:cs="Arial"/>
                <w:b/>
                <w:bCs/>
                <w:sz w:val="18"/>
                <w:szCs w:val="18"/>
              </w:rPr>
            </w:pPr>
            <w:r w:rsidRPr="00CA5B86">
              <w:rPr>
                <w:rFonts w:ascii="Arial" w:hAnsi="Arial" w:cs="Arial"/>
                <w:b/>
                <w:bCs/>
                <w:sz w:val="18"/>
                <w:szCs w:val="18"/>
              </w:rPr>
              <w:t>Gmina Wieluń</w:t>
            </w:r>
          </w:p>
        </w:tc>
        <w:tc>
          <w:tcPr>
            <w:tcW w:w="149" w:type="pct"/>
            <w:shd w:val="clear" w:color="auto" w:fill="auto"/>
            <w:noWrap/>
            <w:vAlign w:val="center"/>
          </w:tcPr>
          <w:p w14:paraId="23D2ED15" w14:textId="77777777" w:rsidR="005E4EB8" w:rsidRPr="00CA5B86" w:rsidRDefault="005E4EB8" w:rsidP="00B55D5A">
            <w:pPr>
              <w:jc w:val="center"/>
              <w:rPr>
                <w:rFonts w:ascii="Arial" w:eastAsia="Arial" w:hAnsi="Arial" w:cs="Arial"/>
                <w:b/>
                <w:bCs/>
                <w:sz w:val="18"/>
                <w:szCs w:val="18"/>
              </w:rPr>
            </w:pPr>
          </w:p>
        </w:tc>
        <w:tc>
          <w:tcPr>
            <w:tcW w:w="199" w:type="pct"/>
            <w:shd w:val="clear" w:color="auto" w:fill="auto"/>
            <w:vAlign w:val="bottom"/>
          </w:tcPr>
          <w:p w14:paraId="6DDDF446"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69</w:t>
            </w:r>
          </w:p>
        </w:tc>
        <w:tc>
          <w:tcPr>
            <w:tcW w:w="299" w:type="pct"/>
          </w:tcPr>
          <w:p w14:paraId="76F123BA"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0,82</w:t>
            </w:r>
          </w:p>
        </w:tc>
        <w:tc>
          <w:tcPr>
            <w:tcW w:w="350" w:type="pct"/>
            <w:shd w:val="clear" w:color="auto" w:fill="auto"/>
          </w:tcPr>
          <w:p w14:paraId="1BF491FB" w14:textId="77777777" w:rsidR="005E4EB8" w:rsidRPr="00CA5B86" w:rsidRDefault="005E4EB8" w:rsidP="00B55D5A">
            <w:pPr>
              <w:jc w:val="center"/>
              <w:rPr>
                <w:rFonts w:ascii="Arial" w:hAnsi="Arial" w:cs="Arial"/>
                <w:sz w:val="18"/>
                <w:szCs w:val="18"/>
              </w:rPr>
            </w:pPr>
          </w:p>
        </w:tc>
        <w:tc>
          <w:tcPr>
            <w:tcW w:w="299" w:type="pct"/>
            <w:shd w:val="clear" w:color="auto" w:fill="auto"/>
          </w:tcPr>
          <w:p w14:paraId="109103F5" w14:textId="77777777" w:rsidR="005E4EB8" w:rsidRPr="00CA5B86" w:rsidRDefault="005E4EB8" w:rsidP="00B55D5A">
            <w:pPr>
              <w:jc w:val="center"/>
              <w:rPr>
                <w:rFonts w:ascii="Arial" w:hAnsi="Arial" w:cs="Arial"/>
                <w:sz w:val="18"/>
                <w:szCs w:val="18"/>
              </w:rPr>
            </w:pPr>
          </w:p>
        </w:tc>
        <w:tc>
          <w:tcPr>
            <w:tcW w:w="199" w:type="pct"/>
            <w:shd w:val="clear" w:color="auto" w:fill="auto"/>
          </w:tcPr>
          <w:p w14:paraId="26518334"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1,0</w:t>
            </w:r>
          </w:p>
        </w:tc>
        <w:tc>
          <w:tcPr>
            <w:tcW w:w="249" w:type="pct"/>
            <w:shd w:val="clear" w:color="auto" w:fill="auto"/>
          </w:tcPr>
          <w:p w14:paraId="20233A62"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4,55</w:t>
            </w:r>
          </w:p>
        </w:tc>
        <w:tc>
          <w:tcPr>
            <w:tcW w:w="299" w:type="pct"/>
            <w:shd w:val="clear" w:color="auto" w:fill="auto"/>
            <w:vAlign w:val="center"/>
          </w:tcPr>
          <w:p w14:paraId="028388F0" w14:textId="77777777" w:rsidR="005E4EB8" w:rsidRPr="00CA5B86" w:rsidRDefault="005E4EB8" w:rsidP="00B55D5A">
            <w:pPr>
              <w:jc w:val="center"/>
              <w:rPr>
                <w:rFonts w:ascii="Arial" w:hAnsi="Arial" w:cs="Arial"/>
                <w:sz w:val="18"/>
                <w:szCs w:val="18"/>
              </w:rPr>
            </w:pPr>
          </w:p>
        </w:tc>
        <w:tc>
          <w:tcPr>
            <w:tcW w:w="200" w:type="pct"/>
            <w:shd w:val="clear" w:color="auto" w:fill="auto"/>
          </w:tcPr>
          <w:p w14:paraId="0B290FAB" w14:textId="77777777" w:rsidR="005E4EB8" w:rsidRPr="00CA5B86" w:rsidRDefault="005E4EB8" w:rsidP="00B55D5A">
            <w:pPr>
              <w:jc w:val="center"/>
              <w:rPr>
                <w:rFonts w:ascii="Arial" w:hAnsi="Arial" w:cs="Arial"/>
                <w:sz w:val="18"/>
                <w:szCs w:val="18"/>
              </w:rPr>
            </w:pPr>
          </w:p>
        </w:tc>
        <w:tc>
          <w:tcPr>
            <w:tcW w:w="249" w:type="pct"/>
            <w:shd w:val="clear" w:color="auto" w:fill="auto"/>
          </w:tcPr>
          <w:p w14:paraId="414ADA9B" w14:textId="77777777" w:rsidR="005E4EB8" w:rsidRPr="00CA5B86" w:rsidRDefault="005E4EB8" w:rsidP="00B55D5A">
            <w:pPr>
              <w:jc w:val="center"/>
              <w:rPr>
                <w:rFonts w:ascii="Arial" w:hAnsi="Arial" w:cs="Arial"/>
                <w:sz w:val="18"/>
                <w:szCs w:val="18"/>
              </w:rPr>
            </w:pPr>
          </w:p>
        </w:tc>
        <w:tc>
          <w:tcPr>
            <w:tcW w:w="199" w:type="pct"/>
            <w:shd w:val="clear" w:color="auto" w:fill="auto"/>
          </w:tcPr>
          <w:p w14:paraId="6FB141B7" w14:textId="77777777" w:rsidR="005E4EB8" w:rsidRPr="00CA5B86" w:rsidRDefault="005E4EB8" w:rsidP="00B55D5A">
            <w:pPr>
              <w:jc w:val="center"/>
              <w:rPr>
                <w:rFonts w:ascii="Arial" w:hAnsi="Arial" w:cs="Arial"/>
                <w:sz w:val="18"/>
                <w:szCs w:val="18"/>
              </w:rPr>
            </w:pPr>
          </w:p>
        </w:tc>
        <w:tc>
          <w:tcPr>
            <w:tcW w:w="150" w:type="pct"/>
            <w:shd w:val="clear" w:color="auto" w:fill="auto"/>
          </w:tcPr>
          <w:p w14:paraId="7E32FD17" w14:textId="77777777" w:rsidR="005E4EB8" w:rsidRPr="00CA5B86" w:rsidRDefault="005E4EB8" w:rsidP="00B55D5A">
            <w:pPr>
              <w:jc w:val="center"/>
              <w:rPr>
                <w:rFonts w:ascii="Arial" w:hAnsi="Arial" w:cs="Arial"/>
                <w:sz w:val="18"/>
                <w:szCs w:val="18"/>
              </w:rPr>
            </w:pPr>
          </w:p>
        </w:tc>
        <w:tc>
          <w:tcPr>
            <w:tcW w:w="149" w:type="pct"/>
            <w:shd w:val="clear" w:color="auto" w:fill="auto"/>
          </w:tcPr>
          <w:p w14:paraId="0524660D" w14:textId="77777777" w:rsidR="005E4EB8" w:rsidRPr="00CA5B86" w:rsidRDefault="005E4EB8" w:rsidP="00B55D5A">
            <w:pPr>
              <w:jc w:val="center"/>
              <w:rPr>
                <w:rFonts w:ascii="Arial" w:hAnsi="Arial" w:cs="Arial"/>
                <w:sz w:val="18"/>
                <w:szCs w:val="18"/>
              </w:rPr>
            </w:pPr>
          </w:p>
        </w:tc>
        <w:tc>
          <w:tcPr>
            <w:tcW w:w="249" w:type="pct"/>
          </w:tcPr>
          <w:p w14:paraId="606BBC97"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3,43</w:t>
            </w:r>
          </w:p>
        </w:tc>
        <w:tc>
          <w:tcPr>
            <w:tcW w:w="250" w:type="pct"/>
            <w:shd w:val="clear" w:color="auto" w:fill="auto"/>
          </w:tcPr>
          <w:p w14:paraId="202ECBB8" w14:textId="77777777" w:rsidR="005E4EB8" w:rsidRPr="00CA5B86" w:rsidRDefault="005E4EB8" w:rsidP="00B55D5A">
            <w:pPr>
              <w:jc w:val="both"/>
              <w:rPr>
                <w:rFonts w:ascii="Arial" w:hAnsi="Arial" w:cs="Arial"/>
                <w:sz w:val="18"/>
                <w:szCs w:val="18"/>
              </w:rPr>
            </w:pPr>
          </w:p>
        </w:tc>
        <w:tc>
          <w:tcPr>
            <w:tcW w:w="199" w:type="pct"/>
            <w:shd w:val="clear" w:color="auto" w:fill="auto"/>
          </w:tcPr>
          <w:p w14:paraId="3E4A03AC" w14:textId="77777777" w:rsidR="005E4EB8" w:rsidRPr="00CA5B86" w:rsidRDefault="005E4EB8" w:rsidP="00B55D5A">
            <w:pPr>
              <w:jc w:val="both"/>
              <w:rPr>
                <w:rFonts w:ascii="Arial" w:hAnsi="Arial" w:cs="Arial"/>
                <w:sz w:val="18"/>
                <w:szCs w:val="18"/>
              </w:rPr>
            </w:pPr>
          </w:p>
        </w:tc>
        <w:tc>
          <w:tcPr>
            <w:tcW w:w="150" w:type="pct"/>
            <w:shd w:val="clear" w:color="auto" w:fill="auto"/>
          </w:tcPr>
          <w:p w14:paraId="387BAF4F" w14:textId="77777777" w:rsidR="005E4EB8" w:rsidRPr="00CA5B86" w:rsidRDefault="005E4EB8" w:rsidP="00B55D5A">
            <w:pPr>
              <w:jc w:val="both"/>
              <w:rPr>
                <w:rFonts w:ascii="Arial" w:hAnsi="Arial" w:cs="Arial"/>
                <w:sz w:val="18"/>
                <w:szCs w:val="18"/>
              </w:rPr>
            </w:pPr>
          </w:p>
        </w:tc>
        <w:tc>
          <w:tcPr>
            <w:tcW w:w="176" w:type="pct"/>
            <w:shd w:val="clear" w:color="auto" w:fill="auto"/>
          </w:tcPr>
          <w:p w14:paraId="7C012AA9" w14:textId="77777777" w:rsidR="005E4EB8" w:rsidRPr="00CA5B86" w:rsidRDefault="005E4EB8" w:rsidP="00B55D5A">
            <w:pPr>
              <w:jc w:val="both"/>
              <w:rPr>
                <w:rFonts w:ascii="Arial" w:hAnsi="Arial" w:cs="Arial"/>
                <w:sz w:val="18"/>
                <w:szCs w:val="18"/>
              </w:rPr>
            </w:pPr>
          </w:p>
        </w:tc>
      </w:tr>
      <w:tr w:rsidR="005E4EB8" w:rsidRPr="00CA5B86" w14:paraId="4B0F45FB" w14:textId="77777777" w:rsidTr="00B55D5A">
        <w:trPr>
          <w:jc w:val="center"/>
        </w:trPr>
        <w:tc>
          <w:tcPr>
            <w:tcW w:w="985" w:type="pct"/>
            <w:shd w:val="clear" w:color="auto" w:fill="auto"/>
            <w:vAlign w:val="center"/>
          </w:tcPr>
          <w:p w14:paraId="345422AD" w14:textId="77777777" w:rsidR="005E4EB8" w:rsidRPr="00CA5B86" w:rsidRDefault="005E4EB8" w:rsidP="00B55D5A">
            <w:pPr>
              <w:rPr>
                <w:rFonts w:ascii="Arial" w:eastAsia="Arial" w:hAnsi="Arial" w:cs="Arial"/>
                <w:sz w:val="18"/>
                <w:szCs w:val="18"/>
              </w:rPr>
            </w:pPr>
            <w:r w:rsidRPr="00CA5B86">
              <w:rPr>
                <w:rFonts w:ascii="Arial" w:hAnsi="Arial" w:cs="Arial"/>
                <w:b/>
                <w:bCs/>
                <w:sz w:val="18"/>
                <w:szCs w:val="18"/>
              </w:rPr>
              <w:t>Miasto Wieluń</w:t>
            </w:r>
          </w:p>
        </w:tc>
        <w:tc>
          <w:tcPr>
            <w:tcW w:w="149" w:type="pct"/>
            <w:shd w:val="clear" w:color="auto" w:fill="auto"/>
            <w:noWrap/>
            <w:vAlign w:val="center"/>
          </w:tcPr>
          <w:p w14:paraId="1AC319B9" w14:textId="77777777" w:rsidR="005E4EB8" w:rsidRPr="00CA5B86" w:rsidRDefault="005E4EB8" w:rsidP="00B55D5A">
            <w:pPr>
              <w:jc w:val="center"/>
              <w:rPr>
                <w:rFonts w:ascii="Arial" w:eastAsia="Arial" w:hAnsi="Arial" w:cs="Arial"/>
                <w:b/>
                <w:bCs/>
                <w:sz w:val="18"/>
                <w:szCs w:val="18"/>
              </w:rPr>
            </w:pPr>
            <w:r w:rsidRPr="00CA5B86">
              <w:rPr>
                <w:rFonts w:ascii="Arial" w:eastAsia="Arial" w:hAnsi="Arial" w:cs="Arial"/>
                <w:b/>
                <w:bCs/>
                <w:sz w:val="18"/>
                <w:szCs w:val="18"/>
              </w:rPr>
              <w:t>2</w:t>
            </w:r>
          </w:p>
        </w:tc>
        <w:tc>
          <w:tcPr>
            <w:tcW w:w="199" w:type="pct"/>
            <w:shd w:val="clear" w:color="auto" w:fill="FFE599" w:themeFill="accent4" w:themeFillTint="66"/>
            <w:vAlign w:val="center"/>
          </w:tcPr>
          <w:p w14:paraId="49BE7DA3"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73</w:t>
            </w:r>
          </w:p>
        </w:tc>
        <w:tc>
          <w:tcPr>
            <w:tcW w:w="299" w:type="pct"/>
            <w:shd w:val="clear" w:color="auto" w:fill="FFE599" w:themeFill="accent4" w:themeFillTint="66"/>
            <w:vAlign w:val="center"/>
          </w:tcPr>
          <w:p w14:paraId="2BE6AF3B"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0,86</w:t>
            </w:r>
          </w:p>
        </w:tc>
        <w:tc>
          <w:tcPr>
            <w:tcW w:w="350" w:type="pct"/>
            <w:shd w:val="clear" w:color="auto" w:fill="FFE599" w:themeFill="accent4" w:themeFillTint="66"/>
            <w:vAlign w:val="center"/>
          </w:tcPr>
          <w:p w14:paraId="4BDD3C2E" w14:textId="77777777" w:rsidR="005E4EB8" w:rsidRPr="00CA5B86" w:rsidRDefault="005E4EB8" w:rsidP="00B55D5A">
            <w:pPr>
              <w:jc w:val="center"/>
              <w:rPr>
                <w:rFonts w:ascii="Arial" w:hAnsi="Arial" w:cs="Arial"/>
                <w:sz w:val="18"/>
                <w:szCs w:val="18"/>
              </w:rPr>
            </w:pPr>
          </w:p>
        </w:tc>
        <w:tc>
          <w:tcPr>
            <w:tcW w:w="299" w:type="pct"/>
            <w:shd w:val="clear" w:color="auto" w:fill="FFE599" w:themeFill="accent4" w:themeFillTint="66"/>
            <w:vAlign w:val="center"/>
          </w:tcPr>
          <w:p w14:paraId="015A9113" w14:textId="77777777" w:rsidR="005E4EB8" w:rsidRPr="00CA5B86" w:rsidRDefault="005E4EB8" w:rsidP="00B55D5A">
            <w:pPr>
              <w:jc w:val="center"/>
              <w:rPr>
                <w:rFonts w:ascii="Arial" w:hAnsi="Arial" w:cs="Arial"/>
                <w:sz w:val="18"/>
                <w:szCs w:val="18"/>
              </w:rPr>
            </w:pPr>
          </w:p>
        </w:tc>
        <w:tc>
          <w:tcPr>
            <w:tcW w:w="199" w:type="pct"/>
            <w:shd w:val="clear" w:color="auto" w:fill="FFE599" w:themeFill="accent4" w:themeFillTint="66"/>
            <w:vAlign w:val="center"/>
          </w:tcPr>
          <w:p w14:paraId="0A7C29A6"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ok. 2,1</w:t>
            </w:r>
          </w:p>
        </w:tc>
        <w:tc>
          <w:tcPr>
            <w:tcW w:w="249" w:type="pct"/>
            <w:shd w:val="clear" w:color="auto" w:fill="FFE599" w:themeFill="accent4" w:themeFillTint="66"/>
            <w:vAlign w:val="center"/>
          </w:tcPr>
          <w:p w14:paraId="58566B12"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10,60</w:t>
            </w:r>
          </w:p>
        </w:tc>
        <w:tc>
          <w:tcPr>
            <w:tcW w:w="299" w:type="pct"/>
            <w:shd w:val="clear" w:color="auto" w:fill="FFE599" w:themeFill="accent4" w:themeFillTint="66"/>
            <w:vAlign w:val="center"/>
          </w:tcPr>
          <w:p w14:paraId="06566580" w14:textId="77777777" w:rsidR="005E4EB8" w:rsidRPr="00CA5B86" w:rsidRDefault="005E4EB8" w:rsidP="00B55D5A">
            <w:pPr>
              <w:jc w:val="center"/>
              <w:rPr>
                <w:rFonts w:ascii="Arial" w:hAnsi="Arial" w:cs="Arial"/>
                <w:sz w:val="18"/>
                <w:szCs w:val="18"/>
              </w:rPr>
            </w:pPr>
          </w:p>
        </w:tc>
        <w:tc>
          <w:tcPr>
            <w:tcW w:w="200" w:type="pct"/>
            <w:vAlign w:val="center"/>
          </w:tcPr>
          <w:p w14:paraId="3B80941A" w14:textId="77777777" w:rsidR="005E4EB8" w:rsidRPr="00CA5B86" w:rsidRDefault="005E4EB8" w:rsidP="00B55D5A">
            <w:pPr>
              <w:jc w:val="center"/>
              <w:rPr>
                <w:rFonts w:ascii="Arial" w:hAnsi="Arial" w:cs="Arial"/>
                <w:sz w:val="18"/>
                <w:szCs w:val="18"/>
              </w:rPr>
            </w:pPr>
          </w:p>
        </w:tc>
        <w:tc>
          <w:tcPr>
            <w:tcW w:w="249" w:type="pct"/>
            <w:shd w:val="clear" w:color="auto" w:fill="auto"/>
            <w:vAlign w:val="center"/>
          </w:tcPr>
          <w:p w14:paraId="4EBE708D" w14:textId="77777777" w:rsidR="005E4EB8" w:rsidRPr="00CA5B86" w:rsidRDefault="005E4EB8" w:rsidP="00B55D5A">
            <w:pPr>
              <w:jc w:val="center"/>
              <w:rPr>
                <w:rFonts w:ascii="Arial" w:hAnsi="Arial" w:cs="Arial"/>
                <w:sz w:val="18"/>
                <w:szCs w:val="18"/>
              </w:rPr>
            </w:pPr>
          </w:p>
        </w:tc>
        <w:tc>
          <w:tcPr>
            <w:tcW w:w="199" w:type="pct"/>
            <w:vAlign w:val="center"/>
          </w:tcPr>
          <w:p w14:paraId="7AF0B985" w14:textId="77777777" w:rsidR="005E4EB8" w:rsidRPr="00CA5B86" w:rsidRDefault="005E4EB8" w:rsidP="00B55D5A">
            <w:pPr>
              <w:jc w:val="center"/>
              <w:rPr>
                <w:rFonts w:ascii="Arial" w:hAnsi="Arial" w:cs="Arial"/>
                <w:sz w:val="18"/>
                <w:szCs w:val="18"/>
              </w:rPr>
            </w:pPr>
          </w:p>
        </w:tc>
        <w:tc>
          <w:tcPr>
            <w:tcW w:w="150" w:type="pct"/>
            <w:vAlign w:val="center"/>
          </w:tcPr>
          <w:p w14:paraId="000A1D87" w14:textId="77777777" w:rsidR="005E4EB8" w:rsidRPr="00CA5B86" w:rsidRDefault="005E4EB8" w:rsidP="00B55D5A">
            <w:pPr>
              <w:jc w:val="center"/>
              <w:rPr>
                <w:rFonts w:ascii="Arial" w:hAnsi="Arial" w:cs="Arial"/>
                <w:sz w:val="18"/>
                <w:szCs w:val="18"/>
              </w:rPr>
            </w:pPr>
          </w:p>
        </w:tc>
        <w:tc>
          <w:tcPr>
            <w:tcW w:w="149" w:type="pct"/>
            <w:vAlign w:val="center"/>
          </w:tcPr>
          <w:p w14:paraId="1F1B8169" w14:textId="77777777" w:rsidR="005E4EB8" w:rsidRPr="00CA5B86" w:rsidRDefault="005E4EB8" w:rsidP="00B55D5A">
            <w:pPr>
              <w:jc w:val="center"/>
              <w:rPr>
                <w:rFonts w:ascii="Arial" w:hAnsi="Arial" w:cs="Arial"/>
                <w:sz w:val="18"/>
                <w:szCs w:val="18"/>
              </w:rPr>
            </w:pPr>
          </w:p>
        </w:tc>
        <w:tc>
          <w:tcPr>
            <w:tcW w:w="249" w:type="pct"/>
            <w:vAlign w:val="center"/>
          </w:tcPr>
          <w:p w14:paraId="7D4069EA" w14:textId="77777777" w:rsidR="005E4EB8" w:rsidRPr="00CA5B86" w:rsidRDefault="005E4EB8" w:rsidP="00B55D5A">
            <w:pPr>
              <w:jc w:val="center"/>
              <w:rPr>
                <w:rFonts w:ascii="Arial" w:hAnsi="Arial" w:cs="Arial"/>
                <w:sz w:val="18"/>
                <w:szCs w:val="18"/>
              </w:rPr>
            </w:pPr>
          </w:p>
        </w:tc>
        <w:tc>
          <w:tcPr>
            <w:tcW w:w="250" w:type="pct"/>
            <w:vAlign w:val="center"/>
          </w:tcPr>
          <w:p w14:paraId="2B2C3C81" w14:textId="77777777" w:rsidR="005E4EB8" w:rsidRPr="00CA5B86" w:rsidRDefault="005E4EB8" w:rsidP="00B55D5A">
            <w:pPr>
              <w:jc w:val="center"/>
              <w:rPr>
                <w:rFonts w:ascii="Arial" w:hAnsi="Arial" w:cs="Arial"/>
                <w:sz w:val="18"/>
                <w:szCs w:val="18"/>
              </w:rPr>
            </w:pPr>
          </w:p>
        </w:tc>
        <w:tc>
          <w:tcPr>
            <w:tcW w:w="199" w:type="pct"/>
            <w:vAlign w:val="center"/>
          </w:tcPr>
          <w:p w14:paraId="5B19FC80" w14:textId="77777777" w:rsidR="005E4EB8" w:rsidRPr="00CA5B86" w:rsidRDefault="005E4EB8" w:rsidP="00B55D5A">
            <w:pPr>
              <w:jc w:val="center"/>
              <w:rPr>
                <w:rFonts w:ascii="Arial" w:hAnsi="Arial" w:cs="Arial"/>
                <w:sz w:val="18"/>
                <w:szCs w:val="18"/>
              </w:rPr>
            </w:pPr>
          </w:p>
        </w:tc>
        <w:tc>
          <w:tcPr>
            <w:tcW w:w="150" w:type="pct"/>
            <w:shd w:val="clear" w:color="auto" w:fill="FFF2CC" w:themeFill="accent4" w:themeFillTint="33"/>
            <w:vAlign w:val="center"/>
          </w:tcPr>
          <w:p w14:paraId="0EF899F6" w14:textId="77777777" w:rsidR="005E4EB8" w:rsidRPr="00CA5B86" w:rsidRDefault="005E4EB8" w:rsidP="00B55D5A">
            <w:pPr>
              <w:jc w:val="center"/>
              <w:rPr>
                <w:rFonts w:ascii="Arial" w:hAnsi="Arial" w:cs="Arial"/>
                <w:sz w:val="18"/>
                <w:szCs w:val="18"/>
              </w:rPr>
            </w:pPr>
          </w:p>
        </w:tc>
        <w:tc>
          <w:tcPr>
            <w:tcW w:w="176" w:type="pct"/>
            <w:shd w:val="clear" w:color="auto" w:fill="FFF2CC" w:themeFill="accent4" w:themeFillTint="33"/>
            <w:vAlign w:val="center"/>
          </w:tcPr>
          <w:p w14:paraId="72373593" w14:textId="77777777" w:rsidR="005E4EB8" w:rsidRPr="00CA5B86" w:rsidRDefault="005E4EB8" w:rsidP="00B55D5A">
            <w:pPr>
              <w:jc w:val="center"/>
              <w:rPr>
                <w:rFonts w:ascii="Arial" w:hAnsi="Arial" w:cs="Arial"/>
                <w:sz w:val="18"/>
                <w:szCs w:val="18"/>
              </w:rPr>
            </w:pPr>
          </w:p>
        </w:tc>
      </w:tr>
      <w:tr w:rsidR="005E4EB8" w:rsidRPr="00CA5B86" w14:paraId="3CCA72CB" w14:textId="77777777" w:rsidTr="00B55D5A">
        <w:trPr>
          <w:jc w:val="center"/>
        </w:trPr>
        <w:tc>
          <w:tcPr>
            <w:tcW w:w="985" w:type="pct"/>
            <w:shd w:val="clear" w:color="auto" w:fill="auto"/>
            <w:vAlign w:val="center"/>
          </w:tcPr>
          <w:p w14:paraId="23FC9882"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3 Maja</w:t>
            </w:r>
          </w:p>
        </w:tc>
        <w:tc>
          <w:tcPr>
            <w:tcW w:w="149" w:type="pct"/>
            <w:shd w:val="clear" w:color="auto" w:fill="ADFDDD"/>
            <w:noWrap/>
            <w:vAlign w:val="center"/>
          </w:tcPr>
          <w:p w14:paraId="2C738367"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4</w:t>
            </w:r>
          </w:p>
        </w:tc>
        <w:tc>
          <w:tcPr>
            <w:tcW w:w="199" w:type="pct"/>
            <w:shd w:val="clear" w:color="auto" w:fill="FFF2CC" w:themeFill="accent4" w:themeFillTint="33"/>
            <w:vAlign w:val="bottom"/>
          </w:tcPr>
          <w:p w14:paraId="6684C787"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0EE78054" w14:textId="77777777" w:rsidR="005E4EB8" w:rsidRPr="00CA5B86" w:rsidRDefault="005E4EB8" w:rsidP="00B55D5A">
            <w:pPr>
              <w:jc w:val="center"/>
              <w:rPr>
                <w:rFonts w:ascii="Arial" w:hAnsi="Arial" w:cs="Arial"/>
                <w:sz w:val="18"/>
                <w:szCs w:val="18"/>
              </w:rPr>
            </w:pPr>
          </w:p>
        </w:tc>
        <w:tc>
          <w:tcPr>
            <w:tcW w:w="350" w:type="pct"/>
            <w:shd w:val="clear" w:color="auto" w:fill="auto"/>
          </w:tcPr>
          <w:p w14:paraId="6232DAC6" w14:textId="77777777" w:rsidR="005E4EB8" w:rsidRPr="00CA5B86" w:rsidRDefault="005E4EB8" w:rsidP="00B55D5A">
            <w:pPr>
              <w:jc w:val="center"/>
              <w:rPr>
                <w:rFonts w:ascii="Arial" w:hAnsi="Arial" w:cs="Arial"/>
                <w:sz w:val="18"/>
                <w:szCs w:val="18"/>
              </w:rPr>
            </w:pPr>
          </w:p>
        </w:tc>
        <w:tc>
          <w:tcPr>
            <w:tcW w:w="299" w:type="pct"/>
          </w:tcPr>
          <w:p w14:paraId="53FFC9FA"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16F452D1"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3619CAFB"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168CDBB9" w14:textId="77777777" w:rsidR="005E4EB8" w:rsidRPr="00CA5B86" w:rsidRDefault="005E4EB8" w:rsidP="00B55D5A">
            <w:pPr>
              <w:jc w:val="center"/>
              <w:rPr>
                <w:rFonts w:ascii="Arial" w:hAnsi="Arial" w:cs="Arial"/>
                <w:sz w:val="18"/>
                <w:szCs w:val="18"/>
              </w:rPr>
            </w:pPr>
          </w:p>
        </w:tc>
        <w:tc>
          <w:tcPr>
            <w:tcW w:w="200" w:type="pct"/>
            <w:shd w:val="clear" w:color="auto" w:fill="FFF2CC" w:themeFill="accent4" w:themeFillTint="33"/>
          </w:tcPr>
          <w:p w14:paraId="34D60832" w14:textId="77777777" w:rsidR="005E4EB8" w:rsidRPr="00CA5B86" w:rsidRDefault="005E4EB8" w:rsidP="00B55D5A">
            <w:pPr>
              <w:jc w:val="center"/>
              <w:rPr>
                <w:rFonts w:ascii="Arial" w:hAnsi="Arial" w:cs="Arial"/>
                <w:sz w:val="18"/>
                <w:szCs w:val="18"/>
              </w:rPr>
            </w:pPr>
          </w:p>
        </w:tc>
        <w:tc>
          <w:tcPr>
            <w:tcW w:w="249" w:type="pct"/>
            <w:shd w:val="clear" w:color="auto" w:fill="auto"/>
          </w:tcPr>
          <w:p w14:paraId="120544A7" w14:textId="77777777" w:rsidR="005E4EB8" w:rsidRPr="00CA5B86" w:rsidRDefault="005E4EB8" w:rsidP="00B55D5A">
            <w:pPr>
              <w:jc w:val="center"/>
              <w:rPr>
                <w:rFonts w:ascii="Arial" w:hAnsi="Arial" w:cs="Arial"/>
                <w:sz w:val="18"/>
                <w:szCs w:val="18"/>
              </w:rPr>
            </w:pPr>
          </w:p>
        </w:tc>
        <w:tc>
          <w:tcPr>
            <w:tcW w:w="199" w:type="pct"/>
          </w:tcPr>
          <w:p w14:paraId="6F277004" w14:textId="77777777" w:rsidR="005E4EB8" w:rsidRPr="00CA5B86" w:rsidRDefault="005E4EB8" w:rsidP="00B55D5A">
            <w:pPr>
              <w:jc w:val="center"/>
              <w:rPr>
                <w:rFonts w:ascii="Arial" w:hAnsi="Arial" w:cs="Arial"/>
                <w:sz w:val="18"/>
                <w:szCs w:val="18"/>
              </w:rPr>
            </w:pPr>
          </w:p>
        </w:tc>
        <w:tc>
          <w:tcPr>
            <w:tcW w:w="150" w:type="pct"/>
          </w:tcPr>
          <w:p w14:paraId="57012FE1" w14:textId="77777777" w:rsidR="005E4EB8" w:rsidRPr="00CA5B86" w:rsidRDefault="005E4EB8" w:rsidP="00B55D5A">
            <w:pPr>
              <w:jc w:val="center"/>
              <w:rPr>
                <w:rFonts w:ascii="Arial" w:hAnsi="Arial" w:cs="Arial"/>
                <w:sz w:val="18"/>
                <w:szCs w:val="18"/>
              </w:rPr>
            </w:pPr>
          </w:p>
        </w:tc>
        <w:tc>
          <w:tcPr>
            <w:tcW w:w="149" w:type="pct"/>
          </w:tcPr>
          <w:p w14:paraId="6396B044"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26F4FF44"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tcPr>
          <w:p w14:paraId="1FF19006" w14:textId="77777777" w:rsidR="005E4EB8" w:rsidRPr="00CA5B86" w:rsidRDefault="005E4EB8" w:rsidP="00B55D5A">
            <w:pPr>
              <w:jc w:val="both"/>
              <w:rPr>
                <w:rFonts w:ascii="Arial" w:hAnsi="Arial" w:cs="Arial"/>
                <w:sz w:val="18"/>
                <w:szCs w:val="18"/>
              </w:rPr>
            </w:pPr>
          </w:p>
        </w:tc>
        <w:tc>
          <w:tcPr>
            <w:tcW w:w="199" w:type="pct"/>
          </w:tcPr>
          <w:p w14:paraId="112EF220"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510B7517" w14:textId="77777777" w:rsidR="005E4EB8" w:rsidRPr="00CA5B86" w:rsidRDefault="005E4EB8" w:rsidP="00B55D5A">
            <w:pPr>
              <w:jc w:val="both"/>
              <w:rPr>
                <w:rFonts w:ascii="Arial" w:hAnsi="Arial" w:cs="Arial"/>
                <w:sz w:val="18"/>
                <w:szCs w:val="18"/>
              </w:rPr>
            </w:pPr>
          </w:p>
        </w:tc>
        <w:tc>
          <w:tcPr>
            <w:tcW w:w="176" w:type="pct"/>
          </w:tcPr>
          <w:p w14:paraId="3F97C76D" w14:textId="77777777" w:rsidR="005E4EB8" w:rsidRPr="00CA5B86" w:rsidRDefault="005E4EB8" w:rsidP="00B55D5A">
            <w:pPr>
              <w:jc w:val="both"/>
              <w:rPr>
                <w:rFonts w:ascii="Arial" w:hAnsi="Arial" w:cs="Arial"/>
                <w:sz w:val="18"/>
                <w:szCs w:val="18"/>
              </w:rPr>
            </w:pPr>
          </w:p>
        </w:tc>
      </w:tr>
      <w:tr w:rsidR="005E4EB8" w:rsidRPr="00CA5B86" w14:paraId="42C058A7" w14:textId="77777777" w:rsidTr="00B55D5A">
        <w:trPr>
          <w:jc w:val="center"/>
        </w:trPr>
        <w:tc>
          <w:tcPr>
            <w:tcW w:w="985" w:type="pct"/>
            <w:shd w:val="clear" w:color="auto" w:fill="auto"/>
            <w:vAlign w:val="center"/>
          </w:tcPr>
          <w:p w14:paraId="3DA2B98D" w14:textId="77777777" w:rsidR="005E4EB8" w:rsidRPr="00CA5B86" w:rsidRDefault="005E4EB8" w:rsidP="00B55D5A">
            <w:pPr>
              <w:rPr>
                <w:rFonts w:ascii="Arial" w:hAnsi="Arial" w:cs="Arial"/>
                <w:sz w:val="18"/>
                <w:szCs w:val="18"/>
              </w:rPr>
            </w:pPr>
            <w:r w:rsidRPr="00CA5B86">
              <w:rPr>
                <w:rFonts w:ascii="Arial" w:hAnsi="Arial" w:cs="Arial"/>
                <w:sz w:val="18"/>
                <w:szCs w:val="18"/>
              </w:rPr>
              <w:t>Augustiańska</w:t>
            </w:r>
          </w:p>
        </w:tc>
        <w:tc>
          <w:tcPr>
            <w:tcW w:w="149" w:type="pct"/>
            <w:shd w:val="clear" w:color="auto" w:fill="ADFDDD"/>
            <w:noWrap/>
            <w:vAlign w:val="center"/>
          </w:tcPr>
          <w:p w14:paraId="26B52DF7"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0FB12B1C"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1ACF8480" w14:textId="77777777" w:rsidR="005E4EB8" w:rsidRPr="00CA5B86" w:rsidRDefault="005E4EB8" w:rsidP="00B55D5A">
            <w:pPr>
              <w:jc w:val="center"/>
              <w:rPr>
                <w:rFonts w:ascii="Arial" w:hAnsi="Arial" w:cs="Arial"/>
                <w:sz w:val="18"/>
                <w:szCs w:val="18"/>
              </w:rPr>
            </w:pPr>
          </w:p>
        </w:tc>
        <w:tc>
          <w:tcPr>
            <w:tcW w:w="350" w:type="pct"/>
            <w:shd w:val="clear" w:color="auto" w:fill="auto"/>
          </w:tcPr>
          <w:p w14:paraId="261AE63D" w14:textId="77777777" w:rsidR="005E4EB8" w:rsidRPr="00CA5B86" w:rsidRDefault="005E4EB8" w:rsidP="00B55D5A">
            <w:pPr>
              <w:jc w:val="center"/>
              <w:rPr>
                <w:rFonts w:ascii="Arial" w:hAnsi="Arial" w:cs="Arial"/>
                <w:sz w:val="18"/>
                <w:szCs w:val="18"/>
              </w:rPr>
            </w:pPr>
          </w:p>
        </w:tc>
        <w:tc>
          <w:tcPr>
            <w:tcW w:w="299" w:type="pct"/>
          </w:tcPr>
          <w:p w14:paraId="70FF6D6D"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1215E271"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6C9CB5A1"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52F0E49D" w14:textId="77777777" w:rsidR="005E4EB8" w:rsidRPr="00CA5B86" w:rsidRDefault="005E4EB8" w:rsidP="00B55D5A">
            <w:pPr>
              <w:jc w:val="center"/>
              <w:rPr>
                <w:rFonts w:ascii="Arial" w:hAnsi="Arial" w:cs="Arial"/>
                <w:sz w:val="18"/>
                <w:szCs w:val="18"/>
              </w:rPr>
            </w:pPr>
          </w:p>
        </w:tc>
        <w:tc>
          <w:tcPr>
            <w:tcW w:w="200" w:type="pct"/>
            <w:shd w:val="clear" w:color="auto" w:fill="auto"/>
          </w:tcPr>
          <w:p w14:paraId="7E7F3013"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70644F52" w14:textId="77777777" w:rsidR="005E4EB8" w:rsidRPr="00CA5B86" w:rsidRDefault="005E4EB8" w:rsidP="00B55D5A">
            <w:pPr>
              <w:jc w:val="center"/>
              <w:rPr>
                <w:rFonts w:ascii="Arial" w:hAnsi="Arial" w:cs="Arial"/>
                <w:sz w:val="18"/>
                <w:szCs w:val="18"/>
              </w:rPr>
            </w:pPr>
          </w:p>
        </w:tc>
        <w:tc>
          <w:tcPr>
            <w:tcW w:w="199" w:type="pct"/>
          </w:tcPr>
          <w:p w14:paraId="5343F7E5" w14:textId="77777777" w:rsidR="005E4EB8" w:rsidRPr="00CA5B86" w:rsidRDefault="005E4EB8" w:rsidP="00B55D5A">
            <w:pPr>
              <w:jc w:val="center"/>
              <w:rPr>
                <w:rFonts w:ascii="Arial" w:hAnsi="Arial" w:cs="Arial"/>
                <w:sz w:val="18"/>
                <w:szCs w:val="18"/>
              </w:rPr>
            </w:pPr>
          </w:p>
        </w:tc>
        <w:tc>
          <w:tcPr>
            <w:tcW w:w="150" w:type="pct"/>
            <w:shd w:val="clear" w:color="auto" w:fill="FFF2CC" w:themeFill="accent4" w:themeFillTint="33"/>
          </w:tcPr>
          <w:p w14:paraId="7189F6D0" w14:textId="77777777" w:rsidR="005E4EB8" w:rsidRPr="00CA5B86" w:rsidRDefault="005E4EB8" w:rsidP="00B55D5A">
            <w:pPr>
              <w:jc w:val="center"/>
              <w:rPr>
                <w:rFonts w:ascii="Arial" w:hAnsi="Arial" w:cs="Arial"/>
                <w:sz w:val="18"/>
                <w:szCs w:val="18"/>
              </w:rPr>
            </w:pPr>
          </w:p>
        </w:tc>
        <w:tc>
          <w:tcPr>
            <w:tcW w:w="149" w:type="pct"/>
          </w:tcPr>
          <w:p w14:paraId="54CE759C" w14:textId="77777777" w:rsidR="005E4EB8" w:rsidRPr="00CA5B86" w:rsidRDefault="005E4EB8" w:rsidP="00B55D5A">
            <w:pPr>
              <w:jc w:val="center"/>
              <w:rPr>
                <w:rFonts w:ascii="Arial" w:hAnsi="Arial" w:cs="Arial"/>
                <w:sz w:val="18"/>
                <w:szCs w:val="18"/>
              </w:rPr>
            </w:pPr>
          </w:p>
        </w:tc>
        <w:tc>
          <w:tcPr>
            <w:tcW w:w="249" w:type="pct"/>
          </w:tcPr>
          <w:p w14:paraId="0F82B8D1" w14:textId="77777777" w:rsidR="005E4EB8" w:rsidRPr="00CA5B86" w:rsidRDefault="005E4EB8" w:rsidP="00B55D5A">
            <w:pPr>
              <w:jc w:val="center"/>
              <w:rPr>
                <w:rFonts w:ascii="Arial" w:hAnsi="Arial" w:cs="Arial"/>
                <w:sz w:val="18"/>
                <w:szCs w:val="18"/>
              </w:rPr>
            </w:pPr>
          </w:p>
        </w:tc>
        <w:tc>
          <w:tcPr>
            <w:tcW w:w="250" w:type="pct"/>
          </w:tcPr>
          <w:p w14:paraId="24F8E6EB" w14:textId="77777777" w:rsidR="005E4EB8" w:rsidRPr="00CA5B86" w:rsidRDefault="005E4EB8" w:rsidP="00B55D5A">
            <w:pPr>
              <w:jc w:val="both"/>
              <w:rPr>
                <w:rFonts w:ascii="Arial" w:hAnsi="Arial" w:cs="Arial"/>
                <w:sz w:val="18"/>
                <w:szCs w:val="18"/>
              </w:rPr>
            </w:pPr>
          </w:p>
        </w:tc>
        <w:tc>
          <w:tcPr>
            <w:tcW w:w="199" w:type="pct"/>
          </w:tcPr>
          <w:p w14:paraId="7BBF99A9"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0076F5DD" w14:textId="77777777" w:rsidR="005E4EB8" w:rsidRPr="00CA5B86" w:rsidRDefault="005E4EB8" w:rsidP="00B55D5A">
            <w:pPr>
              <w:jc w:val="both"/>
              <w:rPr>
                <w:rFonts w:ascii="Arial" w:hAnsi="Arial" w:cs="Arial"/>
                <w:sz w:val="18"/>
                <w:szCs w:val="18"/>
              </w:rPr>
            </w:pPr>
          </w:p>
        </w:tc>
        <w:tc>
          <w:tcPr>
            <w:tcW w:w="176" w:type="pct"/>
            <w:shd w:val="clear" w:color="auto" w:fill="FFF2CC" w:themeFill="accent4" w:themeFillTint="33"/>
          </w:tcPr>
          <w:p w14:paraId="6EC2D05C" w14:textId="77777777" w:rsidR="005E4EB8" w:rsidRPr="00CA5B86" w:rsidRDefault="005E4EB8" w:rsidP="00B55D5A">
            <w:pPr>
              <w:jc w:val="both"/>
              <w:rPr>
                <w:rFonts w:ascii="Arial" w:hAnsi="Arial" w:cs="Arial"/>
                <w:sz w:val="18"/>
                <w:szCs w:val="18"/>
              </w:rPr>
            </w:pPr>
          </w:p>
        </w:tc>
      </w:tr>
      <w:tr w:rsidR="005E4EB8" w:rsidRPr="00CA5B86" w14:paraId="07095540" w14:textId="77777777" w:rsidTr="00B55D5A">
        <w:trPr>
          <w:jc w:val="center"/>
        </w:trPr>
        <w:tc>
          <w:tcPr>
            <w:tcW w:w="985" w:type="pct"/>
            <w:shd w:val="clear" w:color="auto" w:fill="auto"/>
            <w:vAlign w:val="center"/>
          </w:tcPr>
          <w:p w14:paraId="6815CE04" w14:textId="77777777" w:rsidR="005E4EB8" w:rsidRPr="00CA5B86" w:rsidRDefault="005E4EB8" w:rsidP="00B55D5A">
            <w:pPr>
              <w:rPr>
                <w:rFonts w:ascii="Arial" w:hAnsi="Arial" w:cs="Arial"/>
                <w:sz w:val="18"/>
                <w:szCs w:val="18"/>
              </w:rPr>
            </w:pPr>
            <w:r w:rsidRPr="00CA5B86">
              <w:rPr>
                <w:rFonts w:ascii="Arial" w:hAnsi="Arial" w:cs="Arial"/>
                <w:sz w:val="18"/>
                <w:szCs w:val="18"/>
              </w:rPr>
              <w:t>Błońska</w:t>
            </w:r>
          </w:p>
        </w:tc>
        <w:tc>
          <w:tcPr>
            <w:tcW w:w="149" w:type="pct"/>
            <w:shd w:val="clear" w:color="auto" w:fill="ADFDDD"/>
            <w:noWrap/>
            <w:vAlign w:val="center"/>
          </w:tcPr>
          <w:p w14:paraId="278D5701"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4</w:t>
            </w:r>
          </w:p>
        </w:tc>
        <w:tc>
          <w:tcPr>
            <w:tcW w:w="199" w:type="pct"/>
            <w:shd w:val="clear" w:color="auto" w:fill="FFF2CC" w:themeFill="accent4" w:themeFillTint="33"/>
            <w:vAlign w:val="bottom"/>
          </w:tcPr>
          <w:p w14:paraId="744F9C40"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2D2A29C1" w14:textId="77777777" w:rsidR="005E4EB8" w:rsidRPr="00CA5B86" w:rsidRDefault="005E4EB8" w:rsidP="00B55D5A">
            <w:pPr>
              <w:jc w:val="center"/>
              <w:rPr>
                <w:rFonts w:ascii="Arial" w:hAnsi="Arial" w:cs="Arial"/>
                <w:sz w:val="18"/>
                <w:szCs w:val="18"/>
              </w:rPr>
            </w:pPr>
          </w:p>
        </w:tc>
        <w:tc>
          <w:tcPr>
            <w:tcW w:w="350" w:type="pct"/>
            <w:shd w:val="clear" w:color="auto" w:fill="auto"/>
          </w:tcPr>
          <w:p w14:paraId="4590972C" w14:textId="77777777" w:rsidR="005E4EB8" w:rsidRPr="00CA5B86" w:rsidRDefault="005E4EB8" w:rsidP="00B55D5A">
            <w:pPr>
              <w:jc w:val="center"/>
              <w:rPr>
                <w:rFonts w:ascii="Arial" w:hAnsi="Arial" w:cs="Arial"/>
                <w:sz w:val="18"/>
                <w:szCs w:val="18"/>
              </w:rPr>
            </w:pPr>
          </w:p>
        </w:tc>
        <w:tc>
          <w:tcPr>
            <w:tcW w:w="299" w:type="pct"/>
          </w:tcPr>
          <w:p w14:paraId="57044674"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5A0FB751"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27F87CD6"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02D9F27D" w14:textId="77777777" w:rsidR="005E4EB8" w:rsidRPr="00CA5B86" w:rsidRDefault="005E4EB8" w:rsidP="00B55D5A">
            <w:pPr>
              <w:jc w:val="center"/>
              <w:rPr>
                <w:rFonts w:ascii="Arial" w:hAnsi="Arial" w:cs="Arial"/>
                <w:sz w:val="18"/>
                <w:szCs w:val="18"/>
              </w:rPr>
            </w:pPr>
          </w:p>
        </w:tc>
        <w:tc>
          <w:tcPr>
            <w:tcW w:w="200" w:type="pct"/>
            <w:shd w:val="clear" w:color="auto" w:fill="auto"/>
          </w:tcPr>
          <w:p w14:paraId="7E386997" w14:textId="77777777" w:rsidR="005E4EB8" w:rsidRPr="00CA5B86" w:rsidRDefault="005E4EB8" w:rsidP="00B55D5A">
            <w:pPr>
              <w:jc w:val="center"/>
              <w:rPr>
                <w:rFonts w:ascii="Arial" w:hAnsi="Arial" w:cs="Arial"/>
                <w:sz w:val="18"/>
                <w:szCs w:val="18"/>
              </w:rPr>
            </w:pPr>
          </w:p>
        </w:tc>
        <w:tc>
          <w:tcPr>
            <w:tcW w:w="249" w:type="pct"/>
            <w:shd w:val="clear" w:color="auto" w:fill="auto"/>
          </w:tcPr>
          <w:p w14:paraId="5537D14C" w14:textId="77777777" w:rsidR="005E4EB8" w:rsidRPr="00CA5B86" w:rsidRDefault="005E4EB8" w:rsidP="00B55D5A">
            <w:pPr>
              <w:jc w:val="center"/>
              <w:rPr>
                <w:rFonts w:ascii="Arial" w:hAnsi="Arial" w:cs="Arial"/>
                <w:sz w:val="18"/>
                <w:szCs w:val="18"/>
              </w:rPr>
            </w:pPr>
          </w:p>
        </w:tc>
        <w:tc>
          <w:tcPr>
            <w:tcW w:w="199" w:type="pct"/>
          </w:tcPr>
          <w:p w14:paraId="596542B9" w14:textId="77777777" w:rsidR="005E4EB8" w:rsidRPr="00CA5B86" w:rsidRDefault="005E4EB8" w:rsidP="00B55D5A">
            <w:pPr>
              <w:jc w:val="center"/>
              <w:rPr>
                <w:rFonts w:ascii="Arial" w:hAnsi="Arial" w:cs="Arial"/>
                <w:sz w:val="18"/>
                <w:szCs w:val="18"/>
              </w:rPr>
            </w:pPr>
          </w:p>
        </w:tc>
        <w:tc>
          <w:tcPr>
            <w:tcW w:w="150" w:type="pct"/>
          </w:tcPr>
          <w:p w14:paraId="1CBDA58D" w14:textId="77777777" w:rsidR="005E4EB8" w:rsidRPr="00CA5B86" w:rsidRDefault="005E4EB8" w:rsidP="00B55D5A">
            <w:pPr>
              <w:jc w:val="center"/>
              <w:rPr>
                <w:rFonts w:ascii="Arial" w:hAnsi="Arial" w:cs="Arial"/>
                <w:sz w:val="18"/>
                <w:szCs w:val="18"/>
              </w:rPr>
            </w:pPr>
          </w:p>
        </w:tc>
        <w:tc>
          <w:tcPr>
            <w:tcW w:w="149" w:type="pct"/>
          </w:tcPr>
          <w:p w14:paraId="3284CCBE" w14:textId="77777777" w:rsidR="005E4EB8" w:rsidRPr="00CA5B86" w:rsidRDefault="005E4EB8" w:rsidP="00B55D5A">
            <w:pPr>
              <w:jc w:val="center"/>
              <w:rPr>
                <w:rFonts w:ascii="Arial" w:hAnsi="Arial" w:cs="Arial"/>
                <w:sz w:val="18"/>
                <w:szCs w:val="18"/>
              </w:rPr>
            </w:pPr>
          </w:p>
        </w:tc>
        <w:tc>
          <w:tcPr>
            <w:tcW w:w="249" w:type="pct"/>
          </w:tcPr>
          <w:p w14:paraId="2BAF698B" w14:textId="77777777" w:rsidR="005E4EB8" w:rsidRPr="00CA5B86" w:rsidRDefault="005E4EB8" w:rsidP="00B55D5A">
            <w:pPr>
              <w:jc w:val="center"/>
              <w:rPr>
                <w:rFonts w:ascii="Arial" w:hAnsi="Arial" w:cs="Arial"/>
                <w:sz w:val="18"/>
                <w:szCs w:val="18"/>
              </w:rPr>
            </w:pPr>
          </w:p>
        </w:tc>
        <w:tc>
          <w:tcPr>
            <w:tcW w:w="250" w:type="pct"/>
          </w:tcPr>
          <w:p w14:paraId="0370CF25" w14:textId="77777777" w:rsidR="005E4EB8" w:rsidRPr="00CA5B86" w:rsidRDefault="005E4EB8" w:rsidP="00B55D5A">
            <w:pPr>
              <w:jc w:val="both"/>
              <w:rPr>
                <w:rFonts w:ascii="Arial" w:hAnsi="Arial" w:cs="Arial"/>
                <w:sz w:val="18"/>
                <w:szCs w:val="18"/>
              </w:rPr>
            </w:pPr>
          </w:p>
        </w:tc>
        <w:tc>
          <w:tcPr>
            <w:tcW w:w="199" w:type="pct"/>
          </w:tcPr>
          <w:p w14:paraId="19C76329"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1133CF86" w14:textId="77777777" w:rsidR="005E4EB8" w:rsidRPr="00CA5B86" w:rsidRDefault="005E4EB8" w:rsidP="00B55D5A">
            <w:pPr>
              <w:jc w:val="both"/>
              <w:rPr>
                <w:rFonts w:ascii="Arial" w:hAnsi="Arial" w:cs="Arial"/>
                <w:sz w:val="18"/>
                <w:szCs w:val="18"/>
              </w:rPr>
            </w:pPr>
          </w:p>
        </w:tc>
        <w:tc>
          <w:tcPr>
            <w:tcW w:w="176" w:type="pct"/>
          </w:tcPr>
          <w:p w14:paraId="0BAD00EE" w14:textId="77777777" w:rsidR="005E4EB8" w:rsidRPr="00CA5B86" w:rsidRDefault="005E4EB8" w:rsidP="00B55D5A">
            <w:pPr>
              <w:jc w:val="both"/>
              <w:rPr>
                <w:rFonts w:ascii="Arial" w:hAnsi="Arial" w:cs="Arial"/>
                <w:sz w:val="18"/>
                <w:szCs w:val="18"/>
              </w:rPr>
            </w:pPr>
          </w:p>
        </w:tc>
      </w:tr>
      <w:tr w:rsidR="005E4EB8" w:rsidRPr="00CA5B86" w14:paraId="51E0F7F3" w14:textId="77777777" w:rsidTr="00B55D5A">
        <w:trPr>
          <w:jc w:val="center"/>
        </w:trPr>
        <w:tc>
          <w:tcPr>
            <w:tcW w:w="985" w:type="pct"/>
            <w:shd w:val="clear" w:color="auto" w:fill="auto"/>
            <w:vAlign w:val="center"/>
          </w:tcPr>
          <w:p w14:paraId="0C1820DD" w14:textId="77777777" w:rsidR="005E4EB8" w:rsidRPr="00CA5B86" w:rsidRDefault="005E4EB8" w:rsidP="00B55D5A">
            <w:pPr>
              <w:rPr>
                <w:rFonts w:ascii="Arial" w:hAnsi="Arial" w:cs="Arial"/>
                <w:sz w:val="18"/>
                <w:szCs w:val="18"/>
              </w:rPr>
            </w:pPr>
            <w:r w:rsidRPr="00CA5B86">
              <w:rPr>
                <w:rFonts w:ascii="Arial" w:hAnsi="Arial" w:cs="Arial"/>
                <w:sz w:val="18"/>
                <w:szCs w:val="18"/>
              </w:rPr>
              <w:t>Częstochowska</w:t>
            </w:r>
          </w:p>
        </w:tc>
        <w:tc>
          <w:tcPr>
            <w:tcW w:w="149" w:type="pct"/>
            <w:shd w:val="clear" w:color="auto" w:fill="ADFDDD"/>
            <w:noWrap/>
            <w:vAlign w:val="center"/>
          </w:tcPr>
          <w:p w14:paraId="14B182FF"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6</w:t>
            </w:r>
          </w:p>
        </w:tc>
        <w:tc>
          <w:tcPr>
            <w:tcW w:w="199" w:type="pct"/>
            <w:shd w:val="clear" w:color="auto" w:fill="FFF2CC" w:themeFill="accent4" w:themeFillTint="33"/>
            <w:vAlign w:val="bottom"/>
          </w:tcPr>
          <w:p w14:paraId="78FB39C3"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58E3F8D5" w14:textId="77777777" w:rsidR="005E4EB8" w:rsidRPr="00CA5B86" w:rsidRDefault="005E4EB8" w:rsidP="00B55D5A">
            <w:pPr>
              <w:jc w:val="center"/>
              <w:rPr>
                <w:rFonts w:ascii="Arial" w:hAnsi="Arial" w:cs="Arial"/>
                <w:sz w:val="18"/>
                <w:szCs w:val="18"/>
              </w:rPr>
            </w:pPr>
          </w:p>
        </w:tc>
        <w:tc>
          <w:tcPr>
            <w:tcW w:w="350" w:type="pct"/>
            <w:shd w:val="clear" w:color="auto" w:fill="auto"/>
          </w:tcPr>
          <w:p w14:paraId="3CCDDB1F" w14:textId="77777777" w:rsidR="005E4EB8" w:rsidRPr="00CA5B86" w:rsidRDefault="005E4EB8" w:rsidP="00B55D5A">
            <w:pPr>
              <w:jc w:val="center"/>
              <w:rPr>
                <w:rFonts w:ascii="Arial" w:hAnsi="Arial" w:cs="Arial"/>
                <w:sz w:val="18"/>
                <w:szCs w:val="18"/>
              </w:rPr>
            </w:pPr>
          </w:p>
        </w:tc>
        <w:tc>
          <w:tcPr>
            <w:tcW w:w="299" w:type="pct"/>
          </w:tcPr>
          <w:p w14:paraId="405C02A3"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24DE00E8"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73D58803"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61CFE315" w14:textId="77777777" w:rsidR="005E4EB8" w:rsidRPr="00CA5B86" w:rsidRDefault="005E4EB8" w:rsidP="00B55D5A">
            <w:pPr>
              <w:jc w:val="center"/>
              <w:rPr>
                <w:rFonts w:ascii="Arial" w:hAnsi="Arial" w:cs="Arial"/>
                <w:sz w:val="18"/>
                <w:szCs w:val="18"/>
              </w:rPr>
            </w:pPr>
          </w:p>
        </w:tc>
        <w:tc>
          <w:tcPr>
            <w:tcW w:w="200" w:type="pct"/>
            <w:shd w:val="clear" w:color="auto" w:fill="FFF2CC" w:themeFill="accent4" w:themeFillTint="33"/>
          </w:tcPr>
          <w:p w14:paraId="7F47908A" w14:textId="77777777" w:rsidR="005E4EB8" w:rsidRPr="00CA5B86" w:rsidRDefault="005E4EB8" w:rsidP="00B55D5A">
            <w:pPr>
              <w:jc w:val="center"/>
              <w:rPr>
                <w:rFonts w:ascii="Arial" w:hAnsi="Arial" w:cs="Arial"/>
                <w:sz w:val="18"/>
                <w:szCs w:val="18"/>
              </w:rPr>
            </w:pPr>
          </w:p>
        </w:tc>
        <w:tc>
          <w:tcPr>
            <w:tcW w:w="249" w:type="pct"/>
            <w:shd w:val="clear" w:color="auto" w:fill="auto"/>
          </w:tcPr>
          <w:p w14:paraId="7780FE42" w14:textId="77777777" w:rsidR="005E4EB8" w:rsidRPr="00CA5B86" w:rsidRDefault="005E4EB8" w:rsidP="00B55D5A">
            <w:pPr>
              <w:jc w:val="center"/>
              <w:rPr>
                <w:rFonts w:ascii="Arial" w:hAnsi="Arial" w:cs="Arial"/>
                <w:sz w:val="18"/>
                <w:szCs w:val="18"/>
              </w:rPr>
            </w:pPr>
          </w:p>
        </w:tc>
        <w:tc>
          <w:tcPr>
            <w:tcW w:w="199" w:type="pct"/>
          </w:tcPr>
          <w:p w14:paraId="2AA71B32" w14:textId="77777777" w:rsidR="005E4EB8" w:rsidRPr="00CA5B86" w:rsidRDefault="005E4EB8" w:rsidP="00B55D5A">
            <w:pPr>
              <w:jc w:val="center"/>
              <w:rPr>
                <w:rFonts w:ascii="Arial" w:hAnsi="Arial" w:cs="Arial"/>
                <w:sz w:val="18"/>
                <w:szCs w:val="18"/>
              </w:rPr>
            </w:pPr>
          </w:p>
        </w:tc>
        <w:tc>
          <w:tcPr>
            <w:tcW w:w="150" w:type="pct"/>
          </w:tcPr>
          <w:p w14:paraId="67CB1252" w14:textId="77777777" w:rsidR="005E4EB8" w:rsidRPr="00CA5B86" w:rsidRDefault="005E4EB8" w:rsidP="00B55D5A">
            <w:pPr>
              <w:jc w:val="center"/>
              <w:rPr>
                <w:rFonts w:ascii="Arial" w:hAnsi="Arial" w:cs="Arial"/>
                <w:sz w:val="18"/>
                <w:szCs w:val="18"/>
              </w:rPr>
            </w:pPr>
          </w:p>
        </w:tc>
        <w:tc>
          <w:tcPr>
            <w:tcW w:w="149" w:type="pct"/>
          </w:tcPr>
          <w:p w14:paraId="748AC6BA"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0AF6BFD7"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tcPr>
          <w:p w14:paraId="372A4EBB" w14:textId="77777777" w:rsidR="005E4EB8" w:rsidRPr="00CA5B86" w:rsidRDefault="005E4EB8" w:rsidP="00B55D5A">
            <w:pPr>
              <w:jc w:val="both"/>
              <w:rPr>
                <w:rFonts w:ascii="Arial" w:hAnsi="Arial" w:cs="Arial"/>
                <w:sz w:val="18"/>
                <w:szCs w:val="18"/>
              </w:rPr>
            </w:pPr>
          </w:p>
        </w:tc>
        <w:tc>
          <w:tcPr>
            <w:tcW w:w="199" w:type="pct"/>
            <w:shd w:val="clear" w:color="auto" w:fill="auto"/>
          </w:tcPr>
          <w:p w14:paraId="6D1B3B8A"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48C814A5" w14:textId="77777777" w:rsidR="005E4EB8" w:rsidRPr="00CA5B86" w:rsidRDefault="005E4EB8" w:rsidP="00B55D5A">
            <w:pPr>
              <w:jc w:val="both"/>
              <w:rPr>
                <w:rFonts w:ascii="Arial" w:hAnsi="Arial" w:cs="Arial"/>
                <w:sz w:val="18"/>
                <w:szCs w:val="18"/>
              </w:rPr>
            </w:pPr>
          </w:p>
        </w:tc>
        <w:tc>
          <w:tcPr>
            <w:tcW w:w="176" w:type="pct"/>
          </w:tcPr>
          <w:p w14:paraId="3ECCCCFE" w14:textId="77777777" w:rsidR="005E4EB8" w:rsidRPr="00CA5B86" w:rsidRDefault="005E4EB8" w:rsidP="00B55D5A">
            <w:pPr>
              <w:jc w:val="both"/>
              <w:rPr>
                <w:rFonts w:ascii="Arial" w:hAnsi="Arial" w:cs="Arial"/>
                <w:sz w:val="18"/>
                <w:szCs w:val="18"/>
              </w:rPr>
            </w:pPr>
          </w:p>
        </w:tc>
      </w:tr>
      <w:tr w:rsidR="005E4EB8" w:rsidRPr="00CA5B86" w14:paraId="3A944FE9" w14:textId="77777777" w:rsidTr="00B55D5A">
        <w:trPr>
          <w:jc w:val="center"/>
        </w:trPr>
        <w:tc>
          <w:tcPr>
            <w:tcW w:w="985" w:type="pct"/>
            <w:shd w:val="clear" w:color="auto" w:fill="auto"/>
            <w:vAlign w:val="center"/>
          </w:tcPr>
          <w:p w14:paraId="3E9510A6" w14:textId="77777777" w:rsidR="005E4EB8" w:rsidRPr="00CA5B86" w:rsidRDefault="005E4EB8" w:rsidP="00B55D5A">
            <w:pPr>
              <w:rPr>
                <w:rFonts w:ascii="Arial" w:hAnsi="Arial" w:cs="Arial"/>
                <w:sz w:val="18"/>
                <w:szCs w:val="18"/>
              </w:rPr>
            </w:pPr>
            <w:r w:rsidRPr="00CA5B86">
              <w:rPr>
                <w:rFonts w:ascii="Arial" w:hAnsi="Arial" w:cs="Arial"/>
                <w:sz w:val="18"/>
                <w:szCs w:val="18"/>
              </w:rPr>
              <w:t>Dojazdowa</w:t>
            </w:r>
          </w:p>
        </w:tc>
        <w:tc>
          <w:tcPr>
            <w:tcW w:w="149" w:type="pct"/>
            <w:shd w:val="clear" w:color="auto" w:fill="ADFDDD"/>
            <w:noWrap/>
            <w:vAlign w:val="center"/>
          </w:tcPr>
          <w:p w14:paraId="77AC954E"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32E8CBD8"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27E0F6B6" w14:textId="77777777" w:rsidR="005E4EB8" w:rsidRPr="00CA5B86" w:rsidRDefault="005E4EB8" w:rsidP="00B55D5A">
            <w:pPr>
              <w:jc w:val="center"/>
              <w:rPr>
                <w:rFonts w:ascii="Arial" w:hAnsi="Arial" w:cs="Arial"/>
                <w:sz w:val="18"/>
                <w:szCs w:val="18"/>
              </w:rPr>
            </w:pPr>
          </w:p>
        </w:tc>
        <w:tc>
          <w:tcPr>
            <w:tcW w:w="350" w:type="pct"/>
            <w:shd w:val="clear" w:color="auto" w:fill="auto"/>
          </w:tcPr>
          <w:p w14:paraId="7C656467" w14:textId="77777777" w:rsidR="005E4EB8" w:rsidRPr="00CA5B86" w:rsidRDefault="005E4EB8" w:rsidP="00B55D5A">
            <w:pPr>
              <w:jc w:val="center"/>
              <w:rPr>
                <w:rFonts w:ascii="Arial" w:hAnsi="Arial" w:cs="Arial"/>
                <w:sz w:val="18"/>
                <w:szCs w:val="18"/>
              </w:rPr>
            </w:pPr>
          </w:p>
        </w:tc>
        <w:tc>
          <w:tcPr>
            <w:tcW w:w="299" w:type="pct"/>
          </w:tcPr>
          <w:p w14:paraId="58C9BDC6"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4E824698"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76DB241C"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50053FC8" w14:textId="77777777" w:rsidR="005E4EB8" w:rsidRPr="00CA5B86" w:rsidRDefault="005E4EB8" w:rsidP="00B55D5A">
            <w:pPr>
              <w:jc w:val="center"/>
              <w:rPr>
                <w:rFonts w:ascii="Arial" w:hAnsi="Arial" w:cs="Arial"/>
                <w:sz w:val="18"/>
                <w:szCs w:val="18"/>
              </w:rPr>
            </w:pPr>
          </w:p>
        </w:tc>
        <w:tc>
          <w:tcPr>
            <w:tcW w:w="200" w:type="pct"/>
            <w:shd w:val="clear" w:color="auto" w:fill="auto"/>
          </w:tcPr>
          <w:p w14:paraId="746CAE00" w14:textId="77777777" w:rsidR="005E4EB8" w:rsidRPr="00CA5B86" w:rsidRDefault="005E4EB8" w:rsidP="00B55D5A">
            <w:pPr>
              <w:jc w:val="center"/>
              <w:rPr>
                <w:rFonts w:ascii="Arial" w:hAnsi="Arial" w:cs="Arial"/>
                <w:sz w:val="18"/>
                <w:szCs w:val="18"/>
              </w:rPr>
            </w:pPr>
          </w:p>
        </w:tc>
        <w:tc>
          <w:tcPr>
            <w:tcW w:w="249" w:type="pct"/>
            <w:shd w:val="clear" w:color="auto" w:fill="auto"/>
          </w:tcPr>
          <w:p w14:paraId="085C27BF" w14:textId="77777777" w:rsidR="005E4EB8" w:rsidRPr="00CA5B86" w:rsidRDefault="005E4EB8" w:rsidP="00B55D5A">
            <w:pPr>
              <w:jc w:val="center"/>
              <w:rPr>
                <w:rFonts w:ascii="Arial" w:hAnsi="Arial" w:cs="Arial"/>
                <w:sz w:val="18"/>
                <w:szCs w:val="18"/>
              </w:rPr>
            </w:pPr>
          </w:p>
        </w:tc>
        <w:tc>
          <w:tcPr>
            <w:tcW w:w="199" w:type="pct"/>
            <w:shd w:val="clear" w:color="auto" w:fill="auto"/>
          </w:tcPr>
          <w:p w14:paraId="526D73AC" w14:textId="77777777" w:rsidR="005E4EB8" w:rsidRPr="00CA5B86" w:rsidRDefault="005E4EB8" w:rsidP="00B55D5A">
            <w:pPr>
              <w:jc w:val="center"/>
              <w:rPr>
                <w:rFonts w:ascii="Arial" w:hAnsi="Arial" w:cs="Arial"/>
                <w:sz w:val="18"/>
                <w:szCs w:val="18"/>
              </w:rPr>
            </w:pPr>
          </w:p>
        </w:tc>
        <w:tc>
          <w:tcPr>
            <w:tcW w:w="150" w:type="pct"/>
          </w:tcPr>
          <w:p w14:paraId="4BFB6A8B" w14:textId="77777777" w:rsidR="005E4EB8" w:rsidRPr="00CA5B86" w:rsidRDefault="005E4EB8" w:rsidP="00B55D5A">
            <w:pPr>
              <w:jc w:val="center"/>
              <w:rPr>
                <w:rFonts w:ascii="Arial" w:hAnsi="Arial" w:cs="Arial"/>
                <w:sz w:val="18"/>
                <w:szCs w:val="18"/>
              </w:rPr>
            </w:pPr>
          </w:p>
        </w:tc>
        <w:tc>
          <w:tcPr>
            <w:tcW w:w="149" w:type="pct"/>
            <w:shd w:val="clear" w:color="auto" w:fill="auto"/>
          </w:tcPr>
          <w:p w14:paraId="07334744" w14:textId="77777777" w:rsidR="005E4EB8" w:rsidRPr="00CA5B86" w:rsidRDefault="005E4EB8" w:rsidP="00B55D5A">
            <w:pPr>
              <w:jc w:val="center"/>
              <w:rPr>
                <w:rFonts w:ascii="Arial" w:hAnsi="Arial" w:cs="Arial"/>
                <w:sz w:val="18"/>
                <w:szCs w:val="18"/>
              </w:rPr>
            </w:pPr>
          </w:p>
        </w:tc>
        <w:tc>
          <w:tcPr>
            <w:tcW w:w="249" w:type="pct"/>
          </w:tcPr>
          <w:p w14:paraId="5541BD57" w14:textId="77777777" w:rsidR="005E4EB8" w:rsidRPr="00CA5B86" w:rsidRDefault="005E4EB8" w:rsidP="00B55D5A">
            <w:pPr>
              <w:jc w:val="center"/>
              <w:rPr>
                <w:rFonts w:ascii="Arial" w:hAnsi="Arial" w:cs="Arial"/>
                <w:sz w:val="18"/>
                <w:szCs w:val="18"/>
              </w:rPr>
            </w:pPr>
          </w:p>
        </w:tc>
        <w:tc>
          <w:tcPr>
            <w:tcW w:w="250" w:type="pct"/>
          </w:tcPr>
          <w:p w14:paraId="560990F0" w14:textId="77777777" w:rsidR="005E4EB8" w:rsidRPr="00CA5B86" w:rsidRDefault="005E4EB8" w:rsidP="00B55D5A">
            <w:pPr>
              <w:jc w:val="both"/>
              <w:rPr>
                <w:rFonts w:ascii="Arial" w:hAnsi="Arial" w:cs="Arial"/>
                <w:sz w:val="18"/>
                <w:szCs w:val="18"/>
              </w:rPr>
            </w:pPr>
          </w:p>
        </w:tc>
        <w:tc>
          <w:tcPr>
            <w:tcW w:w="199" w:type="pct"/>
            <w:shd w:val="clear" w:color="auto" w:fill="auto"/>
          </w:tcPr>
          <w:p w14:paraId="480A3B54"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4B92CDD2" w14:textId="77777777" w:rsidR="005E4EB8" w:rsidRPr="00CA5B86" w:rsidRDefault="005E4EB8" w:rsidP="00B55D5A">
            <w:pPr>
              <w:jc w:val="both"/>
              <w:rPr>
                <w:rFonts w:ascii="Arial" w:hAnsi="Arial" w:cs="Arial"/>
                <w:sz w:val="18"/>
                <w:szCs w:val="18"/>
              </w:rPr>
            </w:pPr>
          </w:p>
        </w:tc>
        <w:tc>
          <w:tcPr>
            <w:tcW w:w="176" w:type="pct"/>
          </w:tcPr>
          <w:p w14:paraId="59EED5FE" w14:textId="77777777" w:rsidR="005E4EB8" w:rsidRPr="00CA5B86" w:rsidRDefault="005E4EB8" w:rsidP="00B55D5A">
            <w:pPr>
              <w:jc w:val="both"/>
              <w:rPr>
                <w:rFonts w:ascii="Arial" w:hAnsi="Arial" w:cs="Arial"/>
                <w:sz w:val="18"/>
                <w:szCs w:val="18"/>
              </w:rPr>
            </w:pPr>
          </w:p>
        </w:tc>
      </w:tr>
      <w:tr w:rsidR="005E4EB8" w:rsidRPr="00CA5B86" w14:paraId="1AE000B5" w14:textId="77777777" w:rsidTr="00B55D5A">
        <w:trPr>
          <w:jc w:val="center"/>
        </w:trPr>
        <w:tc>
          <w:tcPr>
            <w:tcW w:w="985" w:type="pct"/>
            <w:shd w:val="clear" w:color="auto" w:fill="auto"/>
            <w:vAlign w:val="center"/>
          </w:tcPr>
          <w:p w14:paraId="66CA60EE" w14:textId="77777777" w:rsidR="005E4EB8" w:rsidRPr="00CA5B86" w:rsidRDefault="005E4EB8" w:rsidP="00B55D5A">
            <w:pPr>
              <w:rPr>
                <w:rFonts w:ascii="Arial" w:hAnsi="Arial" w:cs="Arial"/>
                <w:sz w:val="18"/>
                <w:szCs w:val="18"/>
              </w:rPr>
            </w:pPr>
            <w:r w:rsidRPr="00CA5B86">
              <w:rPr>
                <w:rFonts w:ascii="Arial" w:hAnsi="Arial" w:cs="Arial"/>
                <w:sz w:val="18"/>
                <w:szCs w:val="18"/>
              </w:rPr>
              <w:t>Ewangelicka</w:t>
            </w:r>
          </w:p>
        </w:tc>
        <w:tc>
          <w:tcPr>
            <w:tcW w:w="149" w:type="pct"/>
            <w:shd w:val="clear" w:color="auto" w:fill="ADFDDD"/>
            <w:noWrap/>
            <w:vAlign w:val="center"/>
          </w:tcPr>
          <w:p w14:paraId="7CF568A4"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6DBC6824"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6FF423FD" w14:textId="77777777" w:rsidR="005E4EB8" w:rsidRPr="00CA5B86" w:rsidRDefault="005E4EB8" w:rsidP="00B55D5A">
            <w:pPr>
              <w:jc w:val="center"/>
              <w:rPr>
                <w:rFonts w:ascii="Arial" w:hAnsi="Arial" w:cs="Arial"/>
                <w:sz w:val="18"/>
                <w:szCs w:val="18"/>
              </w:rPr>
            </w:pPr>
          </w:p>
        </w:tc>
        <w:tc>
          <w:tcPr>
            <w:tcW w:w="350" w:type="pct"/>
            <w:shd w:val="clear" w:color="auto" w:fill="auto"/>
          </w:tcPr>
          <w:p w14:paraId="041584F2" w14:textId="77777777" w:rsidR="005E4EB8" w:rsidRPr="00CA5B86" w:rsidRDefault="005E4EB8" w:rsidP="00B55D5A">
            <w:pPr>
              <w:jc w:val="center"/>
              <w:rPr>
                <w:rFonts w:ascii="Arial" w:hAnsi="Arial" w:cs="Arial"/>
                <w:sz w:val="18"/>
                <w:szCs w:val="18"/>
              </w:rPr>
            </w:pPr>
          </w:p>
        </w:tc>
        <w:tc>
          <w:tcPr>
            <w:tcW w:w="299" w:type="pct"/>
          </w:tcPr>
          <w:p w14:paraId="4899D7E9"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50FCCEA0"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0D8FA6D2"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5AFF7FD5" w14:textId="77777777" w:rsidR="005E4EB8" w:rsidRPr="00CA5B86" w:rsidRDefault="005E4EB8" w:rsidP="00B55D5A">
            <w:pPr>
              <w:jc w:val="center"/>
              <w:rPr>
                <w:rFonts w:ascii="Arial" w:hAnsi="Arial" w:cs="Arial"/>
                <w:sz w:val="18"/>
                <w:szCs w:val="18"/>
              </w:rPr>
            </w:pPr>
          </w:p>
        </w:tc>
        <w:tc>
          <w:tcPr>
            <w:tcW w:w="200" w:type="pct"/>
            <w:shd w:val="clear" w:color="auto" w:fill="auto"/>
          </w:tcPr>
          <w:p w14:paraId="16D7FB67"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76D45CE8" w14:textId="77777777" w:rsidR="005E4EB8" w:rsidRPr="00CA5B86" w:rsidRDefault="005E4EB8" w:rsidP="00B55D5A">
            <w:pPr>
              <w:jc w:val="center"/>
              <w:rPr>
                <w:rFonts w:ascii="Arial" w:hAnsi="Arial" w:cs="Arial"/>
                <w:sz w:val="18"/>
                <w:szCs w:val="18"/>
              </w:rPr>
            </w:pPr>
          </w:p>
        </w:tc>
        <w:tc>
          <w:tcPr>
            <w:tcW w:w="199" w:type="pct"/>
            <w:shd w:val="clear" w:color="auto" w:fill="auto"/>
          </w:tcPr>
          <w:p w14:paraId="4BFD1CDA" w14:textId="77777777" w:rsidR="005E4EB8" w:rsidRPr="00CA5B86" w:rsidRDefault="005E4EB8" w:rsidP="00B55D5A">
            <w:pPr>
              <w:jc w:val="center"/>
              <w:rPr>
                <w:rFonts w:ascii="Arial" w:hAnsi="Arial" w:cs="Arial"/>
                <w:sz w:val="18"/>
                <w:szCs w:val="18"/>
              </w:rPr>
            </w:pPr>
          </w:p>
        </w:tc>
        <w:tc>
          <w:tcPr>
            <w:tcW w:w="150" w:type="pct"/>
            <w:shd w:val="clear" w:color="auto" w:fill="FFF2CC" w:themeFill="accent4" w:themeFillTint="33"/>
          </w:tcPr>
          <w:p w14:paraId="4848B8AD" w14:textId="77777777" w:rsidR="005E4EB8" w:rsidRPr="00CA5B86" w:rsidRDefault="005E4EB8" w:rsidP="00B55D5A">
            <w:pPr>
              <w:jc w:val="center"/>
              <w:rPr>
                <w:rFonts w:ascii="Arial" w:hAnsi="Arial" w:cs="Arial"/>
                <w:sz w:val="18"/>
                <w:szCs w:val="18"/>
              </w:rPr>
            </w:pPr>
          </w:p>
        </w:tc>
        <w:tc>
          <w:tcPr>
            <w:tcW w:w="149" w:type="pct"/>
            <w:shd w:val="clear" w:color="auto" w:fill="auto"/>
          </w:tcPr>
          <w:p w14:paraId="28E1AAC0" w14:textId="77777777" w:rsidR="005E4EB8" w:rsidRPr="00CA5B86" w:rsidRDefault="005E4EB8" w:rsidP="00B55D5A">
            <w:pPr>
              <w:jc w:val="center"/>
              <w:rPr>
                <w:rFonts w:ascii="Arial" w:hAnsi="Arial" w:cs="Arial"/>
                <w:sz w:val="18"/>
                <w:szCs w:val="18"/>
              </w:rPr>
            </w:pPr>
          </w:p>
        </w:tc>
        <w:tc>
          <w:tcPr>
            <w:tcW w:w="249" w:type="pct"/>
          </w:tcPr>
          <w:p w14:paraId="746062C9" w14:textId="77777777" w:rsidR="005E4EB8" w:rsidRPr="00CA5B86" w:rsidRDefault="005E4EB8" w:rsidP="00B55D5A">
            <w:pPr>
              <w:jc w:val="center"/>
              <w:rPr>
                <w:rFonts w:ascii="Arial" w:hAnsi="Arial" w:cs="Arial"/>
                <w:sz w:val="18"/>
                <w:szCs w:val="18"/>
              </w:rPr>
            </w:pPr>
          </w:p>
        </w:tc>
        <w:tc>
          <w:tcPr>
            <w:tcW w:w="250" w:type="pct"/>
          </w:tcPr>
          <w:p w14:paraId="30BAAD76" w14:textId="77777777" w:rsidR="005E4EB8" w:rsidRPr="00CA5B86" w:rsidRDefault="005E4EB8" w:rsidP="00B55D5A">
            <w:pPr>
              <w:jc w:val="both"/>
              <w:rPr>
                <w:rFonts w:ascii="Arial" w:hAnsi="Arial" w:cs="Arial"/>
                <w:sz w:val="18"/>
                <w:szCs w:val="18"/>
              </w:rPr>
            </w:pPr>
          </w:p>
        </w:tc>
        <w:tc>
          <w:tcPr>
            <w:tcW w:w="199" w:type="pct"/>
            <w:shd w:val="clear" w:color="auto" w:fill="auto"/>
          </w:tcPr>
          <w:p w14:paraId="049D45D6"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208CDE8A" w14:textId="77777777" w:rsidR="005E4EB8" w:rsidRPr="00CA5B86" w:rsidRDefault="005E4EB8" w:rsidP="00B55D5A">
            <w:pPr>
              <w:jc w:val="both"/>
              <w:rPr>
                <w:rFonts w:ascii="Arial" w:hAnsi="Arial" w:cs="Arial"/>
                <w:sz w:val="18"/>
                <w:szCs w:val="18"/>
              </w:rPr>
            </w:pPr>
          </w:p>
        </w:tc>
        <w:tc>
          <w:tcPr>
            <w:tcW w:w="176" w:type="pct"/>
            <w:shd w:val="clear" w:color="auto" w:fill="FFF2CC" w:themeFill="accent4" w:themeFillTint="33"/>
          </w:tcPr>
          <w:p w14:paraId="574205A9" w14:textId="77777777" w:rsidR="005E4EB8" w:rsidRPr="00CA5B86" w:rsidRDefault="005E4EB8" w:rsidP="00B55D5A">
            <w:pPr>
              <w:jc w:val="both"/>
              <w:rPr>
                <w:rFonts w:ascii="Arial" w:hAnsi="Arial" w:cs="Arial"/>
                <w:sz w:val="18"/>
                <w:szCs w:val="18"/>
              </w:rPr>
            </w:pPr>
          </w:p>
        </w:tc>
      </w:tr>
      <w:tr w:rsidR="005E4EB8" w:rsidRPr="00CA5B86" w14:paraId="573D7F74" w14:textId="77777777" w:rsidTr="00B55D5A">
        <w:trPr>
          <w:jc w:val="center"/>
        </w:trPr>
        <w:tc>
          <w:tcPr>
            <w:tcW w:w="985" w:type="pct"/>
            <w:shd w:val="clear" w:color="auto" w:fill="auto"/>
            <w:vAlign w:val="center"/>
          </w:tcPr>
          <w:p w14:paraId="1E87F134" w14:textId="77777777" w:rsidR="005E4EB8" w:rsidRPr="00CA5B86" w:rsidRDefault="005E4EB8" w:rsidP="00B55D5A">
            <w:pPr>
              <w:rPr>
                <w:rFonts w:ascii="Arial" w:hAnsi="Arial" w:cs="Arial"/>
                <w:sz w:val="18"/>
                <w:szCs w:val="18"/>
              </w:rPr>
            </w:pPr>
            <w:r w:rsidRPr="00CA5B86">
              <w:rPr>
                <w:rFonts w:ascii="Arial" w:hAnsi="Arial" w:cs="Arial"/>
                <w:sz w:val="18"/>
                <w:szCs w:val="18"/>
              </w:rPr>
              <w:t xml:space="preserve">Felicji </w:t>
            </w:r>
            <w:proofErr w:type="spellStart"/>
            <w:r w:rsidRPr="00CA5B86">
              <w:rPr>
                <w:rFonts w:ascii="Arial" w:hAnsi="Arial" w:cs="Arial"/>
                <w:sz w:val="18"/>
                <w:szCs w:val="18"/>
              </w:rPr>
              <w:t>Rymarkiewicz</w:t>
            </w:r>
            <w:proofErr w:type="spellEnd"/>
          </w:p>
        </w:tc>
        <w:tc>
          <w:tcPr>
            <w:tcW w:w="149" w:type="pct"/>
            <w:shd w:val="clear" w:color="auto" w:fill="ADFDDD"/>
            <w:noWrap/>
            <w:vAlign w:val="center"/>
          </w:tcPr>
          <w:p w14:paraId="603D1C60"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4</w:t>
            </w:r>
          </w:p>
        </w:tc>
        <w:tc>
          <w:tcPr>
            <w:tcW w:w="199" w:type="pct"/>
            <w:shd w:val="clear" w:color="auto" w:fill="FFF2CC" w:themeFill="accent4" w:themeFillTint="33"/>
            <w:vAlign w:val="bottom"/>
          </w:tcPr>
          <w:p w14:paraId="23766977"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10B8C4DD" w14:textId="77777777" w:rsidR="005E4EB8" w:rsidRPr="00CA5B86" w:rsidRDefault="005E4EB8" w:rsidP="00B55D5A">
            <w:pPr>
              <w:jc w:val="center"/>
              <w:rPr>
                <w:rFonts w:ascii="Arial" w:hAnsi="Arial" w:cs="Arial"/>
                <w:sz w:val="18"/>
                <w:szCs w:val="18"/>
              </w:rPr>
            </w:pPr>
          </w:p>
        </w:tc>
        <w:tc>
          <w:tcPr>
            <w:tcW w:w="350" w:type="pct"/>
            <w:shd w:val="clear" w:color="auto" w:fill="auto"/>
          </w:tcPr>
          <w:p w14:paraId="1B650277" w14:textId="77777777" w:rsidR="005E4EB8" w:rsidRPr="00CA5B86" w:rsidRDefault="005E4EB8" w:rsidP="00B55D5A">
            <w:pPr>
              <w:jc w:val="center"/>
              <w:rPr>
                <w:rFonts w:ascii="Arial" w:hAnsi="Arial" w:cs="Arial"/>
                <w:sz w:val="18"/>
                <w:szCs w:val="18"/>
              </w:rPr>
            </w:pPr>
          </w:p>
        </w:tc>
        <w:tc>
          <w:tcPr>
            <w:tcW w:w="299" w:type="pct"/>
          </w:tcPr>
          <w:p w14:paraId="0D1C6135"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14C9D6CB"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1E41E77D"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615A73A9" w14:textId="77777777" w:rsidR="005E4EB8" w:rsidRPr="00CA5B86" w:rsidRDefault="005E4EB8" w:rsidP="00B55D5A">
            <w:pPr>
              <w:jc w:val="center"/>
              <w:rPr>
                <w:rFonts w:ascii="Arial" w:hAnsi="Arial" w:cs="Arial"/>
                <w:sz w:val="18"/>
                <w:szCs w:val="18"/>
              </w:rPr>
            </w:pPr>
          </w:p>
        </w:tc>
        <w:tc>
          <w:tcPr>
            <w:tcW w:w="200" w:type="pct"/>
            <w:shd w:val="clear" w:color="auto" w:fill="auto"/>
          </w:tcPr>
          <w:p w14:paraId="6613FEA6" w14:textId="77777777" w:rsidR="005E4EB8" w:rsidRPr="00CA5B86" w:rsidRDefault="005E4EB8" w:rsidP="00B55D5A">
            <w:pPr>
              <w:jc w:val="center"/>
              <w:rPr>
                <w:rFonts w:ascii="Arial" w:hAnsi="Arial" w:cs="Arial"/>
                <w:sz w:val="18"/>
                <w:szCs w:val="18"/>
              </w:rPr>
            </w:pPr>
          </w:p>
        </w:tc>
        <w:tc>
          <w:tcPr>
            <w:tcW w:w="249" w:type="pct"/>
            <w:shd w:val="clear" w:color="auto" w:fill="auto"/>
          </w:tcPr>
          <w:p w14:paraId="281D017F" w14:textId="77777777" w:rsidR="005E4EB8" w:rsidRPr="00CA5B86" w:rsidRDefault="005E4EB8" w:rsidP="00B55D5A">
            <w:pPr>
              <w:jc w:val="center"/>
              <w:rPr>
                <w:rFonts w:ascii="Arial" w:hAnsi="Arial" w:cs="Arial"/>
                <w:sz w:val="18"/>
                <w:szCs w:val="18"/>
              </w:rPr>
            </w:pPr>
          </w:p>
        </w:tc>
        <w:tc>
          <w:tcPr>
            <w:tcW w:w="199" w:type="pct"/>
            <w:shd w:val="clear" w:color="auto" w:fill="auto"/>
          </w:tcPr>
          <w:p w14:paraId="7BCF1AC8" w14:textId="77777777" w:rsidR="005E4EB8" w:rsidRPr="00CA5B86" w:rsidRDefault="005E4EB8" w:rsidP="00B55D5A">
            <w:pPr>
              <w:jc w:val="center"/>
              <w:rPr>
                <w:rFonts w:ascii="Arial" w:hAnsi="Arial" w:cs="Arial"/>
                <w:sz w:val="18"/>
                <w:szCs w:val="18"/>
              </w:rPr>
            </w:pPr>
          </w:p>
        </w:tc>
        <w:tc>
          <w:tcPr>
            <w:tcW w:w="150" w:type="pct"/>
          </w:tcPr>
          <w:p w14:paraId="53436CF5" w14:textId="77777777" w:rsidR="005E4EB8" w:rsidRPr="00CA5B86" w:rsidRDefault="005E4EB8" w:rsidP="00B55D5A">
            <w:pPr>
              <w:jc w:val="center"/>
              <w:rPr>
                <w:rFonts w:ascii="Arial" w:hAnsi="Arial" w:cs="Arial"/>
                <w:sz w:val="18"/>
                <w:szCs w:val="18"/>
              </w:rPr>
            </w:pPr>
          </w:p>
        </w:tc>
        <w:tc>
          <w:tcPr>
            <w:tcW w:w="149" w:type="pct"/>
            <w:shd w:val="clear" w:color="auto" w:fill="auto"/>
          </w:tcPr>
          <w:p w14:paraId="5CB7C80C" w14:textId="77777777" w:rsidR="005E4EB8" w:rsidRPr="00CA5B86" w:rsidRDefault="005E4EB8" w:rsidP="00B55D5A">
            <w:pPr>
              <w:jc w:val="center"/>
              <w:rPr>
                <w:rFonts w:ascii="Arial" w:hAnsi="Arial" w:cs="Arial"/>
                <w:sz w:val="18"/>
                <w:szCs w:val="18"/>
              </w:rPr>
            </w:pPr>
          </w:p>
        </w:tc>
        <w:tc>
          <w:tcPr>
            <w:tcW w:w="249" w:type="pct"/>
          </w:tcPr>
          <w:p w14:paraId="1182546C" w14:textId="77777777" w:rsidR="005E4EB8" w:rsidRPr="00CA5B86" w:rsidRDefault="005E4EB8" w:rsidP="00B55D5A">
            <w:pPr>
              <w:jc w:val="center"/>
              <w:rPr>
                <w:rFonts w:ascii="Arial" w:hAnsi="Arial" w:cs="Arial"/>
                <w:sz w:val="18"/>
                <w:szCs w:val="18"/>
              </w:rPr>
            </w:pPr>
          </w:p>
        </w:tc>
        <w:tc>
          <w:tcPr>
            <w:tcW w:w="250" w:type="pct"/>
          </w:tcPr>
          <w:p w14:paraId="4FED6177" w14:textId="77777777" w:rsidR="005E4EB8" w:rsidRPr="00CA5B86" w:rsidRDefault="005E4EB8" w:rsidP="00B55D5A">
            <w:pPr>
              <w:jc w:val="both"/>
              <w:rPr>
                <w:rFonts w:ascii="Arial" w:hAnsi="Arial" w:cs="Arial"/>
                <w:sz w:val="18"/>
                <w:szCs w:val="18"/>
              </w:rPr>
            </w:pPr>
          </w:p>
        </w:tc>
        <w:tc>
          <w:tcPr>
            <w:tcW w:w="199" w:type="pct"/>
            <w:shd w:val="clear" w:color="auto" w:fill="auto"/>
          </w:tcPr>
          <w:p w14:paraId="60C0EED7" w14:textId="77777777" w:rsidR="005E4EB8" w:rsidRPr="00CA5B86" w:rsidRDefault="005E4EB8" w:rsidP="00B55D5A">
            <w:pPr>
              <w:jc w:val="both"/>
              <w:rPr>
                <w:rFonts w:ascii="Arial" w:hAnsi="Arial" w:cs="Arial"/>
                <w:sz w:val="18"/>
                <w:szCs w:val="18"/>
              </w:rPr>
            </w:pPr>
          </w:p>
        </w:tc>
        <w:tc>
          <w:tcPr>
            <w:tcW w:w="150" w:type="pct"/>
            <w:shd w:val="clear" w:color="auto" w:fill="auto"/>
          </w:tcPr>
          <w:p w14:paraId="64979B6D" w14:textId="77777777" w:rsidR="005E4EB8" w:rsidRPr="00CA5B86" w:rsidRDefault="005E4EB8" w:rsidP="00B55D5A">
            <w:pPr>
              <w:jc w:val="both"/>
              <w:rPr>
                <w:rFonts w:ascii="Arial" w:hAnsi="Arial" w:cs="Arial"/>
                <w:sz w:val="18"/>
                <w:szCs w:val="18"/>
              </w:rPr>
            </w:pPr>
          </w:p>
        </w:tc>
        <w:tc>
          <w:tcPr>
            <w:tcW w:w="176" w:type="pct"/>
          </w:tcPr>
          <w:p w14:paraId="27327EF7" w14:textId="77777777" w:rsidR="005E4EB8" w:rsidRPr="00CA5B86" w:rsidRDefault="005E4EB8" w:rsidP="00B55D5A">
            <w:pPr>
              <w:jc w:val="both"/>
              <w:rPr>
                <w:rFonts w:ascii="Arial" w:hAnsi="Arial" w:cs="Arial"/>
                <w:sz w:val="18"/>
                <w:szCs w:val="18"/>
              </w:rPr>
            </w:pPr>
          </w:p>
        </w:tc>
      </w:tr>
      <w:tr w:rsidR="005E4EB8" w:rsidRPr="00CA5B86" w14:paraId="35AF80CB" w14:textId="77777777" w:rsidTr="00B55D5A">
        <w:trPr>
          <w:jc w:val="center"/>
        </w:trPr>
        <w:tc>
          <w:tcPr>
            <w:tcW w:w="985" w:type="pct"/>
            <w:shd w:val="clear" w:color="auto" w:fill="auto"/>
            <w:vAlign w:val="center"/>
          </w:tcPr>
          <w:p w14:paraId="6D4F680B" w14:textId="77777777" w:rsidR="005E4EB8" w:rsidRPr="00CA5B86" w:rsidRDefault="005E4EB8" w:rsidP="00B55D5A">
            <w:pPr>
              <w:rPr>
                <w:rFonts w:ascii="Arial" w:hAnsi="Arial" w:cs="Arial"/>
                <w:sz w:val="18"/>
                <w:szCs w:val="18"/>
              </w:rPr>
            </w:pPr>
            <w:r w:rsidRPr="00CA5B86">
              <w:rPr>
                <w:rFonts w:ascii="Arial" w:hAnsi="Arial" w:cs="Arial"/>
                <w:sz w:val="18"/>
                <w:szCs w:val="18"/>
              </w:rPr>
              <w:t>Gabriela Narutowicza</w:t>
            </w:r>
          </w:p>
        </w:tc>
        <w:tc>
          <w:tcPr>
            <w:tcW w:w="149" w:type="pct"/>
            <w:shd w:val="clear" w:color="auto" w:fill="ADFDDD"/>
            <w:noWrap/>
            <w:vAlign w:val="center"/>
          </w:tcPr>
          <w:p w14:paraId="1A576536"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4</w:t>
            </w:r>
          </w:p>
        </w:tc>
        <w:tc>
          <w:tcPr>
            <w:tcW w:w="199" w:type="pct"/>
            <w:shd w:val="clear" w:color="auto" w:fill="FFF2CC" w:themeFill="accent4" w:themeFillTint="33"/>
            <w:vAlign w:val="bottom"/>
          </w:tcPr>
          <w:p w14:paraId="25D27BCC"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16E3F6E9" w14:textId="77777777" w:rsidR="005E4EB8" w:rsidRPr="00CA5B86" w:rsidRDefault="005E4EB8" w:rsidP="00B55D5A">
            <w:pPr>
              <w:jc w:val="center"/>
              <w:rPr>
                <w:rFonts w:ascii="Arial" w:hAnsi="Arial" w:cs="Arial"/>
                <w:sz w:val="18"/>
                <w:szCs w:val="18"/>
              </w:rPr>
            </w:pPr>
          </w:p>
        </w:tc>
        <w:tc>
          <w:tcPr>
            <w:tcW w:w="350" w:type="pct"/>
            <w:shd w:val="clear" w:color="auto" w:fill="auto"/>
          </w:tcPr>
          <w:p w14:paraId="42840C28" w14:textId="77777777" w:rsidR="005E4EB8" w:rsidRPr="00CA5B86" w:rsidRDefault="005E4EB8" w:rsidP="00B55D5A">
            <w:pPr>
              <w:jc w:val="center"/>
              <w:rPr>
                <w:rFonts w:ascii="Arial" w:hAnsi="Arial" w:cs="Arial"/>
                <w:sz w:val="18"/>
                <w:szCs w:val="18"/>
              </w:rPr>
            </w:pPr>
          </w:p>
        </w:tc>
        <w:tc>
          <w:tcPr>
            <w:tcW w:w="299" w:type="pct"/>
          </w:tcPr>
          <w:p w14:paraId="5ED32742"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6595E8D0"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43116B99"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0E59A5FA" w14:textId="77777777" w:rsidR="005E4EB8" w:rsidRPr="00CA5B86" w:rsidRDefault="005E4EB8" w:rsidP="00B55D5A">
            <w:pPr>
              <w:jc w:val="center"/>
              <w:rPr>
                <w:rFonts w:ascii="Arial" w:hAnsi="Arial" w:cs="Arial"/>
                <w:sz w:val="18"/>
                <w:szCs w:val="18"/>
              </w:rPr>
            </w:pPr>
          </w:p>
        </w:tc>
        <w:tc>
          <w:tcPr>
            <w:tcW w:w="200" w:type="pct"/>
            <w:shd w:val="clear" w:color="auto" w:fill="auto"/>
          </w:tcPr>
          <w:p w14:paraId="20410FAF"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7B037853" w14:textId="77777777" w:rsidR="005E4EB8" w:rsidRPr="00CA5B86" w:rsidRDefault="005E4EB8" w:rsidP="00B55D5A">
            <w:pPr>
              <w:jc w:val="center"/>
              <w:rPr>
                <w:rFonts w:ascii="Arial" w:hAnsi="Arial" w:cs="Arial"/>
                <w:sz w:val="18"/>
                <w:szCs w:val="18"/>
              </w:rPr>
            </w:pPr>
          </w:p>
        </w:tc>
        <w:tc>
          <w:tcPr>
            <w:tcW w:w="199" w:type="pct"/>
            <w:shd w:val="clear" w:color="auto" w:fill="auto"/>
          </w:tcPr>
          <w:p w14:paraId="4F2BFA7E" w14:textId="77777777" w:rsidR="005E4EB8" w:rsidRPr="00CA5B86" w:rsidRDefault="005E4EB8" w:rsidP="00B55D5A">
            <w:pPr>
              <w:jc w:val="center"/>
              <w:rPr>
                <w:rFonts w:ascii="Arial" w:hAnsi="Arial" w:cs="Arial"/>
                <w:sz w:val="18"/>
                <w:szCs w:val="18"/>
              </w:rPr>
            </w:pPr>
          </w:p>
        </w:tc>
        <w:tc>
          <w:tcPr>
            <w:tcW w:w="150" w:type="pct"/>
            <w:shd w:val="clear" w:color="auto" w:fill="FFF2CC" w:themeFill="accent4" w:themeFillTint="33"/>
          </w:tcPr>
          <w:p w14:paraId="653594CE" w14:textId="77777777" w:rsidR="005E4EB8" w:rsidRPr="00CA5B86" w:rsidRDefault="005E4EB8" w:rsidP="00B55D5A">
            <w:pPr>
              <w:jc w:val="center"/>
              <w:rPr>
                <w:rFonts w:ascii="Arial" w:hAnsi="Arial" w:cs="Arial"/>
                <w:sz w:val="18"/>
                <w:szCs w:val="18"/>
              </w:rPr>
            </w:pPr>
          </w:p>
        </w:tc>
        <w:tc>
          <w:tcPr>
            <w:tcW w:w="149" w:type="pct"/>
            <w:shd w:val="clear" w:color="auto" w:fill="auto"/>
          </w:tcPr>
          <w:p w14:paraId="539A854A"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69F85BA5"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tcPr>
          <w:p w14:paraId="77E0BB21" w14:textId="77777777" w:rsidR="005E4EB8" w:rsidRPr="00CA5B86" w:rsidRDefault="005E4EB8" w:rsidP="00B55D5A">
            <w:pPr>
              <w:jc w:val="both"/>
              <w:rPr>
                <w:rFonts w:ascii="Arial" w:hAnsi="Arial" w:cs="Arial"/>
                <w:sz w:val="18"/>
                <w:szCs w:val="18"/>
              </w:rPr>
            </w:pPr>
          </w:p>
        </w:tc>
        <w:tc>
          <w:tcPr>
            <w:tcW w:w="199" w:type="pct"/>
            <w:shd w:val="clear" w:color="auto" w:fill="auto"/>
          </w:tcPr>
          <w:p w14:paraId="0377DA4D"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27FE7273" w14:textId="77777777" w:rsidR="005E4EB8" w:rsidRPr="00CA5B86" w:rsidRDefault="005E4EB8" w:rsidP="00B55D5A">
            <w:pPr>
              <w:jc w:val="both"/>
              <w:rPr>
                <w:rFonts w:ascii="Arial" w:hAnsi="Arial" w:cs="Arial"/>
                <w:sz w:val="18"/>
                <w:szCs w:val="18"/>
              </w:rPr>
            </w:pPr>
          </w:p>
        </w:tc>
        <w:tc>
          <w:tcPr>
            <w:tcW w:w="176" w:type="pct"/>
            <w:shd w:val="clear" w:color="auto" w:fill="FFF2CC" w:themeFill="accent4" w:themeFillTint="33"/>
          </w:tcPr>
          <w:p w14:paraId="67795B46" w14:textId="77777777" w:rsidR="005E4EB8" w:rsidRPr="00CA5B86" w:rsidRDefault="005E4EB8" w:rsidP="00B55D5A">
            <w:pPr>
              <w:jc w:val="both"/>
              <w:rPr>
                <w:rFonts w:ascii="Arial" w:hAnsi="Arial" w:cs="Arial"/>
                <w:sz w:val="18"/>
                <w:szCs w:val="18"/>
              </w:rPr>
            </w:pPr>
          </w:p>
        </w:tc>
      </w:tr>
      <w:tr w:rsidR="005E4EB8" w:rsidRPr="00CA5B86" w14:paraId="403588BB" w14:textId="77777777" w:rsidTr="00B55D5A">
        <w:trPr>
          <w:jc w:val="center"/>
        </w:trPr>
        <w:tc>
          <w:tcPr>
            <w:tcW w:w="985" w:type="pct"/>
            <w:shd w:val="clear" w:color="auto" w:fill="auto"/>
            <w:vAlign w:val="center"/>
          </w:tcPr>
          <w:p w14:paraId="28ECC8F5" w14:textId="77777777" w:rsidR="005E4EB8" w:rsidRPr="00CA5B86" w:rsidRDefault="005E4EB8" w:rsidP="00B55D5A">
            <w:pPr>
              <w:rPr>
                <w:rFonts w:ascii="Arial" w:hAnsi="Arial" w:cs="Arial"/>
                <w:sz w:val="18"/>
                <w:szCs w:val="18"/>
              </w:rPr>
            </w:pPr>
            <w:r w:rsidRPr="00CA5B86">
              <w:rPr>
                <w:rFonts w:ascii="Arial" w:hAnsi="Arial" w:cs="Arial"/>
                <w:sz w:val="18"/>
                <w:szCs w:val="18"/>
              </w:rPr>
              <w:t>Gen. Józefa Wysockiego</w:t>
            </w:r>
          </w:p>
        </w:tc>
        <w:tc>
          <w:tcPr>
            <w:tcW w:w="149" w:type="pct"/>
            <w:shd w:val="clear" w:color="auto" w:fill="ADFDDD"/>
            <w:noWrap/>
            <w:vAlign w:val="center"/>
          </w:tcPr>
          <w:p w14:paraId="1EE63759"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00E60ABB"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143660A8" w14:textId="77777777" w:rsidR="005E4EB8" w:rsidRPr="00CA5B86" w:rsidRDefault="005E4EB8" w:rsidP="00B55D5A">
            <w:pPr>
              <w:jc w:val="center"/>
              <w:rPr>
                <w:rFonts w:ascii="Arial" w:hAnsi="Arial" w:cs="Arial"/>
                <w:sz w:val="18"/>
                <w:szCs w:val="18"/>
              </w:rPr>
            </w:pPr>
          </w:p>
        </w:tc>
        <w:tc>
          <w:tcPr>
            <w:tcW w:w="350" w:type="pct"/>
            <w:shd w:val="clear" w:color="auto" w:fill="auto"/>
          </w:tcPr>
          <w:p w14:paraId="0526D3C5" w14:textId="77777777" w:rsidR="005E4EB8" w:rsidRPr="00CA5B86" w:rsidRDefault="005E4EB8" w:rsidP="00B55D5A">
            <w:pPr>
              <w:jc w:val="center"/>
              <w:rPr>
                <w:rFonts w:ascii="Arial" w:hAnsi="Arial" w:cs="Arial"/>
                <w:sz w:val="18"/>
                <w:szCs w:val="18"/>
              </w:rPr>
            </w:pPr>
          </w:p>
        </w:tc>
        <w:tc>
          <w:tcPr>
            <w:tcW w:w="299" w:type="pct"/>
          </w:tcPr>
          <w:p w14:paraId="3D96D72A"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5EC936FE"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684F906D"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4F64A3DA" w14:textId="77777777" w:rsidR="005E4EB8" w:rsidRPr="00CA5B86" w:rsidRDefault="005E4EB8" w:rsidP="00B55D5A">
            <w:pPr>
              <w:jc w:val="center"/>
              <w:rPr>
                <w:rFonts w:ascii="Arial" w:hAnsi="Arial" w:cs="Arial"/>
                <w:sz w:val="18"/>
                <w:szCs w:val="18"/>
              </w:rPr>
            </w:pPr>
          </w:p>
        </w:tc>
        <w:tc>
          <w:tcPr>
            <w:tcW w:w="200" w:type="pct"/>
            <w:shd w:val="clear" w:color="auto" w:fill="auto"/>
          </w:tcPr>
          <w:p w14:paraId="62EEBE81" w14:textId="77777777" w:rsidR="005E4EB8" w:rsidRPr="00CA5B86" w:rsidRDefault="005E4EB8" w:rsidP="00B55D5A">
            <w:pPr>
              <w:jc w:val="center"/>
              <w:rPr>
                <w:rFonts w:ascii="Arial" w:hAnsi="Arial" w:cs="Arial"/>
                <w:sz w:val="18"/>
                <w:szCs w:val="18"/>
              </w:rPr>
            </w:pPr>
          </w:p>
        </w:tc>
        <w:tc>
          <w:tcPr>
            <w:tcW w:w="249" w:type="pct"/>
            <w:shd w:val="clear" w:color="auto" w:fill="auto"/>
          </w:tcPr>
          <w:p w14:paraId="7C0F52AC" w14:textId="77777777" w:rsidR="005E4EB8" w:rsidRPr="00CA5B86" w:rsidRDefault="005E4EB8" w:rsidP="00B55D5A">
            <w:pPr>
              <w:jc w:val="center"/>
              <w:rPr>
                <w:rFonts w:ascii="Arial" w:hAnsi="Arial" w:cs="Arial"/>
                <w:sz w:val="18"/>
                <w:szCs w:val="18"/>
              </w:rPr>
            </w:pPr>
          </w:p>
        </w:tc>
        <w:tc>
          <w:tcPr>
            <w:tcW w:w="199" w:type="pct"/>
            <w:shd w:val="clear" w:color="auto" w:fill="auto"/>
          </w:tcPr>
          <w:p w14:paraId="72E37B54" w14:textId="77777777" w:rsidR="005E4EB8" w:rsidRPr="00CA5B86" w:rsidRDefault="005E4EB8" w:rsidP="00B55D5A">
            <w:pPr>
              <w:jc w:val="center"/>
              <w:rPr>
                <w:rFonts w:ascii="Arial" w:hAnsi="Arial" w:cs="Arial"/>
                <w:sz w:val="18"/>
                <w:szCs w:val="18"/>
              </w:rPr>
            </w:pPr>
          </w:p>
        </w:tc>
        <w:tc>
          <w:tcPr>
            <w:tcW w:w="150" w:type="pct"/>
          </w:tcPr>
          <w:p w14:paraId="1BFF469F" w14:textId="77777777" w:rsidR="005E4EB8" w:rsidRPr="00CA5B86" w:rsidRDefault="005E4EB8" w:rsidP="00B55D5A">
            <w:pPr>
              <w:jc w:val="center"/>
              <w:rPr>
                <w:rFonts w:ascii="Arial" w:hAnsi="Arial" w:cs="Arial"/>
                <w:sz w:val="18"/>
                <w:szCs w:val="18"/>
              </w:rPr>
            </w:pPr>
          </w:p>
        </w:tc>
        <w:tc>
          <w:tcPr>
            <w:tcW w:w="149" w:type="pct"/>
            <w:shd w:val="clear" w:color="auto" w:fill="auto"/>
          </w:tcPr>
          <w:p w14:paraId="2B44F40A" w14:textId="77777777" w:rsidR="005E4EB8" w:rsidRPr="00CA5B86" w:rsidRDefault="005E4EB8" w:rsidP="00B55D5A">
            <w:pPr>
              <w:jc w:val="center"/>
              <w:rPr>
                <w:rFonts w:ascii="Arial" w:hAnsi="Arial" w:cs="Arial"/>
                <w:sz w:val="18"/>
                <w:szCs w:val="18"/>
              </w:rPr>
            </w:pPr>
          </w:p>
        </w:tc>
        <w:tc>
          <w:tcPr>
            <w:tcW w:w="249" w:type="pct"/>
          </w:tcPr>
          <w:p w14:paraId="0F52F8E8" w14:textId="77777777" w:rsidR="005E4EB8" w:rsidRPr="00CA5B86" w:rsidRDefault="005E4EB8" w:rsidP="00B55D5A">
            <w:pPr>
              <w:jc w:val="center"/>
              <w:rPr>
                <w:rFonts w:ascii="Arial" w:hAnsi="Arial" w:cs="Arial"/>
                <w:sz w:val="18"/>
                <w:szCs w:val="18"/>
              </w:rPr>
            </w:pPr>
          </w:p>
        </w:tc>
        <w:tc>
          <w:tcPr>
            <w:tcW w:w="250" w:type="pct"/>
          </w:tcPr>
          <w:p w14:paraId="7D238484" w14:textId="77777777" w:rsidR="005E4EB8" w:rsidRPr="00CA5B86" w:rsidRDefault="005E4EB8" w:rsidP="00B55D5A">
            <w:pPr>
              <w:jc w:val="both"/>
              <w:rPr>
                <w:rFonts w:ascii="Arial" w:hAnsi="Arial" w:cs="Arial"/>
                <w:sz w:val="18"/>
                <w:szCs w:val="18"/>
              </w:rPr>
            </w:pPr>
          </w:p>
        </w:tc>
        <w:tc>
          <w:tcPr>
            <w:tcW w:w="199" w:type="pct"/>
            <w:shd w:val="clear" w:color="auto" w:fill="auto"/>
          </w:tcPr>
          <w:p w14:paraId="569FAA8C"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465E9A98" w14:textId="77777777" w:rsidR="005E4EB8" w:rsidRPr="00CA5B86" w:rsidRDefault="005E4EB8" w:rsidP="00B55D5A">
            <w:pPr>
              <w:jc w:val="both"/>
              <w:rPr>
                <w:rFonts w:ascii="Arial" w:hAnsi="Arial" w:cs="Arial"/>
                <w:sz w:val="18"/>
                <w:szCs w:val="18"/>
              </w:rPr>
            </w:pPr>
          </w:p>
        </w:tc>
        <w:tc>
          <w:tcPr>
            <w:tcW w:w="176" w:type="pct"/>
          </w:tcPr>
          <w:p w14:paraId="365D9BFA" w14:textId="77777777" w:rsidR="005E4EB8" w:rsidRPr="00CA5B86" w:rsidRDefault="005E4EB8" w:rsidP="00B55D5A">
            <w:pPr>
              <w:jc w:val="both"/>
              <w:rPr>
                <w:rFonts w:ascii="Arial" w:hAnsi="Arial" w:cs="Arial"/>
                <w:sz w:val="18"/>
                <w:szCs w:val="18"/>
              </w:rPr>
            </w:pPr>
          </w:p>
        </w:tc>
      </w:tr>
      <w:tr w:rsidR="005E4EB8" w:rsidRPr="00CA5B86" w14:paraId="6C4BC00F" w14:textId="77777777" w:rsidTr="00B55D5A">
        <w:trPr>
          <w:jc w:val="center"/>
        </w:trPr>
        <w:tc>
          <w:tcPr>
            <w:tcW w:w="985" w:type="pct"/>
            <w:shd w:val="clear" w:color="auto" w:fill="auto"/>
            <w:vAlign w:val="center"/>
          </w:tcPr>
          <w:p w14:paraId="60CB4FA3" w14:textId="77777777" w:rsidR="005E4EB8" w:rsidRPr="00CA5B86" w:rsidRDefault="005E4EB8" w:rsidP="00B55D5A">
            <w:pPr>
              <w:rPr>
                <w:rFonts w:ascii="Arial" w:hAnsi="Arial" w:cs="Arial"/>
                <w:sz w:val="18"/>
                <w:szCs w:val="18"/>
              </w:rPr>
            </w:pPr>
            <w:r w:rsidRPr="00CA5B86">
              <w:rPr>
                <w:rFonts w:ascii="Arial" w:hAnsi="Arial" w:cs="Arial"/>
                <w:sz w:val="18"/>
                <w:szCs w:val="18"/>
              </w:rPr>
              <w:t>Ignacego Paderewskiego</w:t>
            </w:r>
          </w:p>
        </w:tc>
        <w:tc>
          <w:tcPr>
            <w:tcW w:w="149" w:type="pct"/>
            <w:shd w:val="clear" w:color="auto" w:fill="ADFDDD"/>
            <w:noWrap/>
            <w:vAlign w:val="center"/>
          </w:tcPr>
          <w:p w14:paraId="72BB1B05"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4</w:t>
            </w:r>
          </w:p>
        </w:tc>
        <w:tc>
          <w:tcPr>
            <w:tcW w:w="199" w:type="pct"/>
            <w:shd w:val="clear" w:color="auto" w:fill="FFF2CC" w:themeFill="accent4" w:themeFillTint="33"/>
            <w:vAlign w:val="bottom"/>
          </w:tcPr>
          <w:p w14:paraId="0F0883DC"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54B737E8" w14:textId="77777777" w:rsidR="005E4EB8" w:rsidRPr="00CA5B86" w:rsidRDefault="005E4EB8" w:rsidP="00B55D5A">
            <w:pPr>
              <w:jc w:val="center"/>
              <w:rPr>
                <w:rFonts w:ascii="Arial" w:hAnsi="Arial" w:cs="Arial"/>
                <w:sz w:val="18"/>
                <w:szCs w:val="18"/>
              </w:rPr>
            </w:pPr>
          </w:p>
        </w:tc>
        <w:tc>
          <w:tcPr>
            <w:tcW w:w="350" w:type="pct"/>
            <w:shd w:val="clear" w:color="auto" w:fill="auto"/>
          </w:tcPr>
          <w:p w14:paraId="13E8A6D6" w14:textId="77777777" w:rsidR="005E4EB8" w:rsidRPr="00CA5B86" w:rsidRDefault="005E4EB8" w:rsidP="00B55D5A">
            <w:pPr>
              <w:jc w:val="center"/>
              <w:rPr>
                <w:rFonts w:ascii="Arial" w:hAnsi="Arial" w:cs="Arial"/>
                <w:sz w:val="18"/>
                <w:szCs w:val="18"/>
              </w:rPr>
            </w:pPr>
          </w:p>
        </w:tc>
        <w:tc>
          <w:tcPr>
            <w:tcW w:w="299" w:type="pct"/>
          </w:tcPr>
          <w:p w14:paraId="5F551444"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5DF75B34"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7572C64F"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4F2EBE88" w14:textId="77777777" w:rsidR="005E4EB8" w:rsidRPr="00CA5B86" w:rsidRDefault="005E4EB8" w:rsidP="00B55D5A">
            <w:pPr>
              <w:jc w:val="center"/>
              <w:rPr>
                <w:rFonts w:ascii="Arial" w:hAnsi="Arial" w:cs="Arial"/>
                <w:sz w:val="18"/>
                <w:szCs w:val="18"/>
              </w:rPr>
            </w:pPr>
          </w:p>
        </w:tc>
        <w:tc>
          <w:tcPr>
            <w:tcW w:w="200" w:type="pct"/>
            <w:shd w:val="clear" w:color="auto" w:fill="auto"/>
          </w:tcPr>
          <w:p w14:paraId="4F504EBB" w14:textId="77777777" w:rsidR="005E4EB8" w:rsidRPr="00CA5B86" w:rsidRDefault="005E4EB8" w:rsidP="00B55D5A">
            <w:pPr>
              <w:jc w:val="center"/>
              <w:rPr>
                <w:rFonts w:ascii="Arial" w:hAnsi="Arial" w:cs="Arial"/>
                <w:sz w:val="18"/>
                <w:szCs w:val="18"/>
              </w:rPr>
            </w:pPr>
          </w:p>
        </w:tc>
        <w:tc>
          <w:tcPr>
            <w:tcW w:w="249" w:type="pct"/>
            <w:shd w:val="clear" w:color="auto" w:fill="auto"/>
          </w:tcPr>
          <w:p w14:paraId="56E94847" w14:textId="77777777" w:rsidR="005E4EB8" w:rsidRPr="00CA5B86" w:rsidRDefault="005E4EB8" w:rsidP="00B55D5A">
            <w:pPr>
              <w:jc w:val="center"/>
              <w:rPr>
                <w:rFonts w:ascii="Arial" w:hAnsi="Arial" w:cs="Arial"/>
                <w:sz w:val="18"/>
                <w:szCs w:val="18"/>
              </w:rPr>
            </w:pPr>
          </w:p>
        </w:tc>
        <w:tc>
          <w:tcPr>
            <w:tcW w:w="199" w:type="pct"/>
            <w:shd w:val="clear" w:color="auto" w:fill="auto"/>
          </w:tcPr>
          <w:p w14:paraId="4E86BEA8" w14:textId="77777777" w:rsidR="005E4EB8" w:rsidRPr="00CA5B86" w:rsidRDefault="005E4EB8" w:rsidP="00B55D5A">
            <w:pPr>
              <w:jc w:val="center"/>
              <w:rPr>
                <w:rFonts w:ascii="Arial" w:hAnsi="Arial" w:cs="Arial"/>
                <w:sz w:val="18"/>
                <w:szCs w:val="18"/>
              </w:rPr>
            </w:pPr>
          </w:p>
        </w:tc>
        <w:tc>
          <w:tcPr>
            <w:tcW w:w="150" w:type="pct"/>
          </w:tcPr>
          <w:p w14:paraId="224D1E55" w14:textId="77777777" w:rsidR="005E4EB8" w:rsidRPr="00CA5B86" w:rsidRDefault="005E4EB8" w:rsidP="00B55D5A">
            <w:pPr>
              <w:jc w:val="center"/>
              <w:rPr>
                <w:rFonts w:ascii="Arial" w:hAnsi="Arial" w:cs="Arial"/>
                <w:sz w:val="18"/>
                <w:szCs w:val="18"/>
              </w:rPr>
            </w:pPr>
          </w:p>
        </w:tc>
        <w:tc>
          <w:tcPr>
            <w:tcW w:w="149" w:type="pct"/>
            <w:shd w:val="clear" w:color="auto" w:fill="auto"/>
          </w:tcPr>
          <w:p w14:paraId="03915A8E"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7A4BAB7C"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tcPr>
          <w:p w14:paraId="43FEB333" w14:textId="77777777" w:rsidR="005E4EB8" w:rsidRPr="00CA5B86" w:rsidRDefault="005E4EB8" w:rsidP="00B55D5A">
            <w:pPr>
              <w:jc w:val="both"/>
              <w:rPr>
                <w:rFonts w:ascii="Arial" w:hAnsi="Arial" w:cs="Arial"/>
                <w:sz w:val="18"/>
                <w:szCs w:val="18"/>
              </w:rPr>
            </w:pPr>
          </w:p>
        </w:tc>
        <w:tc>
          <w:tcPr>
            <w:tcW w:w="199" w:type="pct"/>
            <w:shd w:val="clear" w:color="auto" w:fill="auto"/>
          </w:tcPr>
          <w:p w14:paraId="1D2D8ECF"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77CC6886" w14:textId="77777777" w:rsidR="005E4EB8" w:rsidRPr="00CA5B86" w:rsidRDefault="005E4EB8" w:rsidP="00B55D5A">
            <w:pPr>
              <w:jc w:val="both"/>
              <w:rPr>
                <w:rFonts w:ascii="Arial" w:hAnsi="Arial" w:cs="Arial"/>
                <w:sz w:val="18"/>
                <w:szCs w:val="18"/>
              </w:rPr>
            </w:pPr>
          </w:p>
        </w:tc>
        <w:tc>
          <w:tcPr>
            <w:tcW w:w="176" w:type="pct"/>
          </w:tcPr>
          <w:p w14:paraId="77D2C7E6" w14:textId="77777777" w:rsidR="005E4EB8" w:rsidRPr="00CA5B86" w:rsidRDefault="005E4EB8" w:rsidP="00B55D5A">
            <w:pPr>
              <w:jc w:val="both"/>
              <w:rPr>
                <w:rFonts w:ascii="Arial" w:hAnsi="Arial" w:cs="Arial"/>
                <w:sz w:val="18"/>
                <w:szCs w:val="18"/>
              </w:rPr>
            </w:pPr>
          </w:p>
        </w:tc>
      </w:tr>
      <w:tr w:rsidR="005E4EB8" w:rsidRPr="00CA5B86" w14:paraId="69366D3F" w14:textId="77777777" w:rsidTr="00B55D5A">
        <w:trPr>
          <w:jc w:val="center"/>
        </w:trPr>
        <w:tc>
          <w:tcPr>
            <w:tcW w:w="985" w:type="pct"/>
            <w:shd w:val="clear" w:color="auto" w:fill="auto"/>
            <w:vAlign w:val="center"/>
          </w:tcPr>
          <w:p w14:paraId="3113E2E1" w14:textId="77777777" w:rsidR="005E4EB8" w:rsidRPr="00CA5B86" w:rsidRDefault="005E4EB8" w:rsidP="00B55D5A">
            <w:pPr>
              <w:rPr>
                <w:rFonts w:ascii="Arial" w:hAnsi="Arial" w:cs="Arial"/>
                <w:sz w:val="18"/>
                <w:szCs w:val="18"/>
              </w:rPr>
            </w:pPr>
            <w:r w:rsidRPr="00CA5B86">
              <w:rPr>
                <w:rFonts w:ascii="Arial" w:hAnsi="Arial" w:cs="Arial"/>
                <w:sz w:val="18"/>
                <w:szCs w:val="18"/>
              </w:rPr>
              <w:t>Jana Długosza</w:t>
            </w:r>
          </w:p>
        </w:tc>
        <w:tc>
          <w:tcPr>
            <w:tcW w:w="149" w:type="pct"/>
            <w:shd w:val="clear" w:color="auto" w:fill="ADFDDD"/>
            <w:noWrap/>
            <w:vAlign w:val="center"/>
          </w:tcPr>
          <w:p w14:paraId="62F3AD13"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5</w:t>
            </w:r>
          </w:p>
        </w:tc>
        <w:tc>
          <w:tcPr>
            <w:tcW w:w="199" w:type="pct"/>
            <w:shd w:val="clear" w:color="auto" w:fill="FFF2CC" w:themeFill="accent4" w:themeFillTint="33"/>
            <w:vAlign w:val="bottom"/>
          </w:tcPr>
          <w:p w14:paraId="39439BDA"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71BECDE3" w14:textId="77777777" w:rsidR="005E4EB8" w:rsidRPr="00CA5B86" w:rsidRDefault="005E4EB8" w:rsidP="00B55D5A">
            <w:pPr>
              <w:jc w:val="center"/>
              <w:rPr>
                <w:rFonts w:ascii="Arial" w:hAnsi="Arial" w:cs="Arial"/>
                <w:sz w:val="18"/>
                <w:szCs w:val="18"/>
              </w:rPr>
            </w:pPr>
          </w:p>
        </w:tc>
        <w:tc>
          <w:tcPr>
            <w:tcW w:w="350" w:type="pct"/>
            <w:shd w:val="clear" w:color="auto" w:fill="auto"/>
          </w:tcPr>
          <w:p w14:paraId="3FED798C" w14:textId="77777777" w:rsidR="005E4EB8" w:rsidRPr="00CA5B86" w:rsidRDefault="005E4EB8" w:rsidP="00B55D5A">
            <w:pPr>
              <w:jc w:val="center"/>
              <w:rPr>
                <w:rFonts w:ascii="Arial" w:hAnsi="Arial" w:cs="Arial"/>
                <w:sz w:val="18"/>
                <w:szCs w:val="18"/>
              </w:rPr>
            </w:pPr>
          </w:p>
        </w:tc>
        <w:tc>
          <w:tcPr>
            <w:tcW w:w="299" w:type="pct"/>
          </w:tcPr>
          <w:p w14:paraId="145CC1E9"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4587B726"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028A0CCB"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vAlign w:val="center"/>
          </w:tcPr>
          <w:p w14:paraId="05196F03" w14:textId="77777777" w:rsidR="005E4EB8" w:rsidRPr="00CA5B86" w:rsidRDefault="005E4EB8" w:rsidP="00B55D5A">
            <w:pPr>
              <w:jc w:val="center"/>
              <w:rPr>
                <w:rFonts w:ascii="Arial" w:hAnsi="Arial" w:cs="Arial"/>
                <w:sz w:val="18"/>
                <w:szCs w:val="18"/>
              </w:rPr>
            </w:pPr>
          </w:p>
        </w:tc>
        <w:tc>
          <w:tcPr>
            <w:tcW w:w="200" w:type="pct"/>
            <w:shd w:val="clear" w:color="auto" w:fill="auto"/>
          </w:tcPr>
          <w:p w14:paraId="3BC48076" w14:textId="77777777" w:rsidR="005E4EB8" w:rsidRPr="00CA5B86" w:rsidRDefault="005E4EB8" w:rsidP="00B55D5A">
            <w:pPr>
              <w:jc w:val="center"/>
              <w:rPr>
                <w:rFonts w:ascii="Arial" w:hAnsi="Arial" w:cs="Arial"/>
                <w:sz w:val="18"/>
                <w:szCs w:val="18"/>
              </w:rPr>
            </w:pPr>
          </w:p>
        </w:tc>
        <w:tc>
          <w:tcPr>
            <w:tcW w:w="249" w:type="pct"/>
            <w:shd w:val="clear" w:color="auto" w:fill="auto"/>
          </w:tcPr>
          <w:p w14:paraId="7C810C71"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7DC736F2" w14:textId="77777777" w:rsidR="005E4EB8" w:rsidRPr="00CA5B86" w:rsidRDefault="005E4EB8" w:rsidP="00B55D5A">
            <w:pPr>
              <w:jc w:val="center"/>
              <w:rPr>
                <w:rFonts w:ascii="Arial" w:hAnsi="Arial" w:cs="Arial"/>
                <w:sz w:val="18"/>
                <w:szCs w:val="18"/>
              </w:rPr>
            </w:pPr>
          </w:p>
        </w:tc>
        <w:tc>
          <w:tcPr>
            <w:tcW w:w="150" w:type="pct"/>
            <w:shd w:val="clear" w:color="auto" w:fill="auto"/>
          </w:tcPr>
          <w:p w14:paraId="5E93D155" w14:textId="77777777" w:rsidR="005E4EB8" w:rsidRPr="00CA5B86" w:rsidRDefault="005E4EB8" w:rsidP="00B55D5A">
            <w:pPr>
              <w:jc w:val="center"/>
              <w:rPr>
                <w:rFonts w:ascii="Arial" w:hAnsi="Arial" w:cs="Arial"/>
                <w:sz w:val="18"/>
                <w:szCs w:val="18"/>
              </w:rPr>
            </w:pPr>
          </w:p>
        </w:tc>
        <w:tc>
          <w:tcPr>
            <w:tcW w:w="149" w:type="pct"/>
            <w:shd w:val="clear" w:color="auto" w:fill="auto"/>
          </w:tcPr>
          <w:p w14:paraId="67D2879D"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12A974CB"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shd w:val="clear" w:color="auto" w:fill="FFF2CC" w:themeFill="accent4" w:themeFillTint="33"/>
          </w:tcPr>
          <w:p w14:paraId="09F252A9" w14:textId="77777777" w:rsidR="005E4EB8" w:rsidRPr="00CA5B86" w:rsidRDefault="005E4EB8" w:rsidP="00B55D5A">
            <w:pPr>
              <w:jc w:val="both"/>
              <w:rPr>
                <w:rFonts w:ascii="Arial" w:hAnsi="Arial" w:cs="Arial"/>
                <w:sz w:val="18"/>
                <w:szCs w:val="18"/>
              </w:rPr>
            </w:pPr>
          </w:p>
        </w:tc>
        <w:tc>
          <w:tcPr>
            <w:tcW w:w="199" w:type="pct"/>
            <w:shd w:val="clear" w:color="auto" w:fill="auto"/>
          </w:tcPr>
          <w:p w14:paraId="3059D8BD"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01DC9F1C" w14:textId="77777777" w:rsidR="005E4EB8" w:rsidRPr="00CA5B86" w:rsidRDefault="005E4EB8" w:rsidP="00B55D5A">
            <w:pPr>
              <w:jc w:val="both"/>
              <w:rPr>
                <w:rFonts w:ascii="Arial" w:hAnsi="Arial" w:cs="Arial"/>
                <w:sz w:val="18"/>
                <w:szCs w:val="18"/>
              </w:rPr>
            </w:pPr>
          </w:p>
        </w:tc>
        <w:tc>
          <w:tcPr>
            <w:tcW w:w="176" w:type="pct"/>
          </w:tcPr>
          <w:p w14:paraId="07D09D7D" w14:textId="77777777" w:rsidR="005E4EB8" w:rsidRPr="00CA5B86" w:rsidRDefault="005E4EB8" w:rsidP="00B55D5A">
            <w:pPr>
              <w:jc w:val="both"/>
              <w:rPr>
                <w:rFonts w:ascii="Arial" w:hAnsi="Arial" w:cs="Arial"/>
                <w:sz w:val="18"/>
                <w:szCs w:val="18"/>
              </w:rPr>
            </w:pPr>
          </w:p>
        </w:tc>
      </w:tr>
      <w:tr w:rsidR="005E4EB8" w:rsidRPr="00CA5B86" w14:paraId="7EF227E9" w14:textId="77777777" w:rsidTr="00B55D5A">
        <w:trPr>
          <w:jc w:val="center"/>
        </w:trPr>
        <w:tc>
          <w:tcPr>
            <w:tcW w:w="985" w:type="pct"/>
            <w:shd w:val="clear" w:color="auto" w:fill="auto"/>
            <w:vAlign w:val="center"/>
          </w:tcPr>
          <w:p w14:paraId="6809FA7E" w14:textId="77777777" w:rsidR="005E4EB8" w:rsidRPr="00CA5B86" w:rsidRDefault="005E4EB8" w:rsidP="00B55D5A">
            <w:pPr>
              <w:rPr>
                <w:rFonts w:ascii="Arial" w:hAnsi="Arial" w:cs="Arial"/>
                <w:sz w:val="18"/>
                <w:szCs w:val="18"/>
              </w:rPr>
            </w:pPr>
            <w:r w:rsidRPr="00CA5B86">
              <w:rPr>
                <w:rFonts w:ascii="Arial" w:hAnsi="Arial" w:cs="Arial"/>
                <w:sz w:val="18"/>
                <w:szCs w:val="18"/>
              </w:rPr>
              <w:t>Józefa Piłsudskiego</w:t>
            </w:r>
          </w:p>
        </w:tc>
        <w:tc>
          <w:tcPr>
            <w:tcW w:w="149" w:type="pct"/>
            <w:shd w:val="clear" w:color="auto" w:fill="ADFDDD"/>
            <w:noWrap/>
            <w:vAlign w:val="center"/>
          </w:tcPr>
          <w:p w14:paraId="61DBA4EA"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4252897D"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73714A23" w14:textId="77777777" w:rsidR="005E4EB8" w:rsidRPr="00CA5B86" w:rsidRDefault="005E4EB8" w:rsidP="00B55D5A">
            <w:pPr>
              <w:jc w:val="center"/>
              <w:rPr>
                <w:rFonts w:ascii="Arial" w:hAnsi="Arial" w:cs="Arial"/>
                <w:sz w:val="18"/>
                <w:szCs w:val="18"/>
              </w:rPr>
            </w:pPr>
          </w:p>
        </w:tc>
        <w:tc>
          <w:tcPr>
            <w:tcW w:w="350" w:type="pct"/>
            <w:shd w:val="clear" w:color="auto" w:fill="auto"/>
          </w:tcPr>
          <w:p w14:paraId="5C3616BA" w14:textId="77777777" w:rsidR="005E4EB8" w:rsidRPr="00CA5B86" w:rsidRDefault="005E4EB8" w:rsidP="00B55D5A">
            <w:pPr>
              <w:jc w:val="center"/>
              <w:rPr>
                <w:rFonts w:ascii="Arial" w:hAnsi="Arial" w:cs="Arial"/>
                <w:sz w:val="18"/>
                <w:szCs w:val="18"/>
              </w:rPr>
            </w:pPr>
          </w:p>
        </w:tc>
        <w:tc>
          <w:tcPr>
            <w:tcW w:w="299" w:type="pct"/>
          </w:tcPr>
          <w:p w14:paraId="2212BAB5"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43918320"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40604681"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487DA193" w14:textId="77777777" w:rsidR="005E4EB8" w:rsidRPr="00CA5B86" w:rsidRDefault="005E4EB8" w:rsidP="00B55D5A">
            <w:pPr>
              <w:jc w:val="center"/>
              <w:rPr>
                <w:rFonts w:ascii="Arial" w:hAnsi="Arial" w:cs="Arial"/>
                <w:sz w:val="18"/>
                <w:szCs w:val="18"/>
              </w:rPr>
            </w:pPr>
          </w:p>
        </w:tc>
        <w:tc>
          <w:tcPr>
            <w:tcW w:w="200" w:type="pct"/>
            <w:shd w:val="clear" w:color="auto" w:fill="auto"/>
          </w:tcPr>
          <w:p w14:paraId="16AC4EA9" w14:textId="77777777" w:rsidR="005E4EB8" w:rsidRPr="00CA5B86" w:rsidRDefault="005E4EB8" w:rsidP="00B55D5A">
            <w:pPr>
              <w:jc w:val="center"/>
              <w:rPr>
                <w:rFonts w:ascii="Arial" w:hAnsi="Arial" w:cs="Arial"/>
                <w:sz w:val="18"/>
                <w:szCs w:val="18"/>
              </w:rPr>
            </w:pPr>
          </w:p>
        </w:tc>
        <w:tc>
          <w:tcPr>
            <w:tcW w:w="249" w:type="pct"/>
            <w:shd w:val="clear" w:color="auto" w:fill="auto"/>
          </w:tcPr>
          <w:p w14:paraId="6B525D18" w14:textId="77777777" w:rsidR="005E4EB8" w:rsidRPr="00CA5B86" w:rsidRDefault="005E4EB8" w:rsidP="00B55D5A">
            <w:pPr>
              <w:jc w:val="center"/>
              <w:rPr>
                <w:rFonts w:ascii="Arial" w:hAnsi="Arial" w:cs="Arial"/>
                <w:sz w:val="18"/>
                <w:szCs w:val="18"/>
              </w:rPr>
            </w:pPr>
          </w:p>
        </w:tc>
        <w:tc>
          <w:tcPr>
            <w:tcW w:w="199" w:type="pct"/>
            <w:shd w:val="clear" w:color="auto" w:fill="auto"/>
          </w:tcPr>
          <w:p w14:paraId="51CA484B" w14:textId="77777777" w:rsidR="005E4EB8" w:rsidRPr="00CA5B86" w:rsidRDefault="005E4EB8" w:rsidP="00B55D5A">
            <w:pPr>
              <w:jc w:val="center"/>
              <w:rPr>
                <w:rFonts w:ascii="Arial" w:hAnsi="Arial" w:cs="Arial"/>
                <w:sz w:val="18"/>
                <w:szCs w:val="18"/>
              </w:rPr>
            </w:pPr>
          </w:p>
        </w:tc>
        <w:tc>
          <w:tcPr>
            <w:tcW w:w="150" w:type="pct"/>
          </w:tcPr>
          <w:p w14:paraId="584458B6" w14:textId="77777777" w:rsidR="005E4EB8" w:rsidRPr="00CA5B86" w:rsidRDefault="005E4EB8" w:rsidP="00B55D5A">
            <w:pPr>
              <w:jc w:val="center"/>
              <w:rPr>
                <w:rFonts w:ascii="Arial" w:hAnsi="Arial" w:cs="Arial"/>
                <w:sz w:val="18"/>
                <w:szCs w:val="18"/>
              </w:rPr>
            </w:pPr>
          </w:p>
        </w:tc>
        <w:tc>
          <w:tcPr>
            <w:tcW w:w="149" w:type="pct"/>
            <w:shd w:val="clear" w:color="auto" w:fill="auto"/>
          </w:tcPr>
          <w:p w14:paraId="510C146F" w14:textId="77777777" w:rsidR="005E4EB8" w:rsidRPr="00CA5B86" w:rsidRDefault="005E4EB8" w:rsidP="00B55D5A">
            <w:pPr>
              <w:jc w:val="center"/>
              <w:rPr>
                <w:rFonts w:ascii="Arial" w:hAnsi="Arial" w:cs="Arial"/>
                <w:sz w:val="18"/>
                <w:szCs w:val="18"/>
              </w:rPr>
            </w:pPr>
          </w:p>
        </w:tc>
        <w:tc>
          <w:tcPr>
            <w:tcW w:w="249" w:type="pct"/>
          </w:tcPr>
          <w:p w14:paraId="5778C9C1" w14:textId="77777777" w:rsidR="005E4EB8" w:rsidRPr="00CA5B86" w:rsidRDefault="005E4EB8" w:rsidP="00B55D5A">
            <w:pPr>
              <w:jc w:val="center"/>
              <w:rPr>
                <w:rFonts w:ascii="Arial" w:hAnsi="Arial" w:cs="Arial"/>
                <w:sz w:val="18"/>
                <w:szCs w:val="18"/>
              </w:rPr>
            </w:pPr>
          </w:p>
        </w:tc>
        <w:tc>
          <w:tcPr>
            <w:tcW w:w="250" w:type="pct"/>
          </w:tcPr>
          <w:p w14:paraId="4FE0CC60" w14:textId="77777777" w:rsidR="005E4EB8" w:rsidRPr="00CA5B86" w:rsidRDefault="005E4EB8" w:rsidP="00B55D5A">
            <w:pPr>
              <w:jc w:val="both"/>
              <w:rPr>
                <w:rFonts w:ascii="Arial" w:hAnsi="Arial" w:cs="Arial"/>
                <w:sz w:val="18"/>
                <w:szCs w:val="18"/>
              </w:rPr>
            </w:pPr>
          </w:p>
        </w:tc>
        <w:tc>
          <w:tcPr>
            <w:tcW w:w="199" w:type="pct"/>
            <w:shd w:val="clear" w:color="auto" w:fill="auto"/>
          </w:tcPr>
          <w:p w14:paraId="7E0D61DA"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626FE65F" w14:textId="77777777" w:rsidR="005E4EB8" w:rsidRPr="00CA5B86" w:rsidRDefault="005E4EB8" w:rsidP="00B55D5A">
            <w:pPr>
              <w:jc w:val="both"/>
              <w:rPr>
                <w:rFonts w:ascii="Arial" w:hAnsi="Arial" w:cs="Arial"/>
                <w:sz w:val="18"/>
                <w:szCs w:val="18"/>
              </w:rPr>
            </w:pPr>
          </w:p>
        </w:tc>
        <w:tc>
          <w:tcPr>
            <w:tcW w:w="176" w:type="pct"/>
          </w:tcPr>
          <w:p w14:paraId="79E5C637" w14:textId="77777777" w:rsidR="005E4EB8" w:rsidRPr="00CA5B86" w:rsidRDefault="005E4EB8" w:rsidP="00B55D5A">
            <w:pPr>
              <w:jc w:val="both"/>
              <w:rPr>
                <w:rFonts w:ascii="Arial" w:hAnsi="Arial" w:cs="Arial"/>
                <w:sz w:val="18"/>
                <w:szCs w:val="18"/>
              </w:rPr>
            </w:pPr>
          </w:p>
        </w:tc>
      </w:tr>
      <w:tr w:rsidR="005E4EB8" w:rsidRPr="00CA5B86" w14:paraId="0A62946D" w14:textId="77777777" w:rsidTr="00B55D5A">
        <w:trPr>
          <w:jc w:val="center"/>
        </w:trPr>
        <w:tc>
          <w:tcPr>
            <w:tcW w:w="985" w:type="pct"/>
            <w:shd w:val="clear" w:color="auto" w:fill="auto"/>
            <w:vAlign w:val="center"/>
          </w:tcPr>
          <w:p w14:paraId="2AF20045" w14:textId="77777777" w:rsidR="005E4EB8" w:rsidRPr="00CA5B86" w:rsidRDefault="005E4EB8" w:rsidP="00B55D5A">
            <w:pPr>
              <w:rPr>
                <w:rFonts w:ascii="Arial" w:hAnsi="Arial" w:cs="Arial"/>
                <w:sz w:val="18"/>
                <w:szCs w:val="18"/>
              </w:rPr>
            </w:pPr>
            <w:r w:rsidRPr="00CA5B86">
              <w:rPr>
                <w:rFonts w:ascii="Arial" w:hAnsi="Arial" w:cs="Arial"/>
                <w:sz w:val="18"/>
                <w:szCs w:val="18"/>
              </w:rPr>
              <w:t>Kaliska</w:t>
            </w:r>
          </w:p>
        </w:tc>
        <w:tc>
          <w:tcPr>
            <w:tcW w:w="149" w:type="pct"/>
            <w:shd w:val="clear" w:color="auto" w:fill="ADFDDD"/>
            <w:noWrap/>
            <w:vAlign w:val="center"/>
          </w:tcPr>
          <w:p w14:paraId="21011CD4"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4</w:t>
            </w:r>
          </w:p>
        </w:tc>
        <w:tc>
          <w:tcPr>
            <w:tcW w:w="199" w:type="pct"/>
            <w:shd w:val="clear" w:color="auto" w:fill="FFF2CC" w:themeFill="accent4" w:themeFillTint="33"/>
            <w:vAlign w:val="bottom"/>
          </w:tcPr>
          <w:p w14:paraId="42BBA89D"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34406055" w14:textId="77777777" w:rsidR="005E4EB8" w:rsidRPr="00CA5B86" w:rsidRDefault="005E4EB8" w:rsidP="00B55D5A">
            <w:pPr>
              <w:jc w:val="center"/>
              <w:rPr>
                <w:rFonts w:ascii="Arial" w:hAnsi="Arial" w:cs="Arial"/>
                <w:sz w:val="18"/>
                <w:szCs w:val="18"/>
              </w:rPr>
            </w:pPr>
          </w:p>
        </w:tc>
        <w:tc>
          <w:tcPr>
            <w:tcW w:w="350" w:type="pct"/>
            <w:shd w:val="clear" w:color="auto" w:fill="auto"/>
          </w:tcPr>
          <w:p w14:paraId="24BC79CB" w14:textId="77777777" w:rsidR="005E4EB8" w:rsidRPr="00CA5B86" w:rsidRDefault="005E4EB8" w:rsidP="00B55D5A">
            <w:pPr>
              <w:jc w:val="center"/>
              <w:rPr>
                <w:rFonts w:ascii="Arial" w:hAnsi="Arial" w:cs="Arial"/>
                <w:sz w:val="18"/>
                <w:szCs w:val="18"/>
              </w:rPr>
            </w:pPr>
          </w:p>
        </w:tc>
        <w:tc>
          <w:tcPr>
            <w:tcW w:w="299" w:type="pct"/>
          </w:tcPr>
          <w:p w14:paraId="6D991D36"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260290DD"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4B7C25A8"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74BD80C9" w14:textId="77777777" w:rsidR="005E4EB8" w:rsidRPr="00CA5B86" w:rsidRDefault="005E4EB8" w:rsidP="00B55D5A">
            <w:pPr>
              <w:jc w:val="center"/>
              <w:rPr>
                <w:rFonts w:ascii="Arial" w:hAnsi="Arial" w:cs="Arial"/>
                <w:sz w:val="18"/>
                <w:szCs w:val="18"/>
              </w:rPr>
            </w:pPr>
          </w:p>
        </w:tc>
        <w:tc>
          <w:tcPr>
            <w:tcW w:w="200" w:type="pct"/>
            <w:shd w:val="clear" w:color="auto" w:fill="auto"/>
          </w:tcPr>
          <w:p w14:paraId="2502884C" w14:textId="77777777" w:rsidR="005E4EB8" w:rsidRPr="00CA5B86" w:rsidRDefault="005E4EB8" w:rsidP="00B55D5A">
            <w:pPr>
              <w:jc w:val="center"/>
              <w:rPr>
                <w:rFonts w:ascii="Arial" w:hAnsi="Arial" w:cs="Arial"/>
                <w:sz w:val="18"/>
                <w:szCs w:val="18"/>
              </w:rPr>
            </w:pPr>
          </w:p>
        </w:tc>
        <w:tc>
          <w:tcPr>
            <w:tcW w:w="249" w:type="pct"/>
            <w:shd w:val="clear" w:color="auto" w:fill="auto"/>
          </w:tcPr>
          <w:p w14:paraId="6D338706" w14:textId="77777777" w:rsidR="005E4EB8" w:rsidRPr="00CA5B86" w:rsidRDefault="005E4EB8" w:rsidP="00B55D5A">
            <w:pPr>
              <w:jc w:val="center"/>
              <w:rPr>
                <w:rFonts w:ascii="Arial" w:hAnsi="Arial" w:cs="Arial"/>
                <w:sz w:val="18"/>
                <w:szCs w:val="18"/>
              </w:rPr>
            </w:pPr>
          </w:p>
        </w:tc>
        <w:tc>
          <w:tcPr>
            <w:tcW w:w="199" w:type="pct"/>
            <w:shd w:val="clear" w:color="auto" w:fill="auto"/>
          </w:tcPr>
          <w:p w14:paraId="6CCFF2F4" w14:textId="77777777" w:rsidR="005E4EB8" w:rsidRPr="00CA5B86" w:rsidRDefault="005E4EB8" w:rsidP="00B55D5A">
            <w:pPr>
              <w:jc w:val="center"/>
              <w:rPr>
                <w:rFonts w:ascii="Arial" w:hAnsi="Arial" w:cs="Arial"/>
                <w:sz w:val="18"/>
                <w:szCs w:val="18"/>
              </w:rPr>
            </w:pPr>
          </w:p>
        </w:tc>
        <w:tc>
          <w:tcPr>
            <w:tcW w:w="150" w:type="pct"/>
          </w:tcPr>
          <w:p w14:paraId="00A86B90" w14:textId="77777777" w:rsidR="005E4EB8" w:rsidRPr="00CA5B86" w:rsidRDefault="005E4EB8" w:rsidP="00B55D5A">
            <w:pPr>
              <w:jc w:val="center"/>
              <w:rPr>
                <w:rFonts w:ascii="Arial" w:hAnsi="Arial" w:cs="Arial"/>
                <w:sz w:val="18"/>
                <w:szCs w:val="18"/>
              </w:rPr>
            </w:pPr>
          </w:p>
        </w:tc>
        <w:tc>
          <w:tcPr>
            <w:tcW w:w="149" w:type="pct"/>
            <w:shd w:val="clear" w:color="auto" w:fill="auto"/>
          </w:tcPr>
          <w:p w14:paraId="58331C99" w14:textId="77777777" w:rsidR="005E4EB8" w:rsidRPr="00CA5B86" w:rsidRDefault="005E4EB8" w:rsidP="00B55D5A">
            <w:pPr>
              <w:jc w:val="center"/>
              <w:rPr>
                <w:rFonts w:ascii="Arial" w:hAnsi="Arial" w:cs="Arial"/>
                <w:sz w:val="18"/>
                <w:szCs w:val="18"/>
              </w:rPr>
            </w:pPr>
          </w:p>
        </w:tc>
        <w:tc>
          <w:tcPr>
            <w:tcW w:w="249" w:type="pct"/>
          </w:tcPr>
          <w:p w14:paraId="3BDCF6A5" w14:textId="77777777" w:rsidR="005E4EB8" w:rsidRPr="00CA5B86" w:rsidRDefault="005E4EB8" w:rsidP="00B55D5A">
            <w:pPr>
              <w:jc w:val="center"/>
              <w:rPr>
                <w:rFonts w:ascii="Arial" w:hAnsi="Arial" w:cs="Arial"/>
                <w:sz w:val="18"/>
                <w:szCs w:val="18"/>
              </w:rPr>
            </w:pPr>
          </w:p>
        </w:tc>
        <w:tc>
          <w:tcPr>
            <w:tcW w:w="250" w:type="pct"/>
          </w:tcPr>
          <w:p w14:paraId="26EEEDD0" w14:textId="77777777" w:rsidR="005E4EB8" w:rsidRPr="00CA5B86" w:rsidRDefault="005E4EB8" w:rsidP="00B55D5A">
            <w:pPr>
              <w:jc w:val="both"/>
              <w:rPr>
                <w:rFonts w:ascii="Arial" w:hAnsi="Arial" w:cs="Arial"/>
                <w:sz w:val="18"/>
                <w:szCs w:val="18"/>
              </w:rPr>
            </w:pPr>
          </w:p>
        </w:tc>
        <w:tc>
          <w:tcPr>
            <w:tcW w:w="199" w:type="pct"/>
            <w:shd w:val="clear" w:color="auto" w:fill="auto"/>
          </w:tcPr>
          <w:p w14:paraId="3725FE2F"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47951EB3" w14:textId="77777777" w:rsidR="005E4EB8" w:rsidRPr="00CA5B86" w:rsidRDefault="005E4EB8" w:rsidP="00B55D5A">
            <w:pPr>
              <w:jc w:val="both"/>
              <w:rPr>
                <w:rFonts w:ascii="Arial" w:hAnsi="Arial" w:cs="Arial"/>
                <w:sz w:val="18"/>
                <w:szCs w:val="18"/>
              </w:rPr>
            </w:pPr>
          </w:p>
        </w:tc>
        <w:tc>
          <w:tcPr>
            <w:tcW w:w="176" w:type="pct"/>
          </w:tcPr>
          <w:p w14:paraId="3EC799C3" w14:textId="77777777" w:rsidR="005E4EB8" w:rsidRPr="00CA5B86" w:rsidRDefault="005E4EB8" w:rsidP="00B55D5A">
            <w:pPr>
              <w:jc w:val="both"/>
              <w:rPr>
                <w:rFonts w:ascii="Arial" w:hAnsi="Arial" w:cs="Arial"/>
                <w:sz w:val="18"/>
                <w:szCs w:val="18"/>
              </w:rPr>
            </w:pPr>
          </w:p>
        </w:tc>
      </w:tr>
      <w:tr w:rsidR="005E4EB8" w:rsidRPr="00CA5B86" w14:paraId="0B0FE4DA" w14:textId="77777777" w:rsidTr="00B55D5A">
        <w:trPr>
          <w:jc w:val="center"/>
        </w:trPr>
        <w:tc>
          <w:tcPr>
            <w:tcW w:w="985" w:type="pct"/>
            <w:shd w:val="clear" w:color="auto" w:fill="auto"/>
            <w:vAlign w:val="center"/>
          </w:tcPr>
          <w:p w14:paraId="02E4D120" w14:textId="77777777" w:rsidR="005E4EB8" w:rsidRPr="00CA5B86" w:rsidRDefault="005E4EB8" w:rsidP="00B55D5A">
            <w:pPr>
              <w:rPr>
                <w:rFonts w:ascii="Arial" w:hAnsi="Arial" w:cs="Arial"/>
                <w:sz w:val="18"/>
                <w:szCs w:val="18"/>
              </w:rPr>
            </w:pPr>
            <w:r w:rsidRPr="00CA5B86">
              <w:rPr>
                <w:rFonts w:ascii="Arial" w:hAnsi="Arial" w:cs="Arial"/>
                <w:sz w:val="18"/>
                <w:szCs w:val="18"/>
              </w:rPr>
              <w:t>Krakowskie Przedmieście</w:t>
            </w:r>
          </w:p>
        </w:tc>
        <w:tc>
          <w:tcPr>
            <w:tcW w:w="149" w:type="pct"/>
            <w:shd w:val="clear" w:color="auto" w:fill="ADFDDD"/>
            <w:noWrap/>
            <w:vAlign w:val="center"/>
          </w:tcPr>
          <w:p w14:paraId="1F375C98"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6</w:t>
            </w:r>
          </w:p>
        </w:tc>
        <w:tc>
          <w:tcPr>
            <w:tcW w:w="199" w:type="pct"/>
            <w:shd w:val="clear" w:color="auto" w:fill="FFF2CC" w:themeFill="accent4" w:themeFillTint="33"/>
            <w:vAlign w:val="bottom"/>
          </w:tcPr>
          <w:p w14:paraId="29E7EDE4"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419E16ED" w14:textId="77777777" w:rsidR="005E4EB8" w:rsidRPr="00CA5B86" w:rsidRDefault="005E4EB8" w:rsidP="00B55D5A">
            <w:pPr>
              <w:jc w:val="center"/>
              <w:rPr>
                <w:rFonts w:ascii="Arial" w:hAnsi="Arial" w:cs="Arial"/>
                <w:sz w:val="18"/>
                <w:szCs w:val="18"/>
              </w:rPr>
            </w:pPr>
          </w:p>
        </w:tc>
        <w:tc>
          <w:tcPr>
            <w:tcW w:w="350" w:type="pct"/>
            <w:shd w:val="clear" w:color="auto" w:fill="auto"/>
          </w:tcPr>
          <w:p w14:paraId="68E2466E" w14:textId="77777777" w:rsidR="005E4EB8" w:rsidRPr="00CA5B86" w:rsidRDefault="005E4EB8" w:rsidP="00B55D5A">
            <w:pPr>
              <w:jc w:val="center"/>
              <w:rPr>
                <w:rFonts w:ascii="Arial" w:hAnsi="Arial" w:cs="Arial"/>
                <w:sz w:val="18"/>
                <w:szCs w:val="18"/>
              </w:rPr>
            </w:pPr>
          </w:p>
        </w:tc>
        <w:tc>
          <w:tcPr>
            <w:tcW w:w="299" w:type="pct"/>
          </w:tcPr>
          <w:p w14:paraId="4BB4DCFA"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748E35B0"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0EAE9D19"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vAlign w:val="center"/>
          </w:tcPr>
          <w:p w14:paraId="5BCD7ACF" w14:textId="77777777" w:rsidR="005E4EB8" w:rsidRPr="00CA5B86" w:rsidRDefault="005E4EB8" w:rsidP="00B55D5A">
            <w:pPr>
              <w:jc w:val="center"/>
              <w:rPr>
                <w:rFonts w:ascii="Arial" w:hAnsi="Arial" w:cs="Arial"/>
                <w:sz w:val="18"/>
                <w:szCs w:val="18"/>
              </w:rPr>
            </w:pPr>
          </w:p>
        </w:tc>
        <w:tc>
          <w:tcPr>
            <w:tcW w:w="200" w:type="pct"/>
            <w:shd w:val="clear" w:color="auto" w:fill="auto"/>
          </w:tcPr>
          <w:p w14:paraId="74ED2FE9"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4A54003F" w14:textId="77777777" w:rsidR="005E4EB8" w:rsidRPr="00CA5B86" w:rsidRDefault="005E4EB8" w:rsidP="00B55D5A">
            <w:pPr>
              <w:jc w:val="center"/>
              <w:rPr>
                <w:rFonts w:ascii="Arial" w:hAnsi="Arial" w:cs="Arial"/>
                <w:sz w:val="18"/>
                <w:szCs w:val="18"/>
              </w:rPr>
            </w:pPr>
          </w:p>
        </w:tc>
        <w:tc>
          <w:tcPr>
            <w:tcW w:w="199" w:type="pct"/>
            <w:shd w:val="clear" w:color="auto" w:fill="auto"/>
          </w:tcPr>
          <w:p w14:paraId="139A3B72" w14:textId="77777777" w:rsidR="005E4EB8" w:rsidRPr="00CA5B86" w:rsidRDefault="005E4EB8" w:rsidP="00B55D5A">
            <w:pPr>
              <w:jc w:val="center"/>
              <w:rPr>
                <w:rFonts w:ascii="Arial" w:hAnsi="Arial" w:cs="Arial"/>
                <w:sz w:val="18"/>
                <w:szCs w:val="18"/>
              </w:rPr>
            </w:pPr>
          </w:p>
        </w:tc>
        <w:tc>
          <w:tcPr>
            <w:tcW w:w="150" w:type="pct"/>
            <w:shd w:val="clear" w:color="auto" w:fill="FFF2CC" w:themeFill="accent4" w:themeFillTint="33"/>
          </w:tcPr>
          <w:p w14:paraId="1EE72DA1" w14:textId="77777777" w:rsidR="005E4EB8" w:rsidRPr="00CA5B86" w:rsidRDefault="005E4EB8" w:rsidP="00B55D5A">
            <w:pPr>
              <w:jc w:val="center"/>
              <w:rPr>
                <w:rFonts w:ascii="Arial" w:hAnsi="Arial" w:cs="Arial"/>
                <w:sz w:val="18"/>
                <w:szCs w:val="18"/>
              </w:rPr>
            </w:pPr>
          </w:p>
        </w:tc>
        <w:tc>
          <w:tcPr>
            <w:tcW w:w="149" w:type="pct"/>
            <w:shd w:val="clear" w:color="auto" w:fill="auto"/>
          </w:tcPr>
          <w:p w14:paraId="25CE2938"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711017DE"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tcPr>
          <w:p w14:paraId="11708747" w14:textId="77777777" w:rsidR="005E4EB8" w:rsidRPr="00CA5B86" w:rsidRDefault="005E4EB8" w:rsidP="00B55D5A">
            <w:pPr>
              <w:jc w:val="both"/>
              <w:rPr>
                <w:rFonts w:ascii="Arial" w:hAnsi="Arial" w:cs="Arial"/>
                <w:sz w:val="18"/>
                <w:szCs w:val="18"/>
              </w:rPr>
            </w:pPr>
          </w:p>
        </w:tc>
        <w:tc>
          <w:tcPr>
            <w:tcW w:w="199" w:type="pct"/>
            <w:shd w:val="clear" w:color="auto" w:fill="auto"/>
          </w:tcPr>
          <w:p w14:paraId="25026A5D"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68B734C5" w14:textId="77777777" w:rsidR="005E4EB8" w:rsidRPr="00CA5B86" w:rsidRDefault="005E4EB8" w:rsidP="00B55D5A">
            <w:pPr>
              <w:jc w:val="both"/>
              <w:rPr>
                <w:rFonts w:ascii="Arial" w:hAnsi="Arial" w:cs="Arial"/>
                <w:sz w:val="18"/>
                <w:szCs w:val="18"/>
              </w:rPr>
            </w:pPr>
          </w:p>
        </w:tc>
        <w:tc>
          <w:tcPr>
            <w:tcW w:w="176" w:type="pct"/>
            <w:shd w:val="clear" w:color="auto" w:fill="FFF2CC" w:themeFill="accent4" w:themeFillTint="33"/>
          </w:tcPr>
          <w:p w14:paraId="5770523D" w14:textId="77777777" w:rsidR="005E4EB8" w:rsidRPr="00CA5B86" w:rsidRDefault="005E4EB8" w:rsidP="00B55D5A">
            <w:pPr>
              <w:jc w:val="both"/>
              <w:rPr>
                <w:rFonts w:ascii="Arial" w:hAnsi="Arial" w:cs="Arial"/>
                <w:sz w:val="18"/>
                <w:szCs w:val="18"/>
              </w:rPr>
            </w:pPr>
          </w:p>
        </w:tc>
      </w:tr>
      <w:tr w:rsidR="005E4EB8" w:rsidRPr="00CA5B86" w14:paraId="612A0646" w14:textId="77777777" w:rsidTr="00B55D5A">
        <w:trPr>
          <w:jc w:val="center"/>
        </w:trPr>
        <w:tc>
          <w:tcPr>
            <w:tcW w:w="985" w:type="pct"/>
            <w:shd w:val="clear" w:color="auto" w:fill="auto"/>
            <w:vAlign w:val="center"/>
          </w:tcPr>
          <w:p w14:paraId="7BCB27E1" w14:textId="77777777" w:rsidR="005E4EB8" w:rsidRPr="00CA5B86" w:rsidRDefault="005E4EB8" w:rsidP="00B55D5A">
            <w:pPr>
              <w:rPr>
                <w:rFonts w:ascii="Arial" w:hAnsi="Arial" w:cs="Arial"/>
                <w:sz w:val="18"/>
                <w:szCs w:val="18"/>
              </w:rPr>
            </w:pPr>
            <w:r w:rsidRPr="00CA5B86">
              <w:rPr>
                <w:rFonts w:ascii="Arial" w:hAnsi="Arial" w:cs="Arial"/>
                <w:sz w:val="18"/>
                <w:szCs w:val="18"/>
              </w:rPr>
              <w:t>Marii Skłodowskiej-Curie</w:t>
            </w:r>
          </w:p>
        </w:tc>
        <w:tc>
          <w:tcPr>
            <w:tcW w:w="149" w:type="pct"/>
            <w:shd w:val="clear" w:color="auto" w:fill="ADFDDD"/>
            <w:noWrap/>
            <w:vAlign w:val="center"/>
          </w:tcPr>
          <w:p w14:paraId="3BC5D4C8"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5</w:t>
            </w:r>
          </w:p>
        </w:tc>
        <w:tc>
          <w:tcPr>
            <w:tcW w:w="199" w:type="pct"/>
            <w:shd w:val="clear" w:color="auto" w:fill="FFF2CC" w:themeFill="accent4" w:themeFillTint="33"/>
            <w:vAlign w:val="bottom"/>
          </w:tcPr>
          <w:p w14:paraId="2F80C1D1"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79983B80" w14:textId="77777777" w:rsidR="005E4EB8" w:rsidRPr="00CA5B86" w:rsidRDefault="005E4EB8" w:rsidP="00B55D5A">
            <w:pPr>
              <w:jc w:val="center"/>
              <w:rPr>
                <w:rFonts w:ascii="Arial" w:hAnsi="Arial" w:cs="Arial"/>
                <w:sz w:val="18"/>
                <w:szCs w:val="18"/>
              </w:rPr>
            </w:pPr>
          </w:p>
        </w:tc>
        <w:tc>
          <w:tcPr>
            <w:tcW w:w="350" w:type="pct"/>
            <w:shd w:val="clear" w:color="auto" w:fill="auto"/>
          </w:tcPr>
          <w:p w14:paraId="602F8FC4" w14:textId="77777777" w:rsidR="005E4EB8" w:rsidRPr="00CA5B86" w:rsidRDefault="005E4EB8" w:rsidP="00B55D5A">
            <w:pPr>
              <w:jc w:val="center"/>
              <w:rPr>
                <w:rFonts w:ascii="Arial" w:hAnsi="Arial" w:cs="Arial"/>
                <w:sz w:val="18"/>
                <w:szCs w:val="18"/>
              </w:rPr>
            </w:pPr>
          </w:p>
        </w:tc>
        <w:tc>
          <w:tcPr>
            <w:tcW w:w="299" w:type="pct"/>
          </w:tcPr>
          <w:p w14:paraId="1BAB2C32"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10CB336A"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5E80144A"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vAlign w:val="center"/>
          </w:tcPr>
          <w:p w14:paraId="72975038" w14:textId="77777777" w:rsidR="005E4EB8" w:rsidRPr="00CA5B86" w:rsidRDefault="005E4EB8" w:rsidP="00B55D5A">
            <w:pPr>
              <w:jc w:val="center"/>
              <w:rPr>
                <w:rFonts w:ascii="Arial" w:hAnsi="Arial" w:cs="Arial"/>
                <w:sz w:val="18"/>
                <w:szCs w:val="18"/>
              </w:rPr>
            </w:pPr>
          </w:p>
        </w:tc>
        <w:tc>
          <w:tcPr>
            <w:tcW w:w="200" w:type="pct"/>
            <w:shd w:val="clear" w:color="auto" w:fill="auto"/>
          </w:tcPr>
          <w:p w14:paraId="31ED5F6B" w14:textId="77777777" w:rsidR="005E4EB8" w:rsidRPr="00CA5B86" w:rsidRDefault="005E4EB8" w:rsidP="00B55D5A">
            <w:pPr>
              <w:jc w:val="center"/>
              <w:rPr>
                <w:rFonts w:ascii="Arial" w:hAnsi="Arial" w:cs="Arial"/>
                <w:sz w:val="18"/>
                <w:szCs w:val="18"/>
              </w:rPr>
            </w:pPr>
          </w:p>
        </w:tc>
        <w:tc>
          <w:tcPr>
            <w:tcW w:w="249" w:type="pct"/>
            <w:shd w:val="clear" w:color="auto" w:fill="auto"/>
          </w:tcPr>
          <w:p w14:paraId="7A725513" w14:textId="77777777" w:rsidR="005E4EB8" w:rsidRPr="00CA5B86" w:rsidRDefault="005E4EB8" w:rsidP="00B55D5A">
            <w:pPr>
              <w:jc w:val="center"/>
              <w:rPr>
                <w:rFonts w:ascii="Arial" w:hAnsi="Arial" w:cs="Arial"/>
                <w:sz w:val="18"/>
                <w:szCs w:val="18"/>
              </w:rPr>
            </w:pPr>
          </w:p>
        </w:tc>
        <w:tc>
          <w:tcPr>
            <w:tcW w:w="199" w:type="pct"/>
            <w:shd w:val="clear" w:color="auto" w:fill="auto"/>
          </w:tcPr>
          <w:p w14:paraId="0F36A581" w14:textId="77777777" w:rsidR="005E4EB8" w:rsidRPr="00CA5B86" w:rsidRDefault="005E4EB8" w:rsidP="00B55D5A">
            <w:pPr>
              <w:jc w:val="center"/>
              <w:rPr>
                <w:rFonts w:ascii="Arial" w:hAnsi="Arial" w:cs="Arial"/>
                <w:sz w:val="18"/>
                <w:szCs w:val="18"/>
              </w:rPr>
            </w:pPr>
          </w:p>
        </w:tc>
        <w:tc>
          <w:tcPr>
            <w:tcW w:w="150" w:type="pct"/>
            <w:shd w:val="clear" w:color="auto" w:fill="auto"/>
          </w:tcPr>
          <w:p w14:paraId="3E77F30C" w14:textId="77777777" w:rsidR="005E4EB8" w:rsidRPr="00CA5B86" w:rsidRDefault="005E4EB8" w:rsidP="00B55D5A">
            <w:pPr>
              <w:jc w:val="center"/>
              <w:rPr>
                <w:rFonts w:ascii="Arial" w:hAnsi="Arial" w:cs="Arial"/>
                <w:sz w:val="18"/>
                <w:szCs w:val="18"/>
              </w:rPr>
            </w:pPr>
          </w:p>
        </w:tc>
        <w:tc>
          <w:tcPr>
            <w:tcW w:w="149" w:type="pct"/>
            <w:shd w:val="clear" w:color="auto" w:fill="auto"/>
          </w:tcPr>
          <w:p w14:paraId="1AB3DB25"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00EACE5F"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tcPr>
          <w:p w14:paraId="4AFBC144" w14:textId="77777777" w:rsidR="005E4EB8" w:rsidRPr="00CA5B86" w:rsidRDefault="005E4EB8" w:rsidP="00B55D5A">
            <w:pPr>
              <w:jc w:val="both"/>
              <w:rPr>
                <w:rFonts w:ascii="Arial" w:hAnsi="Arial" w:cs="Arial"/>
                <w:sz w:val="18"/>
                <w:szCs w:val="18"/>
              </w:rPr>
            </w:pPr>
          </w:p>
        </w:tc>
        <w:tc>
          <w:tcPr>
            <w:tcW w:w="199" w:type="pct"/>
            <w:shd w:val="clear" w:color="auto" w:fill="auto"/>
          </w:tcPr>
          <w:p w14:paraId="373234BB"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1C1DC5E0" w14:textId="77777777" w:rsidR="005E4EB8" w:rsidRPr="00CA5B86" w:rsidRDefault="005E4EB8" w:rsidP="00B55D5A">
            <w:pPr>
              <w:jc w:val="both"/>
              <w:rPr>
                <w:rFonts w:ascii="Arial" w:hAnsi="Arial" w:cs="Arial"/>
                <w:sz w:val="18"/>
                <w:szCs w:val="18"/>
              </w:rPr>
            </w:pPr>
          </w:p>
        </w:tc>
        <w:tc>
          <w:tcPr>
            <w:tcW w:w="176" w:type="pct"/>
          </w:tcPr>
          <w:p w14:paraId="3D3CD0FB" w14:textId="77777777" w:rsidR="005E4EB8" w:rsidRPr="00CA5B86" w:rsidRDefault="005E4EB8" w:rsidP="00B55D5A">
            <w:pPr>
              <w:jc w:val="both"/>
              <w:rPr>
                <w:rFonts w:ascii="Arial" w:hAnsi="Arial" w:cs="Arial"/>
                <w:sz w:val="18"/>
                <w:szCs w:val="18"/>
              </w:rPr>
            </w:pPr>
          </w:p>
        </w:tc>
      </w:tr>
      <w:tr w:rsidR="005E4EB8" w:rsidRPr="00CA5B86" w14:paraId="63CCCC78" w14:textId="77777777" w:rsidTr="00B55D5A">
        <w:trPr>
          <w:jc w:val="center"/>
        </w:trPr>
        <w:tc>
          <w:tcPr>
            <w:tcW w:w="985" w:type="pct"/>
            <w:shd w:val="clear" w:color="auto" w:fill="auto"/>
            <w:vAlign w:val="center"/>
          </w:tcPr>
          <w:p w14:paraId="243F8426" w14:textId="77777777" w:rsidR="005E4EB8" w:rsidRPr="00CA5B86" w:rsidRDefault="005E4EB8" w:rsidP="00B55D5A">
            <w:pPr>
              <w:rPr>
                <w:rFonts w:ascii="Arial" w:hAnsi="Arial" w:cs="Arial"/>
                <w:sz w:val="18"/>
                <w:szCs w:val="18"/>
              </w:rPr>
            </w:pPr>
            <w:r w:rsidRPr="00CA5B86">
              <w:rPr>
                <w:rFonts w:ascii="Arial" w:hAnsi="Arial" w:cs="Arial"/>
                <w:sz w:val="18"/>
                <w:szCs w:val="18"/>
              </w:rPr>
              <w:lastRenderedPageBreak/>
              <w:t>Mikołaja Kopernika</w:t>
            </w:r>
          </w:p>
        </w:tc>
        <w:tc>
          <w:tcPr>
            <w:tcW w:w="149" w:type="pct"/>
            <w:shd w:val="clear" w:color="auto" w:fill="ADFDDD"/>
            <w:noWrap/>
            <w:vAlign w:val="center"/>
          </w:tcPr>
          <w:p w14:paraId="33BD5BAE"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0272ECB2"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0DEF0AE9" w14:textId="77777777" w:rsidR="005E4EB8" w:rsidRPr="00CA5B86" w:rsidRDefault="005E4EB8" w:rsidP="00B55D5A">
            <w:pPr>
              <w:jc w:val="center"/>
              <w:rPr>
                <w:rFonts w:ascii="Arial" w:hAnsi="Arial" w:cs="Arial"/>
                <w:sz w:val="18"/>
                <w:szCs w:val="18"/>
              </w:rPr>
            </w:pPr>
          </w:p>
        </w:tc>
        <w:tc>
          <w:tcPr>
            <w:tcW w:w="350" w:type="pct"/>
            <w:shd w:val="clear" w:color="auto" w:fill="auto"/>
          </w:tcPr>
          <w:p w14:paraId="26824080" w14:textId="77777777" w:rsidR="005E4EB8" w:rsidRPr="00CA5B86" w:rsidRDefault="005E4EB8" w:rsidP="00B55D5A">
            <w:pPr>
              <w:jc w:val="center"/>
              <w:rPr>
                <w:rFonts w:ascii="Arial" w:hAnsi="Arial" w:cs="Arial"/>
                <w:sz w:val="18"/>
                <w:szCs w:val="18"/>
              </w:rPr>
            </w:pPr>
          </w:p>
        </w:tc>
        <w:tc>
          <w:tcPr>
            <w:tcW w:w="299" w:type="pct"/>
          </w:tcPr>
          <w:p w14:paraId="6DF12D4A"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586351F6"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754C41BA"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098263FA" w14:textId="77777777" w:rsidR="005E4EB8" w:rsidRPr="00CA5B86" w:rsidRDefault="005E4EB8" w:rsidP="00B55D5A">
            <w:pPr>
              <w:jc w:val="center"/>
              <w:rPr>
                <w:rFonts w:ascii="Arial" w:hAnsi="Arial" w:cs="Arial"/>
                <w:sz w:val="18"/>
                <w:szCs w:val="18"/>
              </w:rPr>
            </w:pPr>
          </w:p>
        </w:tc>
        <w:tc>
          <w:tcPr>
            <w:tcW w:w="200" w:type="pct"/>
            <w:shd w:val="clear" w:color="auto" w:fill="FFF2CC" w:themeFill="accent4" w:themeFillTint="33"/>
          </w:tcPr>
          <w:p w14:paraId="6A421468"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0415C887" w14:textId="77777777" w:rsidR="005E4EB8" w:rsidRPr="00CA5B86" w:rsidRDefault="005E4EB8" w:rsidP="00B55D5A">
            <w:pPr>
              <w:jc w:val="center"/>
              <w:rPr>
                <w:rFonts w:ascii="Arial" w:hAnsi="Arial" w:cs="Arial"/>
                <w:sz w:val="18"/>
                <w:szCs w:val="18"/>
              </w:rPr>
            </w:pPr>
          </w:p>
        </w:tc>
        <w:tc>
          <w:tcPr>
            <w:tcW w:w="199" w:type="pct"/>
            <w:shd w:val="clear" w:color="auto" w:fill="auto"/>
          </w:tcPr>
          <w:p w14:paraId="52BAA85A" w14:textId="77777777" w:rsidR="005E4EB8" w:rsidRPr="00CA5B86" w:rsidRDefault="005E4EB8" w:rsidP="00B55D5A">
            <w:pPr>
              <w:jc w:val="center"/>
              <w:rPr>
                <w:rFonts w:ascii="Arial" w:hAnsi="Arial" w:cs="Arial"/>
                <w:sz w:val="18"/>
                <w:szCs w:val="18"/>
              </w:rPr>
            </w:pPr>
          </w:p>
        </w:tc>
        <w:tc>
          <w:tcPr>
            <w:tcW w:w="150" w:type="pct"/>
            <w:shd w:val="clear" w:color="auto" w:fill="FFF2CC" w:themeFill="accent4" w:themeFillTint="33"/>
          </w:tcPr>
          <w:p w14:paraId="5DD95F35" w14:textId="77777777" w:rsidR="005E4EB8" w:rsidRPr="00CA5B86" w:rsidRDefault="005E4EB8" w:rsidP="00B55D5A">
            <w:pPr>
              <w:jc w:val="center"/>
              <w:rPr>
                <w:rFonts w:ascii="Arial" w:hAnsi="Arial" w:cs="Arial"/>
                <w:sz w:val="18"/>
                <w:szCs w:val="18"/>
              </w:rPr>
            </w:pPr>
          </w:p>
        </w:tc>
        <w:tc>
          <w:tcPr>
            <w:tcW w:w="149" w:type="pct"/>
            <w:shd w:val="clear" w:color="auto" w:fill="auto"/>
          </w:tcPr>
          <w:p w14:paraId="77265E46" w14:textId="77777777" w:rsidR="005E4EB8" w:rsidRPr="00CA5B86" w:rsidRDefault="005E4EB8" w:rsidP="00B55D5A">
            <w:pPr>
              <w:jc w:val="center"/>
              <w:rPr>
                <w:rFonts w:ascii="Arial" w:hAnsi="Arial" w:cs="Arial"/>
                <w:sz w:val="18"/>
                <w:szCs w:val="18"/>
              </w:rPr>
            </w:pPr>
          </w:p>
        </w:tc>
        <w:tc>
          <w:tcPr>
            <w:tcW w:w="249" w:type="pct"/>
          </w:tcPr>
          <w:p w14:paraId="15FBA476" w14:textId="77777777" w:rsidR="005E4EB8" w:rsidRPr="00CA5B86" w:rsidRDefault="005E4EB8" w:rsidP="00B55D5A">
            <w:pPr>
              <w:jc w:val="center"/>
              <w:rPr>
                <w:rFonts w:ascii="Arial" w:hAnsi="Arial" w:cs="Arial"/>
                <w:sz w:val="18"/>
                <w:szCs w:val="18"/>
              </w:rPr>
            </w:pPr>
          </w:p>
        </w:tc>
        <w:tc>
          <w:tcPr>
            <w:tcW w:w="250" w:type="pct"/>
          </w:tcPr>
          <w:p w14:paraId="71E0EE3F" w14:textId="77777777" w:rsidR="005E4EB8" w:rsidRPr="00CA5B86" w:rsidRDefault="005E4EB8" w:rsidP="00B55D5A">
            <w:pPr>
              <w:jc w:val="both"/>
              <w:rPr>
                <w:rFonts w:ascii="Arial" w:hAnsi="Arial" w:cs="Arial"/>
                <w:sz w:val="18"/>
                <w:szCs w:val="18"/>
              </w:rPr>
            </w:pPr>
          </w:p>
        </w:tc>
        <w:tc>
          <w:tcPr>
            <w:tcW w:w="199" w:type="pct"/>
            <w:shd w:val="clear" w:color="auto" w:fill="auto"/>
          </w:tcPr>
          <w:p w14:paraId="5D20ED9B"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534843ED" w14:textId="77777777" w:rsidR="005E4EB8" w:rsidRPr="00CA5B86" w:rsidRDefault="005E4EB8" w:rsidP="00B55D5A">
            <w:pPr>
              <w:jc w:val="both"/>
              <w:rPr>
                <w:rFonts w:ascii="Arial" w:hAnsi="Arial" w:cs="Arial"/>
                <w:sz w:val="18"/>
                <w:szCs w:val="18"/>
              </w:rPr>
            </w:pPr>
          </w:p>
        </w:tc>
        <w:tc>
          <w:tcPr>
            <w:tcW w:w="176" w:type="pct"/>
            <w:shd w:val="clear" w:color="auto" w:fill="FFF2CC" w:themeFill="accent4" w:themeFillTint="33"/>
          </w:tcPr>
          <w:p w14:paraId="1662B52A" w14:textId="77777777" w:rsidR="005E4EB8" w:rsidRPr="00CA5B86" w:rsidRDefault="005E4EB8" w:rsidP="00B55D5A">
            <w:pPr>
              <w:jc w:val="both"/>
              <w:rPr>
                <w:rFonts w:ascii="Arial" w:hAnsi="Arial" w:cs="Arial"/>
                <w:sz w:val="18"/>
                <w:szCs w:val="18"/>
              </w:rPr>
            </w:pPr>
          </w:p>
        </w:tc>
      </w:tr>
      <w:tr w:rsidR="005E4EB8" w:rsidRPr="00CA5B86" w14:paraId="18654E6F" w14:textId="77777777" w:rsidTr="00B55D5A">
        <w:trPr>
          <w:jc w:val="center"/>
        </w:trPr>
        <w:tc>
          <w:tcPr>
            <w:tcW w:w="985" w:type="pct"/>
            <w:shd w:val="clear" w:color="auto" w:fill="auto"/>
            <w:vAlign w:val="center"/>
          </w:tcPr>
          <w:p w14:paraId="42CD0AFC"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Młodzieżowa</w:t>
            </w:r>
          </w:p>
        </w:tc>
        <w:tc>
          <w:tcPr>
            <w:tcW w:w="149" w:type="pct"/>
            <w:shd w:val="clear" w:color="auto" w:fill="ADFDDD"/>
            <w:noWrap/>
            <w:vAlign w:val="center"/>
          </w:tcPr>
          <w:p w14:paraId="4F2B34E5"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5</w:t>
            </w:r>
          </w:p>
        </w:tc>
        <w:tc>
          <w:tcPr>
            <w:tcW w:w="199" w:type="pct"/>
            <w:shd w:val="clear" w:color="auto" w:fill="FFF2CC" w:themeFill="accent4" w:themeFillTint="33"/>
            <w:vAlign w:val="bottom"/>
          </w:tcPr>
          <w:p w14:paraId="47991CBE"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57F07FE9" w14:textId="77777777" w:rsidR="005E4EB8" w:rsidRPr="00CA5B86" w:rsidRDefault="005E4EB8" w:rsidP="00B55D5A">
            <w:pPr>
              <w:jc w:val="center"/>
              <w:rPr>
                <w:rFonts w:ascii="Arial" w:hAnsi="Arial" w:cs="Arial"/>
                <w:sz w:val="18"/>
                <w:szCs w:val="18"/>
              </w:rPr>
            </w:pPr>
          </w:p>
        </w:tc>
        <w:tc>
          <w:tcPr>
            <w:tcW w:w="350" w:type="pct"/>
            <w:shd w:val="clear" w:color="auto" w:fill="auto"/>
          </w:tcPr>
          <w:p w14:paraId="4067F426" w14:textId="77777777" w:rsidR="005E4EB8" w:rsidRPr="00CA5B86" w:rsidRDefault="005E4EB8" w:rsidP="00B55D5A">
            <w:pPr>
              <w:jc w:val="center"/>
              <w:rPr>
                <w:rFonts w:ascii="Arial" w:hAnsi="Arial" w:cs="Arial"/>
                <w:sz w:val="18"/>
                <w:szCs w:val="18"/>
              </w:rPr>
            </w:pPr>
          </w:p>
        </w:tc>
        <w:tc>
          <w:tcPr>
            <w:tcW w:w="299" w:type="pct"/>
          </w:tcPr>
          <w:p w14:paraId="6F0E1BDC"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0B4FC0C2"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0DA29371"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30FF1C09" w14:textId="77777777" w:rsidR="005E4EB8" w:rsidRPr="00CA5B86" w:rsidRDefault="005E4EB8" w:rsidP="00B55D5A">
            <w:pPr>
              <w:jc w:val="center"/>
              <w:rPr>
                <w:rFonts w:ascii="Arial" w:hAnsi="Arial" w:cs="Arial"/>
                <w:sz w:val="18"/>
                <w:szCs w:val="18"/>
              </w:rPr>
            </w:pPr>
          </w:p>
        </w:tc>
        <w:tc>
          <w:tcPr>
            <w:tcW w:w="200" w:type="pct"/>
            <w:shd w:val="clear" w:color="auto" w:fill="auto"/>
          </w:tcPr>
          <w:p w14:paraId="45E351C5" w14:textId="77777777" w:rsidR="005E4EB8" w:rsidRPr="00CA5B86" w:rsidRDefault="005E4EB8" w:rsidP="00B55D5A">
            <w:pPr>
              <w:jc w:val="center"/>
              <w:rPr>
                <w:rFonts w:ascii="Arial" w:hAnsi="Arial" w:cs="Arial"/>
                <w:sz w:val="18"/>
                <w:szCs w:val="18"/>
              </w:rPr>
            </w:pPr>
          </w:p>
        </w:tc>
        <w:tc>
          <w:tcPr>
            <w:tcW w:w="249" w:type="pct"/>
            <w:shd w:val="clear" w:color="auto" w:fill="auto"/>
          </w:tcPr>
          <w:p w14:paraId="3CC4DDDD" w14:textId="77777777" w:rsidR="005E4EB8" w:rsidRPr="00CA5B86" w:rsidRDefault="005E4EB8" w:rsidP="00B55D5A">
            <w:pPr>
              <w:jc w:val="center"/>
              <w:rPr>
                <w:rFonts w:ascii="Arial" w:hAnsi="Arial" w:cs="Arial"/>
                <w:sz w:val="18"/>
                <w:szCs w:val="18"/>
              </w:rPr>
            </w:pPr>
          </w:p>
        </w:tc>
        <w:tc>
          <w:tcPr>
            <w:tcW w:w="199" w:type="pct"/>
            <w:shd w:val="clear" w:color="auto" w:fill="auto"/>
          </w:tcPr>
          <w:p w14:paraId="67804551" w14:textId="77777777" w:rsidR="005E4EB8" w:rsidRPr="00CA5B86" w:rsidRDefault="005E4EB8" w:rsidP="00B55D5A">
            <w:pPr>
              <w:jc w:val="center"/>
              <w:rPr>
                <w:rFonts w:ascii="Arial" w:hAnsi="Arial" w:cs="Arial"/>
                <w:sz w:val="18"/>
                <w:szCs w:val="18"/>
              </w:rPr>
            </w:pPr>
          </w:p>
        </w:tc>
        <w:tc>
          <w:tcPr>
            <w:tcW w:w="150" w:type="pct"/>
          </w:tcPr>
          <w:p w14:paraId="3EF0330E" w14:textId="77777777" w:rsidR="005E4EB8" w:rsidRPr="00CA5B86" w:rsidRDefault="005E4EB8" w:rsidP="00B55D5A">
            <w:pPr>
              <w:jc w:val="center"/>
              <w:rPr>
                <w:rFonts w:ascii="Arial" w:hAnsi="Arial" w:cs="Arial"/>
                <w:sz w:val="18"/>
                <w:szCs w:val="18"/>
              </w:rPr>
            </w:pPr>
          </w:p>
        </w:tc>
        <w:tc>
          <w:tcPr>
            <w:tcW w:w="149" w:type="pct"/>
            <w:shd w:val="clear" w:color="auto" w:fill="auto"/>
          </w:tcPr>
          <w:p w14:paraId="1FE378E1"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74A10C94"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tcPr>
          <w:p w14:paraId="616C767C" w14:textId="77777777" w:rsidR="005E4EB8" w:rsidRPr="00CA5B86" w:rsidRDefault="005E4EB8" w:rsidP="00B55D5A">
            <w:pPr>
              <w:jc w:val="both"/>
              <w:rPr>
                <w:rFonts w:ascii="Arial" w:hAnsi="Arial" w:cs="Arial"/>
                <w:sz w:val="18"/>
                <w:szCs w:val="18"/>
              </w:rPr>
            </w:pPr>
          </w:p>
        </w:tc>
        <w:tc>
          <w:tcPr>
            <w:tcW w:w="199" w:type="pct"/>
            <w:shd w:val="clear" w:color="auto" w:fill="auto"/>
          </w:tcPr>
          <w:p w14:paraId="190A6278" w14:textId="77777777" w:rsidR="005E4EB8" w:rsidRPr="00CA5B86" w:rsidRDefault="005E4EB8" w:rsidP="00B55D5A">
            <w:pPr>
              <w:jc w:val="both"/>
              <w:rPr>
                <w:rFonts w:ascii="Arial" w:hAnsi="Arial" w:cs="Arial"/>
                <w:sz w:val="18"/>
                <w:szCs w:val="18"/>
              </w:rPr>
            </w:pPr>
          </w:p>
        </w:tc>
        <w:tc>
          <w:tcPr>
            <w:tcW w:w="150" w:type="pct"/>
            <w:shd w:val="clear" w:color="auto" w:fill="auto"/>
          </w:tcPr>
          <w:p w14:paraId="3E704CE4" w14:textId="77777777" w:rsidR="005E4EB8" w:rsidRPr="00CA5B86" w:rsidRDefault="005E4EB8" w:rsidP="00B55D5A">
            <w:pPr>
              <w:jc w:val="both"/>
              <w:rPr>
                <w:rFonts w:ascii="Arial" w:hAnsi="Arial" w:cs="Arial"/>
                <w:sz w:val="18"/>
                <w:szCs w:val="18"/>
              </w:rPr>
            </w:pPr>
          </w:p>
        </w:tc>
        <w:tc>
          <w:tcPr>
            <w:tcW w:w="176" w:type="pct"/>
          </w:tcPr>
          <w:p w14:paraId="7542A29D" w14:textId="77777777" w:rsidR="005E4EB8" w:rsidRPr="00CA5B86" w:rsidRDefault="005E4EB8" w:rsidP="00B55D5A">
            <w:pPr>
              <w:jc w:val="both"/>
              <w:rPr>
                <w:rFonts w:ascii="Arial" w:hAnsi="Arial" w:cs="Arial"/>
                <w:sz w:val="18"/>
                <w:szCs w:val="18"/>
              </w:rPr>
            </w:pPr>
          </w:p>
        </w:tc>
      </w:tr>
      <w:tr w:rsidR="005E4EB8" w:rsidRPr="00CA5B86" w14:paraId="73B4042C" w14:textId="77777777" w:rsidTr="00B55D5A">
        <w:trPr>
          <w:jc w:val="center"/>
        </w:trPr>
        <w:tc>
          <w:tcPr>
            <w:tcW w:w="985" w:type="pct"/>
            <w:shd w:val="clear" w:color="auto" w:fill="auto"/>
            <w:vAlign w:val="center"/>
          </w:tcPr>
          <w:p w14:paraId="017EB34C"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Okólna</w:t>
            </w:r>
          </w:p>
        </w:tc>
        <w:tc>
          <w:tcPr>
            <w:tcW w:w="149" w:type="pct"/>
            <w:shd w:val="clear" w:color="auto" w:fill="ADFDDD"/>
            <w:noWrap/>
            <w:vAlign w:val="center"/>
          </w:tcPr>
          <w:p w14:paraId="74B11C36"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5</w:t>
            </w:r>
          </w:p>
        </w:tc>
        <w:tc>
          <w:tcPr>
            <w:tcW w:w="199" w:type="pct"/>
            <w:shd w:val="clear" w:color="auto" w:fill="FFF2CC" w:themeFill="accent4" w:themeFillTint="33"/>
            <w:vAlign w:val="bottom"/>
          </w:tcPr>
          <w:p w14:paraId="499426E6"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53A51E7E" w14:textId="77777777" w:rsidR="005E4EB8" w:rsidRPr="00CA5B86" w:rsidRDefault="005E4EB8" w:rsidP="00B55D5A">
            <w:pPr>
              <w:jc w:val="center"/>
              <w:rPr>
                <w:rFonts w:ascii="Arial" w:hAnsi="Arial" w:cs="Arial"/>
                <w:sz w:val="18"/>
                <w:szCs w:val="18"/>
              </w:rPr>
            </w:pPr>
          </w:p>
        </w:tc>
        <w:tc>
          <w:tcPr>
            <w:tcW w:w="350" w:type="pct"/>
            <w:shd w:val="clear" w:color="auto" w:fill="auto"/>
          </w:tcPr>
          <w:p w14:paraId="008FB8EB" w14:textId="77777777" w:rsidR="005E4EB8" w:rsidRPr="00CA5B86" w:rsidRDefault="005E4EB8" w:rsidP="00B55D5A">
            <w:pPr>
              <w:jc w:val="center"/>
              <w:rPr>
                <w:rFonts w:ascii="Arial" w:hAnsi="Arial" w:cs="Arial"/>
                <w:sz w:val="18"/>
                <w:szCs w:val="18"/>
              </w:rPr>
            </w:pPr>
          </w:p>
        </w:tc>
        <w:tc>
          <w:tcPr>
            <w:tcW w:w="299" w:type="pct"/>
          </w:tcPr>
          <w:p w14:paraId="24B5CD7D"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6D98FE23"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215A863B"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28DC4AE5" w14:textId="77777777" w:rsidR="005E4EB8" w:rsidRPr="00CA5B86" w:rsidRDefault="005E4EB8" w:rsidP="00B55D5A">
            <w:pPr>
              <w:jc w:val="center"/>
              <w:rPr>
                <w:rFonts w:ascii="Arial" w:hAnsi="Arial" w:cs="Arial"/>
                <w:sz w:val="18"/>
                <w:szCs w:val="18"/>
              </w:rPr>
            </w:pPr>
          </w:p>
        </w:tc>
        <w:tc>
          <w:tcPr>
            <w:tcW w:w="200" w:type="pct"/>
            <w:shd w:val="clear" w:color="auto" w:fill="auto"/>
          </w:tcPr>
          <w:p w14:paraId="2631F548"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659B8693" w14:textId="77777777" w:rsidR="005E4EB8" w:rsidRPr="00CA5B86" w:rsidRDefault="005E4EB8" w:rsidP="00B55D5A">
            <w:pPr>
              <w:jc w:val="center"/>
              <w:rPr>
                <w:rFonts w:ascii="Arial" w:hAnsi="Arial" w:cs="Arial"/>
                <w:sz w:val="18"/>
                <w:szCs w:val="18"/>
              </w:rPr>
            </w:pPr>
          </w:p>
        </w:tc>
        <w:tc>
          <w:tcPr>
            <w:tcW w:w="199" w:type="pct"/>
            <w:shd w:val="clear" w:color="auto" w:fill="auto"/>
          </w:tcPr>
          <w:p w14:paraId="1A8690D1" w14:textId="77777777" w:rsidR="005E4EB8" w:rsidRPr="00CA5B86" w:rsidRDefault="005E4EB8" w:rsidP="00B55D5A">
            <w:pPr>
              <w:jc w:val="center"/>
              <w:rPr>
                <w:rFonts w:ascii="Arial" w:hAnsi="Arial" w:cs="Arial"/>
                <w:sz w:val="18"/>
                <w:szCs w:val="18"/>
              </w:rPr>
            </w:pPr>
          </w:p>
        </w:tc>
        <w:tc>
          <w:tcPr>
            <w:tcW w:w="150" w:type="pct"/>
            <w:shd w:val="clear" w:color="auto" w:fill="FFF2CC" w:themeFill="accent4" w:themeFillTint="33"/>
          </w:tcPr>
          <w:p w14:paraId="376E6C7B" w14:textId="77777777" w:rsidR="005E4EB8" w:rsidRPr="00CA5B86" w:rsidRDefault="005E4EB8" w:rsidP="00B55D5A">
            <w:pPr>
              <w:jc w:val="center"/>
              <w:rPr>
                <w:rFonts w:ascii="Arial" w:hAnsi="Arial" w:cs="Arial"/>
                <w:sz w:val="18"/>
                <w:szCs w:val="18"/>
              </w:rPr>
            </w:pPr>
          </w:p>
        </w:tc>
        <w:tc>
          <w:tcPr>
            <w:tcW w:w="149" w:type="pct"/>
            <w:shd w:val="clear" w:color="auto" w:fill="auto"/>
          </w:tcPr>
          <w:p w14:paraId="22447A42"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38130C12"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tcPr>
          <w:p w14:paraId="4DC2DD10" w14:textId="77777777" w:rsidR="005E4EB8" w:rsidRPr="00CA5B86" w:rsidRDefault="005E4EB8" w:rsidP="00B55D5A">
            <w:pPr>
              <w:jc w:val="both"/>
              <w:rPr>
                <w:rFonts w:ascii="Arial" w:hAnsi="Arial" w:cs="Arial"/>
                <w:sz w:val="18"/>
                <w:szCs w:val="18"/>
              </w:rPr>
            </w:pPr>
          </w:p>
        </w:tc>
        <w:tc>
          <w:tcPr>
            <w:tcW w:w="199" w:type="pct"/>
            <w:shd w:val="clear" w:color="auto" w:fill="auto"/>
          </w:tcPr>
          <w:p w14:paraId="47A79670"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0343288C" w14:textId="77777777" w:rsidR="005E4EB8" w:rsidRPr="00CA5B86" w:rsidRDefault="005E4EB8" w:rsidP="00B55D5A">
            <w:pPr>
              <w:jc w:val="both"/>
              <w:rPr>
                <w:rFonts w:ascii="Arial" w:hAnsi="Arial" w:cs="Arial"/>
                <w:sz w:val="18"/>
                <w:szCs w:val="18"/>
              </w:rPr>
            </w:pPr>
          </w:p>
        </w:tc>
        <w:tc>
          <w:tcPr>
            <w:tcW w:w="176" w:type="pct"/>
            <w:shd w:val="clear" w:color="auto" w:fill="FFF2CC" w:themeFill="accent4" w:themeFillTint="33"/>
          </w:tcPr>
          <w:p w14:paraId="42773EE1" w14:textId="77777777" w:rsidR="005E4EB8" w:rsidRPr="00CA5B86" w:rsidRDefault="005E4EB8" w:rsidP="00B55D5A">
            <w:pPr>
              <w:jc w:val="both"/>
              <w:rPr>
                <w:rFonts w:ascii="Arial" w:hAnsi="Arial" w:cs="Arial"/>
                <w:sz w:val="18"/>
                <w:szCs w:val="18"/>
              </w:rPr>
            </w:pPr>
          </w:p>
        </w:tc>
      </w:tr>
      <w:tr w:rsidR="005E4EB8" w:rsidRPr="00CA5B86" w14:paraId="0660A1C0" w14:textId="77777777" w:rsidTr="00B55D5A">
        <w:trPr>
          <w:jc w:val="center"/>
        </w:trPr>
        <w:tc>
          <w:tcPr>
            <w:tcW w:w="985" w:type="pct"/>
            <w:shd w:val="clear" w:color="auto" w:fill="auto"/>
            <w:vAlign w:val="center"/>
          </w:tcPr>
          <w:p w14:paraId="5C10F2EF"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Osiedle Armii Krajowej</w:t>
            </w:r>
          </w:p>
        </w:tc>
        <w:tc>
          <w:tcPr>
            <w:tcW w:w="149" w:type="pct"/>
            <w:shd w:val="clear" w:color="auto" w:fill="ADFDDD"/>
            <w:noWrap/>
            <w:vAlign w:val="center"/>
          </w:tcPr>
          <w:p w14:paraId="1144AAD8"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125AE927"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44AF37FD" w14:textId="77777777" w:rsidR="005E4EB8" w:rsidRPr="00CA5B86" w:rsidRDefault="005E4EB8" w:rsidP="00B55D5A">
            <w:pPr>
              <w:jc w:val="center"/>
              <w:rPr>
                <w:rFonts w:ascii="Arial" w:hAnsi="Arial" w:cs="Arial"/>
                <w:sz w:val="18"/>
                <w:szCs w:val="18"/>
              </w:rPr>
            </w:pPr>
          </w:p>
        </w:tc>
        <w:tc>
          <w:tcPr>
            <w:tcW w:w="350" w:type="pct"/>
            <w:shd w:val="clear" w:color="auto" w:fill="auto"/>
          </w:tcPr>
          <w:p w14:paraId="1103AEF1" w14:textId="77777777" w:rsidR="005E4EB8" w:rsidRPr="00CA5B86" w:rsidRDefault="005E4EB8" w:rsidP="00B55D5A">
            <w:pPr>
              <w:jc w:val="center"/>
              <w:rPr>
                <w:rFonts w:ascii="Arial" w:hAnsi="Arial" w:cs="Arial"/>
                <w:sz w:val="18"/>
                <w:szCs w:val="18"/>
              </w:rPr>
            </w:pPr>
          </w:p>
        </w:tc>
        <w:tc>
          <w:tcPr>
            <w:tcW w:w="299" w:type="pct"/>
          </w:tcPr>
          <w:p w14:paraId="555B18B5"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22CFCAB2"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189FDA92"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vAlign w:val="center"/>
          </w:tcPr>
          <w:p w14:paraId="4790C697" w14:textId="77777777" w:rsidR="005E4EB8" w:rsidRPr="00CA5B86" w:rsidRDefault="005E4EB8" w:rsidP="00B55D5A">
            <w:pPr>
              <w:jc w:val="center"/>
              <w:rPr>
                <w:rFonts w:ascii="Arial" w:hAnsi="Arial" w:cs="Arial"/>
                <w:sz w:val="18"/>
                <w:szCs w:val="18"/>
              </w:rPr>
            </w:pPr>
          </w:p>
        </w:tc>
        <w:tc>
          <w:tcPr>
            <w:tcW w:w="200" w:type="pct"/>
            <w:shd w:val="clear" w:color="auto" w:fill="auto"/>
          </w:tcPr>
          <w:p w14:paraId="181F6780" w14:textId="77777777" w:rsidR="005E4EB8" w:rsidRPr="00CA5B86" w:rsidRDefault="005E4EB8" w:rsidP="00B55D5A">
            <w:pPr>
              <w:jc w:val="center"/>
              <w:rPr>
                <w:rFonts w:ascii="Arial" w:hAnsi="Arial" w:cs="Arial"/>
                <w:sz w:val="18"/>
                <w:szCs w:val="18"/>
              </w:rPr>
            </w:pPr>
          </w:p>
        </w:tc>
        <w:tc>
          <w:tcPr>
            <w:tcW w:w="249" w:type="pct"/>
            <w:shd w:val="clear" w:color="auto" w:fill="auto"/>
          </w:tcPr>
          <w:p w14:paraId="07D24869" w14:textId="77777777" w:rsidR="005E4EB8" w:rsidRPr="00CA5B86" w:rsidRDefault="005E4EB8" w:rsidP="00B55D5A">
            <w:pPr>
              <w:jc w:val="center"/>
              <w:rPr>
                <w:rFonts w:ascii="Arial" w:hAnsi="Arial" w:cs="Arial"/>
                <w:sz w:val="18"/>
                <w:szCs w:val="18"/>
              </w:rPr>
            </w:pPr>
          </w:p>
        </w:tc>
        <w:tc>
          <w:tcPr>
            <w:tcW w:w="199" w:type="pct"/>
            <w:shd w:val="clear" w:color="auto" w:fill="auto"/>
          </w:tcPr>
          <w:p w14:paraId="29308C62" w14:textId="77777777" w:rsidR="005E4EB8" w:rsidRPr="00CA5B86" w:rsidRDefault="005E4EB8" w:rsidP="00B55D5A">
            <w:pPr>
              <w:jc w:val="center"/>
              <w:rPr>
                <w:rFonts w:ascii="Arial" w:hAnsi="Arial" w:cs="Arial"/>
                <w:sz w:val="18"/>
                <w:szCs w:val="18"/>
              </w:rPr>
            </w:pPr>
          </w:p>
        </w:tc>
        <w:tc>
          <w:tcPr>
            <w:tcW w:w="150" w:type="pct"/>
          </w:tcPr>
          <w:p w14:paraId="468653D5" w14:textId="77777777" w:rsidR="005E4EB8" w:rsidRPr="00CA5B86" w:rsidRDefault="005E4EB8" w:rsidP="00B55D5A">
            <w:pPr>
              <w:jc w:val="center"/>
              <w:rPr>
                <w:rFonts w:ascii="Arial" w:hAnsi="Arial" w:cs="Arial"/>
                <w:sz w:val="18"/>
                <w:szCs w:val="18"/>
              </w:rPr>
            </w:pPr>
          </w:p>
        </w:tc>
        <w:tc>
          <w:tcPr>
            <w:tcW w:w="149" w:type="pct"/>
            <w:shd w:val="clear" w:color="auto" w:fill="auto"/>
          </w:tcPr>
          <w:p w14:paraId="2A4AF01E" w14:textId="77777777" w:rsidR="005E4EB8" w:rsidRPr="00CA5B86" w:rsidRDefault="005E4EB8" w:rsidP="00B55D5A">
            <w:pPr>
              <w:jc w:val="center"/>
              <w:rPr>
                <w:rFonts w:ascii="Arial" w:hAnsi="Arial" w:cs="Arial"/>
                <w:sz w:val="18"/>
                <w:szCs w:val="18"/>
              </w:rPr>
            </w:pPr>
          </w:p>
        </w:tc>
        <w:tc>
          <w:tcPr>
            <w:tcW w:w="249" w:type="pct"/>
          </w:tcPr>
          <w:p w14:paraId="17EA6B4B" w14:textId="77777777" w:rsidR="005E4EB8" w:rsidRPr="00CA5B86" w:rsidRDefault="005E4EB8" w:rsidP="00B55D5A">
            <w:pPr>
              <w:jc w:val="center"/>
              <w:rPr>
                <w:rFonts w:ascii="Arial" w:hAnsi="Arial" w:cs="Arial"/>
                <w:sz w:val="18"/>
                <w:szCs w:val="18"/>
              </w:rPr>
            </w:pPr>
          </w:p>
        </w:tc>
        <w:tc>
          <w:tcPr>
            <w:tcW w:w="250" w:type="pct"/>
          </w:tcPr>
          <w:p w14:paraId="1722DF29" w14:textId="77777777" w:rsidR="005E4EB8" w:rsidRPr="00CA5B86" w:rsidRDefault="005E4EB8" w:rsidP="00B55D5A">
            <w:pPr>
              <w:jc w:val="both"/>
              <w:rPr>
                <w:rFonts w:ascii="Arial" w:hAnsi="Arial" w:cs="Arial"/>
                <w:sz w:val="18"/>
                <w:szCs w:val="18"/>
              </w:rPr>
            </w:pPr>
          </w:p>
        </w:tc>
        <w:tc>
          <w:tcPr>
            <w:tcW w:w="199" w:type="pct"/>
            <w:shd w:val="clear" w:color="auto" w:fill="auto"/>
          </w:tcPr>
          <w:p w14:paraId="2FD7E33D"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08356F9C" w14:textId="77777777" w:rsidR="005E4EB8" w:rsidRPr="00CA5B86" w:rsidRDefault="005E4EB8" w:rsidP="00B55D5A">
            <w:pPr>
              <w:jc w:val="both"/>
              <w:rPr>
                <w:rFonts w:ascii="Arial" w:hAnsi="Arial" w:cs="Arial"/>
                <w:sz w:val="18"/>
                <w:szCs w:val="18"/>
              </w:rPr>
            </w:pPr>
          </w:p>
        </w:tc>
        <w:tc>
          <w:tcPr>
            <w:tcW w:w="176" w:type="pct"/>
          </w:tcPr>
          <w:p w14:paraId="05075BFD" w14:textId="77777777" w:rsidR="005E4EB8" w:rsidRPr="00CA5B86" w:rsidRDefault="005E4EB8" w:rsidP="00B55D5A">
            <w:pPr>
              <w:jc w:val="both"/>
              <w:rPr>
                <w:rFonts w:ascii="Arial" w:hAnsi="Arial" w:cs="Arial"/>
                <w:sz w:val="18"/>
                <w:szCs w:val="18"/>
              </w:rPr>
            </w:pPr>
          </w:p>
        </w:tc>
      </w:tr>
      <w:tr w:rsidR="005E4EB8" w:rsidRPr="00CA5B86" w14:paraId="025BA95A" w14:textId="77777777" w:rsidTr="00B55D5A">
        <w:trPr>
          <w:jc w:val="center"/>
        </w:trPr>
        <w:tc>
          <w:tcPr>
            <w:tcW w:w="985" w:type="pct"/>
            <w:shd w:val="clear" w:color="auto" w:fill="auto"/>
            <w:vAlign w:val="center"/>
          </w:tcPr>
          <w:p w14:paraId="4429F600"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Osiedle im. Kardynała Stefana Wyszyńskiego</w:t>
            </w:r>
          </w:p>
        </w:tc>
        <w:tc>
          <w:tcPr>
            <w:tcW w:w="149" w:type="pct"/>
            <w:shd w:val="clear" w:color="auto" w:fill="ADFDDD"/>
            <w:noWrap/>
            <w:vAlign w:val="center"/>
          </w:tcPr>
          <w:p w14:paraId="18CF4122"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620274BD"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13456A21" w14:textId="77777777" w:rsidR="005E4EB8" w:rsidRPr="00CA5B86" w:rsidRDefault="005E4EB8" w:rsidP="00B55D5A">
            <w:pPr>
              <w:jc w:val="center"/>
              <w:rPr>
                <w:rFonts w:ascii="Arial" w:hAnsi="Arial" w:cs="Arial"/>
                <w:sz w:val="18"/>
                <w:szCs w:val="18"/>
              </w:rPr>
            </w:pPr>
          </w:p>
        </w:tc>
        <w:tc>
          <w:tcPr>
            <w:tcW w:w="350" w:type="pct"/>
            <w:shd w:val="clear" w:color="auto" w:fill="auto"/>
          </w:tcPr>
          <w:p w14:paraId="690523F1" w14:textId="77777777" w:rsidR="005E4EB8" w:rsidRPr="00CA5B86" w:rsidRDefault="005E4EB8" w:rsidP="00B55D5A">
            <w:pPr>
              <w:jc w:val="center"/>
              <w:rPr>
                <w:rFonts w:ascii="Arial" w:hAnsi="Arial" w:cs="Arial"/>
                <w:sz w:val="18"/>
                <w:szCs w:val="18"/>
              </w:rPr>
            </w:pPr>
          </w:p>
        </w:tc>
        <w:tc>
          <w:tcPr>
            <w:tcW w:w="299" w:type="pct"/>
          </w:tcPr>
          <w:p w14:paraId="0540B7FC"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1EDEF373"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6A2E3F64"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vAlign w:val="center"/>
          </w:tcPr>
          <w:p w14:paraId="0B42DD83" w14:textId="77777777" w:rsidR="005E4EB8" w:rsidRPr="00CA5B86" w:rsidRDefault="005E4EB8" w:rsidP="00B55D5A">
            <w:pPr>
              <w:jc w:val="center"/>
              <w:rPr>
                <w:rFonts w:ascii="Arial" w:hAnsi="Arial" w:cs="Arial"/>
                <w:sz w:val="18"/>
                <w:szCs w:val="18"/>
              </w:rPr>
            </w:pPr>
          </w:p>
        </w:tc>
        <w:tc>
          <w:tcPr>
            <w:tcW w:w="200" w:type="pct"/>
            <w:shd w:val="clear" w:color="auto" w:fill="auto"/>
          </w:tcPr>
          <w:p w14:paraId="1F389992" w14:textId="77777777" w:rsidR="005E4EB8" w:rsidRPr="00CA5B86" w:rsidRDefault="005E4EB8" w:rsidP="00B55D5A">
            <w:pPr>
              <w:jc w:val="center"/>
              <w:rPr>
                <w:rFonts w:ascii="Arial" w:hAnsi="Arial" w:cs="Arial"/>
                <w:sz w:val="18"/>
                <w:szCs w:val="18"/>
              </w:rPr>
            </w:pPr>
          </w:p>
        </w:tc>
        <w:tc>
          <w:tcPr>
            <w:tcW w:w="249" w:type="pct"/>
            <w:shd w:val="clear" w:color="auto" w:fill="auto"/>
          </w:tcPr>
          <w:p w14:paraId="59684B9B" w14:textId="77777777" w:rsidR="005E4EB8" w:rsidRPr="00CA5B86" w:rsidRDefault="005E4EB8" w:rsidP="00B55D5A">
            <w:pPr>
              <w:jc w:val="center"/>
              <w:rPr>
                <w:rFonts w:ascii="Arial" w:hAnsi="Arial" w:cs="Arial"/>
                <w:sz w:val="18"/>
                <w:szCs w:val="18"/>
              </w:rPr>
            </w:pPr>
          </w:p>
        </w:tc>
        <w:tc>
          <w:tcPr>
            <w:tcW w:w="199" w:type="pct"/>
            <w:shd w:val="clear" w:color="auto" w:fill="auto"/>
          </w:tcPr>
          <w:p w14:paraId="112963C9" w14:textId="77777777" w:rsidR="005E4EB8" w:rsidRPr="00CA5B86" w:rsidRDefault="005E4EB8" w:rsidP="00B55D5A">
            <w:pPr>
              <w:jc w:val="center"/>
              <w:rPr>
                <w:rFonts w:ascii="Arial" w:hAnsi="Arial" w:cs="Arial"/>
                <w:sz w:val="18"/>
                <w:szCs w:val="18"/>
              </w:rPr>
            </w:pPr>
          </w:p>
        </w:tc>
        <w:tc>
          <w:tcPr>
            <w:tcW w:w="150" w:type="pct"/>
          </w:tcPr>
          <w:p w14:paraId="7BE5CDC3" w14:textId="77777777" w:rsidR="005E4EB8" w:rsidRPr="00CA5B86" w:rsidRDefault="005E4EB8" w:rsidP="00B55D5A">
            <w:pPr>
              <w:jc w:val="center"/>
              <w:rPr>
                <w:rFonts w:ascii="Arial" w:hAnsi="Arial" w:cs="Arial"/>
                <w:sz w:val="18"/>
                <w:szCs w:val="18"/>
              </w:rPr>
            </w:pPr>
          </w:p>
        </w:tc>
        <w:tc>
          <w:tcPr>
            <w:tcW w:w="149" w:type="pct"/>
            <w:shd w:val="clear" w:color="auto" w:fill="auto"/>
          </w:tcPr>
          <w:p w14:paraId="3A13B770"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2171186F"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2 i 3</w:t>
            </w:r>
          </w:p>
        </w:tc>
        <w:tc>
          <w:tcPr>
            <w:tcW w:w="250" w:type="pct"/>
          </w:tcPr>
          <w:p w14:paraId="0AC31E83" w14:textId="77777777" w:rsidR="005E4EB8" w:rsidRPr="00CA5B86" w:rsidRDefault="005E4EB8" w:rsidP="00B55D5A">
            <w:pPr>
              <w:jc w:val="both"/>
              <w:rPr>
                <w:rFonts w:ascii="Arial" w:hAnsi="Arial" w:cs="Arial"/>
                <w:sz w:val="18"/>
                <w:szCs w:val="18"/>
              </w:rPr>
            </w:pPr>
          </w:p>
        </w:tc>
        <w:tc>
          <w:tcPr>
            <w:tcW w:w="199" w:type="pct"/>
            <w:shd w:val="clear" w:color="auto" w:fill="auto"/>
          </w:tcPr>
          <w:p w14:paraId="7A76464D"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2673F973" w14:textId="77777777" w:rsidR="005E4EB8" w:rsidRPr="00CA5B86" w:rsidRDefault="005E4EB8" w:rsidP="00B55D5A">
            <w:pPr>
              <w:jc w:val="both"/>
              <w:rPr>
                <w:rFonts w:ascii="Arial" w:hAnsi="Arial" w:cs="Arial"/>
                <w:sz w:val="18"/>
                <w:szCs w:val="18"/>
              </w:rPr>
            </w:pPr>
          </w:p>
        </w:tc>
        <w:tc>
          <w:tcPr>
            <w:tcW w:w="176" w:type="pct"/>
          </w:tcPr>
          <w:p w14:paraId="4A3585D2" w14:textId="77777777" w:rsidR="005E4EB8" w:rsidRPr="00CA5B86" w:rsidRDefault="005E4EB8" w:rsidP="00B55D5A">
            <w:pPr>
              <w:jc w:val="both"/>
              <w:rPr>
                <w:rFonts w:ascii="Arial" w:hAnsi="Arial" w:cs="Arial"/>
                <w:sz w:val="18"/>
                <w:szCs w:val="18"/>
              </w:rPr>
            </w:pPr>
          </w:p>
        </w:tc>
      </w:tr>
      <w:tr w:rsidR="005E4EB8" w:rsidRPr="00CA5B86" w14:paraId="56349404" w14:textId="77777777" w:rsidTr="00B55D5A">
        <w:trPr>
          <w:jc w:val="center"/>
        </w:trPr>
        <w:tc>
          <w:tcPr>
            <w:tcW w:w="985" w:type="pct"/>
            <w:shd w:val="clear" w:color="auto" w:fill="auto"/>
            <w:vAlign w:val="center"/>
          </w:tcPr>
          <w:p w14:paraId="117C8FEE"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Osiedle im. Mikołaja Kopernika</w:t>
            </w:r>
          </w:p>
        </w:tc>
        <w:tc>
          <w:tcPr>
            <w:tcW w:w="149" w:type="pct"/>
            <w:shd w:val="clear" w:color="auto" w:fill="ADFDDD"/>
            <w:noWrap/>
            <w:vAlign w:val="center"/>
          </w:tcPr>
          <w:p w14:paraId="72AA53B5"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0B5A4B15"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21FF0FB7" w14:textId="77777777" w:rsidR="005E4EB8" w:rsidRPr="00CA5B86" w:rsidRDefault="005E4EB8" w:rsidP="00B55D5A">
            <w:pPr>
              <w:jc w:val="center"/>
              <w:rPr>
                <w:rFonts w:ascii="Arial" w:hAnsi="Arial" w:cs="Arial"/>
                <w:sz w:val="18"/>
                <w:szCs w:val="18"/>
              </w:rPr>
            </w:pPr>
          </w:p>
        </w:tc>
        <w:tc>
          <w:tcPr>
            <w:tcW w:w="350" w:type="pct"/>
            <w:shd w:val="clear" w:color="auto" w:fill="auto"/>
          </w:tcPr>
          <w:p w14:paraId="510AA3F7" w14:textId="77777777" w:rsidR="005E4EB8" w:rsidRPr="00CA5B86" w:rsidRDefault="005E4EB8" w:rsidP="00B55D5A">
            <w:pPr>
              <w:jc w:val="center"/>
              <w:rPr>
                <w:rFonts w:ascii="Arial" w:hAnsi="Arial" w:cs="Arial"/>
                <w:sz w:val="18"/>
                <w:szCs w:val="18"/>
              </w:rPr>
            </w:pPr>
          </w:p>
        </w:tc>
        <w:tc>
          <w:tcPr>
            <w:tcW w:w="299" w:type="pct"/>
          </w:tcPr>
          <w:p w14:paraId="20411552"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7BDBB56A"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36CBA06A"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vAlign w:val="center"/>
          </w:tcPr>
          <w:p w14:paraId="3CD5D48E" w14:textId="77777777" w:rsidR="005E4EB8" w:rsidRPr="00CA5B86" w:rsidRDefault="005E4EB8" w:rsidP="00B55D5A">
            <w:pPr>
              <w:jc w:val="center"/>
              <w:rPr>
                <w:rFonts w:ascii="Arial" w:hAnsi="Arial" w:cs="Arial"/>
                <w:sz w:val="18"/>
                <w:szCs w:val="18"/>
              </w:rPr>
            </w:pPr>
          </w:p>
        </w:tc>
        <w:tc>
          <w:tcPr>
            <w:tcW w:w="200" w:type="pct"/>
            <w:shd w:val="clear" w:color="auto" w:fill="auto"/>
          </w:tcPr>
          <w:p w14:paraId="72482173" w14:textId="77777777" w:rsidR="005E4EB8" w:rsidRPr="00CA5B86" w:rsidRDefault="005E4EB8" w:rsidP="00B55D5A">
            <w:pPr>
              <w:jc w:val="center"/>
              <w:rPr>
                <w:rFonts w:ascii="Arial" w:hAnsi="Arial" w:cs="Arial"/>
                <w:sz w:val="18"/>
                <w:szCs w:val="18"/>
              </w:rPr>
            </w:pPr>
          </w:p>
        </w:tc>
        <w:tc>
          <w:tcPr>
            <w:tcW w:w="249" w:type="pct"/>
            <w:shd w:val="clear" w:color="auto" w:fill="auto"/>
          </w:tcPr>
          <w:p w14:paraId="54383F1F" w14:textId="77777777" w:rsidR="005E4EB8" w:rsidRPr="00CA5B86" w:rsidRDefault="005E4EB8" w:rsidP="00B55D5A">
            <w:pPr>
              <w:jc w:val="center"/>
              <w:rPr>
                <w:rFonts w:ascii="Arial" w:hAnsi="Arial" w:cs="Arial"/>
                <w:sz w:val="18"/>
                <w:szCs w:val="18"/>
              </w:rPr>
            </w:pPr>
          </w:p>
        </w:tc>
        <w:tc>
          <w:tcPr>
            <w:tcW w:w="199" w:type="pct"/>
            <w:shd w:val="clear" w:color="auto" w:fill="auto"/>
          </w:tcPr>
          <w:p w14:paraId="0CDA7C54" w14:textId="77777777" w:rsidR="005E4EB8" w:rsidRPr="00CA5B86" w:rsidRDefault="005E4EB8" w:rsidP="00B55D5A">
            <w:pPr>
              <w:jc w:val="center"/>
              <w:rPr>
                <w:rFonts w:ascii="Arial" w:hAnsi="Arial" w:cs="Arial"/>
                <w:sz w:val="18"/>
                <w:szCs w:val="18"/>
              </w:rPr>
            </w:pPr>
          </w:p>
        </w:tc>
        <w:tc>
          <w:tcPr>
            <w:tcW w:w="150" w:type="pct"/>
          </w:tcPr>
          <w:p w14:paraId="34E063DB" w14:textId="77777777" w:rsidR="005E4EB8" w:rsidRPr="00CA5B86" w:rsidRDefault="005E4EB8" w:rsidP="00B55D5A">
            <w:pPr>
              <w:jc w:val="center"/>
              <w:rPr>
                <w:rFonts w:ascii="Arial" w:hAnsi="Arial" w:cs="Arial"/>
                <w:sz w:val="18"/>
                <w:szCs w:val="18"/>
              </w:rPr>
            </w:pPr>
          </w:p>
        </w:tc>
        <w:tc>
          <w:tcPr>
            <w:tcW w:w="149" w:type="pct"/>
            <w:shd w:val="clear" w:color="auto" w:fill="auto"/>
          </w:tcPr>
          <w:p w14:paraId="1F638B06" w14:textId="77777777" w:rsidR="005E4EB8" w:rsidRPr="00CA5B86" w:rsidRDefault="005E4EB8" w:rsidP="00B55D5A">
            <w:pPr>
              <w:jc w:val="center"/>
              <w:rPr>
                <w:rFonts w:ascii="Arial" w:hAnsi="Arial" w:cs="Arial"/>
                <w:sz w:val="18"/>
                <w:szCs w:val="18"/>
              </w:rPr>
            </w:pPr>
          </w:p>
        </w:tc>
        <w:tc>
          <w:tcPr>
            <w:tcW w:w="249" w:type="pct"/>
          </w:tcPr>
          <w:p w14:paraId="48D91D13" w14:textId="77777777" w:rsidR="005E4EB8" w:rsidRPr="00CA5B86" w:rsidRDefault="005E4EB8" w:rsidP="00B55D5A">
            <w:pPr>
              <w:jc w:val="center"/>
              <w:rPr>
                <w:rFonts w:ascii="Arial" w:hAnsi="Arial" w:cs="Arial"/>
                <w:sz w:val="18"/>
                <w:szCs w:val="18"/>
              </w:rPr>
            </w:pPr>
          </w:p>
        </w:tc>
        <w:tc>
          <w:tcPr>
            <w:tcW w:w="250" w:type="pct"/>
          </w:tcPr>
          <w:p w14:paraId="4C3D4F13" w14:textId="77777777" w:rsidR="005E4EB8" w:rsidRPr="00CA5B86" w:rsidRDefault="005E4EB8" w:rsidP="00B55D5A">
            <w:pPr>
              <w:jc w:val="both"/>
              <w:rPr>
                <w:rFonts w:ascii="Arial" w:hAnsi="Arial" w:cs="Arial"/>
                <w:sz w:val="18"/>
                <w:szCs w:val="18"/>
              </w:rPr>
            </w:pPr>
          </w:p>
        </w:tc>
        <w:tc>
          <w:tcPr>
            <w:tcW w:w="199" w:type="pct"/>
            <w:shd w:val="clear" w:color="auto" w:fill="auto"/>
          </w:tcPr>
          <w:p w14:paraId="670F5854"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52BC72D8" w14:textId="77777777" w:rsidR="005E4EB8" w:rsidRPr="00CA5B86" w:rsidRDefault="005E4EB8" w:rsidP="00B55D5A">
            <w:pPr>
              <w:jc w:val="both"/>
              <w:rPr>
                <w:rFonts w:ascii="Arial" w:hAnsi="Arial" w:cs="Arial"/>
                <w:sz w:val="18"/>
                <w:szCs w:val="18"/>
              </w:rPr>
            </w:pPr>
          </w:p>
        </w:tc>
        <w:tc>
          <w:tcPr>
            <w:tcW w:w="176" w:type="pct"/>
          </w:tcPr>
          <w:p w14:paraId="228EAAA0" w14:textId="77777777" w:rsidR="005E4EB8" w:rsidRPr="00CA5B86" w:rsidRDefault="005E4EB8" w:rsidP="00B55D5A">
            <w:pPr>
              <w:jc w:val="both"/>
              <w:rPr>
                <w:rFonts w:ascii="Arial" w:hAnsi="Arial" w:cs="Arial"/>
                <w:sz w:val="18"/>
                <w:szCs w:val="18"/>
              </w:rPr>
            </w:pPr>
          </w:p>
        </w:tc>
      </w:tr>
      <w:tr w:rsidR="005E4EB8" w:rsidRPr="00CA5B86" w14:paraId="5835D496" w14:textId="77777777" w:rsidTr="00B55D5A">
        <w:trPr>
          <w:jc w:val="center"/>
        </w:trPr>
        <w:tc>
          <w:tcPr>
            <w:tcW w:w="985" w:type="pct"/>
            <w:shd w:val="clear" w:color="auto" w:fill="auto"/>
            <w:vAlign w:val="center"/>
          </w:tcPr>
          <w:p w14:paraId="3A1F39C4"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Osiedle Wojska Polskiego</w:t>
            </w:r>
          </w:p>
        </w:tc>
        <w:tc>
          <w:tcPr>
            <w:tcW w:w="149" w:type="pct"/>
            <w:shd w:val="clear" w:color="auto" w:fill="ADFDDD"/>
            <w:noWrap/>
            <w:vAlign w:val="center"/>
          </w:tcPr>
          <w:p w14:paraId="5AF7E5A6"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4</w:t>
            </w:r>
          </w:p>
        </w:tc>
        <w:tc>
          <w:tcPr>
            <w:tcW w:w="199" w:type="pct"/>
            <w:shd w:val="clear" w:color="auto" w:fill="FFF2CC" w:themeFill="accent4" w:themeFillTint="33"/>
            <w:vAlign w:val="bottom"/>
          </w:tcPr>
          <w:p w14:paraId="7331FC26"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5FA33EC1" w14:textId="77777777" w:rsidR="005E4EB8" w:rsidRPr="00CA5B86" w:rsidRDefault="005E4EB8" w:rsidP="00B55D5A">
            <w:pPr>
              <w:jc w:val="center"/>
              <w:rPr>
                <w:rFonts w:ascii="Arial" w:hAnsi="Arial" w:cs="Arial"/>
                <w:sz w:val="18"/>
                <w:szCs w:val="18"/>
              </w:rPr>
            </w:pPr>
          </w:p>
        </w:tc>
        <w:tc>
          <w:tcPr>
            <w:tcW w:w="350" w:type="pct"/>
            <w:shd w:val="clear" w:color="auto" w:fill="auto"/>
          </w:tcPr>
          <w:p w14:paraId="14AB632F" w14:textId="77777777" w:rsidR="005E4EB8" w:rsidRPr="00CA5B86" w:rsidRDefault="005E4EB8" w:rsidP="00B55D5A">
            <w:pPr>
              <w:jc w:val="center"/>
              <w:rPr>
                <w:rFonts w:ascii="Arial" w:hAnsi="Arial" w:cs="Arial"/>
                <w:sz w:val="18"/>
                <w:szCs w:val="18"/>
              </w:rPr>
            </w:pPr>
          </w:p>
        </w:tc>
        <w:tc>
          <w:tcPr>
            <w:tcW w:w="299" w:type="pct"/>
          </w:tcPr>
          <w:p w14:paraId="0E08B93A"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7FB68D8E"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1961763A"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vAlign w:val="center"/>
          </w:tcPr>
          <w:p w14:paraId="4B014970" w14:textId="77777777" w:rsidR="005E4EB8" w:rsidRPr="00CA5B86" w:rsidRDefault="005E4EB8" w:rsidP="00B55D5A">
            <w:pPr>
              <w:jc w:val="center"/>
              <w:rPr>
                <w:rFonts w:ascii="Arial" w:hAnsi="Arial" w:cs="Arial"/>
                <w:sz w:val="18"/>
                <w:szCs w:val="18"/>
              </w:rPr>
            </w:pPr>
          </w:p>
        </w:tc>
        <w:tc>
          <w:tcPr>
            <w:tcW w:w="200" w:type="pct"/>
            <w:shd w:val="clear" w:color="auto" w:fill="auto"/>
          </w:tcPr>
          <w:p w14:paraId="0B6B3AA3" w14:textId="77777777" w:rsidR="005E4EB8" w:rsidRPr="00CA5B86" w:rsidRDefault="005E4EB8" w:rsidP="00B55D5A">
            <w:pPr>
              <w:jc w:val="center"/>
              <w:rPr>
                <w:rFonts w:ascii="Arial" w:hAnsi="Arial" w:cs="Arial"/>
                <w:sz w:val="18"/>
                <w:szCs w:val="18"/>
              </w:rPr>
            </w:pPr>
          </w:p>
        </w:tc>
        <w:tc>
          <w:tcPr>
            <w:tcW w:w="249" w:type="pct"/>
            <w:shd w:val="clear" w:color="auto" w:fill="auto"/>
          </w:tcPr>
          <w:p w14:paraId="2BB536BD" w14:textId="77777777" w:rsidR="005E4EB8" w:rsidRPr="00CA5B86" w:rsidRDefault="005E4EB8" w:rsidP="00B55D5A">
            <w:pPr>
              <w:jc w:val="center"/>
              <w:rPr>
                <w:rFonts w:ascii="Arial" w:hAnsi="Arial" w:cs="Arial"/>
                <w:sz w:val="18"/>
                <w:szCs w:val="18"/>
              </w:rPr>
            </w:pPr>
          </w:p>
        </w:tc>
        <w:tc>
          <w:tcPr>
            <w:tcW w:w="199" w:type="pct"/>
            <w:shd w:val="clear" w:color="auto" w:fill="auto"/>
          </w:tcPr>
          <w:p w14:paraId="6201BAFD" w14:textId="77777777" w:rsidR="005E4EB8" w:rsidRPr="00CA5B86" w:rsidRDefault="005E4EB8" w:rsidP="00B55D5A">
            <w:pPr>
              <w:jc w:val="center"/>
              <w:rPr>
                <w:rFonts w:ascii="Arial" w:hAnsi="Arial" w:cs="Arial"/>
                <w:sz w:val="18"/>
                <w:szCs w:val="18"/>
              </w:rPr>
            </w:pPr>
          </w:p>
        </w:tc>
        <w:tc>
          <w:tcPr>
            <w:tcW w:w="150" w:type="pct"/>
          </w:tcPr>
          <w:p w14:paraId="776F5CF0" w14:textId="77777777" w:rsidR="005E4EB8" w:rsidRPr="00CA5B86" w:rsidRDefault="005E4EB8" w:rsidP="00B55D5A">
            <w:pPr>
              <w:jc w:val="center"/>
              <w:rPr>
                <w:rFonts w:ascii="Arial" w:hAnsi="Arial" w:cs="Arial"/>
                <w:sz w:val="18"/>
                <w:szCs w:val="18"/>
              </w:rPr>
            </w:pPr>
          </w:p>
        </w:tc>
        <w:tc>
          <w:tcPr>
            <w:tcW w:w="149" w:type="pct"/>
            <w:shd w:val="clear" w:color="auto" w:fill="auto"/>
          </w:tcPr>
          <w:p w14:paraId="064D6C03"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63355647"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tcPr>
          <w:p w14:paraId="103BBB8F" w14:textId="77777777" w:rsidR="005E4EB8" w:rsidRPr="00CA5B86" w:rsidRDefault="005E4EB8" w:rsidP="00B55D5A">
            <w:pPr>
              <w:jc w:val="both"/>
              <w:rPr>
                <w:rFonts w:ascii="Arial" w:hAnsi="Arial" w:cs="Arial"/>
                <w:sz w:val="18"/>
                <w:szCs w:val="18"/>
              </w:rPr>
            </w:pPr>
          </w:p>
        </w:tc>
        <w:tc>
          <w:tcPr>
            <w:tcW w:w="199" w:type="pct"/>
            <w:shd w:val="clear" w:color="auto" w:fill="auto"/>
          </w:tcPr>
          <w:p w14:paraId="5E9727A7"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67D90F2D" w14:textId="77777777" w:rsidR="005E4EB8" w:rsidRPr="00CA5B86" w:rsidRDefault="005E4EB8" w:rsidP="00B55D5A">
            <w:pPr>
              <w:jc w:val="both"/>
              <w:rPr>
                <w:rFonts w:ascii="Arial" w:hAnsi="Arial" w:cs="Arial"/>
                <w:sz w:val="18"/>
                <w:szCs w:val="18"/>
              </w:rPr>
            </w:pPr>
          </w:p>
        </w:tc>
        <w:tc>
          <w:tcPr>
            <w:tcW w:w="176" w:type="pct"/>
          </w:tcPr>
          <w:p w14:paraId="0D282591" w14:textId="77777777" w:rsidR="005E4EB8" w:rsidRPr="00CA5B86" w:rsidRDefault="005E4EB8" w:rsidP="00B55D5A">
            <w:pPr>
              <w:jc w:val="both"/>
              <w:rPr>
                <w:rFonts w:ascii="Arial" w:hAnsi="Arial" w:cs="Arial"/>
                <w:sz w:val="18"/>
                <w:szCs w:val="18"/>
              </w:rPr>
            </w:pPr>
          </w:p>
        </w:tc>
      </w:tr>
      <w:tr w:rsidR="005E4EB8" w:rsidRPr="00CA5B86" w14:paraId="759A01C5" w14:textId="77777777" w:rsidTr="00B55D5A">
        <w:trPr>
          <w:jc w:val="center"/>
        </w:trPr>
        <w:tc>
          <w:tcPr>
            <w:tcW w:w="985" w:type="pct"/>
            <w:shd w:val="clear" w:color="auto" w:fill="auto"/>
            <w:vAlign w:val="center"/>
          </w:tcPr>
          <w:p w14:paraId="24295F14" w14:textId="77777777" w:rsidR="005E4EB8" w:rsidRPr="00CA5B86" w:rsidRDefault="005E4EB8" w:rsidP="00B55D5A">
            <w:pPr>
              <w:rPr>
                <w:rFonts w:ascii="Arial" w:eastAsia="Arial" w:hAnsi="Arial" w:cs="Arial"/>
                <w:sz w:val="18"/>
                <w:szCs w:val="18"/>
              </w:rPr>
            </w:pPr>
            <w:proofErr w:type="spellStart"/>
            <w:r w:rsidRPr="00CA5B86">
              <w:rPr>
                <w:rFonts w:ascii="Arial" w:hAnsi="Arial" w:cs="Arial"/>
                <w:sz w:val="18"/>
                <w:szCs w:val="18"/>
              </w:rPr>
              <w:t>Poli</w:t>
            </w:r>
            <w:proofErr w:type="spellEnd"/>
            <w:r w:rsidRPr="00CA5B86">
              <w:rPr>
                <w:rFonts w:ascii="Arial" w:hAnsi="Arial" w:cs="Arial"/>
                <w:sz w:val="18"/>
                <w:szCs w:val="18"/>
              </w:rPr>
              <w:t xml:space="preserve"> Gojawiczyńskiej</w:t>
            </w:r>
          </w:p>
        </w:tc>
        <w:tc>
          <w:tcPr>
            <w:tcW w:w="149" w:type="pct"/>
            <w:shd w:val="clear" w:color="auto" w:fill="ADFDDD"/>
            <w:noWrap/>
            <w:vAlign w:val="center"/>
          </w:tcPr>
          <w:p w14:paraId="62313AE9"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15ADE2C6"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4AE18F82" w14:textId="77777777" w:rsidR="005E4EB8" w:rsidRPr="00CA5B86" w:rsidRDefault="005E4EB8" w:rsidP="00B55D5A">
            <w:pPr>
              <w:jc w:val="center"/>
              <w:rPr>
                <w:rFonts w:ascii="Arial" w:hAnsi="Arial" w:cs="Arial"/>
                <w:sz w:val="18"/>
                <w:szCs w:val="18"/>
              </w:rPr>
            </w:pPr>
          </w:p>
        </w:tc>
        <w:tc>
          <w:tcPr>
            <w:tcW w:w="350" w:type="pct"/>
            <w:shd w:val="clear" w:color="auto" w:fill="auto"/>
          </w:tcPr>
          <w:p w14:paraId="4A4B564D" w14:textId="77777777" w:rsidR="005E4EB8" w:rsidRPr="00CA5B86" w:rsidRDefault="005E4EB8" w:rsidP="00B55D5A">
            <w:pPr>
              <w:jc w:val="center"/>
              <w:rPr>
                <w:rFonts w:ascii="Arial" w:hAnsi="Arial" w:cs="Arial"/>
                <w:sz w:val="18"/>
                <w:szCs w:val="18"/>
              </w:rPr>
            </w:pPr>
          </w:p>
        </w:tc>
        <w:tc>
          <w:tcPr>
            <w:tcW w:w="299" w:type="pct"/>
          </w:tcPr>
          <w:p w14:paraId="473AAD47"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31164673"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3E997275"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1FC8D3B0" w14:textId="77777777" w:rsidR="005E4EB8" w:rsidRPr="00CA5B86" w:rsidRDefault="005E4EB8" w:rsidP="00B55D5A">
            <w:pPr>
              <w:jc w:val="center"/>
              <w:rPr>
                <w:rFonts w:ascii="Arial" w:hAnsi="Arial" w:cs="Arial"/>
                <w:sz w:val="18"/>
                <w:szCs w:val="18"/>
              </w:rPr>
            </w:pPr>
          </w:p>
        </w:tc>
        <w:tc>
          <w:tcPr>
            <w:tcW w:w="200" w:type="pct"/>
            <w:shd w:val="clear" w:color="auto" w:fill="auto"/>
          </w:tcPr>
          <w:p w14:paraId="766DD0F7" w14:textId="77777777" w:rsidR="005E4EB8" w:rsidRPr="00CA5B86" w:rsidRDefault="005E4EB8" w:rsidP="00B55D5A">
            <w:pPr>
              <w:jc w:val="center"/>
              <w:rPr>
                <w:rFonts w:ascii="Arial" w:hAnsi="Arial" w:cs="Arial"/>
                <w:sz w:val="18"/>
                <w:szCs w:val="18"/>
              </w:rPr>
            </w:pPr>
          </w:p>
        </w:tc>
        <w:tc>
          <w:tcPr>
            <w:tcW w:w="249" w:type="pct"/>
            <w:shd w:val="clear" w:color="auto" w:fill="auto"/>
          </w:tcPr>
          <w:p w14:paraId="6DF67F40" w14:textId="77777777" w:rsidR="005E4EB8" w:rsidRPr="00CA5B86" w:rsidRDefault="005E4EB8" w:rsidP="00B55D5A">
            <w:pPr>
              <w:jc w:val="center"/>
              <w:rPr>
                <w:rFonts w:ascii="Arial" w:hAnsi="Arial" w:cs="Arial"/>
                <w:sz w:val="18"/>
                <w:szCs w:val="18"/>
              </w:rPr>
            </w:pPr>
          </w:p>
        </w:tc>
        <w:tc>
          <w:tcPr>
            <w:tcW w:w="199" w:type="pct"/>
            <w:shd w:val="clear" w:color="auto" w:fill="auto"/>
          </w:tcPr>
          <w:p w14:paraId="247CAD44" w14:textId="77777777" w:rsidR="005E4EB8" w:rsidRPr="00CA5B86" w:rsidRDefault="005E4EB8" w:rsidP="00B55D5A">
            <w:pPr>
              <w:jc w:val="center"/>
              <w:rPr>
                <w:rFonts w:ascii="Arial" w:hAnsi="Arial" w:cs="Arial"/>
                <w:sz w:val="18"/>
                <w:szCs w:val="18"/>
              </w:rPr>
            </w:pPr>
          </w:p>
        </w:tc>
        <w:tc>
          <w:tcPr>
            <w:tcW w:w="150" w:type="pct"/>
          </w:tcPr>
          <w:p w14:paraId="5E0FDCA6" w14:textId="77777777" w:rsidR="005E4EB8" w:rsidRPr="00CA5B86" w:rsidRDefault="005E4EB8" w:rsidP="00B55D5A">
            <w:pPr>
              <w:jc w:val="center"/>
              <w:rPr>
                <w:rFonts w:ascii="Arial" w:hAnsi="Arial" w:cs="Arial"/>
                <w:sz w:val="18"/>
                <w:szCs w:val="18"/>
              </w:rPr>
            </w:pPr>
          </w:p>
        </w:tc>
        <w:tc>
          <w:tcPr>
            <w:tcW w:w="149" w:type="pct"/>
            <w:shd w:val="clear" w:color="auto" w:fill="auto"/>
          </w:tcPr>
          <w:p w14:paraId="2190A911" w14:textId="77777777" w:rsidR="005E4EB8" w:rsidRPr="00CA5B86" w:rsidRDefault="005E4EB8" w:rsidP="00B55D5A">
            <w:pPr>
              <w:jc w:val="center"/>
              <w:rPr>
                <w:rFonts w:ascii="Arial" w:hAnsi="Arial" w:cs="Arial"/>
                <w:sz w:val="18"/>
                <w:szCs w:val="18"/>
              </w:rPr>
            </w:pPr>
          </w:p>
        </w:tc>
        <w:tc>
          <w:tcPr>
            <w:tcW w:w="249" w:type="pct"/>
          </w:tcPr>
          <w:p w14:paraId="45B2C612" w14:textId="77777777" w:rsidR="005E4EB8" w:rsidRPr="00CA5B86" w:rsidRDefault="005E4EB8" w:rsidP="00B55D5A">
            <w:pPr>
              <w:jc w:val="center"/>
              <w:rPr>
                <w:rFonts w:ascii="Arial" w:hAnsi="Arial" w:cs="Arial"/>
                <w:sz w:val="18"/>
                <w:szCs w:val="18"/>
              </w:rPr>
            </w:pPr>
          </w:p>
        </w:tc>
        <w:tc>
          <w:tcPr>
            <w:tcW w:w="250" w:type="pct"/>
          </w:tcPr>
          <w:p w14:paraId="766572A8" w14:textId="77777777" w:rsidR="005E4EB8" w:rsidRPr="00CA5B86" w:rsidRDefault="005E4EB8" w:rsidP="00B55D5A">
            <w:pPr>
              <w:jc w:val="both"/>
              <w:rPr>
                <w:rFonts w:ascii="Arial" w:hAnsi="Arial" w:cs="Arial"/>
                <w:sz w:val="18"/>
                <w:szCs w:val="18"/>
              </w:rPr>
            </w:pPr>
          </w:p>
        </w:tc>
        <w:tc>
          <w:tcPr>
            <w:tcW w:w="199" w:type="pct"/>
            <w:shd w:val="clear" w:color="auto" w:fill="auto"/>
          </w:tcPr>
          <w:p w14:paraId="2CEC9A3B" w14:textId="77777777" w:rsidR="005E4EB8" w:rsidRPr="00CA5B86" w:rsidRDefault="005E4EB8" w:rsidP="00B55D5A">
            <w:pPr>
              <w:jc w:val="both"/>
              <w:rPr>
                <w:rFonts w:ascii="Arial" w:hAnsi="Arial" w:cs="Arial"/>
                <w:sz w:val="18"/>
                <w:szCs w:val="18"/>
              </w:rPr>
            </w:pPr>
          </w:p>
        </w:tc>
        <w:tc>
          <w:tcPr>
            <w:tcW w:w="150" w:type="pct"/>
            <w:shd w:val="clear" w:color="auto" w:fill="auto"/>
          </w:tcPr>
          <w:p w14:paraId="0BE5A560" w14:textId="77777777" w:rsidR="005E4EB8" w:rsidRPr="00CA5B86" w:rsidRDefault="005E4EB8" w:rsidP="00B55D5A">
            <w:pPr>
              <w:jc w:val="both"/>
              <w:rPr>
                <w:rFonts w:ascii="Arial" w:hAnsi="Arial" w:cs="Arial"/>
                <w:sz w:val="18"/>
                <w:szCs w:val="18"/>
              </w:rPr>
            </w:pPr>
          </w:p>
        </w:tc>
        <w:tc>
          <w:tcPr>
            <w:tcW w:w="176" w:type="pct"/>
          </w:tcPr>
          <w:p w14:paraId="0406027C" w14:textId="77777777" w:rsidR="005E4EB8" w:rsidRPr="00CA5B86" w:rsidRDefault="005E4EB8" w:rsidP="00B55D5A">
            <w:pPr>
              <w:jc w:val="both"/>
              <w:rPr>
                <w:rFonts w:ascii="Arial" w:hAnsi="Arial" w:cs="Arial"/>
                <w:sz w:val="18"/>
                <w:szCs w:val="18"/>
              </w:rPr>
            </w:pPr>
          </w:p>
        </w:tc>
      </w:tr>
      <w:tr w:rsidR="005E4EB8" w:rsidRPr="00CA5B86" w14:paraId="638C1782" w14:textId="77777777" w:rsidTr="00B55D5A">
        <w:trPr>
          <w:jc w:val="center"/>
        </w:trPr>
        <w:tc>
          <w:tcPr>
            <w:tcW w:w="985" w:type="pct"/>
            <w:shd w:val="clear" w:color="auto" w:fill="auto"/>
            <w:vAlign w:val="center"/>
          </w:tcPr>
          <w:p w14:paraId="3042E1A5"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 xml:space="preserve">Polskiej Organizacji Wojskowej </w:t>
            </w:r>
          </w:p>
        </w:tc>
        <w:tc>
          <w:tcPr>
            <w:tcW w:w="149" w:type="pct"/>
            <w:shd w:val="clear" w:color="auto" w:fill="ADFDDD"/>
            <w:noWrap/>
            <w:vAlign w:val="center"/>
          </w:tcPr>
          <w:p w14:paraId="10D7532E"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5</w:t>
            </w:r>
          </w:p>
        </w:tc>
        <w:tc>
          <w:tcPr>
            <w:tcW w:w="199" w:type="pct"/>
            <w:shd w:val="clear" w:color="auto" w:fill="FFF2CC" w:themeFill="accent4" w:themeFillTint="33"/>
            <w:vAlign w:val="bottom"/>
          </w:tcPr>
          <w:p w14:paraId="2F9ED631"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7B8BDE67" w14:textId="77777777" w:rsidR="005E4EB8" w:rsidRPr="00CA5B86" w:rsidRDefault="005E4EB8" w:rsidP="00B55D5A">
            <w:pPr>
              <w:jc w:val="center"/>
              <w:rPr>
                <w:rFonts w:ascii="Arial" w:hAnsi="Arial" w:cs="Arial"/>
                <w:sz w:val="18"/>
                <w:szCs w:val="18"/>
              </w:rPr>
            </w:pPr>
          </w:p>
        </w:tc>
        <w:tc>
          <w:tcPr>
            <w:tcW w:w="350" w:type="pct"/>
            <w:shd w:val="clear" w:color="auto" w:fill="auto"/>
          </w:tcPr>
          <w:p w14:paraId="3FE015FF" w14:textId="77777777" w:rsidR="005E4EB8" w:rsidRPr="00CA5B86" w:rsidRDefault="005E4EB8" w:rsidP="00B55D5A">
            <w:pPr>
              <w:jc w:val="center"/>
              <w:rPr>
                <w:rFonts w:ascii="Arial" w:hAnsi="Arial" w:cs="Arial"/>
                <w:sz w:val="18"/>
                <w:szCs w:val="18"/>
              </w:rPr>
            </w:pPr>
          </w:p>
        </w:tc>
        <w:tc>
          <w:tcPr>
            <w:tcW w:w="299" w:type="pct"/>
          </w:tcPr>
          <w:p w14:paraId="12B8A5CA"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50BCFB2B"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7CFC70B7"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7B7D2359" w14:textId="77777777" w:rsidR="005E4EB8" w:rsidRPr="00CA5B86" w:rsidRDefault="005E4EB8" w:rsidP="00B55D5A">
            <w:pPr>
              <w:jc w:val="center"/>
              <w:rPr>
                <w:rFonts w:ascii="Arial" w:hAnsi="Arial" w:cs="Arial"/>
                <w:sz w:val="18"/>
                <w:szCs w:val="18"/>
              </w:rPr>
            </w:pPr>
          </w:p>
        </w:tc>
        <w:tc>
          <w:tcPr>
            <w:tcW w:w="200" w:type="pct"/>
            <w:shd w:val="clear" w:color="auto" w:fill="auto"/>
          </w:tcPr>
          <w:p w14:paraId="0AC20BBD" w14:textId="77777777" w:rsidR="005E4EB8" w:rsidRPr="00CA5B86" w:rsidRDefault="005E4EB8" w:rsidP="00B55D5A">
            <w:pPr>
              <w:jc w:val="center"/>
              <w:rPr>
                <w:rFonts w:ascii="Arial" w:hAnsi="Arial" w:cs="Arial"/>
                <w:sz w:val="18"/>
                <w:szCs w:val="18"/>
              </w:rPr>
            </w:pPr>
          </w:p>
        </w:tc>
        <w:tc>
          <w:tcPr>
            <w:tcW w:w="249" w:type="pct"/>
            <w:shd w:val="clear" w:color="auto" w:fill="auto"/>
          </w:tcPr>
          <w:p w14:paraId="5149159F" w14:textId="77777777" w:rsidR="005E4EB8" w:rsidRPr="00CA5B86" w:rsidRDefault="005E4EB8" w:rsidP="00B55D5A">
            <w:pPr>
              <w:jc w:val="center"/>
              <w:rPr>
                <w:rFonts w:ascii="Arial" w:hAnsi="Arial" w:cs="Arial"/>
                <w:sz w:val="18"/>
                <w:szCs w:val="18"/>
              </w:rPr>
            </w:pPr>
          </w:p>
        </w:tc>
        <w:tc>
          <w:tcPr>
            <w:tcW w:w="199" w:type="pct"/>
            <w:shd w:val="clear" w:color="auto" w:fill="auto"/>
          </w:tcPr>
          <w:p w14:paraId="7BCF44EF" w14:textId="77777777" w:rsidR="005E4EB8" w:rsidRPr="00CA5B86" w:rsidRDefault="005E4EB8" w:rsidP="00B55D5A">
            <w:pPr>
              <w:jc w:val="center"/>
              <w:rPr>
                <w:rFonts w:ascii="Arial" w:hAnsi="Arial" w:cs="Arial"/>
                <w:sz w:val="18"/>
                <w:szCs w:val="18"/>
              </w:rPr>
            </w:pPr>
          </w:p>
        </w:tc>
        <w:tc>
          <w:tcPr>
            <w:tcW w:w="150" w:type="pct"/>
          </w:tcPr>
          <w:p w14:paraId="59946C4D" w14:textId="77777777" w:rsidR="005E4EB8" w:rsidRPr="00CA5B86" w:rsidRDefault="005E4EB8" w:rsidP="00B55D5A">
            <w:pPr>
              <w:jc w:val="center"/>
              <w:rPr>
                <w:rFonts w:ascii="Arial" w:hAnsi="Arial" w:cs="Arial"/>
                <w:sz w:val="18"/>
                <w:szCs w:val="18"/>
              </w:rPr>
            </w:pPr>
          </w:p>
        </w:tc>
        <w:tc>
          <w:tcPr>
            <w:tcW w:w="149" w:type="pct"/>
            <w:shd w:val="clear" w:color="auto" w:fill="auto"/>
          </w:tcPr>
          <w:p w14:paraId="2E0B99F8" w14:textId="77777777" w:rsidR="005E4EB8" w:rsidRPr="00CA5B86" w:rsidRDefault="005E4EB8" w:rsidP="00B55D5A">
            <w:pPr>
              <w:jc w:val="center"/>
              <w:rPr>
                <w:rFonts w:ascii="Arial" w:hAnsi="Arial" w:cs="Arial"/>
                <w:sz w:val="18"/>
                <w:szCs w:val="18"/>
              </w:rPr>
            </w:pPr>
          </w:p>
        </w:tc>
        <w:tc>
          <w:tcPr>
            <w:tcW w:w="249" w:type="pct"/>
          </w:tcPr>
          <w:p w14:paraId="0E1E8A53" w14:textId="77777777" w:rsidR="005E4EB8" w:rsidRPr="00CA5B86" w:rsidRDefault="005E4EB8" w:rsidP="00B55D5A">
            <w:pPr>
              <w:jc w:val="center"/>
              <w:rPr>
                <w:rFonts w:ascii="Arial" w:hAnsi="Arial" w:cs="Arial"/>
                <w:sz w:val="18"/>
                <w:szCs w:val="18"/>
              </w:rPr>
            </w:pPr>
          </w:p>
        </w:tc>
        <w:tc>
          <w:tcPr>
            <w:tcW w:w="250" w:type="pct"/>
          </w:tcPr>
          <w:p w14:paraId="44AD53B7" w14:textId="77777777" w:rsidR="005E4EB8" w:rsidRPr="00CA5B86" w:rsidRDefault="005E4EB8" w:rsidP="00B55D5A">
            <w:pPr>
              <w:jc w:val="both"/>
              <w:rPr>
                <w:rFonts w:ascii="Arial" w:hAnsi="Arial" w:cs="Arial"/>
                <w:sz w:val="18"/>
                <w:szCs w:val="18"/>
              </w:rPr>
            </w:pPr>
          </w:p>
        </w:tc>
        <w:tc>
          <w:tcPr>
            <w:tcW w:w="199" w:type="pct"/>
            <w:shd w:val="clear" w:color="auto" w:fill="auto"/>
          </w:tcPr>
          <w:p w14:paraId="48716AD9"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421CD8BB" w14:textId="77777777" w:rsidR="005E4EB8" w:rsidRPr="00CA5B86" w:rsidRDefault="005E4EB8" w:rsidP="00B55D5A">
            <w:pPr>
              <w:jc w:val="both"/>
              <w:rPr>
                <w:rFonts w:ascii="Arial" w:hAnsi="Arial" w:cs="Arial"/>
                <w:sz w:val="18"/>
                <w:szCs w:val="18"/>
              </w:rPr>
            </w:pPr>
          </w:p>
        </w:tc>
        <w:tc>
          <w:tcPr>
            <w:tcW w:w="176" w:type="pct"/>
          </w:tcPr>
          <w:p w14:paraId="67B345DD" w14:textId="77777777" w:rsidR="005E4EB8" w:rsidRPr="00CA5B86" w:rsidRDefault="005E4EB8" w:rsidP="00B55D5A">
            <w:pPr>
              <w:jc w:val="both"/>
              <w:rPr>
                <w:rFonts w:ascii="Arial" w:hAnsi="Arial" w:cs="Arial"/>
                <w:sz w:val="18"/>
                <w:szCs w:val="18"/>
              </w:rPr>
            </w:pPr>
          </w:p>
        </w:tc>
      </w:tr>
      <w:tr w:rsidR="005E4EB8" w:rsidRPr="00CA5B86" w14:paraId="739B6171" w14:textId="77777777" w:rsidTr="00B55D5A">
        <w:trPr>
          <w:jc w:val="center"/>
        </w:trPr>
        <w:tc>
          <w:tcPr>
            <w:tcW w:w="985" w:type="pct"/>
            <w:shd w:val="clear" w:color="auto" w:fill="auto"/>
            <w:vAlign w:val="center"/>
          </w:tcPr>
          <w:p w14:paraId="106EC978"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Romualda Traugutta</w:t>
            </w:r>
          </w:p>
        </w:tc>
        <w:tc>
          <w:tcPr>
            <w:tcW w:w="149" w:type="pct"/>
            <w:shd w:val="clear" w:color="auto" w:fill="ADFDDD"/>
            <w:noWrap/>
            <w:vAlign w:val="center"/>
          </w:tcPr>
          <w:p w14:paraId="0533C203"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2DA69028"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69F528AB" w14:textId="77777777" w:rsidR="005E4EB8" w:rsidRPr="00CA5B86" w:rsidRDefault="005E4EB8" w:rsidP="00B55D5A">
            <w:pPr>
              <w:jc w:val="center"/>
              <w:rPr>
                <w:rFonts w:ascii="Arial" w:hAnsi="Arial" w:cs="Arial"/>
                <w:sz w:val="18"/>
                <w:szCs w:val="18"/>
              </w:rPr>
            </w:pPr>
          </w:p>
        </w:tc>
        <w:tc>
          <w:tcPr>
            <w:tcW w:w="350" w:type="pct"/>
            <w:shd w:val="clear" w:color="auto" w:fill="auto"/>
          </w:tcPr>
          <w:p w14:paraId="7D2615AA" w14:textId="77777777" w:rsidR="005E4EB8" w:rsidRPr="00CA5B86" w:rsidRDefault="005E4EB8" w:rsidP="00B55D5A">
            <w:pPr>
              <w:jc w:val="center"/>
              <w:rPr>
                <w:rFonts w:ascii="Arial" w:hAnsi="Arial" w:cs="Arial"/>
                <w:sz w:val="18"/>
                <w:szCs w:val="18"/>
              </w:rPr>
            </w:pPr>
          </w:p>
        </w:tc>
        <w:tc>
          <w:tcPr>
            <w:tcW w:w="299" w:type="pct"/>
          </w:tcPr>
          <w:p w14:paraId="391A0A07"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36FF7E58"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029EBA9B"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1E698E79" w14:textId="77777777" w:rsidR="005E4EB8" w:rsidRPr="00CA5B86" w:rsidRDefault="005E4EB8" w:rsidP="00B55D5A">
            <w:pPr>
              <w:jc w:val="center"/>
              <w:rPr>
                <w:rFonts w:ascii="Arial" w:hAnsi="Arial" w:cs="Arial"/>
                <w:sz w:val="18"/>
                <w:szCs w:val="18"/>
              </w:rPr>
            </w:pPr>
          </w:p>
        </w:tc>
        <w:tc>
          <w:tcPr>
            <w:tcW w:w="200" w:type="pct"/>
            <w:shd w:val="clear" w:color="auto" w:fill="FFF2CC" w:themeFill="accent4" w:themeFillTint="33"/>
          </w:tcPr>
          <w:p w14:paraId="528B7A58" w14:textId="77777777" w:rsidR="005E4EB8" w:rsidRPr="00CA5B86" w:rsidRDefault="005E4EB8" w:rsidP="00B55D5A">
            <w:pPr>
              <w:jc w:val="center"/>
              <w:rPr>
                <w:rFonts w:ascii="Arial" w:hAnsi="Arial" w:cs="Arial"/>
                <w:sz w:val="18"/>
                <w:szCs w:val="18"/>
              </w:rPr>
            </w:pPr>
          </w:p>
        </w:tc>
        <w:tc>
          <w:tcPr>
            <w:tcW w:w="249" w:type="pct"/>
            <w:shd w:val="clear" w:color="auto" w:fill="auto"/>
          </w:tcPr>
          <w:p w14:paraId="4BE17043" w14:textId="77777777" w:rsidR="005E4EB8" w:rsidRPr="00CA5B86" w:rsidRDefault="005E4EB8" w:rsidP="00B55D5A">
            <w:pPr>
              <w:jc w:val="center"/>
              <w:rPr>
                <w:rFonts w:ascii="Arial" w:hAnsi="Arial" w:cs="Arial"/>
                <w:sz w:val="18"/>
                <w:szCs w:val="18"/>
              </w:rPr>
            </w:pPr>
          </w:p>
        </w:tc>
        <w:tc>
          <w:tcPr>
            <w:tcW w:w="199" w:type="pct"/>
            <w:shd w:val="clear" w:color="auto" w:fill="auto"/>
          </w:tcPr>
          <w:p w14:paraId="229CA291" w14:textId="77777777" w:rsidR="005E4EB8" w:rsidRPr="00CA5B86" w:rsidRDefault="005E4EB8" w:rsidP="00B55D5A">
            <w:pPr>
              <w:jc w:val="center"/>
              <w:rPr>
                <w:rFonts w:ascii="Arial" w:hAnsi="Arial" w:cs="Arial"/>
                <w:sz w:val="18"/>
                <w:szCs w:val="18"/>
              </w:rPr>
            </w:pPr>
          </w:p>
        </w:tc>
        <w:tc>
          <w:tcPr>
            <w:tcW w:w="150" w:type="pct"/>
          </w:tcPr>
          <w:p w14:paraId="6E15618D" w14:textId="77777777" w:rsidR="005E4EB8" w:rsidRPr="00CA5B86" w:rsidRDefault="005E4EB8" w:rsidP="00B55D5A">
            <w:pPr>
              <w:jc w:val="center"/>
              <w:rPr>
                <w:rFonts w:ascii="Arial" w:hAnsi="Arial" w:cs="Arial"/>
                <w:sz w:val="18"/>
                <w:szCs w:val="18"/>
              </w:rPr>
            </w:pPr>
          </w:p>
        </w:tc>
        <w:tc>
          <w:tcPr>
            <w:tcW w:w="149" w:type="pct"/>
            <w:shd w:val="clear" w:color="auto" w:fill="auto"/>
          </w:tcPr>
          <w:p w14:paraId="454C4600" w14:textId="77777777" w:rsidR="005E4EB8" w:rsidRPr="00CA5B86" w:rsidRDefault="005E4EB8" w:rsidP="00B55D5A">
            <w:pPr>
              <w:jc w:val="center"/>
              <w:rPr>
                <w:rFonts w:ascii="Arial" w:hAnsi="Arial" w:cs="Arial"/>
                <w:sz w:val="18"/>
                <w:szCs w:val="18"/>
              </w:rPr>
            </w:pPr>
          </w:p>
        </w:tc>
        <w:tc>
          <w:tcPr>
            <w:tcW w:w="249" w:type="pct"/>
          </w:tcPr>
          <w:p w14:paraId="1A263782" w14:textId="77777777" w:rsidR="005E4EB8" w:rsidRPr="00CA5B86" w:rsidRDefault="005E4EB8" w:rsidP="00B55D5A">
            <w:pPr>
              <w:jc w:val="center"/>
              <w:rPr>
                <w:rFonts w:ascii="Arial" w:hAnsi="Arial" w:cs="Arial"/>
                <w:sz w:val="18"/>
                <w:szCs w:val="18"/>
              </w:rPr>
            </w:pPr>
          </w:p>
        </w:tc>
        <w:tc>
          <w:tcPr>
            <w:tcW w:w="250" w:type="pct"/>
          </w:tcPr>
          <w:p w14:paraId="472C30F8" w14:textId="77777777" w:rsidR="005E4EB8" w:rsidRPr="00CA5B86" w:rsidRDefault="005E4EB8" w:rsidP="00B55D5A">
            <w:pPr>
              <w:jc w:val="both"/>
              <w:rPr>
                <w:rFonts w:ascii="Arial" w:hAnsi="Arial" w:cs="Arial"/>
                <w:sz w:val="18"/>
                <w:szCs w:val="18"/>
              </w:rPr>
            </w:pPr>
          </w:p>
        </w:tc>
        <w:tc>
          <w:tcPr>
            <w:tcW w:w="199" w:type="pct"/>
            <w:shd w:val="clear" w:color="auto" w:fill="auto"/>
          </w:tcPr>
          <w:p w14:paraId="055F8386"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3C454E99" w14:textId="77777777" w:rsidR="005E4EB8" w:rsidRPr="00CA5B86" w:rsidRDefault="005E4EB8" w:rsidP="00B55D5A">
            <w:pPr>
              <w:jc w:val="both"/>
              <w:rPr>
                <w:rFonts w:ascii="Arial" w:hAnsi="Arial" w:cs="Arial"/>
                <w:sz w:val="18"/>
                <w:szCs w:val="18"/>
              </w:rPr>
            </w:pPr>
          </w:p>
        </w:tc>
        <w:tc>
          <w:tcPr>
            <w:tcW w:w="176" w:type="pct"/>
          </w:tcPr>
          <w:p w14:paraId="49E50FC9" w14:textId="77777777" w:rsidR="005E4EB8" w:rsidRPr="00CA5B86" w:rsidRDefault="005E4EB8" w:rsidP="00B55D5A">
            <w:pPr>
              <w:jc w:val="both"/>
              <w:rPr>
                <w:rFonts w:ascii="Arial" w:hAnsi="Arial" w:cs="Arial"/>
                <w:sz w:val="18"/>
                <w:szCs w:val="18"/>
              </w:rPr>
            </w:pPr>
          </w:p>
        </w:tc>
      </w:tr>
      <w:tr w:rsidR="005E4EB8" w:rsidRPr="00CA5B86" w14:paraId="4CA9095E" w14:textId="77777777" w:rsidTr="00B55D5A">
        <w:trPr>
          <w:jc w:val="center"/>
        </w:trPr>
        <w:tc>
          <w:tcPr>
            <w:tcW w:w="985" w:type="pct"/>
            <w:shd w:val="clear" w:color="auto" w:fill="auto"/>
            <w:vAlign w:val="center"/>
          </w:tcPr>
          <w:p w14:paraId="2AF61A92"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Różana</w:t>
            </w:r>
          </w:p>
        </w:tc>
        <w:tc>
          <w:tcPr>
            <w:tcW w:w="149" w:type="pct"/>
            <w:shd w:val="clear" w:color="auto" w:fill="ADFDDD"/>
            <w:noWrap/>
            <w:vAlign w:val="center"/>
          </w:tcPr>
          <w:p w14:paraId="3E6629E2"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4</w:t>
            </w:r>
          </w:p>
        </w:tc>
        <w:tc>
          <w:tcPr>
            <w:tcW w:w="199" w:type="pct"/>
            <w:shd w:val="clear" w:color="auto" w:fill="FFF2CC" w:themeFill="accent4" w:themeFillTint="33"/>
            <w:vAlign w:val="bottom"/>
          </w:tcPr>
          <w:p w14:paraId="70618A95"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690E5AE8" w14:textId="77777777" w:rsidR="005E4EB8" w:rsidRPr="00CA5B86" w:rsidRDefault="005E4EB8" w:rsidP="00B55D5A">
            <w:pPr>
              <w:jc w:val="center"/>
              <w:rPr>
                <w:rFonts w:ascii="Arial" w:hAnsi="Arial" w:cs="Arial"/>
                <w:sz w:val="18"/>
                <w:szCs w:val="18"/>
              </w:rPr>
            </w:pPr>
          </w:p>
        </w:tc>
        <w:tc>
          <w:tcPr>
            <w:tcW w:w="350" w:type="pct"/>
            <w:shd w:val="clear" w:color="auto" w:fill="auto"/>
          </w:tcPr>
          <w:p w14:paraId="66C25BF5" w14:textId="77777777" w:rsidR="005E4EB8" w:rsidRPr="00CA5B86" w:rsidRDefault="005E4EB8" w:rsidP="00B55D5A">
            <w:pPr>
              <w:jc w:val="center"/>
              <w:rPr>
                <w:rFonts w:ascii="Arial" w:hAnsi="Arial" w:cs="Arial"/>
                <w:sz w:val="18"/>
                <w:szCs w:val="18"/>
              </w:rPr>
            </w:pPr>
          </w:p>
        </w:tc>
        <w:tc>
          <w:tcPr>
            <w:tcW w:w="299" w:type="pct"/>
          </w:tcPr>
          <w:p w14:paraId="494EB280"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6B22B2F0"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2D37843F"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45D91D75" w14:textId="77777777" w:rsidR="005E4EB8" w:rsidRPr="00CA5B86" w:rsidRDefault="005E4EB8" w:rsidP="00B55D5A">
            <w:pPr>
              <w:jc w:val="center"/>
              <w:rPr>
                <w:rFonts w:ascii="Arial" w:hAnsi="Arial" w:cs="Arial"/>
                <w:sz w:val="18"/>
                <w:szCs w:val="18"/>
              </w:rPr>
            </w:pPr>
          </w:p>
        </w:tc>
        <w:tc>
          <w:tcPr>
            <w:tcW w:w="200" w:type="pct"/>
            <w:shd w:val="clear" w:color="auto" w:fill="auto"/>
          </w:tcPr>
          <w:p w14:paraId="354BF0AA"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3D5C7775" w14:textId="77777777" w:rsidR="005E4EB8" w:rsidRPr="00CA5B86" w:rsidRDefault="005E4EB8" w:rsidP="00B55D5A">
            <w:pPr>
              <w:jc w:val="center"/>
              <w:rPr>
                <w:rFonts w:ascii="Arial" w:hAnsi="Arial" w:cs="Arial"/>
                <w:sz w:val="18"/>
                <w:szCs w:val="18"/>
              </w:rPr>
            </w:pPr>
          </w:p>
        </w:tc>
        <w:tc>
          <w:tcPr>
            <w:tcW w:w="199" w:type="pct"/>
            <w:shd w:val="clear" w:color="auto" w:fill="auto"/>
          </w:tcPr>
          <w:p w14:paraId="1F5FAB35" w14:textId="77777777" w:rsidR="005E4EB8" w:rsidRPr="00CA5B86" w:rsidRDefault="005E4EB8" w:rsidP="00B55D5A">
            <w:pPr>
              <w:jc w:val="center"/>
              <w:rPr>
                <w:rFonts w:ascii="Arial" w:hAnsi="Arial" w:cs="Arial"/>
                <w:sz w:val="18"/>
                <w:szCs w:val="18"/>
              </w:rPr>
            </w:pPr>
          </w:p>
        </w:tc>
        <w:tc>
          <w:tcPr>
            <w:tcW w:w="150" w:type="pct"/>
            <w:shd w:val="clear" w:color="auto" w:fill="FFF2CC" w:themeFill="accent4" w:themeFillTint="33"/>
          </w:tcPr>
          <w:p w14:paraId="3437D2B7" w14:textId="77777777" w:rsidR="005E4EB8" w:rsidRPr="00CA5B86" w:rsidRDefault="005E4EB8" w:rsidP="00B55D5A">
            <w:pPr>
              <w:jc w:val="center"/>
              <w:rPr>
                <w:rFonts w:ascii="Arial" w:hAnsi="Arial" w:cs="Arial"/>
                <w:sz w:val="18"/>
                <w:szCs w:val="18"/>
              </w:rPr>
            </w:pPr>
          </w:p>
        </w:tc>
        <w:tc>
          <w:tcPr>
            <w:tcW w:w="149" w:type="pct"/>
            <w:shd w:val="clear" w:color="auto" w:fill="auto"/>
          </w:tcPr>
          <w:p w14:paraId="5C9B94BD"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57A603D4"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tcPr>
          <w:p w14:paraId="16EDCECF" w14:textId="77777777" w:rsidR="005E4EB8" w:rsidRPr="00CA5B86" w:rsidRDefault="005E4EB8" w:rsidP="00B55D5A">
            <w:pPr>
              <w:jc w:val="both"/>
              <w:rPr>
                <w:rFonts w:ascii="Arial" w:hAnsi="Arial" w:cs="Arial"/>
                <w:sz w:val="18"/>
                <w:szCs w:val="18"/>
              </w:rPr>
            </w:pPr>
          </w:p>
        </w:tc>
        <w:tc>
          <w:tcPr>
            <w:tcW w:w="199" w:type="pct"/>
            <w:shd w:val="clear" w:color="auto" w:fill="auto"/>
          </w:tcPr>
          <w:p w14:paraId="3C23992A"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3CB7C26A" w14:textId="77777777" w:rsidR="005E4EB8" w:rsidRPr="00CA5B86" w:rsidRDefault="005E4EB8" w:rsidP="00B55D5A">
            <w:pPr>
              <w:jc w:val="both"/>
              <w:rPr>
                <w:rFonts w:ascii="Arial" w:hAnsi="Arial" w:cs="Arial"/>
                <w:sz w:val="18"/>
                <w:szCs w:val="18"/>
              </w:rPr>
            </w:pPr>
          </w:p>
        </w:tc>
        <w:tc>
          <w:tcPr>
            <w:tcW w:w="176" w:type="pct"/>
            <w:shd w:val="clear" w:color="auto" w:fill="FFF2CC" w:themeFill="accent4" w:themeFillTint="33"/>
          </w:tcPr>
          <w:p w14:paraId="70AA3465" w14:textId="77777777" w:rsidR="005E4EB8" w:rsidRPr="00CA5B86" w:rsidRDefault="005E4EB8" w:rsidP="00B55D5A">
            <w:pPr>
              <w:jc w:val="both"/>
              <w:rPr>
                <w:rFonts w:ascii="Arial" w:hAnsi="Arial" w:cs="Arial"/>
                <w:sz w:val="18"/>
                <w:szCs w:val="18"/>
              </w:rPr>
            </w:pPr>
          </w:p>
        </w:tc>
      </w:tr>
      <w:tr w:rsidR="005E4EB8" w:rsidRPr="00CA5B86" w14:paraId="3AA34279" w14:textId="77777777" w:rsidTr="00B55D5A">
        <w:trPr>
          <w:jc w:val="center"/>
        </w:trPr>
        <w:tc>
          <w:tcPr>
            <w:tcW w:w="985" w:type="pct"/>
            <w:shd w:val="clear" w:color="auto" w:fill="auto"/>
            <w:vAlign w:val="center"/>
          </w:tcPr>
          <w:p w14:paraId="0BD92C99"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Sieradzka</w:t>
            </w:r>
          </w:p>
        </w:tc>
        <w:tc>
          <w:tcPr>
            <w:tcW w:w="149" w:type="pct"/>
            <w:shd w:val="clear" w:color="auto" w:fill="ADFDDD"/>
            <w:noWrap/>
            <w:vAlign w:val="center"/>
          </w:tcPr>
          <w:p w14:paraId="2590AE12"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3A729CC4"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59F4D5D5" w14:textId="77777777" w:rsidR="005E4EB8" w:rsidRPr="00CA5B86" w:rsidRDefault="005E4EB8" w:rsidP="00B55D5A">
            <w:pPr>
              <w:jc w:val="center"/>
              <w:rPr>
                <w:rFonts w:ascii="Arial" w:hAnsi="Arial" w:cs="Arial"/>
                <w:sz w:val="18"/>
                <w:szCs w:val="18"/>
              </w:rPr>
            </w:pPr>
          </w:p>
        </w:tc>
        <w:tc>
          <w:tcPr>
            <w:tcW w:w="350" w:type="pct"/>
            <w:shd w:val="clear" w:color="auto" w:fill="auto"/>
          </w:tcPr>
          <w:p w14:paraId="20BC22EC" w14:textId="77777777" w:rsidR="005E4EB8" w:rsidRPr="00CA5B86" w:rsidRDefault="005E4EB8" w:rsidP="00B55D5A">
            <w:pPr>
              <w:jc w:val="center"/>
              <w:rPr>
                <w:rFonts w:ascii="Arial" w:hAnsi="Arial" w:cs="Arial"/>
                <w:sz w:val="18"/>
                <w:szCs w:val="18"/>
              </w:rPr>
            </w:pPr>
          </w:p>
        </w:tc>
        <w:tc>
          <w:tcPr>
            <w:tcW w:w="299" w:type="pct"/>
          </w:tcPr>
          <w:p w14:paraId="6C9489B4"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1973B3A8"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06BFF1DA"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0CADE60E" w14:textId="77777777" w:rsidR="005E4EB8" w:rsidRPr="00CA5B86" w:rsidRDefault="005E4EB8" w:rsidP="00B55D5A">
            <w:pPr>
              <w:jc w:val="center"/>
              <w:rPr>
                <w:rFonts w:ascii="Arial" w:hAnsi="Arial" w:cs="Arial"/>
                <w:sz w:val="18"/>
                <w:szCs w:val="18"/>
              </w:rPr>
            </w:pPr>
          </w:p>
        </w:tc>
        <w:tc>
          <w:tcPr>
            <w:tcW w:w="200" w:type="pct"/>
            <w:shd w:val="clear" w:color="auto" w:fill="FFF2CC" w:themeFill="accent4" w:themeFillTint="33"/>
          </w:tcPr>
          <w:p w14:paraId="065F60DC" w14:textId="77777777" w:rsidR="005E4EB8" w:rsidRPr="00CA5B86" w:rsidRDefault="005E4EB8" w:rsidP="00B55D5A">
            <w:pPr>
              <w:jc w:val="center"/>
              <w:rPr>
                <w:rFonts w:ascii="Arial" w:hAnsi="Arial" w:cs="Arial"/>
                <w:sz w:val="18"/>
                <w:szCs w:val="18"/>
              </w:rPr>
            </w:pPr>
          </w:p>
        </w:tc>
        <w:tc>
          <w:tcPr>
            <w:tcW w:w="249" w:type="pct"/>
            <w:shd w:val="clear" w:color="auto" w:fill="auto"/>
          </w:tcPr>
          <w:p w14:paraId="14138D20" w14:textId="77777777" w:rsidR="005E4EB8" w:rsidRPr="00CA5B86" w:rsidRDefault="005E4EB8" w:rsidP="00B55D5A">
            <w:pPr>
              <w:jc w:val="center"/>
              <w:rPr>
                <w:rFonts w:ascii="Arial" w:hAnsi="Arial" w:cs="Arial"/>
                <w:sz w:val="18"/>
                <w:szCs w:val="18"/>
              </w:rPr>
            </w:pPr>
          </w:p>
        </w:tc>
        <w:tc>
          <w:tcPr>
            <w:tcW w:w="199" w:type="pct"/>
            <w:shd w:val="clear" w:color="auto" w:fill="auto"/>
          </w:tcPr>
          <w:p w14:paraId="4D19B6C0" w14:textId="77777777" w:rsidR="005E4EB8" w:rsidRPr="00CA5B86" w:rsidRDefault="005E4EB8" w:rsidP="00B55D5A">
            <w:pPr>
              <w:jc w:val="center"/>
              <w:rPr>
                <w:rFonts w:ascii="Arial" w:hAnsi="Arial" w:cs="Arial"/>
                <w:sz w:val="18"/>
                <w:szCs w:val="18"/>
              </w:rPr>
            </w:pPr>
          </w:p>
        </w:tc>
        <w:tc>
          <w:tcPr>
            <w:tcW w:w="150" w:type="pct"/>
          </w:tcPr>
          <w:p w14:paraId="6E84D171" w14:textId="77777777" w:rsidR="005E4EB8" w:rsidRPr="00CA5B86" w:rsidRDefault="005E4EB8" w:rsidP="00B55D5A">
            <w:pPr>
              <w:jc w:val="center"/>
              <w:rPr>
                <w:rFonts w:ascii="Arial" w:hAnsi="Arial" w:cs="Arial"/>
                <w:sz w:val="18"/>
                <w:szCs w:val="18"/>
              </w:rPr>
            </w:pPr>
          </w:p>
        </w:tc>
        <w:tc>
          <w:tcPr>
            <w:tcW w:w="149" w:type="pct"/>
            <w:shd w:val="clear" w:color="auto" w:fill="auto"/>
          </w:tcPr>
          <w:p w14:paraId="7863D941"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29928089"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tcPr>
          <w:p w14:paraId="7459CD3A" w14:textId="77777777" w:rsidR="005E4EB8" w:rsidRPr="00CA5B86" w:rsidRDefault="005E4EB8" w:rsidP="00B55D5A">
            <w:pPr>
              <w:jc w:val="both"/>
              <w:rPr>
                <w:rFonts w:ascii="Arial" w:hAnsi="Arial" w:cs="Arial"/>
                <w:sz w:val="18"/>
                <w:szCs w:val="18"/>
              </w:rPr>
            </w:pPr>
          </w:p>
        </w:tc>
        <w:tc>
          <w:tcPr>
            <w:tcW w:w="199" w:type="pct"/>
            <w:shd w:val="clear" w:color="auto" w:fill="auto"/>
          </w:tcPr>
          <w:p w14:paraId="34231285"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408A5A3F" w14:textId="77777777" w:rsidR="005E4EB8" w:rsidRPr="00CA5B86" w:rsidRDefault="005E4EB8" w:rsidP="00B55D5A">
            <w:pPr>
              <w:jc w:val="both"/>
              <w:rPr>
                <w:rFonts w:ascii="Arial" w:hAnsi="Arial" w:cs="Arial"/>
                <w:sz w:val="18"/>
                <w:szCs w:val="18"/>
              </w:rPr>
            </w:pPr>
          </w:p>
        </w:tc>
        <w:tc>
          <w:tcPr>
            <w:tcW w:w="176" w:type="pct"/>
          </w:tcPr>
          <w:p w14:paraId="16B50C3D" w14:textId="77777777" w:rsidR="005E4EB8" w:rsidRPr="00CA5B86" w:rsidRDefault="005E4EB8" w:rsidP="00B55D5A">
            <w:pPr>
              <w:jc w:val="both"/>
              <w:rPr>
                <w:rFonts w:ascii="Arial" w:hAnsi="Arial" w:cs="Arial"/>
                <w:sz w:val="18"/>
                <w:szCs w:val="18"/>
              </w:rPr>
            </w:pPr>
          </w:p>
        </w:tc>
      </w:tr>
      <w:tr w:rsidR="005E4EB8" w:rsidRPr="00CA5B86" w14:paraId="34BCB604" w14:textId="77777777" w:rsidTr="00B55D5A">
        <w:trPr>
          <w:jc w:val="center"/>
        </w:trPr>
        <w:tc>
          <w:tcPr>
            <w:tcW w:w="985" w:type="pct"/>
            <w:shd w:val="clear" w:color="auto" w:fill="auto"/>
            <w:vAlign w:val="center"/>
          </w:tcPr>
          <w:p w14:paraId="2439EC48"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Stanisława Staszica</w:t>
            </w:r>
          </w:p>
        </w:tc>
        <w:tc>
          <w:tcPr>
            <w:tcW w:w="149" w:type="pct"/>
            <w:shd w:val="clear" w:color="auto" w:fill="ADFDDD"/>
            <w:noWrap/>
            <w:vAlign w:val="center"/>
          </w:tcPr>
          <w:p w14:paraId="5D2A5534"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3C139DEF"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579E9ED5" w14:textId="77777777" w:rsidR="005E4EB8" w:rsidRPr="00CA5B86" w:rsidRDefault="005E4EB8" w:rsidP="00B55D5A">
            <w:pPr>
              <w:jc w:val="center"/>
              <w:rPr>
                <w:rFonts w:ascii="Arial" w:hAnsi="Arial" w:cs="Arial"/>
                <w:sz w:val="18"/>
                <w:szCs w:val="18"/>
              </w:rPr>
            </w:pPr>
          </w:p>
        </w:tc>
        <w:tc>
          <w:tcPr>
            <w:tcW w:w="350" w:type="pct"/>
            <w:shd w:val="clear" w:color="auto" w:fill="auto"/>
          </w:tcPr>
          <w:p w14:paraId="7B403661" w14:textId="77777777" w:rsidR="005E4EB8" w:rsidRPr="00CA5B86" w:rsidRDefault="005E4EB8" w:rsidP="00B55D5A">
            <w:pPr>
              <w:jc w:val="center"/>
              <w:rPr>
                <w:rFonts w:ascii="Arial" w:hAnsi="Arial" w:cs="Arial"/>
                <w:sz w:val="18"/>
                <w:szCs w:val="18"/>
              </w:rPr>
            </w:pPr>
          </w:p>
        </w:tc>
        <w:tc>
          <w:tcPr>
            <w:tcW w:w="299" w:type="pct"/>
          </w:tcPr>
          <w:p w14:paraId="697321BE"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00E275A1"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0AC761C8"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1DFEE34B" w14:textId="77777777" w:rsidR="005E4EB8" w:rsidRPr="00CA5B86" w:rsidRDefault="005E4EB8" w:rsidP="00B55D5A">
            <w:pPr>
              <w:jc w:val="center"/>
              <w:rPr>
                <w:rFonts w:ascii="Arial" w:hAnsi="Arial" w:cs="Arial"/>
                <w:sz w:val="18"/>
                <w:szCs w:val="18"/>
              </w:rPr>
            </w:pPr>
          </w:p>
        </w:tc>
        <w:tc>
          <w:tcPr>
            <w:tcW w:w="200" w:type="pct"/>
            <w:shd w:val="clear" w:color="auto" w:fill="auto"/>
          </w:tcPr>
          <w:p w14:paraId="5662649C" w14:textId="77777777" w:rsidR="005E4EB8" w:rsidRPr="00CA5B86" w:rsidRDefault="005E4EB8" w:rsidP="00B55D5A">
            <w:pPr>
              <w:jc w:val="center"/>
              <w:rPr>
                <w:rFonts w:ascii="Arial" w:hAnsi="Arial" w:cs="Arial"/>
                <w:sz w:val="18"/>
                <w:szCs w:val="18"/>
              </w:rPr>
            </w:pPr>
          </w:p>
        </w:tc>
        <w:tc>
          <w:tcPr>
            <w:tcW w:w="249" w:type="pct"/>
            <w:shd w:val="clear" w:color="auto" w:fill="auto"/>
          </w:tcPr>
          <w:p w14:paraId="17BAAB40" w14:textId="77777777" w:rsidR="005E4EB8" w:rsidRPr="00CA5B86" w:rsidRDefault="005E4EB8" w:rsidP="00B55D5A">
            <w:pPr>
              <w:jc w:val="center"/>
              <w:rPr>
                <w:rFonts w:ascii="Arial" w:hAnsi="Arial" w:cs="Arial"/>
                <w:sz w:val="18"/>
                <w:szCs w:val="18"/>
              </w:rPr>
            </w:pPr>
          </w:p>
        </w:tc>
        <w:tc>
          <w:tcPr>
            <w:tcW w:w="199" w:type="pct"/>
          </w:tcPr>
          <w:p w14:paraId="6F4867B3" w14:textId="77777777" w:rsidR="005E4EB8" w:rsidRPr="00CA5B86" w:rsidRDefault="005E4EB8" w:rsidP="00B55D5A">
            <w:pPr>
              <w:jc w:val="center"/>
              <w:rPr>
                <w:rFonts w:ascii="Arial" w:hAnsi="Arial" w:cs="Arial"/>
                <w:sz w:val="18"/>
                <w:szCs w:val="18"/>
              </w:rPr>
            </w:pPr>
          </w:p>
        </w:tc>
        <w:tc>
          <w:tcPr>
            <w:tcW w:w="150" w:type="pct"/>
          </w:tcPr>
          <w:p w14:paraId="47BF39BC" w14:textId="77777777" w:rsidR="005E4EB8" w:rsidRPr="00CA5B86" w:rsidRDefault="005E4EB8" w:rsidP="00B55D5A">
            <w:pPr>
              <w:jc w:val="center"/>
              <w:rPr>
                <w:rFonts w:ascii="Arial" w:hAnsi="Arial" w:cs="Arial"/>
                <w:sz w:val="18"/>
                <w:szCs w:val="18"/>
              </w:rPr>
            </w:pPr>
          </w:p>
        </w:tc>
        <w:tc>
          <w:tcPr>
            <w:tcW w:w="149" w:type="pct"/>
            <w:shd w:val="clear" w:color="auto" w:fill="auto"/>
          </w:tcPr>
          <w:p w14:paraId="0E16B6F1" w14:textId="77777777" w:rsidR="005E4EB8" w:rsidRPr="00CA5B86" w:rsidRDefault="005E4EB8" w:rsidP="00B55D5A">
            <w:pPr>
              <w:jc w:val="center"/>
              <w:rPr>
                <w:rFonts w:ascii="Arial" w:hAnsi="Arial" w:cs="Arial"/>
                <w:sz w:val="18"/>
                <w:szCs w:val="18"/>
              </w:rPr>
            </w:pPr>
          </w:p>
        </w:tc>
        <w:tc>
          <w:tcPr>
            <w:tcW w:w="249" w:type="pct"/>
          </w:tcPr>
          <w:p w14:paraId="187506A2" w14:textId="77777777" w:rsidR="005E4EB8" w:rsidRPr="00CA5B86" w:rsidRDefault="005E4EB8" w:rsidP="00B55D5A">
            <w:pPr>
              <w:jc w:val="center"/>
              <w:rPr>
                <w:rFonts w:ascii="Arial" w:hAnsi="Arial" w:cs="Arial"/>
                <w:sz w:val="18"/>
                <w:szCs w:val="18"/>
              </w:rPr>
            </w:pPr>
          </w:p>
        </w:tc>
        <w:tc>
          <w:tcPr>
            <w:tcW w:w="250" w:type="pct"/>
          </w:tcPr>
          <w:p w14:paraId="5C8C287A" w14:textId="77777777" w:rsidR="005E4EB8" w:rsidRPr="00CA5B86" w:rsidRDefault="005E4EB8" w:rsidP="00B55D5A">
            <w:pPr>
              <w:jc w:val="both"/>
              <w:rPr>
                <w:rFonts w:ascii="Arial" w:hAnsi="Arial" w:cs="Arial"/>
                <w:sz w:val="18"/>
                <w:szCs w:val="18"/>
              </w:rPr>
            </w:pPr>
          </w:p>
        </w:tc>
        <w:tc>
          <w:tcPr>
            <w:tcW w:w="199" w:type="pct"/>
            <w:shd w:val="clear" w:color="auto" w:fill="auto"/>
          </w:tcPr>
          <w:p w14:paraId="07F9AFEF"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10DF0E9D" w14:textId="77777777" w:rsidR="005E4EB8" w:rsidRPr="00CA5B86" w:rsidRDefault="005E4EB8" w:rsidP="00B55D5A">
            <w:pPr>
              <w:jc w:val="both"/>
              <w:rPr>
                <w:rFonts w:ascii="Arial" w:hAnsi="Arial" w:cs="Arial"/>
                <w:sz w:val="18"/>
                <w:szCs w:val="18"/>
              </w:rPr>
            </w:pPr>
          </w:p>
        </w:tc>
        <w:tc>
          <w:tcPr>
            <w:tcW w:w="176" w:type="pct"/>
          </w:tcPr>
          <w:p w14:paraId="584045A5" w14:textId="77777777" w:rsidR="005E4EB8" w:rsidRPr="00CA5B86" w:rsidRDefault="005E4EB8" w:rsidP="00B55D5A">
            <w:pPr>
              <w:jc w:val="both"/>
              <w:rPr>
                <w:rFonts w:ascii="Arial" w:hAnsi="Arial" w:cs="Arial"/>
                <w:sz w:val="18"/>
                <w:szCs w:val="18"/>
              </w:rPr>
            </w:pPr>
          </w:p>
        </w:tc>
      </w:tr>
      <w:tr w:rsidR="005E4EB8" w:rsidRPr="00CA5B86" w14:paraId="58C3827C" w14:textId="77777777" w:rsidTr="00B55D5A">
        <w:trPr>
          <w:jc w:val="center"/>
        </w:trPr>
        <w:tc>
          <w:tcPr>
            <w:tcW w:w="985" w:type="pct"/>
            <w:shd w:val="clear" w:color="auto" w:fill="auto"/>
            <w:vAlign w:val="center"/>
          </w:tcPr>
          <w:p w14:paraId="469F8095"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Św. Barbary</w:t>
            </w:r>
          </w:p>
        </w:tc>
        <w:tc>
          <w:tcPr>
            <w:tcW w:w="149" w:type="pct"/>
            <w:shd w:val="clear" w:color="auto" w:fill="ADFDDD"/>
            <w:noWrap/>
            <w:vAlign w:val="center"/>
          </w:tcPr>
          <w:p w14:paraId="7014B8C1"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5</w:t>
            </w:r>
          </w:p>
        </w:tc>
        <w:tc>
          <w:tcPr>
            <w:tcW w:w="199" w:type="pct"/>
            <w:shd w:val="clear" w:color="auto" w:fill="FFF2CC" w:themeFill="accent4" w:themeFillTint="33"/>
            <w:vAlign w:val="bottom"/>
          </w:tcPr>
          <w:p w14:paraId="6600C224"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4624CCFF" w14:textId="77777777" w:rsidR="005E4EB8" w:rsidRPr="00CA5B86" w:rsidRDefault="005E4EB8" w:rsidP="00B55D5A">
            <w:pPr>
              <w:jc w:val="center"/>
              <w:rPr>
                <w:rFonts w:ascii="Arial" w:hAnsi="Arial" w:cs="Arial"/>
                <w:sz w:val="18"/>
                <w:szCs w:val="18"/>
              </w:rPr>
            </w:pPr>
          </w:p>
        </w:tc>
        <w:tc>
          <w:tcPr>
            <w:tcW w:w="350" w:type="pct"/>
            <w:shd w:val="clear" w:color="auto" w:fill="auto"/>
          </w:tcPr>
          <w:p w14:paraId="0CD93E63" w14:textId="77777777" w:rsidR="005E4EB8" w:rsidRPr="00CA5B86" w:rsidRDefault="005E4EB8" w:rsidP="00B55D5A">
            <w:pPr>
              <w:jc w:val="center"/>
              <w:rPr>
                <w:rFonts w:ascii="Arial" w:hAnsi="Arial" w:cs="Arial"/>
                <w:sz w:val="18"/>
                <w:szCs w:val="18"/>
              </w:rPr>
            </w:pPr>
          </w:p>
        </w:tc>
        <w:tc>
          <w:tcPr>
            <w:tcW w:w="299" w:type="pct"/>
          </w:tcPr>
          <w:p w14:paraId="053B1716"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46F16688"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35F74A72"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6AEFC57D" w14:textId="77777777" w:rsidR="005E4EB8" w:rsidRPr="00CA5B86" w:rsidRDefault="005E4EB8" w:rsidP="00B55D5A">
            <w:pPr>
              <w:jc w:val="center"/>
              <w:rPr>
                <w:rFonts w:ascii="Arial" w:hAnsi="Arial" w:cs="Arial"/>
                <w:sz w:val="18"/>
                <w:szCs w:val="18"/>
              </w:rPr>
            </w:pPr>
          </w:p>
        </w:tc>
        <w:tc>
          <w:tcPr>
            <w:tcW w:w="200" w:type="pct"/>
            <w:shd w:val="clear" w:color="auto" w:fill="auto"/>
          </w:tcPr>
          <w:p w14:paraId="0B783098" w14:textId="77777777" w:rsidR="005E4EB8" w:rsidRPr="00CA5B86" w:rsidRDefault="005E4EB8" w:rsidP="00B55D5A">
            <w:pPr>
              <w:jc w:val="center"/>
              <w:rPr>
                <w:rFonts w:ascii="Arial" w:hAnsi="Arial" w:cs="Arial"/>
                <w:sz w:val="18"/>
                <w:szCs w:val="18"/>
              </w:rPr>
            </w:pPr>
          </w:p>
        </w:tc>
        <w:tc>
          <w:tcPr>
            <w:tcW w:w="249" w:type="pct"/>
            <w:shd w:val="clear" w:color="auto" w:fill="auto"/>
          </w:tcPr>
          <w:p w14:paraId="1CECE527" w14:textId="77777777" w:rsidR="005E4EB8" w:rsidRPr="00CA5B86" w:rsidRDefault="005E4EB8" w:rsidP="00B55D5A">
            <w:pPr>
              <w:jc w:val="center"/>
              <w:rPr>
                <w:rFonts w:ascii="Arial" w:hAnsi="Arial" w:cs="Arial"/>
                <w:sz w:val="18"/>
                <w:szCs w:val="18"/>
              </w:rPr>
            </w:pPr>
          </w:p>
        </w:tc>
        <w:tc>
          <w:tcPr>
            <w:tcW w:w="199" w:type="pct"/>
          </w:tcPr>
          <w:p w14:paraId="471FC9E8" w14:textId="77777777" w:rsidR="005E4EB8" w:rsidRPr="00CA5B86" w:rsidRDefault="005E4EB8" w:rsidP="00B55D5A">
            <w:pPr>
              <w:jc w:val="center"/>
              <w:rPr>
                <w:rFonts w:ascii="Arial" w:hAnsi="Arial" w:cs="Arial"/>
                <w:sz w:val="18"/>
                <w:szCs w:val="18"/>
              </w:rPr>
            </w:pPr>
          </w:p>
        </w:tc>
        <w:tc>
          <w:tcPr>
            <w:tcW w:w="150" w:type="pct"/>
            <w:shd w:val="clear" w:color="auto" w:fill="auto"/>
          </w:tcPr>
          <w:p w14:paraId="2991A0B9" w14:textId="77777777" w:rsidR="005E4EB8" w:rsidRPr="00CA5B86" w:rsidRDefault="005E4EB8" w:rsidP="00B55D5A">
            <w:pPr>
              <w:jc w:val="center"/>
              <w:rPr>
                <w:rFonts w:ascii="Arial" w:hAnsi="Arial" w:cs="Arial"/>
                <w:sz w:val="18"/>
                <w:szCs w:val="18"/>
              </w:rPr>
            </w:pPr>
          </w:p>
        </w:tc>
        <w:tc>
          <w:tcPr>
            <w:tcW w:w="149" w:type="pct"/>
            <w:shd w:val="clear" w:color="auto" w:fill="FFF2CC" w:themeFill="accent4" w:themeFillTint="33"/>
          </w:tcPr>
          <w:p w14:paraId="52CFB212"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04EF46B7" w14:textId="77777777" w:rsidR="005E4EB8" w:rsidRPr="00CA5B86" w:rsidRDefault="005E4EB8" w:rsidP="00B55D5A">
            <w:pPr>
              <w:jc w:val="center"/>
              <w:rPr>
                <w:rFonts w:ascii="Arial" w:hAnsi="Arial" w:cs="Arial"/>
                <w:sz w:val="18"/>
                <w:szCs w:val="18"/>
              </w:rPr>
            </w:pPr>
            <w:r w:rsidRPr="00CA5B86">
              <w:rPr>
                <w:rFonts w:ascii="Arial" w:hAnsi="Arial" w:cs="Arial"/>
                <w:sz w:val="18"/>
                <w:szCs w:val="18"/>
              </w:rPr>
              <w:t>3</w:t>
            </w:r>
          </w:p>
        </w:tc>
        <w:tc>
          <w:tcPr>
            <w:tcW w:w="250" w:type="pct"/>
          </w:tcPr>
          <w:p w14:paraId="6A789CB7" w14:textId="77777777" w:rsidR="005E4EB8" w:rsidRPr="00CA5B86" w:rsidRDefault="005E4EB8" w:rsidP="00B55D5A">
            <w:pPr>
              <w:jc w:val="both"/>
              <w:rPr>
                <w:rFonts w:ascii="Arial" w:hAnsi="Arial" w:cs="Arial"/>
                <w:sz w:val="18"/>
                <w:szCs w:val="18"/>
              </w:rPr>
            </w:pPr>
          </w:p>
        </w:tc>
        <w:tc>
          <w:tcPr>
            <w:tcW w:w="199" w:type="pct"/>
            <w:shd w:val="clear" w:color="auto" w:fill="FFF2CC" w:themeFill="accent4" w:themeFillTint="33"/>
          </w:tcPr>
          <w:p w14:paraId="30210833" w14:textId="77777777" w:rsidR="005E4EB8" w:rsidRPr="00CA5B86" w:rsidRDefault="005E4EB8" w:rsidP="00B55D5A">
            <w:pPr>
              <w:jc w:val="both"/>
              <w:rPr>
                <w:rFonts w:ascii="Arial" w:hAnsi="Arial" w:cs="Arial"/>
                <w:sz w:val="18"/>
                <w:szCs w:val="18"/>
              </w:rPr>
            </w:pPr>
          </w:p>
        </w:tc>
        <w:tc>
          <w:tcPr>
            <w:tcW w:w="150" w:type="pct"/>
            <w:shd w:val="clear" w:color="auto" w:fill="FFF2CC" w:themeFill="accent4" w:themeFillTint="33"/>
          </w:tcPr>
          <w:p w14:paraId="7E445FB2" w14:textId="77777777" w:rsidR="005E4EB8" w:rsidRPr="00CA5B86" w:rsidRDefault="005E4EB8" w:rsidP="00B55D5A">
            <w:pPr>
              <w:jc w:val="both"/>
              <w:rPr>
                <w:rFonts w:ascii="Arial" w:hAnsi="Arial" w:cs="Arial"/>
                <w:sz w:val="18"/>
                <w:szCs w:val="18"/>
              </w:rPr>
            </w:pPr>
          </w:p>
        </w:tc>
        <w:tc>
          <w:tcPr>
            <w:tcW w:w="176" w:type="pct"/>
          </w:tcPr>
          <w:p w14:paraId="20182155" w14:textId="77777777" w:rsidR="005E4EB8" w:rsidRPr="00CA5B86" w:rsidRDefault="005E4EB8" w:rsidP="00B55D5A">
            <w:pPr>
              <w:jc w:val="both"/>
              <w:rPr>
                <w:rFonts w:ascii="Arial" w:hAnsi="Arial" w:cs="Arial"/>
                <w:sz w:val="18"/>
                <w:szCs w:val="18"/>
              </w:rPr>
            </w:pPr>
          </w:p>
        </w:tc>
      </w:tr>
      <w:tr w:rsidR="005E4EB8" w:rsidRPr="00CA5B86" w14:paraId="74F4B162" w14:textId="77777777" w:rsidTr="00B55D5A">
        <w:trPr>
          <w:jc w:val="center"/>
        </w:trPr>
        <w:tc>
          <w:tcPr>
            <w:tcW w:w="985" w:type="pct"/>
            <w:shd w:val="clear" w:color="auto" w:fill="auto"/>
            <w:vAlign w:val="center"/>
          </w:tcPr>
          <w:p w14:paraId="5F71A942"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Wiśniowa</w:t>
            </w:r>
          </w:p>
        </w:tc>
        <w:tc>
          <w:tcPr>
            <w:tcW w:w="149" w:type="pct"/>
            <w:shd w:val="clear" w:color="auto" w:fill="ADFDDD"/>
            <w:noWrap/>
            <w:vAlign w:val="center"/>
          </w:tcPr>
          <w:p w14:paraId="26773D7E"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477ECF8F"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66ED710C" w14:textId="77777777" w:rsidR="005E4EB8" w:rsidRPr="00CA5B86" w:rsidRDefault="005E4EB8" w:rsidP="00B55D5A">
            <w:pPr>
              <w:jc w:val="center"/>
              <w:rPr>
                <w:rFonts w:ascii="Arial" w:hAnsi="Arial" w:cs="Arial"/>
                <w:sz w:val="18"/>
                <w:szCs w:val="18"/>
              </w:rPr>
            </w:pPr>
          </w:p>
        </w:tc>
        <w:tc>
          <w:tcPr>
            <w:tcW w:w="350" w:type="pct"/>
            <w:shd w:val="clear" w:color="auto" w:fill="auto"/>
          </w:tcPr>
          <w:p w14:paraId="3E16B9DE" w14:textId="77777777" w:rsidR="005E4EB8" w:rsidRPr="00CA5B86" w:rsidRDefault="005E4EB8" w:rsidP="00B55D5A">
            <w:pPr>
              <w:jc w:val="center"/>
              <w:rPr>
                <w:rFonts w:ascii="Arial" w:hAnsi="Arial" w:cs="Arial"/>
                <w:sz w:val="18"/>
                <w:szCs w:val="18"/>
              </w:rPr>
            </w:pPr>
          </w:p>
        </w:tc>
        <w:tc>
          <w:tcPr>
            <w:tcW w:w="299" w:type="pct"/>
          </w:tcPr>
          <w:p w14:paraId="08E551B1"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607BB72F"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052F75A5"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08C1002E" w14:textId="77777777" w:rsidR="005E4EB8" w:rsidRPr="00CA5B86" w:rsidRDefault="005E4EB8" w:rsidP="00B55D5A">
            <w:pPr>
              <w:jc w:val="center"/>
              <w:rPr>
                <w:rFonts w:ascii="Arial" w:hAnsi="Arial" w:cs="Arial"/>
                <w:sz w:val="18"/>
                <w:szCs w:val="18"/>
              </w:rPr>
            </w:pPr>
          </w:p>
        </w:tc>
        <w:tc>
          <w:tcPr>
            <w:tcW w:w="200" w:type="pct"/>
            <w:shd w:val="clear" w:color="auto" w:fill="auto"/>
          </w:tcPr>
          <w:p w14:paraId="6F3091E4" w14:textId="77777777" w:rsidR="005E4EB8" w:rsidRPr="00CA5B86" w:rsidRDefault="005E4EB8" w:rsidP="00B55D5A">
            <w:pPr>
              <w:jc w:val="center"/>
              <w:rPr>
                <w:rFonts w:ascii="Arial" w:hAnsi="Arial" w:cs="Arial"/>
                <w:sz w:val="18"/>
                <w:szCs w:val="18"/>
              </w:rPr>
            </w:pPr>
          </w:p>
        </w:tc>
        <w:tc>
          <w:tcPr>
            <w:tcW w:w="249" w:type="pct"/>
            <w:shd w:val="clear" w:color="auto" w:fill="auto"/>
          </w:tcPr>
          <w:p w14:paraId="3559C5F9" w14:textId="77777777" w:rsidR="005E4EB8" w:rsidRPr="00CA5B86" w:rsidRDefault="005E4EB8" w:rsidP="00B55D5A">
            <w:pPr>
              <w:jc w:val="center"/>
              <w:rPr>
                <w:rFonts w:ascii="Arial" w:hAnsi="Arial" w:cs="Arial"/>
                <w:sz w:val="18"/>
                <w:szCs w:val="18"/>
              </w:rPr>
            </w:pPr>
          </w:p>
        </w:tc>
        <w:tc>
          <w:tcPr>
            <w:tcW w:w="199" w:type="pct"/>
          </w:tcPr>
          <w:p w14:paraId="500CBBE5" w14:textId="77777777" w:rsidR="005E4EB8" w:rsidRPr="00CA5B86" w:rsidRDefault="005E4EB8" w:rsidP="00B55D5A">
            <w:pPr>
              <w:jc w:val="center"/>
              <w:rPr>
                <w:rFonts w:ascii="Arial" w:hAnsi="Arial" w:cs="Arial"/>
                <w:sz w:val="18"/>
                <w:szCs w:val="18"/>
              </w:rPr>
            </w:pPr>
          </w:p>
        </w:tc>
        <w:tc>
          <w:tcPr>
            <w:tcW w:w="150" w:type="pct"/>
          </w:tcPr>
          <w:p w14:paraId="13912340" w14:textId="77777777" w:rsidR="005E4EB8" w:rsidRPr="00CA5B86" w:rsidRDefault="005E4EB8" w:rsidP="00B55D5A">
            <w:pPr>
              <w:jc w:val="center"/>
              <w:rPr>
                <w:rFonts w:ascii="Arial" w:hAnsi="Arial" w:cs="Arial"/>
                <w:sz w:val="18"/>
                <w:szCs w:val="18"/>
              </w:rPr>
            </w:pPr>
          </w:p>
        </w:tc>
        <w:tc>
          <w:tcPr>
            <w:tcW w:w="149" w:type="pct"/>
          </w:tcPr>
          <w:p w14:paraId="420206AC" w14:textId="77777777" w:rsidR="005E4EB8" w:rsidRPr="00CA5B86" w:rsidRDefault="005E4EB8" w:rsidP="00B55D5A">
            <w:pPr>
              <w:jc w:val="center"/>
              <w:rPr>
                <w:rFonts w:ascii="Arial" w:hAnsi="Arial" w:cs="Arial"/>
                <w:sz w:val="18"/>
                <w:szCs w:val="18"/>
              </w:rPr>
            </w:pPr>
          </w:p>
        </w:tc>
        <w:tc>
          <w:tcPr>
            <w:tcW w:w="249" w:type="pct"/>
          </w:tcPr>
          <w:p w14:paraId="62C6C5B4" w14:textId="77777777" w:rsidR="005E4EB8" w:rsidRPr="00CA5B86" w:rsidRDefault="005E4EB8" w:rsidP="00B55D5A">
            <w:pPr>
              <w:jc w:val="center"/>
              <w:rPr>
                <w:rFonts w:ascii="Arial" w:hAnsi="Arial" w:cs="Arial"/>
                <w:sz w:val="18"/>
                <w:szCs w:val="18"/>
              </w:rPr>
            </w:pPr>
          </w:p>
        </w:tc>
        <w:tc>
          <w:tcPr>
            <w:tcW w:w="250" w:type="pct"/>
          </w:tcPr>
          <w:p w14:paraId="7E9B86B1" w14:textId="77777777" w:rsidR="005E4EB8" w:rsidRPr="00CA5B86" w:rsidRDefault="005E4EB8" w:rsidP="00B55D5A">
            <w:pPr>
              <w:jc w:val="both"/>
              <w:rPr>
                <w:rFonts w:ascii="Arial" w:hAnsi="Arial" w:cs="Arial"/>
                <w:sz w:val="18"/>
                <w:szCs w:val="18"/>
              </w:rPr>
            </w:pPr>
          </w:p>
        </w:tc>
        <w:tc>
          <w:tcPr>
            <w:tcW w:w="199" w:type="pct"/>
          </w:tcPr>
          <w:p w14:paraId="2F8B419E" w14:textId="77777777" w:rsidR="005E4EB8" w:rsidRPr="00CA5B86" w:rsidRDefault="005E4EB8" w:rsidP="00B55D5A">
            <w:pPr>
              <w:jc w:val="both"/>
              <w:rPr>
                <w:rFonts w:ascii="Arial" w:hAnsi="Arial" w:cs="Arial"/>
                <w:sz w:val="18"/>
                <w:szCs w:val="18"/>
              </w:rPr>
            </w:pPr>
          </w:p>
        </w:tc>
        <w:tc>
          <w:tcPr>
            <w:tcW w:w="150" w:type="pct"/>
            <w:shd w:val="clear" w:color="auto" w:fill="auto"/>
          </w:tcPr>
          <w:p w14:paraId="0C61140E" w14:textId="77777777" w:rsidR="005E4EB8" w:rsidRPr="00CA5B86" w:rsidRDefault="005E4EB8" w:rsidP="00B55D5A">
            <w:pPr>
              <w:jc w:val="both"/>
              <w:rPr>
                <w:rFonts w:ascii="Arial" w:hAnsi="Arial" w:cs="Arial"/>
                <w:sz w:val="18"/>
                <w:szCs w:val="18"/>
              </w:rPr>
            </w:pPr>
          </w:p>
        </w:tc>
        <w:tc>
          <w:tcPr>
            <w:tcW w:w="176" w:type="pct"/>
          </w:tcPr>
          <w:p w14:paraId="034B25C5" w14:textId="77777777" w:rsidR="005E4EB8" w:rsidRPr="00CA5B86" w:rsidRDefault="005E4EB8" w:rsidP="00B55D5A">
            <w:pPr>
              <w:jc w:val="both"/>
              <w:rPr>
                <w:rFonts w:ascii="Arial" w:hAnsi="Arial" w:cs="Arial"/>
                <w:sz w:val="18"/>
                <w:szCs w:val="18"/>
              </w:rPr>
            </w:pPr>
          </w:p>
        </w:tc>
      </w:tr>
      <w:tr w:rsidR="005E4EB8" w:rsidRPr="00CA5B86" w14:paraId="53217E57" w14:textId="77777777" w:rsidTr="00B55D5A">
        <w:trPr>
          <w:jc w:val="center"/>
        </w:trPr>
        <w:tc>
          <w:tcPr>
            <w:tcW w:w="985" w:type="pct"/>
            <w:shd w:val="clear" w:color="auto" w:fill="auto"/>
            <w:vAlign w:val="center"/>
          </w:tcPr>
          <w:p w14:paraId="6A45ECFE" w14:textId="77777777" w:rsidR="005E4EB8" w:rsidRPr="00CA5B86" w:rsidRDefault="005E4EB8" w:rsidP="00B55D5A">
            <w:pPr>
              <w:rPr>
                <w:rFonts w:ascii="Arial" w:eastAsia="Arial" w:hAnsi="Arial" w:cs="Arial"/>
                <w:sz w:val="18"/>
                <w:szCs w:val="18"/>
              </w:rPr>
            </w:pPr>
            <w:r w:rsidRPr="00CA5B86">
              <w:rPr>
                <w:rFonts w:ascii="Arial" w:hAnsi="Arial" w:cs="Arial"/>
                <w:sz w:val="18"/>
                <w:szCs w:val="18"/>
              </w:rPr>
              <w:t>Żołnierzy Niezłomnych</w:t>
            </w:r>
          </w:p>
        </w:tc>
        <w:tc>
          <w:tcPr>
            <w:tcW w:w="149" w:type="pct"/>
            <w:shd w:val="clear" w:color="auto" w:fill="ADFDDD"/>
            <w:noWrap/>
            <w:vAlign w:val="center"/>
          </w:tcPr>
          <w:p w14:paraId="17A1CEE0" w14:textId="77777777" w:rsidR="005E4EB8" w:rsidRPr="00CA5B86" w:rsidRDefault="005E4EB8" w:rsidP="00B55D5A">
            <w:pPr>
              <w:jc w:val="center"/>
              <w:rPr>
                <w:rFonts w:ascii="Arial" w:eastAsia="Arial" w:hAnsi="Arial" w:cs="Arial"/>
                <w:sz w:val="18"/>
                <w:szCs w:val="18"/>
              </w:rPr>
            </w:pPr>
            <w:r w:rsidRPr="00CA5B86">
              <w:rPr>
                <w:rFonts w:ascii="Arial" w:eastAsia="Arial" w:hAnsi="Arial" w:cs="Arial"/>
                <w:sz w:val="18"/>
                <w:szCs w:val="18"/>
              </w:rPr>
              <w:t>3</w:t>
            </w:r>
          </w:p>
        </w:tc>
        <w:tc>
          <w:tcPr>
            <w:tcW w:w="199" w:type="pct"/>
            <w:shd w:val="clear" w:color="auto" w:fill="FFF2CC" w:themeFill="accent4" w:themeFillTint="33"/>
            <w:vAlign w:val="bottom"/>
          </w:tcPr>
          <w:p w14:paraId="358A31DB" w14:textId="77777777" w:rsidR="005E4EB8" w:rsidRPr="00CA5B86" w:rsidRDefault="005E4EB8" w:rsidP="00B55D5A">
            <w:pPr>
              <w:jc w:val="center"/>
              <w:rPr>
                <w:rFonts w:ascii="Arial" w:hAnsi="Arial" w:cs="Arial"/>
                <w:sz w:val="18"/>
                <w:szCs w:val="18"/>
              </w:rPr>
            </w:pPr>
          </w:p>
        </w:tc>
        <w:tc>
          <w:tcPr>
            <w:tcW w:w="299" w:type="pct"/>
            <w:shd w:val="clear" w:color="auto" w:fill="FFF2CC" w:themeFill="accent4" w:themeFillTint="33"/>
          </w:tcPr>
          <w:p w14:paraId="11A7672B" w14:textId="77777777" w:rsidR="005E4EB8" w:rsidRPr="00CA5B86" w:rsidRDefault="005E4EB8" w:rsidP="00B55D5A">
            <w:pPr>
              <w:jc w:val="center"/>
              <w:rPr>
                <w:rFonts w:ascii="Arial" w:hAnsi="Arial" w:cs="Arial"/>
                <w:sz w:val="18"/>
                <w:szCs w:val="18"/>
              </w:rPr>
            </w:pPr>
          </w:p>
        </w:tc>
        <w:tc>
          <w:tcPr>
            <w:tcW w:w="350" w:type="pct"/>
            <w:shd w:val="clear" w:color="auto" w:fill="auto"/>
          </w:tcPr>
          <w:p w14:paraId="5E2D9078" w14:textId="77777777" w:rsidR="005E4EB8" w:rsidRPr="00CA5B86" w:rsidRDefault="005E4EB8" w:rsidP="00B55D5A">
            <w:pPr>
              <w:jc w:val="center"/>
              <w:rPr>
                <w:rFonts w:ascii="Arial" w:hAnsi="Arial" w:cs="Arial"/>
                <w:sz w:val="18"/>
                <w:szCs w:val="18"/>
              </w:rPr>
            </w:pPr>
          </w:p>
        </w:tc>
        <w:tc>
          <w:tcPr>
            <w:tcW w:w="299" w:type="pct"/>
          </w:tcPr>
          <w:p w14:paraId="150C401C" w14:textId="77777777" w:rsidR="005E4EB8" w:rsidRPr="00CA5B86" w:rsidRDefault="005E4EB8" w:rsidP="00B55D5A">
            <w:pPr>
              <w:jc w:val="center"/>
              <w:rPr>
                <w:rFonts w:ascii="Arial" w:hAnsi="Arial" w:cs="Arial"/>
                <w:sz w:val="18"/>
                <w:szCs w:val="18"/>
              </w:rPr>
            </w:pPr>
          </w:p>
        </w:tc>
        <w:tc>
          <w:tcPr>
            <w:tcW w:w="199" w:type="pct"/>
            <w:shd w:val="clear" w:color="auto" w:fill="FFF2CC" w:themeFill="accent4" w:themeFillTint="33"/>
          </w:tcPr>
          <w:p w14:paraId="120436F6" w14:textId="77777777" w:rsidR="005E4EB8" w:rsidRPr="00CA5B86" w:rsidRDefault="005E4EB8" w:rsidP="00B55D5A">
            <w:pPr>
              <w:jc w:val="center"/>
              <w:rPr>
                <w:rFonts w:ascii="Arial" w:hAnsi="Arial" w:cs="Arial"/>
                <w:sz w:val="18"/>
                <w:szCs w:val="18"/>
              </w:rPr>
            </w:pPr>
          </w:p>
        </w:tc>
        <w:tc>
          <w:tcPr>
            <w:tcW w:w="249" w:type="pct"/>
            <w:shd w:val="clear" w:color="auto" w:fill="FFF2CC" w:themeFill="accent4" w:themeFillTint="33"/>
          </w:tcPr>
          <w:p w14:paraId="46BD251A" w14:textId="77777777" w:rsidR="005E4EB8" w:rsidRPr="00CA5B86" w:rsidRDefault="005E4EB8" w:rsidP="00B55D5A">
            <w:pPr>
              <w:jc w:val="center"/>
              <w:rPr>
                <w:rFonts w:ascii="Arial" w:hAnsi="Arial" w:cs="Arial"/>
                <w:sz w:val="18"/>
                <w:szCs w:val="18"/>
              </w:rPr>
            </w:pPr>
          </w:p>
        </w:tc>
        <w:tc>
          <w:tcPr>
            <w:tcW w:w="299" w:type="pct"/>
            <w:shd w:val="clear" w:color="auto" w:fill="auto"/>
            <w:vAlign w:val="center"/>
          </w:tcPr>
          <w:p w14:paraId="614536F4" w14:textId="77777777" w:rsidR="005E4EB8" w:rsidRPr="00CA5B86" w:rsidRDefault="005E4EB8" w:rsidP="00B55D5A">
            <w:pPr>
              <w:jc w:val="center"/>
              <w:rPr>
                <w:rFonts w:ascii="Arial" w:hAnsi="Arial" w:cs="Arial"/>
                <w:sz w:val="18"/>
                <w:szCs w:val="18"/>
              </w:rPr>
            </w:pPr>
          </w:p>
        </w:tc>
        <w:tc>
          <w:tcPr>
            <w:tcW w:w="200" w:type="pct"/>
          </w:tcPr>
          <w:p w14:paraId="375A06AF" w14:textId="77777777" w:rsidR="005E4EB8" w:rsidRPr="00CA5B86" w:rsidRDefault="005E4EB8" w:rsidP="00B55D5A">
            <w:pPr>
              <w:jc w:val="center"/>
              <w:rPr>
                <w:rFonts w:ascii="Arial" w:hAnsi="Arial" w:cs="Arial"/>
                <w:sz w:val="18"/>
                <w:szCs w:val="18"/>
              </w:rPr>
            </w:pPr>
          </w:p>
        </w:tc>
        <w:tc>
          <w:tcPr>
            <w:tcW w:w="249" w:type="pct"/>
          </w:tcPr>
          <w:p w14:paraId="13BF2B76" w14:textId="77777777" w:rsidR="005E4EB8" w:rsidRPr="00CA5B86" w:rsidRDefault="005E4EB8" w:rsidP="00B55D5A">
            <w:pPr>
              <w:jc w:val="center"/>
              <w:rPr>
                <w:rFonts w:ascii="Arial" w:hAnsi="Arial" w:cs="Arial"/>
                <w:sz w:val="18"/>
                <w:szCs w:val="18"/>
              </w:rPr>
            </w:pPr>
          </w:p>
        </w:tc>
        <w:tc>
          <w:tcPr>
            <w:tcW w:w="199" w:type="pct"/>
          </w:tcPr>
          <w:p w14:paraId="27F31713" w14:textId="77777777" w:rsidR="005E4EB8" w:rsidRPr="00CA5B86" w:rsidRDefault="005E4EB8" w:rsidP="00B55D5A">
            <w:pPr>
              <w:jc w:val="center"/>
              <w:rPr>
                <w:rFonts w:ascii="Arial" w:hAnsi="Arial" w:cs="Arial"/>
                <w:sz w:val="18"/>
                <w:szCs w:val="18"/>
              </w:rPr>
            </w:pPr>
          </w:p>
        </w:tc>
        <w:tc>
          <w:tcPr>
            <w:tcW w:w="150" w:type="pct"/>
          </w:tcPr>
          <w:p w14:paraId="33C8F923" w14:textId="77777777" w:rsidR="005E4EB8" w:rsidRPr="00CA5B86" w:rsidRDefault="005E4EB8" w:rsidP="00B55D5A">
            <w:pPr>
              <w:jc w:val="center"/>
              <w:rPr>
                <w:rFonts w:ascii="Arial" w:hAnsi="Arial" w:cs="Arial"/>
                <w:sz w:val="18"/>
                <w:szCs w:val="18"/>
              </w:rPr>
            </w:pPr>
          </w:p>
        </w:tc>
        <w:tc>
          <w:tcPr>
            <w:tcW w:w="149" w:type="pct"/>
          </w:tcPr>
          <w:p w14:paraId="400A8743" w14:textId="77777777" w:rsidR="005E4EB8" w:rsidRPr="00CA5B86" w:rsidRDefault="005E4EB8" w:rsidP="00B55D5A">
            <w:pPr>
              <w:jc w:val="center"/>
              <w:rPr>
                <w:rFonts w:ascii="Arial" w:hAnsi="Arial" w:cs="Arial"/>
                <w:sz w:val="18"/>
                <w:szCs w:val="18"/>
              </w:rPr>
            </w:pPr>
          </w:p>
        </w:tc>
        <w:tc>
          <w:tcPr>
            <w:tcW w:w="249" w:type="pct"/>
          </w:tcPr>
          <w:p w14:paraId="6EF3DD1E" w14:textId="77777777" w:rsidR="005E4EB8" w:rsidRPr="00CA5B86" w:rsidRDefault="005E4EB8" w:rsidP="00B55D5A">
            <w:pPr>
              <w:jc w:val="center"/>
              <w:rPr>
                <w:rFonts w:ascii="Arial" w:hAnsi="Arial" w:cs="Arial"/>
                <w:sz w:val="18"/>
                <w:szCs w:val="18"/>
              </w:rPr>
            </w:pPr>
          </w:p>
        </w:tc>
        <w:tc>
          <w:tcPr>
            <w:tcW w:w="250" w:type="pct"/>
          </w:tcPr>
          <w:p w14:paraId="1C76C88E" w14:textId="77777777" w:rsidR="005E4EB8" w:rsidRPr="00CA5B86" w:rsidRDefault="005E4EB8" w:rsidP="00B55D5A">
            <w:pPr>
              <w:jc w:val="both"/>
              <w:rPr>
                <w:rFonts w:ascii="Arial" w:hAnsi="Arial" w:cs="Arial"/>
                <w:sz w:val="18"/>
                <w:szCs w:val="18"/>
              </w:rPr>
            </w:pPr>
          </w:p>
        </w:tc>
        <w:tc>
          <w:tcPr>
            <w:tcW w:w="199" w:type="pct"/>
          </w:tcPr>
          <w:p w14:paraId="13F89E6B" w14:textId="77777777" w:rsidR="005E4EB8" w:rsidRPr="00CA5B86" w:rsidRDefault="005E4EB8" w:rsidP="00B55D5A">
            <w:pPr>
              <w:jc w:val="both"/>
              <w:rPr>
                <w:rFonts w:ascii="Arial" w:hAnsi="Arial" w:cs="Arial"/>
                <w:sz w:val="18"/>
                <w:szCs w:val="18"/>
              </w:rPr>
            </w:pPr>
          </w:p>
        </w:tc>
        <w:tc>
          <w:tcPr>
            <w:tcW w:w="150" w:type="pct"/>
            <w:shd w:val="clear" w:color="auto" w:fill="auto"/>
          </w:tcPr>
          <w:p w14:paraId="43E23681" w14:textId="77777777" w:rsidR="005E4EB8" w:rsidRPr="00CA5B86" w:rsidRDefault="005E4EB8" w:rsidP="00B55D5A">
            <w:pPr>
              <w:jc w:val="both"/>
              <w:rPr>
                <w:rFonts w:ascii="Arial" w:hAnsi="Arial" w:cs="Arial"/>
                <w:sz w:val="18"/>
                <w:szCs w:val="18"/>
              </w:rPr>
            </w:pPr>
          </w:p>
        </w:tc>
        <w:tc>
          <w:tcPr>
            <w:tcW w:w="176" w:type="pct"/>
          </w:tcPr>
          <w:p w14:paraId="5851BF37" w14:textId="77777777" w:rsidR="005E4EB8" w:rsidRPr="00CA5B86" w:rsidRDefault="005E4EB8" w:rsidP="00B55D5A">
            <w:pPr>
              <w:jc w:val="both"/>
              <w:rPr>
                <w:rFonts w:ascii="Arial" w:hAnsi="Arial" w:cs="Arial"/>
                <w:sz w:val="18"/>
                <w:szCs w:val="18"/>
              </w:rPr>
            </w:pPr>
          </w:p>
        </w:tc>
      </w:tr>
    </w:tbl>
    <w:p w14:paraId="4E66769E" w14:textId="77777777" w:rsidR="005E4EB8" w:rsidRDefault="005E4EB8" w:rsidP="005E4EB8">
      <w:pPr>
        <w:spacing w:after="0" w:line="276" w:lineRule="auto"/>
        <w:jc w:val="both"/>
        <w:rPr>
          <w:rFonts w:ascii="Arial" w:hAnsi="Arial" w:cs="Arial"/>
          <w:sz w:val="20"/>
          <w:szCs w:val="20"/>
        </w:rPr>
        <w:sectPr w:rsidR="005E4EB8" w:rsidSect="005E4EB8">
          <w:pgSz w:w="16838" w:h="11906" w:orient="landscape"/>
          <w:pgMar w:top="1418" w:right="1418" w:bottom="1418" w:left="1418" w:header="709" w:footer="709" w:gutter="0"/>
          <w:cols w:space="708"/>
          <w:docGrid w:linePitch="360"/>
        </w:sectPr>
      </w:pPr>
    </w:p>
    <w:p w14:paraId="4BE16B3B" w14:textId="77777777" w:rsidR="005E4EB8" w:rsidRPr="00BB03F4" w:rsidRDefault="005E4EB8" w:rsidP="00217B3E">
      <w:pPr>
        <w:spacing w:before="120" w:after="120" w:line="276" w:lineRule="auto"/>
        <w:contextualSpacing/>
        <w:jc w:val="both"/>
        <w:rPr>
          <w:rFonts w:ascii="Arial" w:hAnsi="Arial" w:cs="Arial"/>
          <w:sz w:val="20"/>
          <w:szCs w:val="20"/>
        </w:rPr>
      </w:pPr>
      <w:r>
        <w:rPr>
          <w:rFonts w:ascii="Arial" w:hAnsi="Arial" w:cs="Arial"/>
          <w:sz w:val="20"/>
          <w:szCs w:val="20"/>
        </w:rPr>
        <w:lastRenderedPageBreak/>
        <w:t>Do</w:t>
      </w:r>
      <w:r w:rsidRPr="00BB03F4">
        <w:rPr>
          <w:rFonts w:ascii="Arial" w:hAnsi="Arial" w:cs="Arial"/>
          <w:sz w:val="20"/>
          <w:szCs w:val="20"/>
        </w:rPr>
        <w:t xml:space="preserve"> </w:t>
      </w:r>
      <w:r w:rsidRPr="00BB03F4">
        <w:rPr>
          <w:rFonts w:ascii="Arial" w:hAnsi="Arial" w:cs="Arial"/>
          <w:b/>
          <w:bCs/>
          <w:sz w:val="20"/>
          <w:szCs w:val="20"/>
        </w:rPr>
        <w:t>obszar</w:t>
      </w:r>
      <w:r>
        <w:rPr>
          <w:rFonts w:ascii="Arial" w:hAnsi="Arial" w:cs="Arial"/>
          <w:b/>
          <w:bCs/>
          <w:sz w:val="20"/>
          <w:szCs w:val="20"/>
        </w:rPr>
        <w:t>u</w:t>
      </w:r>
      <w:r w:rsidRPr="00BB03F4">
        <w:rPr>
          <w:rFonts w:ascii="Arial" w:hAnsi="Arial" w:cs="Arial"/>
          <w:b/>
          <w:bCs/>
          <w:sz w:val="20"/>
          <w:szCs w:val="20"/>
        </w:rPr>
        <w:t xml:space="preserve"> zdegradowan</w:t>
      </w:r>
      <w:r>
        <w:rPr>
          <w:rFonts w:ascii="Arial" w:hAnsi="Arial" w:cs="Arial"/>
          <w:b/>
          <w:bCs/>
          <w:sz w:val="20"/>
          <w:szCs w:val="20"/>
        </w:rPr>
        <w:t>ego</w:t>
      </w:r>
      <w:r w:rsidRPr="00BB03F4">
        <w:rPr>
          <w:rFonts w:ascii="Arial" w:hAnsi="Arial" w:cs="Arial"/>
          <w:sz w:val="20"/>
          <w:szCs w:val="20"/>
        </w:rPr>
        <w:t xml:space="preserve"> w Gminie Wieluń zgodnie z powyższą tabelą można zatem</w:t>
      </w:r>
      <w:r>
        <w:rPr>
          <w:rFonts w:ascii="Arial" w:hAnsi="Arial" w:cs="Arial"/>
          <w:sz w:val="20"/>
          <w:szCs w:val="20"/>
        </w:rPr>
        <w:t xml:space="preserve"> włączyć</w:t>
      </w:r>
      <w:r w:rsidRPr="00BB03F4">
        <w:rPr>
          <w:rFonts w:ascii="Arial" w:hAnsi="Arial" w:cs="Arial"/>
          <w:sz w:val="20"/>
          <w:szCs w:val="20"/>
        </w:rPr>
        <w:t xml:space="preserve"> wszystkie ww. ulice</w:t>
      </w:r>
      <w:r>
        <w:rPr>
          <w:rFonts w:ascii="Arial" w:hAnsi="Arial" w:cs="Arial"/>
          <w:sz w:val="20"/>
          <w:szCs w:val="20"/>
        </w:rPr>
        <w:t>/osiedla</w:t>
      </w:r>
      <w:r w:rsidRPr="00BB03F4">
        <w:rPr>
          <w:rFonts w:ascii="Arial" w:hAnsi="Arial" w:cs="Arial"/>
          <w:sz w:val="20"/>
          <w:szCs w:val="20"/>
        </w:rPr>
        <w:t xml:space="preserve"> w Mieście Wieluniu. Zgodnie z analizą tutaj kumulują się problemy: społeczne, gospodarcze, techniczne, środowiskowe oraz funkcjonalno-przestrzenne. Roboczo przedstawiono te</w:t>
      </w:r>
      <w:r>
        <w:rPr>
          <w:rFonts w:ascii="Arial" w:hAnsi="Arial" w:cs="Arial"/>
          <w:sz w:val="20"/>
          <w:szCs w:val="20"/>
        </w:rPr>
        <w:t xml:space="preserve"> ulice/osiedla </w:t>
      </w:r>
      <w:r w:rsidRPr="00BB03F4">
        <w:rPr>
          <w:rFonts w:ascii="Arial" w:hAnsi="Arial" w:cs="Arial"/>
          <w:sz w:val="20"/>
          <w:szCs w:val="20"/>
        </w:rPr>
        <w:t xml:space="preserve">na rysunku poniżej, oznaczając </w:t>
      </w:r>
      <w:r>
        <w:rPr>
          <w:rFonts w:ascii="Arial" w:hAnsi="Arial" w:cs="Arial"/>
          <w:sz w:val="20"/>
          <w:szCs w:val="20"/>
        </w:rPr>
        <w:t xml:space="preserve">je </w:t>
      </w:r>
      <w:r w:rsidRPr="00BB03F4">
        <w:rPr>
          <w:rFonts w:ascii="Arial" w:hAnsi="Arial" w:cs="Arial"/>
          <w:sz w:val="20"/>
          <w:szCs w:val="20"/>
        </w:rPr>
        <w:t>kolorem</w:t>
      </w:r>
      <w:r>
        <w:rPr>
          <w:rFonts w:ascii="Arial" w:hAnsi="Arial" w:cs="Arial"/>
          <w:sz w:val="20"/>
          <w:szCs w:val="20"/>
        </w:rPr>
        <w:t xml:space="preserve"> niebieskim</w:t>
      </w:r>
      <w:r w:rsidRPr="00BB03F4">
        <w:rPr>
          <w:rFonts w:ascii="Arial" w:hAnsi="Arial" w:cs="Arial"/>
          <w:sz w:val="20"/>
          <w:szCs w:val="20"/>
        </w:rPr>
        <w:t>.</w:t>
      </w:r>
    </w:p>
    <w:p w14:paraId="21DB9C7D" w14:textId="706DB8A7" w:rsidR="005E4EB8" w:rsidRPr="00441608" w:rsidRDefault="005E4EB8" w:rsidP="0067365F">
      <w:pPr>
        <w:pStyle w:val="Legenda"/>
        <w:keepNext/>
        <w:spacing w:before="240" w:after="0" w:line="276" w:lineRule="auto"/>
        <w:rPr>
          <w:rFonts w:ascii="Arial" w:hAnsi="Arial" w:cs="Arial"/>
          <w:b w:val="0"/>
          <w:bCs w:val="0"/>
          <w:i/>
          <w:iCs/>
          <w:color w:val="auto"/>
          <w:sz w:val="20"/>
          <w:szCs w:val="20"/>
        </w:rPr>
      </w:pPr>
      <w:bookmarkStart w:id="12" w:name="_Toc173247134"/>
      <w:bookmarkStart w:id="13" w:name="_Toc192754233"/>
      <w:r w:rsidRPr="00441608">
        <w:rPr>
          <w:rFonts w:ascii="Arial" w:hAnsi="Arial" w:cs="Arial"/>
          <w:b w:val="0"/>
          <w:bCs w:val="0"/>
          <w:color w:val="auto"/>
          <w:sz w:val="20"/>
          <w:szCs w:val="20"/>
        </w:rPr>
        <w:t xml:space="preserve">Rysunek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Rysunek \* ARABIC </w:instrText>
      </w:r>
      <w:r w:rsidRPr="00441608">
        <w:rPr>
          <w:rFonts w:ascii="Arial" w:hAnsi="Arial" w:cs="Arial"/>
          <w:b w:val="0"/>
          <w:bCs w:val="0"/>
          <w:i/>
          <w:iCs/>
          <w:color w:val="auto"/>
          <w:sz w:val="20"/>
          <w:szCs w:val="20"/>
        </w:rPr>
        <w:fldChar w:fldCharType="separate"/>
      </w:r>
      <w:r w:rsidR="00441608">
        <w:rPr>
          <w:rFonts w:ascii="Arial" w:hAnsi="Arial" w:cs="Arial"/>
          <w:b w:val="0"/>
          <w:bCs w:val="0"/>
          <w:noProof/>
          <w:color w:val="auto"/>
          <w:sz w:val="20"/>
          <w:szCs w:val="20"/>
        </w:rPr>
        <w:t>1</w:t>
      </w:r>
      <w:r w:rsidRPr="00441608">
        <w:rPr>
          <w:rFonts w:ascii="Arial" w:hAnsi="Arial" w:cs="Arial"/>
          <w:b w:val="0"/>
          <w:bCs w:val="0"/>
          <w:i/>
          <w:iCs/>
          <w:color w:val="auto"/>
          <w:sz w:val="20"/>
          <w:szCs w:val="20"/>
        </w:rPr>
        <w:fldChar w:fldCharType="end"/>
      </w:r>
      <w:r w:rsidRPr="00441608">
        <w:rPr>
          <w:rFonts w:ascii="Arial" w:hAnsi="Arial" w:cs="Arial"/>
          <w:b w:val="0"/>
          <w:bCs w:val="0"/>
          <w:color w:val="auto"/>
          <w:sz w:val="20"/>
          <w:szCs w:val="20"/>
        </w:rPr>
        <w:t xml:space="preserve"> Rysunek roboczy Miasta Wielunia uwzględniający obszary zdegradowane</w:t>
      </w:r>
      <w:bookmarkEnd w:id="12"/>
      <w:bookmarkEnd w:id="13"/>
    </w:p>
    <w:p w14:paraId="010F2A07" w14:textId="77777777" w:rsidR="005E4EB8" w:rsidRDefault="005E4EB8" w:rsidP="0067365F">
      <w:pPr>
        <w:keepNext/>
        <w:spacing w:after="0" w:line="276" w:lineRule="auto"/>
        <w:jc w:val="center"/>
        <w:rPr>
          <w:rFonts w:ascii="Arial" w:hAnsi="Arial" w:cs="Arial"/>
          <w:color w:val="FF0000"/>
          <w:sz w:val="20"/>
          <w:szCs w:val="20"/>
        </w:rPr>
      </w:pPr>
      <w:r>
        <w:rPr>
          <w:rFonts w:ascii="Arial" w:hAnsi="Arial" w:cs="Arial"/>
          <w:noProof/>
          <w:color w:val="FF0000"/>
          <w:sz w:val="20"/>
          <w:szCs w:val="20"/>
        </w:rPr>
        <w:drawing>
          <wp:inline distT="0" distB="0" distL="0" distR="0" wp14:anchorId="195628A5" wp14:editId="005AF021">
            <wp:extent cx="5139266" cy="5132468"/>
            <wp:effectExtent l="0" t="0" r="4445" b="0"/>
            <wp:docPr id="1818607095" name="Obraz 1" descr="Obraz zawierający mapa, tekst, Plan,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07095" name="Obraz 1" descr="Obraz zawierający mapa, tekst, Plan, atlas&#10;&#10;Opis wygenerowany automatyczn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0601" cy="5143788"/>
                    </a:xfrm>
                    <a:prstGeom prst="rect">
                      <a:avLst/>
                    </a:prstGeom>
                    <a:noFill/>
                    <a:ln>
                      <a:noFill/>
                    </a:ln>
                  </pic:spPr>
                </pic:pic>
              </a:graphicData>
            </a:graphic>
          </wp:inline>
        </w:drawing>
      </w:r>
    </w:p>
    <w:p w14:paraId="3DCBEE03" w14:textId="77777777" w:rsidR="005E4EB8" w:rsidRPr="00E75BF1" w:rsidRDefault="005E4EB8" w:rsidP="0067365F">
      <w:pPr>
        <w:keepNext/>
        <w:spacing w:after="0" w:line="276" w:lineRule="auto"/>
        <w:jc w:val="both"/>
        <w:rPr>
          <w:rFonts w:ascii="Arial" w:hAnsi="Arial" w:cs="Arial"/>
          <w:sz w:val="18"/>
          <w:szCs w:val="18"/>
        </w:rPr>
      </w:pPr>
      <w:r w:rsidRPr="00E75BF1">
        <w:rPr>
          <w:rFonts w:ascii="Arial" w:hAnsi="Arial" w:cs="Arial"/>
          <w:b/>
          <w:bCs/>
          <w:sz w:val="18"/>
          <w:szCs w:val="18"/>
        </w:rPr>
        <w:t>Legenda</w:t>
      </w:r>
      <w:r w:rsidRPr="00E75BF1">
        <w:rPr>
          <w:rFonts w:ascii="Arial" w:hAnsi="Arial" w:cs="Arial"/>
          <w:sz w:val="18"/>
          <w:szCs w:val="18"/>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6"/>
        <w:gridCol w:w="7416"/>
      </w:tblGrid>
      <w:tr w:rsidR="005E4EB8" w:rsidRPr="00E75BF1" w14:paraId="63FC53C5" w14:textId="77777777" w:rsidTr="00B55D5A">
        <w:tc>
          <w:tcPr>
            <w:tcW w:w="1668" w:type="dxa"/>
          </w:tcPr>
          <w:p w14:paraId="5376CE05" w14:textId="1A0599E4" w:rsidR="005E4EB8" w:rsidRPr="00E75BF1" w:rsidRDefault="001815B1" w:rsidP="0067365F">
            <w:pPr>
              <w:keepNext/>
              <w:spacing w:line="276" w:lineRule="auto"/>
              <w:jc w:val="both"/>
              <w:rPr>
                <w:rFonts w:ascii="Arial" w:hAnsi="Arial" w:cs="Arial"/>
                <w:sz w:val="18"/>
                <w:szCs w:val="18"/>
              </w:rPr>
            </w:pPr>
            <w:r w:rsidRPr="00E75BF1">
              <w:rPr>
                <w:rFonts w:ascii="Arial" w:hAnsi="Arial" w:cs="Arial"/>
                <w:noProof/>
                <w:sz w:val="18"/>
                <w:szCs w:val="18"/>
              </w:rPr>
              <w:drawing>
                <wp:inline distT="0" distB="0" distL="0" distR="0" wp14:anchorId="63ED8CDA" wp14:editId="43920C65">
                  <wp:extent cx="551180" cy="238454"/>
                  <wp:effectExtent l="0" t="0" r="1270" b="9525"/>
                  <wp:docPr id="81001479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14795" name=""/>
                          <pic:cNvPicPr/>
                        </pic:nvPicPr>
                        <pic:blipFill>
                          <a:blip r:embed="rId12"/>
                          <a:stretch>
                            <a:fillRect/>
                          </a:stretch>
                        </pic:blipFill>
                        <pic:spPr>
                          <a:xfrm>
                            <a:off x="0" y="0"/>
                            <a:ext cx="581507" cy="251574"/>
                          </a:xfrm>
                          <a:prstGeom prst="rect">
                            <a:avLst/>
                          </a:prstGeom>
                        </pic:spPr>
                      </pic:pic>
                    </a:graphicData>
                  </a:graphic>
                </wp:inline>
              </w:drawing>
            </w:r>
          </w:p>
        </w:tc>
        <w:tc>
          <w:tcPr>
            <w:tcW w:w="7544" w:type="dxa"/>
          </w:tcPr>
          <w:p w14:paraId="0FCA6E76" w14:textId="19B578B0" w:rsidR="005E4EB8" w:rsidRPr="00E75BF1" w:rsidRDefault="005E4EB8" w:rsidP="0067365F">
            <w:pPr>
              <w:keepNext/>
              <w:spacing w:line="276" w:lineRule="auto"/>
              <w:jc w:val="both"/>
              <w:rPr>
                <w:rFonts w:ascii="Arial" w:hAnsi="Arial" w:cs="Arial"/>
                <w:sz w:val="18"/>
                <w:szCs w:val="18"/>
              </w:rPr>
            </w:pPr>
            <w:r w:rsidRPr="00E75BF1">
              <w:rPr>
                <w:rFonts w:ascii="Arial" w:hAnsi="Arial" w:cs="Arial"/>
                <w:sz w:val="18"/>
                <w:szCs w:val="18"/>
              </w:rPr>
              <w:t>granic</w:t>
            </w:r>
            <w:r w:rsidR="002314F9" w:rsidRPr="00E75BF1">
              <w:rPr>
                <w:rFonts w:ascii="Arial" w:hAnsi="Arial" w:cs="Arial"/>
                <w:sz w:val="18"/>
                <w:szCs w:val="18"/>
              </w:rPr>
              <w:t>e</w:t>
            </w:r>
            <w:r w:rsidRPr="00E75BF1">
              <w:rPr>
                <w:rFonts w:ascii="Arial" w:hAnsi="Arial" w:cs="Arial"/>
                <w:sz w:val="18"/>
                <w:szCs w:val="18"/>
              </w:rPr>
              <w:t xml:space="preserve"> Miasta Wielunia</w:t>
            </w:r>
          </w:p>
        </w:tc>
      </w:tr>
      <w:tr w:rsidR="005E4EB8" w:rsidRPr="00E75BF1" w14:paraId="167898F4" w14:textId="77777777" w:rsidTr="00B55D5A">
        <w:tc>
          <w:tcPr>
            <w:tcW w:w="1668" w:type="dxa"/>
          </w:tcPr>
          <w:p w14:paraId="6226A187" w14:textId="6D52A556" w:rsidR="005E4EB8" w:rsidRPr="00E75BF1" w:rsidRDefault="001815B1" w:rsidP="0067365F">
            <w:pPr>
              <w:keepNext/>
              <w:spacing w:line="276" w:lineRule="auto"/>
              <w:jc w:val="both"/>
              <w:rPr>
                <w:rFonts w:ascii="Arial" w:hAnsi="Arial" w:cs="Arial"/>
                <w:sz w:val="18"/>
                <w:szCs w:val="18"/>
              </w:rPr>
            </w:pPr>
            <w:r w:rsidRPr="00E75BF1">
              <w:rPr>
                <w:rFonts w:ascii="Arial" w:hAnsi="Arial" w:cs="Arial"/>
                <w:noProof/>
                <w:sz w:val="18"/>
                <w:szCs w:val="18"/>
              </w:rPr>
              <w:drawing>
                <wp:inline distT="0" distB="0" distL="0" distR="0" wp14:anchorId="169DB7AD" wp14:editId="15541D29">
                  <wp:extent cx="551180" cy="252730"/>
                  <wp:effectExtent l="0" t="0" r="1270" b="0"/>
                  <wp:docPr id="2107059251" name="Obraz 1" descr="Obraz zawierający zrzut ekranu, fioletowy, Prostokąt, Wielobarwnoś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08036" name="Obraz 1" descr="Obraz zawierający zrzut ekranu, fioletowy, Prostokąt, Wielobarwność&#10;&#10;Opis wygenerowany automatycznie"/>
                          <pic:cNvPicPr/>
                        </pic:nvPicPr>
                        <pic:blipFill>
                          <a:blip r:embed="rId13"/>
                          <a:stretch>
                            <a:fillRect/>
                          </a:stretch>
                        </pic:blipFill>
                        <pic:spPr>
                          <a:xfrm>
                            <a:off x="0" y="0"/>
                            <a:ext cx="572747" cy="262619"/>
                          </a:xfrm>
                          <a:prstGeom prst="rect">
                            <a:avLst/>
                          </a:prstGeom>
                        </pic:spPr>
                      </pic:pic>
                    </a:graphicData>
                  </a:graphic>
                </wp:inline>
              </w:drawing>
            </w:r>
          </w:p>
        </w:tc>
        <w:tc>
          <w:tcPr>
            <w:tcW w:w="7544" w:type="dxa"/>
          </w:tcPr>
          <w:p w14:paraId="7F0FA6A2" w14:textId="3B605EE9" w:rsidR="005E4EB8" w:rsidRPr="00E75BF1" w:rsidRDefault="005E4EB8" w:rsidP="0067365F">
            <w:pPr>
              <w:keepNext/>
              <w:spacing w:line="276" w:lineRule="auto"/>
              <w:jc w:val="both"/>
              <w:rPr>
                <w:rFonts w:ascii="Arial" w:hAnsi="Arial" w:cs="Arial"/>
                <w:sz w:val="18"/>
                <w:szCs w:val="18"/>
              </w:rPr>
            </w:pPr>
            <w:r w:rsidRPr="00E75BF1">
              <w:rPr>
                <w:rFonts w:ascii="Arial" w:hAnsi="Arial" w:cs="Arial"/>
                <w:sz w:val="18"/>
                <w:szCs w:val="18"/>
              </w:rPr>
              <w:t>ulic</w:t>
            </w:r>
            <w:r w:rsidR="002314F9" w:rsidRPr="00E75BF1">
              <w:rPr>
                <w:rFonts w:ascii="Arial" w:hAnsi="Arial" w:cs="Arial"/>
                <w:sz w:val="18"/>
                <w:szCs w:val="18"/>
              </w:rPr>
              <w:t>e</w:t>
            </w:r>
            <w:r w:rsidRPr="00E75BF1">
              <w:rPr>
                <w:rFonts w:ascii="Arial" w:hAnsi="Arial" w:cs="Arial"/>
                <w:sz w:val="18"/>
                <w:szCs w:val="18"/>
              </w:rPr>
              <w:t xml:space="preserve"> charakteryzując</w:t>
            </w:r>
            <w:r w:rsidR="002314F9" w:rsidRPr="00E75BF1">
              <w:rPr>
                <w:rFonts w:ascii="Arial" w:hAnsi="Arial" w:cs="Arial"/>
                <w:sz w:val="18"/>
                <w:szCs w:val="18"/>
              </w:rPr>
              <w:t>e</w:t>
            </w:r>
            <w:r w:rsidRPr="00E75BF1">
              <w:rPr>
                <w:rFonts w:ascii="Arial" w:hAnsi="Arial" w:cs="Arial"/>
                <w:sz w:val="18"/>
                <w:szCs w:val="18"/>
              </w:rPr>
              <w:t xml:space="preserve"> się koncentracją zjawisk negatywnych</w:t>
            </w:r>
          </w:p>
        </w:tc>
      </w:tr>
    </w:tbl>
    <w:p w14:paraId="174BC950" w14:textId="090C4E60" w:rsidR="005E4EB8" w:rsidRDefault="005E4EB8" w:rsidP="0067365F">
      <w:pPr>
        <w:keepNext/>
        <w:spacing w:before="40" w:after="240" w:line="240" w:lineRule="auto"/>
        <w:jc w:val="both"/>
        <w:rPr>
          <w:rFonts w:ascii="Arial" w:hAnsi="Arial" w:cs="Arial"/>
          <w:sz w:val="20"/>
          <w:szCs w:val="20"/>
        </w:rPr>
      </w:pPr>
      <w:r>
        <w:rPr>
          <w:rFonts w:ascii="Arial" w:hAnsi="Arial" w:cs="Arial"/>
          <w:sz w:val="20"/>
          <w:szCs w:val="20"/>
        </w:rPr>
        <w:t>Ź</w:t>
      </w:r>
      <w:r w:rsidRPr="00BB03F4">
        <w:rPr>
          <w:rFonts w:ascii="Arial" w:hAnsi="Arial" w:cs="Arial"/>
          <w:sz w:val="20"/>
          <w:szCs w:val="20"/>
        </w:rPr>
        <w:t xml:space="preserve">ródło: Opracowanie własne przy wykorzystaniu mapy z </w:t>
      </w:r>
      <w:proofErr w:type="spellStart"/>
      <w:r w:rsidRPr="00BB03F4">
        <w:rPr>
          <w:rFonts w:ascii="Arial" w:hAnsi="Arial" w:cs="Arial"/>
          <w:sz w:val="20"/>
          <w:szCs w:val="20"/>
        </w:rPr>
        <w:t>Geoportalu</w:t>
      </w:r>
      <w:proofErr w:type="spellEnd"/>
      <w:r w:rsidRPr="00BB03F4">
        <w:rPr>
          <w:rFonts w:ascii="Arial" w:hAnsi="Arial" w:cs="Arial"/>
          <w:sz w:val="20"/>
          <w:szCs w:val="20"/>
        </w:rPr>
        <w:t xml:space="preserve"> Województwa Łódzkiego </w:t>
      </w:r>
      <w:hyperlink r:id="rId14" w:history="1">
        <w:r w:rsidRPr="00CD4E48">
          <w:rPr>
            <w:rStyle w:val="Hipercze"/>
            <w:rFonts w:ascii="Arial" w:hAnsi="Arial" w:cs="Arial"/>
            <w:sz w:val="20"/>
            <w:szCs w:val="20"/>
          </w:rPr>
          <w:t>https://geoportal</w:t>
        </w:r>
      </w:hyperlink>
      <w:r w:rsidRPr="00FC1B68">
        <w:rPr>
          <w:rFonts w:ascii="Arial" w:hAnsi="Arial" w:cs="Arial"/>
          <w:sz w:val="20"/>
          <w:szCs w:val="20"/>
        </w:rPr>
        <w:t>.lodzkie.pl/imap/</w:t>
      </w:r>
    </w:p>
    <w:p w14:paraId="5176B084" w14:textId="77777777" w:rsidR="005E4EB8" w:rsidRDefault="005E4EB8" w:rsidP="00217B3E">
      <w:pPr>
        <w:spacing w:before="120" w:after="120" w:line="276" w:lineRule="auto"/>
        <w:contextualSpacing/>
        <w:jc w:val="both"/>
        <w:rPr>
          <w:rFonts w:ascii="Arial" w:hAnsi="Arial" w:cs="Arial"/>
          <w:sz w:val="20"/>
          <w:szCs w:val="20"/>
        </w:rPr>
      </w:pPr>
      <w:r>
        <w:rPr>
          <w:rFonts w:ascii="Arial" w:hAnsi="Arial" w:cs="Arial"/>
          <w:sz w:val="20"/>
          <w:szCs w:val="20"/>
        </w:rPr>
        <w:t>Wytyczono zatem 3 podobszary zdegradowane, obejmujące ww. ulice/osiedla, uwzględniając obszary zamieszkałe.</w:t>
      </w:r>
    </w:p>
    <w:p w14:paraId="515EA978" w14:textId="77777777" w:rsidR="005E4EB8" w:rsidRDefault="005E4EB8" w:rsidP="00217B3E">
      <w:pPr>
        <w:spacing w:before="120" w:after="120" w:line="276" w:lineRule="auto"/>
        <w:contextualSpacing/>
        <w:jc w:val="both"/>
        <w:rPr>
          <w:rFonts w:ascii="Arial" w:hAnsi="Arial" w:cs="Arial"/>
          <w:sz w:val="20"/>
          <w:szCs w:val="20"/>
        </w:rPr>
      </w:pPr>
      <w:r w:rsidRPr="00CA044C">
        <w:rPr>
          <w:rFonts w:ascii="Arial" w:hAnsi="Arial" w:cs="Arial"/>
          <w:b/>
          <w:bCs/>
          <w:sz w:val="20"/>
          <w:szCs w:val="20"/>
        </w:rPr>
        <w:t>Podobszar nr 1</w:t>
      </w:r>
      <w:r>
        <w:rPr>
          <w:rFonts w:ascii="Arial" w:hAnsi="Arial" w:cs="Arial"/>
          <w:sz w:val="20"/>
          <w:szCs w:val="20"/>
        </w:rPr>
        <w:t xml:space="preserve"> obejmujący centrum Wielunia.</w:t>
      </w:r>
    </w:p>
    <w:p w14:paraId="3798418D" w14:textId="77777777" w:rsidR="005E4EB8" w:rsidRDefault="005E4EB8" w:rsidP="00217B3E">
      <w:pPr>
        <w:spacing w:before="120" w:after="120" w:line="276" w:lineRule="auto"/>
        <w:contextualSpacing/>
        <w:jc w:val="both"/>
        <w:rPr>
          <w:rFonts w:ascii="Arial" w:hAnsi="Arial" w:cs="Arial"/>
          <w:sz w:val="20"/>
          <w:szCs w:val="20"/>
        </w:rPr>
      </w:pPr>
      <w:r w:rsidRPr="00CA044C">
        <w:rPr>
          <w:rFonts w:ascii="Arial" w:hAnsi="Arial" w:cs="Arial"/>
          <w:b/>
          <w:bCs/>
          <w:sz w:val="20"/>
          <w:szCs w:val="20"/>
        </w:rPr>
        <w:t>Podobszar nr 2</w:t>
      </w:r>
      <w:r>
        <w:rPr>
          <w:rFonts w:ascii="Arial" w:hAnsi="Arial" w:cs="Arial"/>
          <w:b/>
          <w:bCs/>
          <w:sz w:val="20"/>
          <w:szCs w:val="20"/>
        </w:rPr>
        <w:t xml:space="preserve"> </w:t>
      </w:r>
      <w:r w:rsidRPr="001969AF">
        <w:rPr>
          <w:rFonts w:ascii="Arial" w:hAnsi="Arial" w:cs="Arial"/>
          <w:sz w:val="20"/>
          <w:szCs w:val="20"/>
        </w:rPr>
        <w:t>obejmuje teren</w:t>
      </w:r>
      <w:r>
        <w:rPr>
          <w:rFonts w:ascii="Arial" w:hAnsi="Arial" w:cs="Arial"/>
          <w:sz w:val="20"/>
          <w:szCs w:val="20"/>
        </w:rPr>
        <w:t xml:space="preserve"> przy ulicach Felicji </w:t>
      </w:r>
      <w:proofErr w:type="spellStart"/>
      <w:r>
        <w:rPr>
          <w:rFonts w:ascii="Arial" w:hAnsi="Arial" w:cs="Arial"/>
          <w:sz w:val="20"/>
          <w:szCs w:val="20"/>
        </w:rPr>
        <w:t>Rymarkiewicz</w:t>
      </w:r>
      <w:proofErr w:type="spellEnd"/>
      <w:r>
        <w:rPr>
          <w:rFonts w:ascii="Arial" w:hAnsi="Arial" w:cs="Arial"/>
          <w:sz w:val="20"/>
          <w:szCs w:val="20"/>
        </w:rPr>
        <w:t xml:space="preserve"> oraz Żołnierzy Niezłomnych. </w:t>
      </w:r>
    </w:p>
    <w:p w14:paraId="709BDB07" w14:textId="38276229" w:rsidR="005E4EB8" w:rsidRDefault="005E4EB8" w:rsidP="00217B3E">
      <w:pPr>
        <w:spacing w:before="120" w:after="120" w:line="276" w:lineRule="auto"/>
        <w:contextualSpacing/>
        <w:jc w:val="both"/>
        <w:rPr>
          <w:rFonts w:ascii="Arial" w:hAnsi="Arial" w:cs="Arial"/>
          <w:sz w:val="20"/>
          <w:szCs w:val="20"/>
        </w:rPr>
      </w:pPr>
      <w:r w:rsidRPr="00CA044C">
        <w:rPr>
          <w:rFonts w:ascii="Arial" w:hAnsi="Arial" w:cs="Arial"/>
          <w:b/>
          <w:bCs/>
          <w:sz w:val="20"/>
          <w:szCs w:val="20"/>
        </w:rPr>
        <w:t>Podobszar nr 3</w:t>
      </w:r>
      <w:r>
        <w:rPr>
          <w:rFonts w:ascii="Arial" w:hAnsi="Arial" w:cs="Arial"/>
          <w:sz w:val="20"/>
          <w:szCs w:val="20"/>
        </w:rPr>
        <w:t xml:space="preserve"> obejmujący tereny po byłej cukrowni.</w:t>
      </w:r>
    </w:p>
    <w:p w14:paraId="29B06CDA" w14:textId="77777777" w:rsidR="005E4EB8" w:rsidRDefault="005E4EB8" w:rsidP="005E4EB8">
      <w:pPr>
        <w:spacing w:after="0" w:line="360" w:lineRule="auto"/>
        <w:jc w:val="both"/>
        <w:rPr>
          <w:rFonts w:ascii="Arial" w:hAnsi="Arial" w:cs="Arial"/>
          <w:sz w:val="20"/>
          <w:szCs w:val="20"/>
        </w:rPr>
      </w:pPr>
    </w:p>
    <w:p w14:paraId="704CB9B0" w14:textId="77777777" w:rsidR="005E4EB8" w:rsidRDefault="005E4EB8" w:rsidP="005E4EB8">
      <w:pPr>
        <w:pStyle w:val="Legenda"/>
        <w:keepNext/>
        <w:spacing w:before="240" w:after="0"/>
        <w:jc w:val="both"/>
        <w:rPr>
          <w:rFonts w:ascii="Arial" w:hAnsi="Arial" w:cs="Arial"/>
          <w:i/>
          <w:iCs/>
          <w:color w:val="auto"/>
          <w:sz w:val="20"/>
          <w:szCs w:val="20"/>
        </w:rPr>
        <w:sectPr w:rsidR="005E4EB8" w:rsidSect="005E4EB8">
          <w:pgSz w:w="11906" w:h="16838"/>
          <w:pgMar w:top="1417" w:right="1417" w:bottom="1417" w:left="1417" w:header="708" w:footer="708" w:gutter="0"/>
          <w:cols w:space="708"/>
          <w:docGrid w:linePitch="360"/>
        </w:sectPr>
      </w:pPr>
      <w:bookmarkStart w:id="14" w:name="_Toc173247396"/>
    </w:p>
    <w:p w14:paraId="4A7C949D" w14:textId="7A1BE5E9" w:rsidR="005E4EB8" w:rsidRPr="00441608" w:rsidRDefault="005E4EB8" w:rsidP="005E4EB8">
      <w:pPr>
        <w:pStyle w:val="Legenda"/>
        <w:keepNext/>
        <w:spacing w:after="0"/>
        <w:jc w:val="both"/>
        <w:rPr>
          <w:rFonts w:ascii="Arial" w:hAnsi="Arial" w:cs="Arial"/>
          <w:b w:val="0"/>
          <w:bCs w:val="0"/>
          <w:i/>
          <w:iCs/>
          <w:color w:val="auto"/>
          <w:sz w:val="20"/>
          <w:szCs w:val="20"/>
        </w:rPr>
      </w:pPr>
      <w:bookmarkStart w:id="15" w:name="_Toc192754243"/>
      <w:r w:rsidRPr="00441608">
        <w:rPr>
          <w:rFonts w:ascii="Arial" w:hAnsi="Arial" w:cs="Arial"/>
          <w:b w:val="0"/>
          <w:bCs w:val="0"/>
          <w:color w:val="auto"/>
          <w:sz w:val="20"/>
          <w:szCs w:val="20"/>
        </w:rPr>
        <w:lastRenderedPageBreak/>
        <w:t xml:space="preserve">Mapa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Mapa \* ARABIC </w:instrText>
      </w:r>
      <w:r w:rsidRPr="00441608">
        <w:rPr>
          <w:rFonts w:ascii="Arial" w:hAnsi="Arial" w:cs="Arial"/>
          <w:b w:val="0"/>
          <w:bCs w:val="0"/>
          <w:i/>
          <w:iCs/>
          <w:color w:val="auto"/>
          <w:sz w:val="20"/>
          <w:szCs w:val="20"/>
        </w:rPr>
        <w:fldChar w:fldCharType="separate"/>
      </w:r>
      <w:r w:rsidR="00441608">
        <w:rPr>
          <w:rFonts w:ascii="Arial" w:hAnsi="Arial" w:cs="Arial"/>
          <w:b w:val="0"/>
          <w:bCs w:val="0"/>
          <w:noProof/>
          <w:color w:val="auto"/>
          <w:sz w:val="20"/>
          <w:szCs w:val="20"/>
        </w:rPr>
        <w:t>1</w:t>
      </w:r>
      <w:r w:rsidRPr="00441608">
        <w:rPr>
          <w:rFonts w:ascii="Arial" w:hAnsi="Arial" w:cs="Arial"/>
          <w:b w:val="0"/>
          <w:bCs w:val="0"/>
          <w:i/>
          <w:iCs/>
          <w:color w:val="auto"/>
          <w:sz w:val="20"/>
          <w:szCs w:val="20"/>
        </w:rPr>
        <w:fldChar w:fldCharType="end"/>
      </w:r>
      <w:r w:rsidRPr="00441608">
        <w:rPr>
          <w:rFonts w:ascii="Arial" w:hAnsi="Arial" w:cs="Arial"/>
          <w:b w:val="0"/>
          <w:bCs w:val="0"/>
          <w:color w:val="auto"/>
          <w:sz w:val="20"/>
          <w:szCs w:val="20"/>
        </w:rPr>
        <w:t>. Obszar zdegradowany w Mieście Wieluniu</w:t>
      </w:r>
      <w:bookmarkEnd w:id="14"/>
      <w:bookmarkEnd w:id="15"/>
    </w:p>
    <w:p w14:paraId="285E38A8" w14:textId="77777777" w:rsidR="005E4EB8" w:rsidRDefault="005E4EB8" w:rsidP="005E4EB8">
      <w:pPr>
        <w:pStyle w:val="NormalnyWeb"/>
        <w:spacing w:before="0" w:beforeAutospacing="0" w:after="0" w:afterAutospacing="0"/>
        <w:jc w:val="center"/>
      </w:pPr>
      <w:r>
        <w:rPr>
          <w:noProof/>
        </w:rPr>
        <w:drawing>
          <wp:inline distT="0" distB="0" distL="0" distR="0" wp14:anchorId="17B713E9" wp14:editId="658388B7">
            <wp:extent cx="6957961" cy="5600700"/>
            <wp:effectExtent l="0" t="0" r="0" b="0"/>
            <wp:docPr id="100996" name="Obraz 1" descr="Obraz zawierający tekst, mapa,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96" name="Obraz 1" descr="Obraz zawierający tekst, mapa, atlas, diagram&#10;&#10;Opis wygenerowany automatyczni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957961" cy="5600700"/>
                    </a:xfrm>
                    <a:prstGeom prst="rect">
                      <a:avLst/>
                    </a:prstGeom>
                    <a:noFill/>
                    <a:ln>
                      <a:noFill/>
                    </a:ln>
                  </pic:spPr>
                </pic:pic>
              </a:graphicData>
            </a:graphic>
          </wp:inline>
        </w:drawing>
      </w:r>
    </w:p>
    <w:p w14:paraId="41B054E8" w14:textId="77777777" w:rsidR="005E4EB8" w:rsidRDefault="005E4EB8" w:rsidP="005E4EB8">
      <w:pPr>
        <w:spacing w:after="0" w:line="360" w:lineRule="auto"/>
        <w:jc w:val="both"/>
        <w:rPr>
          <w:rFonts w:ascii="Arial" w:hAnsi="Arial" w:cs="Arial"/>
          <w:sz w:val="20"/>
          <w:szCs w:val="20"/>
        </w:rPr>
        <w:sectPr w:rsidR="005E4EB8" w:rsidSect="005E4EB8">
          <w:pgSz w:w="16838" w:h="11906" w:orient="landscape"/>
          <w:pgMar w:top="1418" w:right="1418" w:bottom="1418" w:left="1418" w:header="709" w:footer="709" w:gutter="0"/>
          <w:cols w:space="708"/>
          <w:docGrid w:linePitch="360"/>
        </w:sectPr>
      </w:pPr>
    </w:p>
    <w:p w14:paraId="24B613E3" w14:textId="6BEB1809" w:rsidR="005E4EB8" w:rsidRDefault="005E4EB8" w:rsidP="00217B3E">
      <w:pPr>
        <w:spacing w:before="120" w:after="120" w:line="276" w:lineRule="auto"/>
        <w:contextualSpacing/>
        <w:jc w:val="both"/>
        <w:rPr>
          <w:rFonts w:ascii="Arial" w:hAnsi="Arial" w:cs="Arial"/>
          <w:sz w:val="20"/>
          <w:szCs w:val="20"/>
        </w:rPr>
      </w:pPr>
      <w:r>
        <w:rPr>
          <w:rFonts w:ascii="Arial" w:hAnsi="Arial" w:cs="Arial"/>
          <w:sz w:val="20"/>
          <w:szCs w:val="20"/>
        </w:rPr>
        <w:lastRenderedPageBreak/>
        <w:t>W tabeli poniżej przedstawiono liczbę mieszkańców obszaru zdegradowanego:</w:t>
      </w:r>
    </w:p>
    <w:p w14:paraId="7825A981" w14:textId="71F0C17E" w:rsidR="005E4EB8" w:rsidRDefault="005E4EB8" w:rsidP="005E4EB8">
      <w:pPr>
        <w:pStyle w:val="Legenda"/>
        <w:spacing w:before="240" w:after="0"/>
        <w:rPr>
          <w:rFonts w:ascii="Arial" w:hAnsi="Arial" w:cs="Arial"/>
          <w:b w:val="0"/>
          <w:bCs w:val="0"/>
          <w:color w:val="auto"/>
          <w:sz w:val="20"/>
          <w:szCs w:val="20"/>
        </w:rPr>
      </w:pPr>
      <w:bookmarkStart w:id="16" w:name="_Toc173247430"/>
      <w:bookmarkStart w:id="17" w:name="_Toc192754195"/>
      <w:r w:rsidRPr="00441608">
        <w:rPr>
          <w:rFonts w:ascii="Arial" w:hAnsi="Arial" w:cs="Arial"/>
          <w:b w:val="0"/>
          <w:bCs w:val="0"/>
          <w:color w:val="auto"/>
          <w:sz w:val="20"/>
          <w:szCs w:val="20"/>
        </w:rPr>
        <w:t xml:space="preserve">Tabela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Tabela \* ARABIC </w:instrText>
      </w:r>
      <w:r w:rsidRPr="00441608">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2</w:t>
      </w:r>
      <w:r w:rsidRPr="00441608">
        <w:rPr>
          <w:rFonts w:ascii="Arial" w:hAnsi="Arial" w:cs="Arial"/>
          <w:b w:val="0"/>
          <w:bCs w:val="0"/>
          <w:i/>
          <w:iCs/>
          <w:color w:val="auto"/>
          <w:sz w:val="20"/>
          <w:szCs w:val="20"/>
        </w:rPr>
        <w:fldChar w:fldCharType="end"/>
      </w:r>
      <w:r w:rsidRPr="00441608">
        <w:rPr>
          <w:rFonts w:ascii="Arial" w:hAnsi="Arial" w:cs="Arial"/>
          <w:b w:val="0"/>
          <w:bCs w:val="0"/>
          <w:color w:val="auto"/>
          <w:sz w:val="20"/>
          <w:szCs w:val="20"/>
        </w:rPr>
        <w:t xml:space="preserve"> Liczba mieszkańców obszaru zdegradowanego</w:t>
      </w:r>
      <w:bookmarkEnd w:id="16"/>
      <w:bookmarkEnd w:id="17"/>
    </w:p>
    <w:tbl>
      <w:tblPr>
        <w:tblStyle w:val="Tabela-Siatka18"/>
        <w:tblW w:w="0" w:type="auto"/>
        <w:jc w:val="center"/>
        <w:tblLook w:val="04A0" w:firstRow="1" w:lastRow="0" w:firstColumn="1" w:lastColumn="0" w:noHBand="0" w:noVBand="1"/>
      </w:tblPr>
      <w:tblGrid>
        <w:gridCol w:w="1307"/>
        <w:gridCol w:w="4100"/>
        <w:gridCol w:w="2655"/>
      </w:tblGrid>
      <w:tr w:rsidR="00CA5B86" w:rsidRPr="00CA5B86" w14:paraId="78A11665" w14:textId="77777777" w:rsidTr="00902ED7">
        <w:trPr>
          <w:tblHeader/>
          <w:jc w:val="center"/>
        </w:trPr>
        <w:tc>
          <w:tcPr>
            <w:tcW w:w="1307" w:type="dxa"/>
            <w:noWrap/>
            <w:hideMark/>
          </w:tcPr>
          <w:p w14:paraId="28D81FCD" w14:textId="77777777" w:rsidR="00CA5B86" w:rsidRPr="00CA5B86" w:rsidRDefault="00CA5B86" w:rsidP="00CA5B86">
            <w:pPr>
              <w:jc w:val="center"/>
              <w:rPr>
                <w:b/>
                <w:bCs/>
                <w:sz w:val="18"/>
                <w:szCs w:val="18"/>
              </w:rPr>
            </w:pPr>
            <w:r w:rsidRPr="00CA5B86">
              <w:rPr>
                <w:b/>
                <w:bCs/>
                <w:sz w:val="18"/>
                <w:szCs w:val="18"/>
              </w:rPr>
              <w:t>podobszar</w:t>
            </w:r>
          </w:p>
        </w:tc>
        <w:tc>
          <w:tcPr>
            <w:tcW w:w="4100" w:type="dxa"/>
            <w:noWrap/>
            <w:hideMark/>
          </w:tcPr>
          <w:p w14:paraId="0648C92D" w14:textId="77777777" w:rsidR="00CA5B86" w:rsidRPr="00CA5B86" w:rsidRDefault="00CA5B86" w:rsidP="00CA5B86">
            <w:pPr>
              <w:jc w:val="center"/>
              <w:rPr>
                <w:b/>
                <w:bCs/>
                <w:sz w:val="18"/>
                <w:szCs w:val="18"/>
              </w:rPr>
            </w:pPr>
            <w:r w:rsidRPr="00CA5B86">
              <w:rPr>
                <w:b/>
                <w:bCs/>
                <w:sz w:val="18"/>
                <w:szCs w:val="18"/>
              </w:rPr>
              <w:t>ulica/osiedle</w:t>
            </w:r>
          </w:p>
        </w:tc>
        <w:tc>
          <w:tcPr>
            <w:tcW w:w="2655" w:type="dxa"/>
            <w:noWrap/>
            <w:hideMark/>
          </w:tcPr>
          <w:p w14:paraId="315A84B0" w14:textId="77777777" w:rsidR="00CA5B86" w:rsidRPr="00CA5B86" w:rsidRDefault="00CA5B86" w:rsidP="00CA5B86">
            <w:pPr>
              <w:jc w:val="center"/>
              <w:rPr>
                <w:b/>
                <w:bCs/>
                <w:sz w:val="18"/>
                <w:szCs w:val="18"/>
              </w:rPr>
            </w:pPr>
            <w:r w:rsidRPr="00CA5B86">
              <w:rPr>
                <w:b/>
                <w:bCs/>
                <w:sz w:val="18"/>
                <w:szCs w:val="18"/>
              </w:rPr>
              <w:t>liczba mieszkańców</w:t>
            </w:r>
          </w:p>
        </w:tc>
      </w:tr>
      <w:tr w:rsidR="00CA5B86" w:rsidRPr="00CA5B86" w14:paraId="023C17D2" w14:textId="77777777" w:rsidTr="00902ED7">
        <w:trPr>
          <w:jc w:val="center"/>
        </w:trPr>
        <w:tc>
          <w:tcPr>
            <w:tcW w:w="1307" w:type="dxa"/>
            <w:vMerge w:val="restart"/>
            <w:noWrap/>
            <w:vAlign w:val="center"/>
            <w:hideMark/>
          </w:tcPr>
          <w:p w14:paraId="56E52550" w14:textId="77777777" w:rsidR="00CA5B86" w:rsidRPr="00CA5B86" w:rsidRDefault="00CA5B86" w:rsidP="00CA5B86">
            <w:pPr>
              <w:rPr>
                <w:sz w:val="18"/>
                <w:szCs w:val="18"/>
              </w:rPr>
            </w:pPr>
            <w:r w:rsidRPr="00CA5B86">
              <w:rPr>
                <w:sz w:val="18"/>
                <w:szCs w:val="18"/>
              </w:rPr>
              <w:t>1</w:t>
            </w:r>
          </w:p>
        </w:tc>
        <w:tc>
          <w:tcPr>
            <w:tcW w:w="4100" w:type="dxa"/>
            <w:hideMark/>
          </w:tcPr>
          <w:p w14:paraId="2FD55B62" w14:textId="77777777" w:rsidR="00CA5B86" w:rsidRPr="00CA5B86" w:rsidRDefault="00CA5B86" w:rsidP="00CA5B86">
            <w:pPr>
              <w:jc w:val="both"/>
              <w:rPr>
                <w:sz w:val="18"/>
                <w:szCs w:val="18"/>
              </w:rPr>
            </w:pPr>
            <w:r w:rsidRPr="00CA5B86">
              <w:rPr>
                <w:sz w:val="18"/>
                <w:szCs w:val="18"/>
              </w:rPr>
              <w:t>18 Stycznia</w:t>
            </w:r>
          </w:p>
        </w:tc>
        <w:tc>
          <w:tcPr>
            <w:tcW w:w="2655" w:type="dxa"/>
            <w:noWrap/>
            <w:vAlign w:val="center"/>
            <w:hideMark/>
          </w:tcPr>
          <w:p w14:paraId="271F98F8" w14:textId="77777777" w:rsidR="00CA5B86" w:rsidRPr="00CA5B86" w:rsidRDefault="00CA5B86" w:rsidP="00CA5B86">
            <w:pPr>
              <w:jc w:val="right"/>
              <w:rPr>
                <w:sz w:val="18"/>
                <w:szCs w:val="18"/>
              </w:rPr>
            </w:pPr>
            <w:r w:rsidRPr="00CA5B86">
              <w:rPr>
                <w:sz w:val="18"/>
                <w:szCs w:val="18"/>
              </w:rPr>
              <w:t>378</w:t>
            </w:r>
          </w:p>
        </w:tc>
      </w:tr>
      <w:tr w:rsidR="00CA5B86" w:rsidRPr="00CA5B86" w14:paraId="159B5E43" w14:textId="77777777" w:rsidTr="00902ED7">
        <w:trPr>
          <w:jc w:val="center"/>
        </w:trPr>
        <w:tc>
          <w:tcPr>
            <w:tcW w:w="1307" w:type="dxa"/>
            <w:vMerge/>
            <w:vAlign w:val="center"/>
            <w:hideMark/>
          </w:tcPr>
          <w:p w14:paraId="566A8FD5" w14:textId="77777777" w:rsidR="00CA5B86" w:rsidRPr="00CA5B86" w:rsidRDefault="00CA5B86" w:rsidP="00CA5B86">
            <w:pPr>
              <w:rPr>
                <w:sz w:val="18"/>
                <w:szCs w:val="18"/>
              </w:rPr>
            </w:pPr>
          </w:p>
        </w:tc>
        <w:tc>
          <w:tcPr>
            <w:tcW w:w="4100" w:type="dxa"/>
            <w:hideMark/>
          </w:tcPr>
          <w:p w14:paraId="511CAF3A" w14:textId="77777777" w:rsidR="00CA5B86" w:rsidRPr="00CA5B86" w:rsidRDefault="00CA5B86" w:rsidP="00CA5B86">
            <w:pPr>
              <w:jc w:val="both"/>
              <w:rPr>
                <w:sz w:val="18"/>
                <w:szCs w:val="18"/>
              </w:rPr>
            </w:pPr>
            <w:r w:rsidRPr="00CA5B86">
              <w:rPr>
                <w:sz w:val="18"/>
                <w:szCs w:val="18"/>
              </w:rPr>
              <w:t>3 Maja</w:t>
            </w:r>
          </w:p>
        </w:tc>
        <w:tc>
          <w:tcPr>
            <w:tcW w:w="2655" w:type="dxa"/>
            <w:noWrap/>
            <w:vAlign w:val="center"/>
            <w:hideMark/>
          </w:tcPr>
          <w:p w14:paraId="547B3489" w14:textId="77777777" w:rsidR="00CA5B86" w:rsidRPr="00CA5B86" w:rsidRDefault="00CA5B86" w:rsidP="00CA5B86">
            <w:pPr>
              <w:jc w:val="right"/>
              <w:rPr>
                <w:sz w:val="18"/>
                <w:szCs w:val="18"/>
              </w:rPr>
            </w:pPr>
            <w:r w:rsidRPr="00CA5B86">
              <w:rPr>
                <w:sz w:val="18"/>
                <w:szCs w:val="18"/>
              </w:rPr>
              <w:t>292</w:t>
            </w:r>
          </w:p>
        </w:tc>
      </w:tr>
      <w:tr w:rsidR="00CA5B86" w:rsidRPr="00CA5B86" w14:paraId="634EAF74" w14:textId="77777777" w:rsidTr="00902ED7">
        <w:trPr>
          <w:jc w:val="center"/>
        </w:trPr>
        <w:tc>
          <w:tcPr>
            <w:tcW w:w="1307" w:type="dxa"/>
            <w:vMerge/>
            <w:vAlign w:val="center"/>
            <w:hideMark/>
          </w:tcPr>
          <w:p w14:paraId="047BF8CD" w14:textId="77777777" w:rsidR="00CA5B86" w:rsidRPr="00CA5B86" w:rsidRDefault="00CA5B86" w:rsidP="00CA5B86">
            <w:pPr>
              <w:rPr>
                <w:sz w:val="18"/>
                <w:szCs w:val="18"/>
              </w:rPr>
            </w:pPr>
          </w:p>
        </w:tc>
        <w:tc>
          <w:tcPr>
            <w:tcW w:w="4100" w:type="dxa"/>
            <w:hideMark/>
          </w:tcPr>
          <w:p w14:paraId="23047663" w14:textId="77777777" w:rsidR="00CA5B86" w:rsidRPr="00CA5B86" w:rsidRDefault="00CA5B86" w:rsidP="00CA5B86">
            <w:pPr>
              <w:jc w:val="both"/>
              <w:rPr>
                <w:sz w:val="18"/>
                <w:szCs w:val="18"/>
              </w:rPr>
            </w:pPr>
            <w:r w:rsidRPr="00CA5B86">
              <w:rPr>
                <w:sz w:val="18"/>
                <w:szCs w:val="18"/>
              </w:rPr>
              <w:t>Adama Asnyka</w:t>
            </w:r>
          </w:p>
        </w:tc>
        <w:tc>
          <w:tcPr>
            <w:tcW w:w="2655" w:type="dxa"/>
            <w:noWrap/>
            <w:vAlign w:val="center"/>
            <w:hideMark/>
          </w:tcPr>
          <w:p w14:paraId="7D3E8A5B" w14:textId="77777777" w:rsidR="00CA5B86" w:rsidRPr="00CA5B86" w:rsidRDefault="00CA5B86" w:rsidP="00CA5B86">
            <w:pPr>
              <w:jc w:val="right"/>
              <w:rPr>
                <w:sz w:val="18"/>
                <w:szCs w:val="18"/>
              </w:rPr>
            </w:pPr>
            <w:r w:rsidRPr="00CA5B86">
              <w:rPr>
                <w:sz w:val="18"/>
                <w:szCs w:val="18"/>
              </w:rPr>
              <w:t>61</w:t>
            </w:r>
          </w:p>
        </w:tc>
      </w:tr>
      <w:tr w:rsidR="00CA5B86" w:rsidRPr="00CA5B86" w14:paraId="6E0C7F04" w14:textId="77777777" w:rsidTr="00902ED7">
        <w:trPr>
          <w:jc w:val="center"/>
        </w:trPr>
        <w:tc>
          <w:tcPr>
            <w:tcW w:w="1307" w:type="dxa"/>
            <w:vMerge/>
            <w:vAlign w:val="center"/>
            <w:hideMark/>
          </w:tcPr>
          <w:p w14:paraId="5CADF2A5" w14:textId="77777777" w:rsidR="00CA5B86" w:rsidRPr="00CA5B86" w:rsidRDefault="00CA5B86" w:rsidP="00CA5B86">
            <w:pPr>
              <w:rPr>
                <w:sz w:val="18"/>
                <w:szCs w:val="18"/>
              </w:rPr>
            </w:pPr>
          </w:p>
        </w:tc>
        <w:tc>
          <w:tcPr>
            <w:tcW w:w="4100" w:type="dxa"/>
            <w:hideMark/>
          </w:tcPr>
          <w:p w14:paraId="1842874D" w14:textId="77777777" w:rsidR="00CA5B86" w:rsidRPr="00CA5B86" w:rsidRDefault="00CA5B86" w:rsidP="00CA5B86">
            <w:pPr>
              <w:jc w:val="both"/>
              <w:rPr>
                <w:sz w:val="18"/>
                <w:szCs w:val="18"/>
              </w:rPr>
            </w:pPr>
            <w:r w:rsidRPr="00CA5B86">
              <w:rPr>
                <w:sz w:val="18"/>
                <w:szCs w:val="18"/>
              </w:rPr>
              <w:t>Adama Mickiewicza</w:t>
            </w:r>
          </w:p>
        </w:tc>
        <w:tc>
          <w:tcPr>
            <w:tcW w:w="2655" w:type="dxa"/>
            <w:noWrap/>
            <w:vAlign w:val="center"/>
            <w:hideMark/>
          </w:tcPr>
          <w:p w14:paraId="4B4D42E7" w14:textId="77777777" w:rsidR="00CA5B86" w:rsidRPr="00CA5B86" w:rsidRDefault="00CA5B86" w:rsidP="00CA5B86">
            <w:pPr>
              <w:jc w:val="right"/>
              <w:rPr>
                <w:sz w:val="18"/>
                <w:szCs w:val="18"/>
              </w:rPr>
            </w:pPr>
            <w:r w:rsidRPr="00CA5B86">
              <w:rPr>
                <w:sz w:val="18"/>
                <w:szCs w:val="18"/>
              </w:rPr>
              <w:t>47</w:t>
            </w:r>
          </w:p>
        </w:tc>
      </w:tr>
      <w:tr w:rsidR="00CA5B86" w:rsidRPr="00CA5B86" w14:paraId="47006E27" w14:textId="77777777" w:rsidTr="00902ED7">
        <w:trPr>
          <w:jc w:val="center"/>
        </w:trPr>
        <w:tc>
          <w:tcPr>
            <w:tcW w:w="1307" w:type="dxa"/>
            <w:vMerge/>
            <w:vAlign w:val="center"/>
            <w:hideMark/>
          </w:tcPr>
          <w:p w14:paraId="7071BA41" w14:textId="77777777" w:rsidR="00CA5B86" w:rsidRPr="00CA5B86" w:rsidRDefault="00CA5B86" w:rsidP="00CA5B86">
            <w:pPr>
              <w:rPr>
                <w:sz w:val="18"/>
                <w:szCs w:val="18"/>
              </w:rPr>
            </w:pPr>
          </w:p>
        </w:tc>
        <w:tc>
          <w:tcPr>
            <w:tcW w:w="4100" w:type="dxa"/>
            <w:hideMark/>
          </w:tcPr>
          <w:p w14:paraId="56034EEA" w14:textId="77777777" w:rsidR="00CA5B86" w:rsidRPr="00CA5B86" w:rsidRDefault="00CA5B86" w:rsidP="00CA5B86">
            <w:pPr>
              <w:jc w:val="both"/>
              <w:rPr>
                <w:sz w:val="18"/>
                <w:szCs w:val="18"/>
              </w:rPr>
            </w:pPr>
            <w:r w:rsidRPr="00CA5B86">
              <w:rPr>
                <w:sz w:val="18"/>
                <w:szCs w:val="18"/>
              </w:rPr>
              <w:t>Andrzeja Struga</w:t>
            </w:r>
          </w:p>
        </w:tc>
        <w:tc>
          <w:tcPr>
            <w:tcW w:w="2655" w:type="dxa"/>
            <w:noWrap/>
            <w:vAlign w:val="center"/>
            <w:hideMark/>
          </w:tcPr>
          <w:p w14:paraId="57F75839" w14:textId="77777777" w:rsidR="00CA5B86" w:rsidRPr="00CA5B86" w:rsidRDefault="00CA5B86" w:rsidP="00CA5B86">
            <w:pPr>
              <w:jc w:val="right"/>
              <w:rPr>
                <w:sz w:val="18"/>
                <w:szCs w:val="18"/>
              </w:rPr>
            </w:pPr>
            <w:r w:rsidRPr="00CA5B86">
              <w:rPr>
                <w:sz w:val="18"/>
                <w:szCs w:val="18"/>
              </w:rPr>
              <w:t>8</w:t>
            </w:r>
          </w:p>
        </w:tc>
      </w:tr>
      <w:tr w:rsidR="00CA5B86" w:rsidRPr="00CA5B86" w14:paraId="4A01E4B5" w14:textId="77777777" w:rsidTr="00902ED7">
        <w:trPr>
          <w:jc w:val="center"/>
        </w:trPr>
        <w:tc>
          <w:tcPr>
            <w:tcW w:w="1307" w:type="dxa"/>
            <w:vMerge/>
            <w:vAlign w:val="center"/>
            <w:hideMark/>
          </w:tcPr>
          <w:p w14:paraId="768EBA23" w14:textId="77777777" w:rsidR="00CA5B86" w:rsidRPr="00CA5B86" w:rsidRDefault="00CA5B86" w:rsidP="00CA5B86">
            <w:pPr>
              <w:rPr>
                <w:sz w:val="18"/>
                <w:szCs w:val="18"/>
              </w:rPr>
            </w:pPr>
          </w:p>
        </w:tc>
        <w:tc>
          <w:tcPr>
            <w:tcW w:w="4100" w:type="dxa"/>
            <w:hideMark/>
          </w:tcPr>
          <w:p w14:paraId="5C87C71A" w14:textId="77777777" w:rsidR="00CA5B86" w:rsidRPr="00CA5B86" w:rsidRDefault="00CA5B86" w:rsidP="00CA5B86">
            <w:pPr>
              <w:jc w:val="both"/>
              <w:rPr>
                <w:sz w:val="18"/>
                <w:szCs w:val="18"/>
              </w:rPr>
            </w:pPr>
            <w:r w:rsidRPr="00CA5B86">
              <w:rPr>
                <w:sz w:val="18"/>
                <w:szCs w:val="18"/>
              </w:rPr>
              <w:t>Augustiańska</w:t>
            </w:r>
          </w:p>
        </w:tc>
        <w:tc>
          <w:tcPr>
            <w:tcW w:w="2655" w:type="dxa"/>
            <w:noWrap/>
            <w:vAlign w:val="center"/>
            <w:hideMark/>
          </w:tcPr>
          <w:p w14:paraId="5FEE09FC" w14:textId="77777777" w:rsidR="00CA5B86" w:rsidRPr="00CA5B86" w:rsidRDefault="00CA5B86" w:rsidP="00CA5B86">
            <w:pPr>
              <w:jc w:val="right"/>
              <w:rPr>
                <w:sz w:val="18"/>
                <w:szCs w:val="18"/>
              </w:rPr>
            </w:pPr>
            <w:r w:rsidRPr="00CA5B86">
              <w:rPr>
                <w:sz w:val="18"/>
                <w:szCs w:val="18"/>
              </w:rPr>
              <w:t>9</w:t>
            </w:r>
          </w:p>
        </w:tc>
      </w:tr>
      <w:tr w:rsidR="00CA5B86" w:rsidRPr="00CA5B86" w14:paraId="614E0AF6" w14:textId="77777777" w:rsidTr="00902ED7">
        <w:trPr>
          <w:jc w:val="center"/>
        </w:trPr>
        <w:tc>
          <w:tcPr>
            <w:tcW w:w="1307" w:type="dxa"/>
            <w:vMerge/>
            <w:vAlign w:val="center"/>
            <w:hideMark/>
          </w:tcPr>
          <w:p w14:paraId="45AFDDA1" w14:textId="77777777" w:rsidR="00CA5B86" w:rsidRPr="00CA5B86" w:rsidRDefault="00CA5B86" w:rsidP="00CA5B86">
            <w:pPr>
              <w:rPr>
                <w:sz w:val="18"/>
                <w:szCs w:val="18"/>
              </w:rPr>
            </w:pPr>
          </w:p>
        </w:tc>
        <w:tc>
          <w:tcPr>
            <w:tcW w:w="4100" w:type="dxa"/>
            <w:hideMark/>
          </w:tcPr>
          <w:p w14:paraId="06D63638" w14:textId="77777777" w:rsidR="00CA5B86" w:rsidRPr="00CA5B86" w:rsidRDefault="00CA5B86" w:rsidP="00CA5B86">
            <w:pPr>
              <w:jc w:val="both"/>
              <w:rPr>
                <w:sz w:val="18"/>
                <w:szCs w:val="18"/>
              </w:rPr>
            </w:pPr>
            <w:r w:rsidRPr="00CA5B86">
              <w:rPr>
                <w:sz w:val="18"/>
                <w:szCs w:val="18"/>
              </w:rPr>
              <w:t>Bartosza Głowackiego</w:t>
            </w:r>
          </w:p>
        </w:tc>
        <w:tc>
          <w:tcPr>
            <w:tcW w:w="2655" w:type="dxa"/>
            <w:noWrap/>
            <w:vAlign w:val="center"/>
            <w:hideMark/>
          </w:tcPr>
          <w:p w14:paraId="62EAB5D1" w14:textId="77777777" w:rsidR="00CA5B86" w:rsidRPr="00CA5B86" w:rsidRDefault="00CA5B86" w:rsidP="00CA5B86">
            <w:pPr>
              <w:jc w:val="right"/>
              <w:rPr>
                <w:sz w:val="18"/>
                <w:szCs w:val="18"/>
              </w:rPr>
            </w:pPr>
            <w:r w:rsidRPr="00CA5B86">
              <w:rPr>
                <w:sz w:val="18"/>
                <w:szCs w:val="18"/>
              </w:rPr>
              <w:t>83</w:t>
            </w:r>
          </w:p>
        </w:tc>
      </w:tr>
      <w:tr w:rsidR="00CA5B86" w:rsidRPr="00CA5B86" w14:paraId="34E8806B" w14:textId="77777777" w:rsidTr="00902ED7">
        <w:trPr>
          <w:jc w:val="center"/>
        </w:trPr>
        <w:tc>
          <w:tcPr>
            <w:tcW w:w="1307" w:type="dxa"/>
            <w:vMerge/>
            <w:vAlign w:val="center"/>
            <w:hideMark/>
          </w:tcPr>
          <w:p w14:paraId="0A0758C3" w14:textId="77777777" w:rsidR="00CA5B86" w:rsidRPr="00CA5B86" w:rsidRDefault="00CA5B86" w:rsidP="00CA5B86">
            <w:pPr>
              <w:rPr>
                <w:sz w:val="18"/>
                <w:szCs w:val="18"/>
              </w:rPr>
            </w:pPr>
          </w:p>
        </w:tc>
        <w:tc>
          <w:tcPr>
            <w:tcW w:w="4100" w:type="dxa"/>
            <w:hideMark/>
          </w:tcPr>
          <w:p w14:paraId="56E4D8B3" w14:textId="77777777" w:rsidR="00CA5B86" w:rsidRPr="00CA5B86" w:rsidRDefault="00CA5B86" w:rsidP="00CA5B86">
            <w:pPr>
              <w:jc w:val="both"/>
              <w:rPr>
                <w:sz w:val="18"/>
                <w:szCs w:val="18"/>
              </w:rPr>
            </w:pPr>
            <w:r w:rsidRPr="00CA5B86">
              <w:rPr>
                <w:sz w:val="18"/>
                <w:szCs w:val="18"/>
              </w:rPr>
              <w:t>Barycz</w:t>
            </w:r>
          </w:p>
        </w:tc>
        <w:tc>
          <w:tcPr>
            <w:tcW w:w="2655" w:type="dxa"/>
            <w:noWrap/>
            <w:vAlign w:val="center"/>
            <w:hideMark/>
          </w:tcPr>
          <w:p w14:paraId="245A3D25" w14:textId="77777777" w:rsidR="00CA5B86" w:rsidRPr="00CA5B86" w:rsidRDefault="00CA5B86" w:rsidP="00CA5B86">
            <w:pPr>
              <w:jc w:val="right"/>
              <w:rPr>
                <w:sz w:val="18"/>
                <w:szCs w:val="18"/>
              </w:rPr>
            </w:pPr>
            <w:r w:rsidRPr="00CA5B86">
              <w:rPr>
                <w:sz w:val="18"/>
                <w:szCs w:val="18"/>
              </w:rPr>
              <w:t>24</w:t>
            </w:r>
          </w:p>
        </w:tc>
      </w:tr>
      <w:tr w:rsidR="00CA5B86" w:rsidRPr="00CA5B86" w14:paraId="4633CC4A" w14:textId="77777777" w:rsidTr="00902ED7">
        <w:trPr>
          <w:jc w:val="center"/>
        </w:trPr>
        <w:tc>
          <w:tcPr>
            <w:tcW w:w="1307" w:type="dxa"/>
            <w:vMerge/>
            <w:vAlign w:val="center"/>
            <w:hideMark/>
          </w:tcPr>
          <w:p w14:paraId="569369C1" w14:textId="77777777" w:rsidR="00CA5B86" w:rsidRPr="00CA5B86" w:rsidRDefault="00CA5B86" w:rsidP="00CA5B86">
            <w:pPr>
              <w:rPr>
                <w:sz w:val="18"/>
                <w:szCs w:val="18"/>
              </w:rPr>
            </w:pPr>
          </w:p>
        </w:tc>
        <w:tc>
          <w:tcPr>
            <w:tcW w:w="4100" w:type="dxa"/>
            <w:hideMark/>
          </w:tcPr>
          <w:p w14:paraId="704CE5A1" w14:textId="77777777" w:rsidR="00CA5B86" w:rsidRPr="00CA5B86" w:rsidRDefault="00CA5B86" w:rsidP="00CA5B86">
            <w:pPr>
              <w:jc w:val="both"/>
              <w:rPr>
                <w:sz w:val="18"/>
                <w:szCs w:val="18"/>
              </w:rPr>
            </w:pPr>
            <w:r w:rsidRPr="00CA5B86">
              <w:rPr>
                <w:sz w:val="18"/>
                <w:szCs w:val="18"/>
              </w:rPr>
              <w:t>Błońska</w:t>
            </w:r>
          </w:p>
        </w:tc>
        <w:tc>
          <w:tcPr>
            <w:tcW w:w="2655" w:type="dxa"/>
            <w:noWrap/>
            <w:vAlign w:val="center"/>
            <w:hideMark/>
          </w:tcPr>
          <w:p w14:paraId="51124D7E" w14:textId="77777777" w:rsidR="00CA5B86" w:rsidRPr="00CA5B86" w:rsidRDefault="00CA5B86" w:rsidP="00CA5B86">
            <w:pPr>
              <w:jc w:val="right"/>
              <w:rPr>
                <w:sz w:val="18"/>
                <w:szCs w:val="18"/>
              </w:rPr>
            </w:pPr>
            <w:r w:rsidRPr="00CA5B86">
              <w:rPr>
                <w:sz w:val="18"/>
                <w:szCs w:val="18"/>
              </w:rPr>
              <w:t>40</w:t>
            </w:r>
          </w:p>
        </w:tc>
      </w:tr>
      <w:tr w:rsidR="00CA5B86" w:rsidRPr="00CA5B86" w14:paraId="06DFC67B" w14:textId="77777777" w:rsidTr="00902ED7">
        <w:trPr>
          <w:jc w:val="center"/>
        </w:trPr>
        <w:tc>
          <w:tcPr>
            <w:tcW w:w="1307" w:type="dxa"/>
            <w:vMerge/>
            <w:vAlign w:val="center"/>
            <w:hideMark/>
          </w:tcPr>
          <w:p w14:paraId="4C3113D7" w14:textId="77777777" w:rsidR="00CA5B86" w:rsidRPr="00CA5B86" w:rsidRDefault="00CA5B86" w:rsidP="00CA5B86">
            <w:pPr>
              <w:rPr>
                <w:sz w:val="18"/>
                <w:szCs w:val="18"/>
              </w:rPr>
            </w:pPr>
          </w:p>
        </w:tc>
        <w:tc>
          <w:tcPr>
            <w:tcW w:w="4100" w:type="dxa"/>
            <w:hideMark/>
          </w:tcPr>
          <w:p w14:paraId="11D2FA99" w14:textId="77777777" w:rsidR="00CA5B86" w:rsidRPr="00CA5B86" w:rsidRDefault="00CA5B86" w:rsidP="00CA5B86">
            <w:pPr>
              <w:jc w:val="both"/>
              <w:rPr>
                <w:sz w:val="18"/>
                <w:szCs w:val="18"/>
              </w:rPr>
            </w:pPr>
            <w:r w:rsidRPr="00CA5B86">
              <w:rPr>
                <w:sz w:val="18"/>
                <w:szCs w:val="18"/>
              </w:rPr>
              <w:t>Bolesława Prusa</w:t>
            </w:r>
          </w:p>
        </w:tc>
        <w:tc>
          <w:tcPr>
            <w:tcW w:w="2655" w:type="dxa"/>
            <w:noWrap/>
            <w:vAlign w:val="center"/>
            <w:hideMark/>
          </w:tcPr>
          <w:p w14:paraId="65E46ABD" w14:textId="77777777" w:rsidR="00CA5B86" w:rsidRPr="00CA5B86" w:rsidRDefault="00CA5B86" w:rsidP="00CA5B86">
            <w:pPr>
              <w:jc w:val="right"/>
              <w:rPr>
                <w:sz w:val="18"/>
                <w:szCs w:val="18"/>
              </w:rPr>
            </w:pPr>
            <w:r w:rsidRPr="00CA5B86">
              <w:rPr>
                <w:sz w:val="18"/>
                <w:szCs w:val="18"/>
              </w:rPr>
              <w:t>96</w:t>
            </w:r>
          </w:p>
        </w:tc>
      </w:tr>
      <w:tr w:rsidR="00CA5B86" w:rsidRPr="00CA5B86" w14:paraId="15347B48" w14:textId="77777777" w:rsidTr="00902ED7">
        <w:trPr>
          <w:jc w:val="center"/>
        </w:trPr>
        <w:tc>
          <w:tcPr>
            <w:tcW w:w="1307" w:type="dxa"/>
            <w:vMerge/>
            <w:vAlign w:val="center"/>
            <w:hideMark/>
          </w:tcPr>
          <w:p w14:paraId="51CE0CC9" w14:textId="77777777" w:rsidR="00CA5B86" w:rsidRPr="00CA5B86" w:rsidRDefault="00CA5B86" w:rsidP="00CA5B86">
            <w:pPr>
              <w:rPr>
                <w:sz w:val="18"/>
                <w:szCs w:val="18"/>
              </w:rPr>
            </w:pPr>
          </w:p>
        </w:tc>
        <w:tc>
          <w:tcPr>
            <w:tcW w:w="4100" w:type="dxa"/>
            <w:hideMark/>
          </w:tcPr>
          <w:p w14:paraId="68CD6C62" w14:textId="77777777" w:rsidR="00CA5B86" w:rsidRPr="00CA5B86" w:rsidRDefault="00CA5B86" w:rsidP="00CA5B86">
            <w:pPr>
              <w:jc w:val="both"/>
              <w:rPr>
                <w:sz w:val="18"/>
                <w:szCs w:val="18"/>
              </w:rPr>
            </w:pPr>
            <w:r w:rsidRPr="00CA5B86">
              <w:rPr>
                <w:sz w:val="18"/>
                <w:szCs w:val="18"/>
              </w:rPr>
              <w:t>Cicha</w:t>
            </w:r>
          </w:p>
        </w:tc>
        <w:tc>
          <w:tcPr>
            <w:tcW w:w="2655" w:type="dxa"/>
            <w:noWrap/>
            <w:vAlign w:val="center"/>
            <w:hideMark/>
          </w:tcPr>
          <w:p w14:paraId="2BC3E4FD" w14:textId="77777777" w:rsidR="00CA5B86" w:rsidRPr="00CA5B86" w:rsidRDefault="00CA5B86" w:rsidP="00CA5B86">
            <w:pPr>
              <w:jc w:val="right"/>
              <w:rPr>
                <w:sz w:val="18"/>
                <w:szCs w:val="18"/>
              </w:rPr>
            </w:pPr>
            <w:r w:rsidRPr="00CA5B86">
              <w:rPr>
                <w:sz w:val="18"/>
                <w:szCs w:val="18"/>
              </w:rPr>
              <w:t>14</w:t>
            </w:r>
          </w:p>
        </w:tc>
      </w:tr>
      <w:tr w:rsidR="00CA5B86" w:rsidRPr="00CA5B86" w14:paraId="1A92C23B" w14:textId="77777777" w:rsidTr="00902ED7">
        <w:trPr>
          <w:jc w:val="center"/>
        </w:trPr>
        <w:tc>
          <w:tcPr>
            <w:tcW w:w="1307" w:type="dxa"/>
            <w:vMerge/>
            <w:vAlign w:val="center"/>
            <w:hideMark/>
          </w:tcPr>
          <w:p w14:paraId="196A2391" w14:textId="77777777" w:rsidR="00CA5B86" w:rsidRPr="00CA5B86" w:rsidRDefault="00CA5B86" w:rsidP="00CA5B86">
            <w:pPr>
              <w:rPr>
                <w:sz w:val="18"/>
                <w:szCs w:val="18"/>
              </w:rPr>
            </w:pPr>
          </w:p>
        </w:tc>
        <w:tc>
          <w:tcPr>
            <w:tcW w:w="4100" w:type="dxa"/>
            <w:hideMark/>
          </w:tcPr>
          <w:p w14:paraId="17E3442D" w14:textId="77777777" w:rsidR="00CA5B86" w:rsidRPr="00CA5B86" w:rsidRDefault="00CA5B86" w:rsidP="00CA5B86">
            <w:pPr>
              <w:jc w:val="both"/>
              <w:rPr>
                <w:sz w:val="18"/>
                <w:szCs w:val="18"/>
              </w:rPr>
            </w:pPr>
            <w:r w:rsidRPr="00CA5B86">
              <w:rPr>
                <w:sz w:val="18"/>
                <w:szCs w:val="18"/>
              </w:rPr>
              <w:t>Ciepłownicza</w:t>
            </w:r>
          </w:p>
        </w:tc>
        <w:tc>
          <w:tcPr>
            <w:tcW w:w="2655" w:type="dxa"/>
            <w:noWrap/>
            <w:vAlign w:val="center"/>
            <w:hideMark/>
          </w:tcPr>
          <w:p w14:paraId="04BB254E" w14:textId="77777777" w:rsidR="00CA5B86" w:rsidRPr="00CA5B86" w:rsidRDefault="00CA5B86" w:rsidP="00CA5B86">
            <w:pPr>
              <w:jc w:val="right"/>
              <w:rPr>
                <w:sz w:val="18"/>
                <w:szCs w:val="18"/>
              </w:rPr>
            </w:pPr>
            <w:r w:rsidRPr="00CA5B86">
              <w:rPr>
                <w:sz w:val="18"/>
                <w:szCs w:val="18"/>
              </w:rPr>
              <w:t>24</w:t>
            </w:r>
          </w:p>
        </w:tc>
      </w:tr>
      <w:tr w:rsidR="00CA5B86" w:rsidRPr="00CA5B86" w14:paraId="7C0318FF" w14:textId="77777777" w:rsidTr="00902ED7">
        <w:trPr>
          <w:jc w:val="center"/>
        </w:trPr>
        <w:tc>
          <w:tcPr>
            <w:tcW w:w="1307" w:type="dxa"/>
            <w:vMerge/>
            <w:vAlign w:val="center"/>
            <w:hideMark/>
          </w:tcPr>
          <w:p w14:paraId="0B322150" w14:textId="77777777" w:rsidR="00CA5B86" w:rsidRPr="00CA5B86" w:rsidRDefault="00CA5B86" w:rsidP="00CA5B86">
            <w:pPr>
              <w:rPr>
                <w:sz w:val="18"/>
                <w:szCs w:val="18"/>
              </w:rPr>
            </w:pPr>
          </w:p>
        </w:tc>
        <w:tc>
          <w:tcPr>
            <w:tcW w:w="4100" w:type="dxa"/>
            <w:hideMark/>
          </w:tcPr>
          <w:p w14:paraId="1D349F4E" w14:textId="77777777" w:rsidR="00CA5B86" w:rsidRPr="00CA5B86" w:rsidRDefault="00CA5B86" w:rsidP="00CA5B86">
            <w:pPr>
              <w:jc w:val="both"/>
              <w:rPr>
                <w:sz w:val="18"/>
                <w:szCs w:val="18"/>
              </w:rPr>
            </w:pPr>
            <w:r w:rsidRPr="00CA5B86">
              <w:rPr>
                <w:sz w:val="18"/>
                <w:szCs w:val="18"/>
              </w:rPr>
              <w:t>Częstochowska</w:t>
            </w:r>
          </w:p>
        </w:tc>
        <w:tc>
          <w:tcPr>
            <w:tcW w:w="2655" w:type="dxa"/>
            <w:noWrap/>
            <w:vAlign w:val="center"/>
            <w:hideMark/>
          </w:tcPr>
          <w:p w14:paraId="06D03161" w14:textId="77777777" w:rsidR="00CA5B86" w:rsidRPr="00CA5B86" w:rsidRDefault="00CA5B86" w:rsidP="00CA5B86">
            <w:pPr>
              <w:jc w:val="right"/>
              <w:rPr>
                <w:sz w:val="18"/>
                <w:szCs w:val="18"/>
              </w:rPr>
            </w:pPr>
            <w:r w:rsidRPr="00CA5B86">
              <w:rPr>
                <w:sz w:val="18"/>
                <w:szCs w:val="18"/>
              </w:rPr>
              <w:t>203</w:t>
            </w:r>
          </w:p>
        </w:tc>
      </w:tr>
      <w:tr w:rsidR="00CA5B86" w:rsidRPr="00CA5B86" w14:paraId="76D05127" w14:textId="77777777" w:rsidTr="00902ED7">
        <w:trPr>
          <w:jc w:val="center"/>
        </w:trPr>
        <w:tc>
          <w:tcPr>
            <w:tcW w:w="1307" w:type="dxa"/>
            <w:vMerge/>
            <w:vAlign w:val="center"/>
            <w:hideMark/>
          </w:tcPr>
          <w:p w14:paraId="1DE2E8C6" w14:textId="77777777" w:rsidR="00CA5B86" w:rsidRPr="00CA5B86" w:rsidRDefault="00CA5B86" w:rsidP="00CA5B86">
            <w:pPr>
              <w:rPr>
                <w:sz w:val="18"/>
                <w:szCs w:val="18"/>
              </w:rPr>
            </w:pPr>
          </w:p>
        </w:tc>
        <w:tc>
          <w:tcPr>
            <w:tcW w:w="4100" w:type="dxa"/>
            <w:hideMark/>
          </w:tcPr>
          <w:p w14:paraId="2508AA68" w14:textId="77777777" w:rsidR="00CA5B86" w:rsidRPr="00CA5B86" w:rsidRDefault="00CA5B86" w:rsidP="00CA5B86">
            <w:pPr>
              <w:jc w:val="both"/>
              <w:rPr>
                <w:sz w:val="18"/>
                <w:szCs w:val="18"/>
              </w:rPr>
            </w:pPr>
            <w:r w:rsidRPr="00CA5B86">
              <w:rPr>
                <w:sz w:val="18"/>
                <w:szCs w:val="18"/>
              </w:rPr>
              <w:t>Dojazdowa</w:t>
            </w:r>
          </w:p>
        </w:tc>
        <w:tc>
          <w:tcPr>
            <w:tcW w:w="2655" w:type="dxa"/>
            <w:noWrap/>
            <w:vAlign w:val="center"/>
            <w:hideMark/>
          </w:tcPr>
          <w:p w14:paraId="587E0D47" w14:textId="77777777" w:rsidR="00CA5B86" w:rsidRPr="00CA5B86" w:rsidRDefault="00CA5B86" w:rsidP="00CA5B86">
            <w:pPr>
              <w:jc w:val="right"/>
              <w:rPr>
                <w:sz w:val="18"/>
                <w:szCs w:val="18"/>
              </w:rPr>
            </w:pPr>
            <w:r w:rsidRPr="00CA5B86">
              <w:rPr>
                <w:sz w:val="18"/>
                <w:szCs w:val="18"/>
              </w:rPr>
              <w:t>57</w:t>
            </w:r>
          </w:p>
        </w:tc>
      </w:tr>
      <w:tr w:rsidR="00CA5B86" w:rsidRPr="00CA5B86" w14:paraId="65F5E794" w14:textId="77777777" w:rsidTr="00902ED7">
        <w:trPr>
          <w:jc w:val="center"/>
        </w:trPr>
        <w:tc>
          <w:tcPr>
            <w:tcW w:w="1307" w:type="dxa"/>
            <w:vMerge/>
            <w:vAlign w:val="center"/>
            <w:hideMark/>
          </w:tcPr>
          <w:p w14:paraId="30C648BE" w14:textId="77777777" w:rsidR="00CA5B86" w:rsidRPr="00CA5B86" w:rsidRDefault="00CA5B86" w:rsidP="00CA5B86">
            <w:pPr>
              <w:rPr>
                <w:sz w:val="18"/>
                <w:szCs w:val="18"/>
              </w:rPr>
            </w:pPr>
          </w:p>
        </w:tc>
        <w:tc>
          <w:tcPr>
            <w:tcW w:w="4100" w:type="dxa"/>
            <w:hideMark/>
          </w:tcPr>
          <w:p w14:paraId="41E1795D" w14:textId="77777777" w:rsidR="00CA5B86" w:rsidRPr="00CA5B86" w:rsidRDefault="00CA5B86" w:rsidP="00CA5B86">
            <w:pPr>
              <w:jc w:val="both"/>
              <w:rPr>
                <w:sz w:val="18"/>
                <w:szCs w:val="18"/>
              </w:rPr>
            </w:pPr>
            <w:r w:rsidRPr="00CA5B86">
              <w:rPr>
                <w:sz w:val="18"/>
                <w:szCs w:val="18"/>
              </w:rPr>
              <w:t>Emilii Plater</w:t>
            </w:r>
          </w:p>
        </w:tc>
        <w:tc>
          <w:tcPr>
            <w:tcW w:w="2655" w:type="dxa"/>
            <w:noWrap/>
            <w:vAlign w:val="center"/>
            <w:hideMark/>
          </w:tcPr>
          <w:p w14:paraId="01F9C48C" w14:textId="77777777" w:rsidR="00CA5B86" w:rsidRPr="00CA5B86" w:rsidRDefault="00CA5B86" w:rsidP="00CA5B86">
            <w:pPr>
              <w:jc w:val="right"/>
              <w:rPr>
                <w:sz w:val="18"/>
                <w:szCs w:val="18"/>
              </w:rPr>
            </w:pPr>
            <w:r w:rsidRPr="00CA5B86">
              <w:rPr>
                <w:sz w:val="18"/>
                <w:szCs w:val="18"/>
              </w:rPr>
              <w:t>37</w:t>
            </w:r>
          </w:p>
        </w:tc>
      </w:tr>
      <w:tr w:rsidR="00CA5B86" w:rsidRPr="00CA5B86" w14:paraId="604E912C" w14:textId="77777777" w:rsidTr="00902ED7">
        <w:trPr>
          <w:jc w:val="center"/>
        </w:trPr>
        <w:tc>
          <w:tcPr>
            <w:tcW w:w="1307" w:type="dxa"/>
            <w:vMerge/>
            <w:vAlign w:val="center"/>
            <w:hideMark/>
          </w:tcPr>
          <w:p w14:paraId="25C205DE" w14:textId="77777777" w:rsidR="00CA5B86" w:rsidRPr="00CA5B86" w:rsidRDefault="00CA5B86" w:rsidP="00CA5B86">
            <w:pPr>
              <w:rPr>
                <w:sz w:val="18"/>
                <w:szCs w:val="18"/>
              </w:rPr>
            </w:pPr>
          </w:p>
        </w:tc>
        <w:tc>
          <w:tcPr>
            <w:tcW w:w="4100" w:type="dxa"/>
            <w:hideMark/>
          </w:tcPr>
          <w:p w14:paraId="1F67CBC0" w14:textId="77777777" w:rsidR="00CA5B86" w:rsidRPr="00CA5B86" w:rsidRDefault="00CA5B86" w:rsidP="00CA5B86">
            <w:pPr>
              <w:jc w:val="both"/>
              <w:rPr>
                <w:sz w:val="18"/>
                <w:szCs w:val="18"/>
              </w:rPr>
            </w:pPr>
            <w:r w:rsidRPr="00CA5B86">
              <w:rPr>
                <w:sz w:val="18"/>
                <w:szCs w:val="18"/>
              </w:rPr>
              <w:t>Ewangelicka</w:t>
            </w:r>
          </w:p>
        </w:tc>
        <w:tc>
          <w:tcPr>
            <w:tcW w:w="2655" w:type="dxa"/>
            <w:noWrap/>
            <w:vAlign w:val="center"/>
            <w:hideMark/>
          </w:tcPr>
          <w:p w14:paraId="6C003DC5" w14:textId="77777777" w:rsidR="00CA5B86" w:rsidRPr="00CA5B86" w:rsidRDefault="00CA5B86" w:rsidP="00CA5B86">
            <w:pPr>
              <w:jc w:val="right"/>
              <w:rPr>
                <w:sz w:val="18"/>
                <w:szCs w:val="18"/>
              </w:rPr>
            </w:pPr>
            <w:r w:rsidRPr="00CA5B86">
              <w:rPr>
                <w:sz w:val="18"/>
                <w:szCs w:val="18"/>
              </w:rPr>
              <w:t>46</w:t>
            </w:r>
          </w:p>
        </w:tc>
      </w:tr>
      <w:tr w:rsidR="00CA5B86" w:rsidRPr="00CA5B86" w14:paraId="61D5F1C6" w14:textId="77777777" w:rsidTr="00902ED7">
        <w:trPr>
          <w:jc w:val="center"/>
        </w:trPr>
        <w:tc>
          <w:tcPr>
            <w:tcW w:w="1307" w:type="dxa"/>
            <w:vMerge/>
            <w:vAlign w:val="center"/>
            <w:hideMark/>
          </w:tcPr>
          <w:p w14:paraId="41242052" w14:textId="77777777" w:rsidR="00CA5B86" w:rsidRPr="00CA5B86" w:rsidRDefault="00CA5B86" w:rsidP="00CA5B86">
            <w:pPr>
              <w:rPr>
                <w:sz w:val="18"/>
                <w:szCs w:val="18"/>
              </w:rPr>
            </w:pPr>
          </w:p>
        </w:tc>
        <w:tc>
          <w:tcPr>
            <w:tcW w:w="4100" w:type="dxa"/>
            <w:hideMark/>
          </w:tcPr>
          <w:p w14:paraId="21F8D3BD" w14:textId="77777777" w:rsidR="00CA5B86" w:rsidRPr="00CA5B86" w:rsidRDefault="00CA5B86" w:rsidP="00CA5B86">
            <w:pPr>
              <w:jc w:val="both"/>
              <w:rPr>
                <w:sz w:val="18"/>
                <w:szCs w:val="18"/>
              </w:rPr>
            </w:pPr>
            <w:r w:rsidRPr="00CA5B86">
              <w:rPr>
                <w:sz w:val="18"/>
                <w:szCs w:val="18"/>
              </w:rPr>
              <w:t>Gabriela Narutowicza</w:t>
            </w:r>
          </w:p>
        </w:tc>
        <w:tc>
          <w:tcPr>
            <w:tcW w:w="2655" w:type="dxa"/>
            <w:noWrap/>
            <w:vAlign w:val="center"/>
            <w:hideMark/>
          </w:tcPr>
          <w:p w14:paraId="61DFCD5A" w14:textId="77777777" w:rsidR="00CA5B86" w:rsidRPr="00CA5B86" w:rsidRDefault="00CA5B86" w:rsidP="00CA5B86">
            <w:pPr>
              <w:jc w:val="right"/>
              <w:rPr>
                <w:sz w:val="18"/>
                <w:szCs w:val="18"/>
              </w:rPr>
            </w:pPr>
            <w:r w:rsidRPr="00CA5B86">
              <w:rPr>
                <w:sz w:val="18"/>
                <w:szCs w:val="18"/>
              </w:rPr>
              <w:t>86</w:t>
            </w:r>
          </w:p>
        </w:tc>
      </w:tr>
      <w:tr w:rsidR="00CA5B86" w:rsidRPr="00CA5B86" w14:paraId="6923542D" w14:textId="77777777" w:rsidTr="00902ED7">
        <w:trPr>
          <w:jc w:val="center"/>
        </w:trPr>
        <w:tc>
          <w:tcPr>
            <w:tcW w:w="1307" w:type="dxa"/>
            <w:vMerge/>
            <w:vAlign w:val="center"/>
            <w:hideMark/>
          </w:tcPr>
          <w:p w14:paraId="67A93156" w14:textId="77777777" w:rsidR="00CA5B86" w:rsidRPr="00CA5B86" w:rsidRDefault="00CA5B86" w:rsidP="00CA5B86">
            <w:pPr>
              <w:rPr>
                <w:sz w:val="18"/>
                <w:szCs w:val="18"/>
              </w:rPr>
            </w:pPr>
          </w:p>
        </w:tc>
        <w:tc>
          <w:tcPr>
            <w:tcW w:w="4100" w:type="dxa"/>
            <w:hideMark/>
          </w:tcPr>
          <w:p w14:paraId="60D6AC79" w14:textId="77777777" w:rsidR="00CA5B86" w:rsidRPr="00CA5B86" w:rsidRDefault="00CA5B86" w:rsidP="00CA5B86">
            <w:pPr>
              <w:jc w:val="both"/>
              <w:rPr>
                <w:sz w:val="18"/>
                <w:szCs w:val="18"/>
              </w:rPr>
            </w:pPr>
            <w:r w:rsidRPr="00CA5B86">
              <w:rPr>
                <w:sz w:val="18"/>
                <w:szCs w:val="18"/>
              </w:rPr>
              <w:t>Gen. Józefa Bema</w:t>
            </w:r>
          </w:p>
        </w:tc>
        <w:tc>
          <w:tcPr>
            <w:tcW w:w="2655" w:type="dxa"/>
            <w:noWrap/>
            <w:vAlign w:val="center"/>
            <w:hideMark/>
          </w:tcPr>
          <w:p w14:paraId="26A37DF1" w14:textId="77777777" w:rsidR="00CA5B86" w:rsidRPr="00CA5B86" w:rsidRDefault="00CA5B86" w:rsidP="00CA5B86">
            <w:pPr>
              <w:jc w:val="right"/>
              <w:rPr>
                <w:sz w:val="18"/>
                <w:szCs w:val="18"/>
              </w:rPr>
            </w:pPr>
            <w:r w:rsidRPr="00CA5B86">
              <w:rPr>
                <w:sz w:val="18"/>
                <w:szCs w:val="18"/>
              </w:rPr>
              <w:t>55</w:t>
            </w:r>
          </w:p>
        </w:tc>
      </w:tr>
      <w:tr w:rsidR="00CA5B86" w:rsidRPr="00CA5B86" w14:paraId="18151B32" w14:textId="77777777" w:rsidTr="00902ED7">
        <w:trPr>
          <w:jc w:val="center"/>
        </w:trPr>
        <w:tc>
          <w:tcPr>
            <w:tcW w:w="1307" w:type="dxa"/>
            <w:vMerge/>
            <w:vAlign w:val="center"/>
            <w:hideMark/>
          </w:tcPr>
          <w:p w14:paraId="0B612315" w14:textId="77777777" w:rsidR="00CA5B86" w:rsidRPr="00CA5B86" w:rsidRDefault="00CA5B86" w:rsidP="00CA5B86">
            <w:pPr>
              <w:rPr>
                <w:sz w:val="18"/>
                <w:szCs w:val="18"/>
              </w:rPr>
            </w:pPr>
          </w:p>
        </w:tc>
        <w:tc>
          <w:tcPr>
            <w:tcW w:w="4100" w:type="dxa"/>
            <w:hideMark/>
          </w:tcPr>
          <w:p w14:paraId="288BA337" w14:textId="77777777" w:rsidR="00CA5B86" w:rsidRPr="00CA5B86" w:rsidRDefault="00CA5B86" w:rsidP="00CA5B86">
            <w:pPr>
              <w:jc w:val="both"/>
              <w:rPr>
                <w:sz w:val="18"/>
                <w:szCs w:val="18"/>
              </w:rPr>
            </w:pPr>
            <w:r w:rsidRPr="00CA5B86">
              <w:rPr>
                <w:sz w:val="18"/>
                <w:szCs w:val="18"/>
              </w:rPr>
              <w:t>Gen. Józefa Wysockiego</w:t>
            </w:r>
          </w:p>
        </w:tc>
        <w:tc>
          <w:tcPr>
            <w:tcW w:w="2655" w:type="dxa"/>
            <w:noWrap/>
            <w:vAlign w:val="center"/>
            <w:hideMark/>
          </w:tcPr>
          <w:p w14:paraId="10012C81" w14:textId="77777777" w:rsidR="00CA5B86" w:rsidRPr="00CA5B86" w:rsidRDefault="00CA5B86" w:rsidP="00CA5B86">
            <w:pPr>
              <w:jc w:val="right"/>
              <w:rPr>
                <w:sz w:val="18"/>
                <w:szCs w:val="18"/>
              </w:rPr>
            </w:pPr>
            <w:r w:rsidRPr="00CA5B86">
              <w:rPr>
                <w:sz w:val="18"/>
                <w:szCs w:val="18"/>
              </w:rPr>
              <w:t>7</w:t>
            </w:r>
          </w:p>
        </w:tc>
      </w:tr>
      <w:tr w:rsidR="00CA5B86" w:rsidRPr="00CA5B86" w14:paraId="02423204" w14:textId="77777777" w:rsidTr="00902ED7">
        <w:trPr>
          <w:jc w:val="center"/>
        </w:trPr>
        <w:tc>
          <w:tcPr>
            <w:tcW w:w="1307" w:type="dxa"/>
            <w:vMerge/>
            <w:vAlign w:val="center"/>
            <w:hideMark/>
          </w:tcPr>
          <w:p w14:paraId="7CC107D4" w14:textId="77777777" w:rsidR="00CA5B86" w:rsidRPr="00CA5B86" w:rsidRDefault="00CA5B86" w:rsidP="00CA5B86">
            <w:pPr>
              <w:rPr>
                <w:sz w:val="18"/>
                <w:szCs w:val="18"/>
              </w:rPr>
            </w:pPr>
          </w:p>
        </w:tc>
        <w:tc>
          <w:tcPr>
            <w:tcW w:w="4100" w:type="dxa"/>
            <w:hideMark/>
          </w:tcPr>
          <w:p w14:paraId="145658D6" w14:textId="77777777" w:rsidR="00CA5B86" w:rsidRPr="00CA5B86" w:rsidRDefault="00CA5B86" w:rsidP="00CA5B86">
            <w:pPr>
              <w:jc w:val="both"/>
              <w:rPr>
                <w:sz w:val="18"/>
                <w:szCs w:val="18"/>
              </w:rPr>
            </w:pPr>
            <w:r w:rsidRPr="00CA5B86">
              <w:rPr>
                <w:sz w:val="18"/>
                <w:szCs w:val="18"/>
              </w:rPr>
              <w:t>Gen. Kazimierza Pułaskiego</w:t>
            </w:r>
          </w:p>
        </w:tc>
        <w:tc>
          <w:tcPr>
            <w:tcW w:w="2655" w:type="dxa"/>
            <w:noWrap/>
            <w:vAlign w:val="center"/>
            <w:hideMark/>
          </w:tcPr>
          <w:p w14:paraId="4F9AD74B" w14:textId="77777777" w:rsidR="00CA5B86" w:rsidRPr="00CA5B86" w:rsidRDefault="00CA5B86" w:rsidP="00CA5B86">
            <w:pPr>
              <w:jc w:val="right"/>
              <w:rPr>
                <w:sz w:val="18"/>
                <w:szCs w:val="18"/>
              </w:rPr>
            </w:pPr>
            <w:r w:rsidRPr="00CA5B86">
              <w:rPr>
                <w:sz w:val="18"/>
                <w:szCs w:val="18"/>
              </w:rPr>
              <w:t>117</w:t>
            </w:r>
          </w:p>
        </w:tc>
      </w:tr>
      <w:tr w:rsidR="00CA5B86" w:rsidRPr="00CA5B86" w14:paraId="7517AD95" w14:textId="77777777" w:rsidTr="00902ED7">
        <w:trPr>
          <w:jc w:val="center"/>
        </w:trPr>
        <w:tc>
          <w:tcPr>
            <w:tcW w:w="1307" w:type="dxa"/>
            <w:vMerge/>
            <w:vAlign w:val="center"/>
            <w:hideMark/>
          </w:tcPr>
          <w:p w14:paraId="408567CB" w14:textId="77777777" w:rsidR="00CA5B86" w:rsidRPr="00CA5B86" w:rsidRDefault="00CA5B86" w:rsidP="00CA5B86">
            <w:pPr>
              <w:rPr>
                <w:sz w:val="18"/>
                <w:szCs w:val="18"/>
              </w:rPr>
            </w:pPr>
          </w:p>
        </w:tc>
        <w:tc>
          <w:tcPr>
            <w:tcW w:w="4100" w:type="dxa"/>
            <w:hideMark/>
          </w:tcPr>
          <w:p w14:paraId="58EBB442" w14:textId="77777777" w:rsidR="00CA5B86" w:rsidRPr="00CA5B86" w:rsidRDefault="00CA5B86" w:rsidP="00CA5B86">
            <w:pPr>
              <w:jc w:val="both"/>
              <w:rPr>
                <w:sz w:val="18"/>
                <w:szCs w:val="18"/>
              </w:rPr>
            </w:pPr>
            <w:r w:rsidRPr="00CA5B86">
              <w:rPr>
                <w:sz w:val="18"/>
                <w:szCs w:val="18"/>
              </w:rPr>
              <w:t>Gen. Stanisława Maczka</w:t>
            </w:r>
          </w:p>
        </w:tc>
        <w:tc>
          <w:tcPr>
            <w:tcW w:w="2655" w:type="dxa"/>
            <w:noWrap/>
            <w:vAlign w:val="center"/>
            <w:hideMark/>
          </w:tcPr>
          <w:p w14:paraId="656F2CD4" w14:textId="77777777" w:rsidR="00CA5B86" w:rsidRPr="00CA5B86" w:rsidRDefault="00CA5B86" w:rsidP="00CA5B86">
            <w:pPr>
              <w:jc w:val="right"/>
              <w:rPr>
                <w:sz w:val="18"/>
                <w:szCs w:val="18"/>
              </w:rPr>
            </w:pPr>
            <w:r w:rsidRPr="00CA5B86">
              <w:rPr>
                <w:sz w:val="18"/>
                <w:szCs w:val="18"/>
              </w:rPr>
              <w:t>9</w:t>
            </w:r>
          </w:p>
        </w:tc>
      </w:tr>
      <w:tr w:rsidR="00CA5B86" w:rsidRPr="00CA5B86" w14:paraId="01DA2ABE" w14:textId="77777777" w:rsidTr="00902ED7">
        <w:trPr>
          <w:jc w:val="center"/>
        </w:trPr>
        <w:tc>
          <w:tcPr>
            <w:tcW w:w="1307" w:type="dxa"/>
            <w:vMerge/>
            <w:vAlign w:val="center"/>
            <w:hideMark/>
          </w:tcPr>
          <w:p w14:paraId="286B34E7" w14:textId="77777777" w:rsidR="00CA5B86" w:rsidRPr="00CA5B86" w:rsidRDefault="00CA5B86" w:rsidP="00CA5B86">
            <w:pPr>
              <w:rPr>
                <w:sz w:val="18"/>
                <w:szCs w:val="18"/>
              </w:rPr>
            </w:pPr>
          </w:p>
        </w:tc>
        <w:tc>
          <w:tcPr>
            <w:tcW w:w="4100" w:type="dxa"/>
            <w:hideMark/>
          </w:tcPr>
          <w:p w14:paraId="33D93A7D" w14:textId="77777777" w:rsidR="00CA5B86" w:rsidRPr="00CA5B86" w:rsidRDefault="00CA5B86" w:rsidP="00CA5B86">
            <w:pPr>
              <w:jc w:val="both"/>
              <w:rPr>
                <w:sz w:val="18"/>
                <w:szCs w:val="18"/>
              </w:rPr>
            </w:pPr>
            <w:r w:rsidRPr="00CA5B86">
              <w:rPr>
                <w:sz w:val="18"/>
                <w:szCs w:val="18"/>
              </w:rPr>
              <w:t>Gen. Władysława Sikorskiego</w:t>
            </w:r>
          </w:p>
        </w:tc>
        <w:tc>
          <w:tcPr>
            <w:tcW w:w="2655" w:type="dxa"/>
            <w:noWrap/>
            <w:vAlign w:val="center"/>
            <w:hideMark/>
          </w:tcPr>
          <w:p w14:paraId="2FA5AC92" w14:textId="77777777" w:rsidR="00CA5B86" w:rsidRPr="00CA5B86" w:rsidRDefault="00CA5B86" w:rsidP="00CA5B86">
            <w:pPr>
              <w:jc w:val="right"/>
              <w:rPr>
                <w:sz w:val="18"/>
                <w:szCs w:val="18"/>
              </w:rPr>
            </w:pPr>
            <w:r w:rsidRPr="00CA5B86">
              <w:rPr>
                <w:sz w:val="18"/>
                <w:szCs w:val="18"/>
              </w:rPr>
              <w:t>79</w:t>
            </w:r>
          </w:p>
        </w:tc>
      </w:tr>
      <w:tr w:rsidR="00CA5B86" w:rsidRPr="00CA5B86" w14:paraId="25D9D1FC" w14:textId="77777777" w:rsidTr="00902ED7">
        <w:trPr>
          <w:jc w:val="center"/>
        </w:trPr>
        <w:tc>
          <w:tcPr>
            <w:tcW w:w="1307" w:type="dxa"/>
            <w:vMerge/>
            <w:vAlign w:val="center"/>
            <w:hideMark/>
          </w:tcPr>
          <w:p w14:paraId="29A67C5D" w14:textId="77777777" w:rsidR="00CA5B86" w:rsidRPr="00CA5B86" w:rsidRDefault="00CA5B86" w:rsidP="00CA5B86">
            <w:pPr>
              <w:rPr>
                <w:sz w:val="18"/>
                <w:szCs w:val="18"/>
              </w:rPr>
            </w:pPr>
          </w:p>
        </w:tc>
        <w:tc>
          <w:tcPr>
            <w:tcW w:w="4100" w:type="dxa"/>
            <w:hideMark/>
          </w:tcPr>
          <w:p w14:paraId="72FDBE3F" w14:textId="77777777" w:rsidR="00CA5B86" w:rsidRPr="00CA5B86" w:rsidRDefault="00CA5B86" w:rsidP="00CA5B86">
            <w:pPr>
              <w:jc w:val="both"/>
              <w:rPr>
                <w:sz w:val="18"/>
                <w:szCs w:val="18"/>
              </w:rPr>
            </w:pPr>
            <w:r w:rsidRPr="00CA5B86">
              <w:rPr>
                <w:sz w:val="18"/>
                <w:szCs w:val="18"/>
              </w:rPr>
              <w:t>Głęboka</w:t>
            </w:r>
          </w:p>
        </w:tc>
        <w:tc>
          <w:tcPr>
            <w:tcW w:w="2655" w:type="dxa"/>
            <w:noWrap/>
            <w:vAlign w:val="center"/>
            <w:hideMark/>
          </w:tcPr>
          <w:p w14:paraId="0B786C27" w14:textId="77777777" w:rsidR="00CA5B86" w:rsidRPr="00CA5B86" w:rsidRDefault="00CA5B86" w:rsidP="00CA5B86">
            <w:pPr>
              <w:jc w:val="right"/>
              <w:rPr>
                <w:sz w:val="18"/>
                <w:szCs w:val="18"/>
              </w:rPr>
            </w:pPr>
            <w:r w:rsidRPr="00CA5B86">
              <w:rPr>
                <w:sz w:val="18"/>
                <w:szCs w:val="18"/>
              </w:rPr>
              <w:t>50</w:t>
            </w:r>
          </w:p>
        </w:tc>
      </w:tr>
      <w:tr w:rsidR="00CA5B86" w:rsidRPr="00CA5B86" w14:paraId="7847C879" w14:textId="77777777" w:rsidTr="00902ED7">
        <w:trPr>
          <w:jc w:val="center"/>
        </w:trPr>
        <w:tc>
          <w:tcPr>
            <w:tcW w:w="1307" w:type="dxa"/>
            <w:vMerge/>
            <w:vAlign w:val="center"/>
            <w:hideMark/>
          </w:tcPr>
          <w:p w14:paraId="305984C4" w14:textId="77777777" w:rsidR="00CA5B86" w:rsidRPr="00CA5B86" w:rsidRDefault="00CA5B86" w:rsidP="00CA5B86">
            <w:pPr>
              <w:rPr>
                <w:sz w:val="18"/>
                <w:szCs w:val="18"/>
              </w:rPr>
            </w:pPr>
          </w:p>
        </w:tc>
        <w:tc>
          <w:tcPr>
            <w:tcW w:w="4100" w:type="dxa"/>
            <w:hideMark/>
          </w:tcPr>
          <w:p w14:paraId="75473355" w14:textId="77777777" w:rsidR="00CA5B86" w:rsidRPr="00CA5B86" w:rsidRDefault="00CA5B86" w:rsidP="00CA5B86">
            <w:pPr>
              <w:jc w:val="both"/>
              <w:rPr>
                <w:sz w:val="18"/>
                <w:szCs w:val="18"/>
              </w:rPr>
            </w:pPr>
            <w:r w:rsidRPr="00CA5B86">
              <w:rPr>
                <w:sz w:val="18"/>
                <w:szCs w:val="18"/>
              </w:rPr>
              <w:t>Grunwaldzka</w:t>
            </w:r>
          </w:p>
        </w:tc>
        <w:tc>
          <w:tcPr>
            <w:tcW w:w="2655" w:type="dxa"/>
            <w:noWrap/>
            <w:vAlign w:val="center"/>
            <w:hideMark/>
          </w:tcPr>
          <w:p w14:paraId="478945CE" w14:textId="77777777" w:rsidR="00CA5B86" w:rsidRPr="00CA5B86" w:rsidRDefault="00CA5B86" w:rsidP="00CA5B86">
            <w:pPr>
              <w:jc w:val="right"/>
              <w:rPr>
                <w:sz w:val="18"/>
                <w:szCs w:val="18"/>
              </w:rPr>
            </w:pPr>
            <w:r w:rsidRPr="00CA5B86">
              <w:rPr>
                <w:sz w:val="18"/>
                <w:szCs w:val="18"/>
              </w:rPr>
              <w:t>84</w:t>
            </w:r>
          </w:p>
        </w:tc>
      </w:tr>
      <w:tr w:rsidR="00CA5B86" w:rsidRPr="00CA5B86" w14:paraId="6BB6CDAF" w14:textId="77777777" w:rsidTr="00902ED7">
        <w:trPr>
          <w:jc w:val="center"/>
        </w:trPr>
        <w:tc>
          <w:tcPr>
            <w:tcW w:w="1307" w:type="dxa"/>
            <w:vMerge/>
            <w:vAlign w:val="center"/>
            <w:hideMark/>
          </w:tcPr>
          <w:p w14:paraId="74E2C596" w14:textId="77777777" w:rsidR="00CA5B86" w:rsidRPr="00CA5B86" w:rsidRDefault="00CA5B86" w:rsidP="00CA5B86">
            <w:pPr>
              <w:rPr>
                <w:sz w:val="18"/>
                <w:szCs w:val="18"/>
              </w:rPr>
            </w:pPr>
          </w:p>
        </w:tc>
        <w:tc>
          <w:tcPr>
            <w:tcW w:w="4100" w:type="dxa"/>
            <w:hideMark/>
          </w:tcPr>
          <w:p w14:paraId="3AC3009B" w14:textId="77777777" w:rsidR="00CA5B86" w:rsidRPr="00CA5B86" w:rsidRDefault="00CA5B86" w:rsidP="00CA5B86">
            <w:pPr>
              <w:jc w:val="both"/>
              <w:rPr>
                <w:sz w:val="18"/>
                <w:szCs w:val="18"/>
              </w:rPr>
            </w:pPr>
            <w:r w:rsidRPr="00CA5B86">
              <w:rPr>
                <w:sz w:val="18"/>
                <w:szCs w:val="18"/>
              </w:rPr>
              <w:t>Henryka Dąbrowskiego</w:t>
            </w:r>
          </w:p>
        </w:tc>
        <w:tc>
          <w:tcPr>
            <w:tcW w:w="2655" w:type="dxa"/>
            <w:noWrap/>
            <w:vAlign w:val="center"/>
            <w:hideMark/>
          </w:tcPr>
          <w:p w14:paraId="65FB108D" w14:textId="77777777" w:rsidR="00CA5B86" w:rsidRPr="00CA5B86" w:rsidRDefault="00CA5B86" w:rsidP="00CA5B86">
            <w:pPr>
              <w:jc w:val="right"/>
              <w:rPr>
                <w:sz w:val="18"/>
                <w:szCs w:val="18"/>
              </w:rPr>
            </w:pPr>
            <w:r w:rsidRPr="00CA5B86">
              <w:rPr>
                <w:sz w:val="18"/>
                <w:szCs w:val="18"/>
              </w:rPr>
              <w:t>88</w:t>
            </w:r>
          </w:p>
        </w:tc>
      </w:tr>
      <w:tr w:rsidR="00CA5B86" w:rsidRPr="00CA5B86" w14:paraId="5C876290" w14:textId="77777777" w:rsidTr="00902ED7">
        <w:trPr>
          <w:jc w:val="center"/>
        </w:trPr>
        <w:tc>
          <w:tcPr>
            <w:tcW w:w="1307" w:type="dxa"/>
            <w:vMerge/>
            <w:vAlign w:val="center"/>
            <w:hideMark/>
          </w:tcPr>
          <w:p w14:paraId="5EFD91F5" w14:textId="77777777" w:rsidR="00CA5B86" w:rsidRPr="00CA5B86" w:rsidRDefault="00CA5B86" w:rsidP="00CA5B86">
            <w:pPr>
              <w:rPr>
                <w:sz w:val="18"/>
                <w:szCs w:val="18"/>
              </w:rPr>
            </w:pPr>
          </w:p>
        </w:tc>
        <w:tc>
          <w:tcPr>
            <w:tcW w:w="4100" w:type="dxa"/>
            <w:hideMark/>
          </w:tcPr>
          <w:p w14:paraId="40D546AF" w14:textId="77777777" w:rsidR="00CA5B86" w:rsidRPr="00CA5B86" w:rsidRDefault="00CA5B86" w:rsidP="00CA5B86">
            <w:pPr>
              <w:jc w:val="both"/>
              <w:rPr>
                <w:sz w:val="18"/>
                <w:szCs w:val="18"/>
              </w:rPr>
            </w:pPr>
            <w:r w:rsidRPr="00CA5B86">
              <w:rPr>
                <w:sz w:val="18"/>
                <w:szCs w:val="18"/>
              </w:rPr>
              <w:t>Henryka Sienkiewicza</w:t>
            </w:r>
          </w:p>
        </w:tc>
        <w:tc>
          <w:tcPr>
            <w:tcW w:w="2655" w:type="dxa"/>
            <w:noWrap/>
            <w:vAlign w:val="center"/>
            <w:hideMark/>
          </w:tcPr>
          <w:p w14:paraId="510589E1" w14:textId="77777777" w:rsidR="00CA5B86" w:rsidRPr="00CA5B86" w:rsidRDefault="00CA5B86" w:rsidP="00CA5B86">
            <w:pPr>
              <w:jc w:val="right"/>
              <w:rPr>
                <w:sz w:val="18"/>
                <w:szCs w:val="18"/>
              </w:rPr>
            </w:pPr>
            <w:r w:rsidRPr="00CA5B86">
              <w:rPr>
                <w:sz w:val="18"/>
                <w:szCs w:val="18"/>
              </w:rPr>
              <w:t>8</w:t>
            </w:r>
          </w:p>
        </w:tc>
      </w:tr>
      <w:tr w:rsidR="00CA5B86" w:rsidRPr="00CA5B86" w14:paraId="3FAE2491" w14:textId="77777777" w:rsidTr="00902ED7">
        <w:trPr>
          <w:jc w:val="center"/>
        </w:trPr>
        <w:tc>
          <w:tcPr>
            <w:tcW w:w="1307" w:type="dxa"/>
            <w:vMerge/>
            <w:vAlign w:val="center"/>
            <w:hideMark/>
          </w:tcPr>
          <w:p w14:paraId="50DD28BF" w14:textId="77777777" w:rsidR="00CA5B86" w:rsidRPr="00CA5B86" w:rsidRDefault="00CA5B86" w:rsidP="00CA5B86">
            <w:pPr>
              <w:rPr>
                <w:sz w:val="18"/>
                <w:szCs w:val="18"/>
              </w:rPr>
            </w:pPr>
          </w:p>
        </w:tc>
        <w:tc>
          <w:tcPr>
            <w:tcW w:w="4100" w:type="dxa"/>
            <w:hideMark/>
          </w:tcPr>
          <w:p w14:paraId="4F70F995" w14:textId="77777777" w:rsidR="00CA5B86" w:rsidRPr="00CA5B86" w:rsidRDefault="00CA5B86" w:rsidP="00CA5B86">
            <w:pPr>
              <w:jc w:val="both"/>
              <w:rPr>
                <w:sz w:val="18"/>
                <w:szCs w:val="18"/>
              </w:rPr>
            </w:pPr>
            <w:r w:rsidRPr="00CA5B86">
              <w:rPr>
                <w:sz w:val="18"/>
                <w:szCs w:val="18"/>
              </w:rPr>
              <w:t>Hugo Kołłątaja</w:t>
            </w:r>
          </w:p>
        </w:tc>
        <w:tc>
          <w:tcPr>
            <w:tcW w:w="2655" w:type="dxa"/>
            <w:noWrap/>
            <w:vAlign w:val="center"/>
            <w:hideMark/>
          </w:tcPr>
          <w:p w14:paraId="3C23ACEF" w14:textId="77777777" w:rsidR="00CA5B86" w:rsidRPr="00CA5B86" w:rsidRDefault="00CA5B86" w:rsidP="00CA5B86">
            <w:pPr>
              <w:jc w:val="right"/>
              <w:rPr>
                <w:sz w:val="18"/>
                <w:szCs w:val="18"/>
              </w:rPr>
            </w:pPr>
            <w:r w:rsidRPr="00CA5B86">
              <w:rPr>
                <w:sz w:val="18"/>
                <w:szCs w:val="18"/>
              </w:rPr>
              <w:t>5</w:t>
            </w:r>
          </w:p>
        </w:tc>
      </w:tr>
      <w:tr w:rsidR="00CA5B86" w:rsidRPr="00CA5B86" w14:paraId="0FB8B729" w14:textId="77777777" w:rsidTr="00902ED7">
        <w:trPr>
          <w:jc w:val="center"/>
        </w:trPr>
        <w:tc>
          <w:tcPr>
            <w:tcW w:w="1307" w:type="dxa"/>
            <w:vMerge/>
            <w:vAlign w:val="center"/>
            <w:hideMark/>
          </w:tcPr>
          <w:p w14:paraId="16BD9D0E" w14:textId="77777777" w:rsidR="00CA5B86" w:rsidRPr="00CA5B86" w:rsidRDefault="00CA5B86" w:rsidP="00CA5B86">
            <w:pPr>
              <w:rPr>
                <w:sz w:val="18"/>
                <w:szCs w:val="18"/>
              </w:rPr>
            </w:pPr>
          </w:p>
        </w:tc>
        <w:tc>
          <w:tcPr>
            <w:tcW w:w="4100" w:type="dxa"/>
            <w:hideMark/>
          </w:tcPr>
          <w:p w14:paraId="033ED56A" w14:textId="77777777" w:rsidR="00CA5B86" w:rsidRPr="00CA5B86" w:rsidRDefault="00CA5B86" w:rsidP="00CA5B86">
            <w:pPr>
              <w:jc w:val="both"/>
              <w:rPr>
                <w:sz w:val="18"/>
                <w:szCs w:val="18"/>
              </w:rPr>
            </w:pPr>
            <w:r w:rsidRPr="00CA5B86">
              <w:rPr>
                <w:sz w:val="18"/>
                <w:szCs w:val="18"/>
              </w:rPr>
              <w:t>Ignacego Paderewskiego</w:t>
            </w:r>
          </w:p>
        </w:tc>
        <w:tc>
          <w:tcPr>
            <w:tcW w:w="2655" w:type="dxa"/>
            <w:noWrap/>
            <w:vAlign w:val="center"/>
            <w:hideMark/>
          </w:tcPr>
          <w:p w14:paraId="1C8E073F" w14:textId="77777777" w:rsidR="00CA5B86" w:rsidRPr="00CA5B86" w:rsidRDefault="00CA5B86" w:rsidP="00CA5B86">
            <w:pPr>
              <w:jc w:val="right"/>
              <w:rPr>
                <w:sz w:val="18"/>
                <w:szCs w:val="18"/>
              </w:rPr>
            </w:pPr>
            <w:r w:rsidRPr="00CA5B86">
              <w:rPr>
                <w:sz w:val="18"/>
                <w:szCs w:val="18"/>
              </w:rPr>
              <w:t>291</w:t>
            </w:r>
          </w:p>
        </w:tc>
      </w:tr>
      <w:tr w:rsidR="00CA5B86" w:rsidRPr="00CA5B86" w14:paraId="3CA59153" w14:textId="77777777" w:rsidTr="00902ED7">
        <w:trPr>
          <w:jc w:val="center"/>
        </w:trPr>
        <w:tc>
          <w:tcPr>
            <w:tcW w:w="1307" w:type="dxa"/>
            <w:vMerge/>
            <w:vAlign w:val="center"/>
            <w:hideMark/>
          </w:tcPr>
          <w:p w14:paraId="3C575E03" w14:textId="77777777" w:rsidR="00CA5B86" w:rsidRPr="00CA5B86" w:rsidRDefault="00CA5B86" w:rsidP="00CA5B86">
            <w:pPr>
              <w:rPr>
                <w:sz w:val="18"/>
                <w:szCs w:val="18"/>
              </w:rPr>
            </w:pPr>
          </w:p>
        </w:tc>
        <w:tc>
          <w:tcPr>
            <w:tcW w:w="4100" w:type="dxa"/>
            <w:hideMark/>
          </w:tcPr>
          <w:p w14:paraId="7EBE62D1" w14:textId="77777777" w:rsidR="00CA5B86" w:rsidRPr="00CA5B86" w:rsidRDefault="00CA5B86" w:rsidP="00CA5B86">
            <w:pPr>
              <w:jc w:val="both"/>
              <w:rPr>
                <w:sz w:val="18"/>
                <w:szCs w:val="18"/>
              </w:rPr>
            </w:pPr>
            <w:r w:rsidRPr="00CA5B86">
              <w:rPr>
                <w:sz w:val="18"/>
                <w:szCs w:val="18"/>
              </w:rPr>
              <w:t>Jana Kilińskiego</w:t>
            </w:r>
          </w:p>
        </w:tc>
        <w:tc>
          <w:tcPr>
            <w:tcW w:w="2655" w:type="dxa"/>
            <w:noWrap/>
            <w:vAlign w:val="center"/>
            <w:hideMark/>
          </w:tcPr>
          <w:p w14:paraId="68E1E1F0" w14:textId="77777777" w:rsidR="00CA5B86" w:rsidRPr="00CA5B86" w:rsidRDefault="00CA5B86" w:rsidP="00CA5B86">
            <w:pPr>
              <w:jc w:val="right"/>
              <w:rPr>
                <w:sz w:val="18"/>
                <w:szCs w:val="18"/>
              </w:rPr>
            </w:pPr>
            <w:r w:rsidRPr="00CA5B86">
              <w:rPr>
                <w:sz w:val="18"/>
                <w:szCs w:val="18"/>
              </w:rPr>
              <w:t>28</w:t>
            </w:r>
          </w:p>
        </w:tc>
      </w:tr>
      <w:tr w:rsidR="00CA5B86" w:rsidRPr="00CA5B86" w14:paraId="4FA717A6" w14:textId="77777777" w:rsidTr="00902ED7">
        <w:trPr>
          <w:jc w:val="center"/>
        </w:trPr>
        <w:tc>
          <w:tcPr>
            <w:tcW w:w="1307" w:type="dxa"/>
            <w:vMerge/>
            <w:vAlign w:val="center"/>
            <w:hideMark/>
          </w:tcPr>
          <w:p w14:paraId="36C4EE86" w14:textId="77777777" w:rsidR="00CA5B86" w:rsidRPr="00CA5B86" w:rsidRDefault="00CA5B86" w:rsidP="00CA5B86">
            <w:pPr>
              <w:rPr>
                <w:sz w:val="18"/>
                <w:szCs w:val="18"/>
              </w:rPr>
            </w:pPr>
          </w:p>
        </w:tc>
        <w:tc>
          <w:tcPr>
            <w:tcW w:w="4100" w:type="dxa"/>
            <w:hideMark/>
          </w:tcPr>
          <w:p w14:paraId="3BFF6E8F" w14:textId="77777777" w:rsidR="00CA5B86" w:rsidRPr="00CA5B86" w:rsidRDefault="00CA5B86" w:rsidP="00CA5B86">
            <w:pPr>
              <w:jc w:val="both"/>
              <w:rPr>
                <w:sz w:val="18"/>
                <w:szCs w:val="18"/>
              </w:rPr>
            </w:pPr>
            <w:r w:rsidRPr="00CA5B86">
              <w:rPr>
                <w:sz w:val="18"/>
                <w:szCs w:val="18"/>
              </w:rPr>
              <w:t>Jana Kochanowskiego</w:t>
            </w:r>
          </w:p>
        </w:tc>
        <w:tc>
          <w:tcPr>
            <w:tcW w:w="2655" w:type="dxa"/>
            <w:noWrap/>
            <w:vAlign w:val="center"/>
            <w:hideMark/>
          </w:tcPr>
          <w:p w14:paraId="514142A8" w14:textId="77777777" w:rsidR="00CA5B86" w:rsidRPr="00CA5B86" w:rsidRDefault="00CA5B86" w:rsidP="00CA5B86">
            <w:pPr>
              <w:jc w:val="right"/>
              <w:rPr>
                <w:sz w:val="18"/>
                <w:szCs w:val="18"/>
              </w:rPr>
            </w:pPr>
            <w:r w:rsidRPr="00CA5B86">
              <w:rPr>
                <w:sz w:val="18"/>
                <w:szCs w:val="18"/>
              </w:rPr>
              <w:t>46</w:t>
            </w:r>
          </w:p>
        </w:tc>
      </w:tr>
      <w:tr w:rsidR="00CA5B86" w:rsidRPr="00CA5B86" w14:paraId="2B657DEF" w14:textId="77777777" w:rsidTr="00902ED7">
        <w:trPr>
          <w:jc w:val="center"/>
        </w:trPr>
        <w:tc>
          <w:tcPr>
            <w:tcW w:w="1307" w:type="dxa"/>
            <w:vMerge/>
            <w:vAlign w:val="center"/>
            <w:hideMark/>
          </w:tcPr>
          <w:p w14:paraId="5843155E" w14:textId="77777777" w:rsidR="00CA5B86" w:rsidRPr="00CA5B86" w:rsidRDefault="00CA5B86" w:rsidP="00CA5B86">
            <w:pPr>
              <w:rPr>
                <w:sz w:val="18"/>
                <w:szCs w:val="18"/>
              </w:rPr>
            </w:pPr>
          </w:p>
        </w:tc>
        <w:tc>
          <w:tcPr>
            <w:tcW w:w="4100" w:type="dxa"/>
            <w:hideMark/>
          </w:tcPr>
          <w:p w14:paraId="20979DBA" w14:textId="77777777" w:rsidR="00CA5B86" w:rsidRPr="00CA5B86" w:rsidRDefault="00CA5B86" w:rsidP="00CA5B86">
            <w:pPr>
              <w:jc w:val="both"/>
              <w:rPr>
                <w:sz w:val="18"/>
                <w:szCs w:val="18"/>
              </w:rPr>
            </w:pPr>
            <w:r w:rsidRPr="00CA5B86">
              <w:rPr>
                <w:sz w:val="18"/>
                <w:szCs w:val="18"/>
              </w:rPr>
              <w:t>Jana Stanki</w:t>
            </w:r>
          </w:p>
        </w:tc>
        <w:tc>
          <w:tcPr>
            <w:tcW w:w="2655" w:type="dxa"/>
            <w:noWrap/>
            <w:vAlign w:val="center"/>
            <w:hideMark/>
          </w:tcPr>
          <w:p w14:paraId="738AB598" w14:textId="77777777" w:rsidR="00CA5B86" w:rsidRPr="00CA5B86" w:rsidRDefault="00CA5B86" w:rsidP="00CA5B86">
            <w:pPr>
              <w:jc w:val="right"/>
              <w:rPr>
                <w:sz w:val="18"/>
                <w:szCs w:val="18"/>
              </w:rPr>
            </w:pPr>
            <w:r w:rsidRPr="00CA5B86">
              <w:rPr>
                <w:sz w:val="18"/>
                <w:szCs w:val="18"/>
              </w:rPr>
              <w:t>23</w:t>
            </w:r>
          </w:p>
        </w:tc>
      </w:tr>
      <w:tr w:rsidR="00CA5B86" w:rsidRPr="00CA5B86" w14:paraId="2EF86B3B" w14:textId="77777777" w:rsidTr="00902ED7">
        <w:trPr>
          <w:jc w:val="center"/>
        </w:trPr>
        <w:tc>
          <w:tcPr>
            <w:tcW w:w="1307" w:type="dxa"/>
            <w:vMerge/>
            <w:vAlign w:val="center"/>
            <w:hideMark/>
          </w:tcPr>
          <w:p w14:paraId="6F9CFB16" w14:textId="77777777" w:rsidR="00CA5B86" w:rsidRPr="00CA5B86" w:rsidRDefault="00CA5B86" w:rsidP="00CA5B86">
            <w:pPr>
              <w:rPr>
                <w:sz w:val="18"/>
                <w:szCs w:val="18"/>
              </w:rPr>
            </w:pPr>
          </w:p>
        </w:tc>
        <w:tc>
          <w:tcPr>
            <w:tcW w:w="4100" w:type="dxa"/>
            <w:hideMark/>
          </w:tcPr>
          <w:p w14:paraId="74595CD8" w14:textId="77777777" w:rsidR="00CA5B86" w:rsidRPr="00CA5B86" w:rsidRDefault="00CA5B86" w:rsidP="00CA5B86">
            <w:pPr>
              <w:jc w:val="both"/>
              <w:rPr>
                <w:sz w:val="18"/>
                <w:szCs w:val="18"/>
              </w:rPr>
            </w:pPr>
            <w:r w:rsidRPr="00CA5B86">
              <w:rPr>
                <w:sz w:val="18"/>
                <w:szCs w:val="18"/>
              </w:rPr>
              <w:t>Joanny Żubr</w:t>
            </w:r>
          </w:p>
        </w:tc>
        <w:tc>
          <w:tcPr>
            <w:tcW w:w="2655" w:type="dxa"/>
            <w:noWrap/>
            <w:vAlign w:val="center"/>
            <w:hideMark/>
          </w:tcPr>
          <w:p w14:paraId="234BD35D" w14:textId="77777777" w:rsidR="00CA5B86" w:rsidRPr="00CA5B86" w:rsidRDefault="00CA5B86" w:rsidP="00CA5B86">
            <w:pPr>
              <w:jc w:val="right"/>
              <w:rPr>
                <w:sz w:val="18"/>
                <w:szCs w:val="18"/>
              </w:rPr>
            </w:pPr>
            <w:r w:rsidRPr="00CA5B86">
              <w:rPr>
                <w:sz w:val="18"/>
                <w:szCs w:val="18"/>
              </w:rPr>
              <w:t>102</w:t>
            </w:r>
          </w:p>
        </w:tc>
      </w:tr>
      <w:tr w:rsidR="00CA5B86" w:rsidRPr="00CA5B86" w14:paraId="753C0EC1" w14:textId="77777777" w:rsidTr="00902ED7">
        <w:trPr>
          <w:jc w:val="center"/>
        </w:trPr>
        <w:tc>
          <w:tcPr>
            <w:tcW w:w="1307" w:type="dxa"/>
            <w:vMerge/>
            <w:vAlign w:val="center"/>
            <w:hideMark/>
          </w:tcPr>
          <w:p w14:paraId="0B36851D" w14:textId="77777777" w:rsidR="00CA5B86" w:rsidRPr="00CA5B86" w:rsidRDefault="00CA5B86" w:rsidP="00CA5B86">
            <w:pPr>
              <w:rPr>
                <w:sz w:val="18"/>
                <w:szCs w:val="18"/>
              </w:rPr>
            </w:pPr>
          </w:p>
        </w:tc>
        <w:tc>
          <w:tcPr>
            <w:tcW w:w="4100" w:type="dxa"/>
            <w:hideMark/>
          </w:tcPr>
          <w:p w14:paraId="459D525F" w14:textId="77777777" w:rsidR="00CA5B86" w:rsidRPr="00CA5B86" w:rsidRDefault="00CA5B86" w:rsidP="00CA5B86">
            <w:pPr>
              <w:jc w:val="both"/>
              <w:rPr>
                <w:sz w:val="18"/>
                <w:szCs w:val="18"/>
              </w:rPr>
            </w:pPr>
            <w:r w:rsidRPr="00CA5B86">
              <w:rPr>
                <w:sz w:val="18"/>
                <w:szCs w:val="18"/>
              </w:rPr>
              <w:t>Józefa Piłsudskiego</w:t>
            </w:r>
          </w:p>
        </w:tc>
        <w:tc>
          <w:tcPr>
            <w:tcW w:w="2655" w:type="dxa"/>
            <w:noWrap/>
            <w:vAlign w:val="center"/>
            <w:hideMark/>
          </w:tcPr>
          <w:p w14:paraId="3F6DE020" w14:textId="77777777" w:rsidR="00CA5B86" w:rsidRPr="00CA5B86" w:rsidRDefault="00CA5B86" w:rsidP="00CA5B86">
            <w:pPr>
              <w:jc w:val="right"/>
              <w:rPr>
                <w:sz w:val="18"/>
                <w:szCs w:val="18"/>
              </w:rPr>
            </w:pPr>
            <w:r w:rsidRPr="00CA5B86">
              <w:rPr>
                <w:sz w:val="18"/>
                <w:szCs w:val="18"/>
              </w:rPr>
              <w:t>88</w:t>
            </w:r>
          </w:p>
        </w:tc>
      </w:tr>
      <w:tr w:rsidR="00CA5B86" w:rsidRPr="00CA5B86" w14:paraId="215CCB64" w14:textId="77777777" w:rsidTr="00902ED7">
        <w:trPr>
          <w:jc w:val="center"/>
        </w:trPr>
        <w:tc>
          <w:tcPr>
            <w:tcW w:w="1307" w:type="dxa"/>
            <w:vMerge/>
            <w:vAlign w:val="center"/>
            <w:hideMark/>
          </w:tcPr>
          <w:p w14:paraId="1C0EE7DE" w14:textId="77777777" w:rsidR="00CA5B86" w:rsidRPr="00CA5B86" w:rsidRDefault="00CA5B86" w:rsidP="00CA5B86">
            <w:pPr>
              <w:rPr>
                <w:sz w:val="18"/>
                <w:szCs w:val="18"/>
              </w:rPr>
            </w:pPr>
          </w:p>
        </w:tc>
        <w:tc>
          <w:tcPr>
            <w:tcW w:w="4100" w:type="dxa"/>
            <w:hideMark/>
          </w:tcPr>
          <w:p w14:paraId="02E1FCE7" w14:textId="77777777" w:rsidR="00CA5B86" w:rsidRPr="00CA5B86" w:rsidRDefault="00CA5B86" w:rsidP="00CA5B86">
            <w:pPr>
              <w:jc w:val="both"/>
              <w:rPr>
                <w:sz w:val="18"/>
                <w:szCs w:val="18"/>
              </w:rPr>
            </w:pPr>
            <w:r w:rsidRPr="00CA5B86">
              <w:rPr>
                <w:sz w:val="18"/>
                <w:szCs w:val="18"/>
              </w:rPr>
              <w:t>Juliana Tuwima</w:t>
            </w:r>
          </w:p>
        </w:tc>
        <w:tc>
          <w:tcPr>
            <w:tcW w:w="2655" w:type="dxa"/>
            <w:noWrap/>
            <w:vAlign w:val="center"/>
            <w:hideMark/>
          </w:tcPr>
          <w:p w14:paraId="32AFE7CF" w14:textId="77777777" w:rsidR="00CA5B86" w:rsidRPr="00CA5B86" w:rsidRDefault="00CA5B86" w:rsidP="00CA5B86">
            <w:pPr>
              <w:jc w:val="right"/>
              <w:rPr>
                <w:sz w:val="18"/>
                <w:szCs w:val="18"/>
              </w:rPr>
            </w:pPr>
            <w:r w:rsidRPr="00CA5B86">
              <w:rPr>
                <w:sz w:val="18"/>
                <w:szCs w:val="18"/>
              </w:rPr>
              <w:t>27</w:t>
            </w:r>
          </w:p>
        </w:tc>
      </w:tr>
      <w:tr w:rsidR="00CA5B86" w:rsidRPr="00CA5B86" w14:paraId="5478597E" w14:textId="77777777" w:rsidTr="00902ED7">
        <w:trPr>
          <w:jc w:val="center"/>
        </w:trPr>
        <w:tc>
          <w:tcPr>
            <w:tcW w:w="1307" w:type="dxa"/>
            <w:vMerge/>
            <w:vAlign w:val="center"/>
            <w:hideMark/>
          </w:tcPr>
          <w:p w14:paraId="7FF387FA" w14:textId="77777777" w:rsidR="00CA5B86" w:rsidRPr="00CA5B86" w:rsidRDefault="00CA5B86" w:rsidP="00CA5B86">
            <w:pPr>
              <w:rPr>
                <w:sz w:val="18"/>
                <w:szCs w:val="18"/>
              </w:rPr>
            </w:pPr>
          </w:p>
        </w:tc>
        <w:tc>
          <w:tcPr>
            <w:tcW w:w="4100" w:type="dxa"/>
            <w:hideMark/>
          </w:tcPr>
          <w:p w14:paraId="3CB47B0E" w14:textId="77777777" w:rsidR="00CA5B86" w:rsidRPr="00CA5B86" w:rsidRDefault="00CA5B86" w:rsidP="00CA5B86">
            <w:pPr>
              <w:jc w:val="both"/>
              <w:rPr>
                <w:sz w:val="18"/>
                <w:szCs w:val="18"/>
              </w:rPr>
            </w:pPr>
            <w:r w:rsidRPr="00CA5B86">
              <w:rPr>
                <w:sz w:val="18"/>
                <w:szCs w:val="18"/>
              </w:rPr>
              <w:t>Juliusza Słowackiego</w:t>
            </w:r>
          </w:p>
        </w:tc>
        <w:tc>
          <w:tcPr>
            <w:tcW w:w="2655" w:type="dxa"/>
            <w:noWrap/>
            <w:vAlign w:val="center"/>
            <w:hideMark/>
          </w:tcPr>
          <w:p w14:paraId="72E19E07" w14:textId="77777777" w:rsidR="00CA5B86" w:rsidRPr="00CA5B86" w:rsidRDefault="00CA5B86" w:rsidP="00CA5B86">
            <w:pPr>
              <w:jc w:val="right"/>
              <w:rPr>
                <w:sz w:val="18"/>
                <w:szCs w:val="18"/>
              </w:rPr>
            </w:pPr>
            <w:r w:rsidRPr="00CA5B86">
              <w:rPr>
                <w:sz w:val="18"/>
                <w:szCs w:val="18"/>
              </w:rPr>
              <w:t>36</w:t>
            </w:r>
          </w:p>
        </w:tc>
      </w:tr>
      <w:tr w:rsidR="00CA5B86" w:rsidRPr="00CA5B86" w14:paraId="7911F2AF" w14:textId="77777777" w:rsidTr="00902ED7">
        <w:trPr>
          <w:jc w:val="center"/>
        </w:trPr>
        <w:tc>
          <w:tcPr>
            <w:tcW w:w="1307" w:type="dxa"/>
            <w:vMerge/>
            <w:vAlign w:val="center"/>
            <w:hideMark/>
          </w:tcPr>
          <w:p w14:paraId="280E26CB" w14:textId="77777777" w:rsidR="00CA5B86" w:rsidRPr="00CA5B86" w:rsidRDefault="00CA5B86" w:rsidP="00CA5B86">
            <w:pPr>
              <w:rPr>
                <w:sz w:val="18"/>
                <w:szCs w:val="18"/>
              </w:rPr>
            </w:pPr>
          </w:p>
        </w:tc>
        <w:tc>
          <w:tcPr>
            <w:tcW w:w="4100" w:type="dxa"/>
            <w:hideMark/>
          </w:tcPr>
          <w:p w14:paraId="41F3026D" w14:textId="77777777" w:rsidR="00CA5B86" w:rsidRPr="00CA5B86" w:rsidRDefault="00CA5B86" w:rsidP="00CA5B86">
            <w:pPr>
              <w:jc w:val="both"/>
              <w:rPr>
                <w:sz w:val="18"/>
                <w:szCs w:val="18"/>
              </w:rPr>
            </w:pPr>
            <w:r w:rsidRPr="00CA5B86">
              <w:rPr>
                <w:sz w:val="18"/>
                <w:szCs w:val="18"/>
              </w:rPr>
              <w:t>Kaliska</w:t>
            </w:r>
          </w:p>
        </w:tc>
        <w:tc>
          <w:tcPr>
            <w:tcW w:w="2655" w:type="dxa"/>
            <w:noWrap/>
            <w:vAlign w:val="center"/>
            <w:hideMark/>
          </w:tcPr>
          <w:p w14:paraId="22B0F0C8" w14:textId="77777777" w:rsidR="00CA5B86" w:rsidRPr="00CA5B86" w:rsidRDefault="00CA5B86" w:rsidP="00CA5B86">
            <w:pPr>
              <w:jc w:val="right"/>
              <w:rPr>
                <w:sz w:val="18"/>
                <w:szCs w:val="18"/>
              </w:rPr>
            </w:pPr>
            <w:r w:rsidRPr="00CA5B86">
              <w:rPr>
                <w:sz w:val="18"/>
                <w:szCs w:val="18"/>
              </w:rPr>
              <w:t>61</w:t>
            </w:r>
          </w:p>
        </w:tc>
      </w:tr>
      <w:tr w:rsidR="00CA5B86" w:rsidRPr="00CA5B86" w14:paraId="261E586A" w14:textId="77777777" w:rsidTr="00902ED7">
        <w:trPr>
          <w:jc w:val="center"/>
        </w:trPr>
        <w:tc>
          <w:tcPr>
            <w:tcW w:w="1307" w:type="dxa"/>
            <w:vMerge/>
            <w:vAlign w:val="center"/>
            <w:hideMark/>
          </w:tcPr>
          <w:p w14:paraId="40980F19" w14:textId="77777777" w:rsidR="00CA5B86" w:rsidRPr="00CA5B86" w:rsidRDefault="00CA5B86" w:rsidP="00CA5B86">
            <w:pPr>
              <w:rPr>
                <w:sz w:val="18"/>
                <w:szCs w:val="18"/>
              </w:rPr>
            </w:pPr>
          </w:p>
        </w:tc>
        <w:tc>
          <w:tcPr>
            <w:tcW w:w="4100" w:type="dxa"/>
            <w:hideMark/>
          </w:tcPr>
          <w:p w14:paraId="2487FEBC" w14:textId="77777777" w:rsidR="00CA5B86" w:rsidRPr="00CA5B86" w:rsidRDefault="00CA5B86" w:rsidP="00CA5B86">
            <w:pPr>
              <w:jc w:val="both"/>
              <w:rPr>
                <w:sz w:val="18"/>
                <w:szCs w:val="18"/>
              </w:rPr>
            </w:pPr>
            <w:r w:rsidRPr="00CA5B86">
              <w:rPr>
                <w:sz w:val="18"/>
                <w:szCs w:val="18"/>
              </w:rPr>
              <w:t>Kamienna</w:t>
            </w:r>
          </w:p>
        </w:tc>
        <w:tc>
          <w:tcPr>
            <w:tcW w:w="2655" w:type="dxa"/>
            <w:noWrap/>
            <w:vAlign w:val="center"/>
            <w:hideMark/>
          </w:tcPr>
          <w:p w14:paraId="1044452C" w14:textId="77777777" w:rsidR="00CA5B86" w:rsidRPr="00CA5B86" w:rsidRDefault="00CA5B86" w:rsidP="00CA5B86">
            <w:pPr>
              <w:jc w:val="right"/>
              <w:rPr>
                <w:sz w:val="18"/>
                <w:szCs w:val="18"/>
              </w:rPr>
            </w:pPr>
            <w:r w:rsidRPr="00CA5B86">
              <w:rPr>
                <w:sz w:val="18"/>
                <w:szCs w:val="18"/>
              </w:rPr>
              <w:t>8</w:t>
            </w:r>
          </w:p>
        </w:tc>
      </w:tr>
      <w:tr w:rsidR="00CA5B86" w:rsidRPr="00CA5B86" w14:paraId="6A26B6FA" w14:textId="77777777" w:rsidTr="00902ED7">
        <w:trPr>
          <w:jc w:val="center"/>
        </w:trPr>
        <w:tc>
          <w:tcPr>
            <w:tcW w:w="1307" w:type="dxa"/>
            <w:vMerge/>
            <w:vAlign w:val="center"/>
            <w:hideMark/>
          </w:tcPr>
          <w:p w14:paraId="7532B385" w14:textId="77777777" w:rsidR="00CA5B86" w:rsidRPr="00CA5B86" w:rsidRDefault="00CA5B86" w:rsidP="00CA5B86">
            <w:pPr>
              <w:rPr>
                <w:sz w:val="18"/>
                <w:szCs w:val="18"/>
              </w:rPr>
            </w:pPr>
          </w:p>
        </w:tc>
        <w:tc>
          <w:tcPr>
            <w:tcW w:w="4100" w:type="dxa"/>
            <w:hideMark/>
          </w:tcPr>
          <w:p w14:paraId="351DED6D" w14:textId="77777777" w:rsidR="00CA5B86" w:rsidRPr="00CA5B86" w:rsidRDefault="00CA5B86" w:rsidP="00CA5B86">
            <w:pPr>
              <w:jc w:val="both"/>
              <w:rPr>
                <w:sz w:val="18"/>
                <w:szCs w:val="18"/>
              </w:rPr>
            </w:pPr>
            <w:r w:rsidRPr="00CA5B86">
              <w:rPr>
                <w:sz w:val="18"/>
                <w:szCs w:val="18"/>
              </w:rPr>
              <w:t>Kolejowa</w:t>
            </w:r>
          </w:p>
        </w:tc>
        <w:tc>
          <w:tcPr>
            <w:tcW w:w="2655" w:type="dxa"/>
            <w:noWrap/>
            <w:vAlign w:val="center"/>
            <w:hideMark/>
          </w:tcPr>
          <w:p w14:paraId="582A4F07" w14:textId="77777777" w:rsidR="00CA5B86" w:rsidRPr="00CA5B86" w:rsidRDefault="00CA5B86" w:rsidP="00CA5B86">
            <w:pPr>
              <w:jc w:val="right"/>
              <w:rPr>
                <w:sz w:val="18"/>
                <w:szCs w:val="18"/>
              </w:rPr>
            </w:pPr>
            <w:r w:rsidRPr="00CA5B86">
              <w:rPr>
                <w:sz w:val="18"/>
                <w:szCs w:val="18"/>
              </w:rPr>
              <w:t>173</w:t>
            </w:r>
          </w:p>
        </w:tc>
      </w:tr>
      <w:tr w:rsidR="00CA5B86" w:rsidRPr="00CA5B86" w14:paraId="18FA4476" w14:textId="77777777" w:rsidTr="00902ED7">
        <w:trPr>
          <w:jc w:val="center"/>
        </w:trPr>
        <w:tc>
          <w:tcPr>
            <w:tcW w:w="1307" w:type="dxa"/>
            <w:vMerge/>
            <w:vAlign w:val="center"/>
            <w:hideMark/>
          </w:tcPr>
          <w:p w14:paraId="6A468330" w14:textId="77777777" w:rsidR="00CA5B86" w:rsidRPr="00CA5B86" w:rsidRDefault="00CA5B86" w:rsidP="00CA5B86">
            <w:pPr>
              <w:rPr>
                <w:sz w:val="18"/>
                <w:szCs w:val="18"/>
              </w:rPr>
            </w:pPr>
          </w:p>
        </w:tc>
        <w:tc>
          <w:tcPr>
            <w:tcW w:w="4100" w:type="dxa"/>
            <w:hideMark/>
          </w:tcPr>
          <w:p w14:paraId="2E23B7A2" w14:textId="77777777" w:rsidR="00CA5B86" w:rsidRPr="00CA5B86" w:rsidRDefault="00CA5B86" w:rsidP="00CA5B86">
            <w:pPr>
              <w:jc w:val="both"/>
              <w:rPr>
                <w:sz w:val="18"/>
                <w:szCs w:val="18"/>
              </w:rPr>
            </w:pPr>
            <w:r w:rsidRPr="00CA5B86">
              <w:rPr>
                <w:sz w:val="18"/>
                <w:szCs w:val="18"/>
              </w:rPr>
              <w:t>Krakowski Zaułek</w:t>
            </w:r>
          </w:p>
        </w:tc>
        <w:tc>
          <w:tcPr>
            <w:tcW w:w="2655" w:type="dxa"/>
            <w:noWrap/>
            <w:vAlign w:val="center"/>
            <w:hideMark/>
          </w:tcPr>
          <w:p w14:paraId="2B488A9C" w14:textId="77777777" w:rsidR="00CA5B86" w:rsidRPr="00CA5B86" w:rsidRDefault="00CA5B86" w:rsidP="00CA5B86">
            <w:pPr>
              <w:jc w:val="right"/>
              <w:rPr>
                <w:sz w:val="18"/>
                <w:szCs w:val="18"/>
              </w:rPr>
            </w:pPr>
            <w:r w:rsidRPr="00CA5B86">
              <w:rPr>
                <w:sz w:val="18"/>
                <w:szCs w:val="18"/>
              </w:rPr>
              <w:t>7</w:t>
            </w:r>
          </w:p>
        </w:tc>
      </w:tr>
      <w:tr w:rsidR="00CA5B86" w:rsidRPr="00CA5B86" w14:paraId="0A247D34" w14:textId="77777777" w:rsidTr="00902ED7">
        <w:trPr>
          <w:jc w:val="center"/>
        </w:trPr>
        <w:tc>
          <w:tcPr>
            <w:tcW w:w="1307" w:type="dxa"/>
            <w:vMerge/>
            <w:vAlign w:val="center"/>
            <w:hideMark/>
          </w:tcPr>
          <w:p w14:paraId="542128C6" w14:textId="77777777" w:rsidR="00CA5B86" w:rsidRPr="00CA5B86" w:rsidRDefault="00CA5B86" w:rsidP="00CA5B86">
            <w:pPr>
              <w:rPr>
                <w:sz w:val="18"/>
                <w:szCs w:val="18"/>
              </w:rPr>
            </w:pPr>
          </w:p>
        </w:tc>
        <w:tc>
          <w:tcPr>
            <w:tcW w:w="4100" w:type="dxa"/>
            <w:hideMark/>
          </w:tcPr>
          <w:p w14:paraId="17261FD4" w14:textId="77777777" w:rsidR="00CA5B86" w:rsidRPr="00CA5B86" w:rsidRDefault="00CA5B86" w:rsidP="00CA5B86">
            <w:pPr>
              <w:jc w:val="both"/>
              <w:rPr>
                <w:sz w:val="18"/>
                <w:szCs w:val="18"/>
              </w:rPr>
            </w:pPr>
            <w:r w:rsidRPr="00CA5B86">
              <w:rPr>
                <w:sz w:val="18"/>
                <w:szCs w:val="18"/>
              </w:rPr>
              <w:t>Krakowskie Przedmieście</w:t>
            </w:r>
          </w:p>
        </w:tc>
        <w:tc>
          <w:tcPr>
            <w:tcW w:w="2655" w:type="dxa"/>
            <w:noWrap/>
            <w:vAlign w:val="center"/>
            <w:hideMark/>
          </w:tcPr>
          <w:p w14:paraId="2C9FD112" w14:textId="77777777" w:rsidR="00CA5B86" w:rsidRPr="00CA5B86" w:rsidRDefault="00CA5B86" w:rsidP="00CA5B86">
            <w:pPr>
              <w:jc w:val="right"/>
              <w:rPr>
                <w:sz w:val="18"/>
                <w:szCs w:val="18"/>
              </w:rPr>
            </w:pPr>
            <w:r w:rsidRPr="00CA5B86">
              <w:rPr>
                <w:sz w:val="18"/>
                <w:szCs w:val="18"/>
              </w:rPr>
              <w:t>193</w:t>
            </w:r>
          </w:p>
        </w:tc>
      </w:tr>
      <w:tr w:rsidR="00CA5B86" w:rsidRPr="00CA5B86" w14:paraId="5B9C55B5" w14:textId="77777777" w:rsidTr="00902ED7">
        <w:trPr>
          <w:jc w:val="center"/>
        </w:trPr>
        <w:tc>
          <w:tcPr>
            <w:tcW w:w="1307" w:type="dxa"/>
            <w:vMerge/>
            <w:vAlign w:val="center"/>
            <w:hideMark/>
          </w:tcPr>
          <w:p w14:paraId="34E3E951" w14:textId="77777777" w:rsidR="00CA5B86" w:rsidRPr="00CA5B86" w:rsidRDefault="00CA5B86" w:rsidP="00CA5B86">
            <w:pPr>
              <w:rPr>
                <w:sz w:val="18"/>
                <w:szCs w:val="18"/>
              </w:rPr>
            </w:pPr>
          </w:p>
        </w:tc>
        <w:tc>
          <w:tcPr>
            <w:tcW w:w="4100" w:type="dxa"/>
            <w:hideMark/>
          </w:tcPr>
          <w:p w14:paraId="267A8F76" w14:textId="77777777" w:rsidR="00CA5B86" w:rsidRPr="00CA5B86" w:rsidRDefault="00CA5B86" w:rsidP="00CA5B86">
            <w:pPr>
              <w:jc w:val="both"/>
              <w:rPr>
                <w:sz w:val="18"/>
                <w:szCs w:val="18"/>
              </w:rPr>
            </w:pPr>
            <w:r w:rsidRPr="00CA5B86">
              <w:rPr>
                <w:sz w:val="18"/>
                <w:szCs w:val="18"/>
              </w:rPr>
              <w:t>Krótka</w:t>
            </w:r>
          </w:p>
        </w:tc>
        <w:tc>
          <w:tcPr>
            <w:tcW w:w="2655" w:type="dxa"/>
            <w:noWrap/>
            <w:vAlign w:val="center"/>
            <w:hideMark/>
          </w:tcPr>
          <w:p w14:paraId="46DE5CD6" w14:textId="77777777" w:rsidR="00CA5B86" w:rsidRPr="00CA5B86" w:rsidRDefault="00CA5B86" w:rsidP="00CA5B86">
            <w:pPr>
              <w:jc w:val="right"/>
              <w:rPr>
                <w:sz w:val="18"/>
                <w:szCs w:val="18"/>
              </w:rPr>
            </w:pPr>
            <w:r w:rsidRPr="00CA5B86">
              <w:rPr>
                <w:sz w:val="18"/>
                <w:szCs w:val="18"/>
              </w:rPr>
              <w:t>23</w:t>
            </w:r>
          </w:p>
        </w:tc>
      </w:tr>
      <w:tr w:rsidR="00CA5B86" w:rsidRPr="00CA5B86" w14:paraId="619FBA1E" w14:textId="77777777" w:rsidTr="00902ED7">
        <w:trPr>
          <w:jc w:val="center"/>
        </w:trPr>
        <w:tc>
          <w:tcPr>
            <w:tcW w:w="1307" w:type="dxa"/>
            <w:vMerge/>
            <w:vAlign w:val="center"/>
            <w:hideMark/>
          </w:tcPr>
          <w:p w14:paraId="1790E409" w14:textId="77777777" w:rsidR="00CA5B86" w:rsidRPr="00CA5B86" w:rsidRDefault="00CA5B86" w:rsidP="00CA5B86">
            <w:pPr>
              <w:rPr>
                <w:sz w:val="18"/>
                <w:szCs w:val="18"/>
              </w:rPr>
            </w:pPr>
          </w:p>
        </w:tc>
        <w:tc>
          <w:tcPr>
            <w:tcW w:w="4100" w:type="dxa"/>
            <w:hideMark/>
          </w:tcPr>
          <w:p w14:paraId="2C88FA99" w14:textId="77777777" w:rsidR="00CA5B86" w:rsidRPr="00CA5B86" w:rsidRDefault="00CA5B86" w:rsidP="00CA5B86">
            <w:pPr>
              <w:jc w:val="both"/>
              <w:rPr>
                <w:sz w:val="18"/>
                <w:szCs w:val="18"/>
              </w:rPr>
            </w:pPr>
            <w:r w:rsidRPr="00CA5B86">
              <w:rPr>
                <w:sz w:val="18"/>
                <w:szCs w:val="18"/>
              </w:rPr>
              <w:t>Księcia Józefa Poniatowskiego</w:t>
            </w:r>
          </w:p>
        </w:tc>
        <w:tc>
          <w:tcPr>
            <w:tcW w:w="2655" w:type="dxa"/>
            <w:noWrap/>
            <w:vAlign w:val="center"/>
            <w:hideMark/>
          </w:tcPr>
          <w:p w14:paraId="1E028472" w14:textId="77777777" w:rsidR="00CA5B86" w:rsidRPr="00CA5B86" w:rsidRDefault="00CA5B86" w:rsidP="00CA5B86">
            <w:pPr>
              <w:jc w:val="right"/>
              <w:rPr>
                <w:sz w:val="18"/>
                <w:szCs w:val="18"/>
              </w:rPr>
            </w:pPr>
            <w:r w:rsidRPr="00CA5B86">
              <w:rPr>
                <w:sz w:val="18"/>
                <w:szCs w:val="18"/>
              </w:rPr>
              <w:t>14</w:t>
            </w:r>
          </w:p>
        </w:tc>
      </w:tr>
      <w:tr w:rsidR="00CA5B86" w:rsidRPr="00CA5B86" w14:paraId="11FE2030" w14:textId="77777777" w:rsidTr="00902ED7">
        <w:trPr>
          <w:jc w:val="center"/>
        </w:trPr>
        <w:tc>
          <w:tcPr>
            <w:tcW w:w="1307" w:type="dxa"/>
            <w:vMerge/>
            <w:vAlign w:val="center"/>
            <w:hideMark/>
          </w:tcPr>
          <w:p w14:paraId="47B3ED49" w14:textId="77777777" w:rsidR="00CA5B86" w:rsidRPr="00CA5B86" w:rsidRDefault="00CA5B86" w:rsidP="00CA5B86">
            <w:pPr>
              <w:rPr>
                <w:sz w:val="18"/>
                <w:szCs w:val="18"/>
              </w:rPr>
            </w:pPr>
          </w:p>
        </w:tc>
        <w:tc>
          <w:tcPr>
            <w:tcW w:w="4100" w:type="dxa"/>
            <w:hideMark/>
          </w:tcPr>
          <w:p w14:paraId="5CA2E1EF" w14:textId="77777777" w:rsidR="00CA5B86" w:rsidRPr="00CA5B86" w:rsidRDefault="00CA5B86" w:rsidP="00CA5B86">
            <w:pPr>
              <w:jc w:val="both"/>
              <w:rPr>
                <w:sz w:val="18"/>
                <w:szCs w:val="18"/>
              </w:rPr>
            </w:pPr>
            <w:r w:rsidRPr="00CA5B86">
              <w:rPr>
                <w:sz w:val="18"/>
                <w:szCs w:val="18"/>
              </w:rPr>
              <w:t>Księdza Jerzego Popiełuszki</w:t>
            </w:r>
          </w:p>
        </w:tc>
        <w:tc>
          <w:tcPr>
            <w:tcW w:w="2655" w:type="dxa"/>
            <w:noWrap/>
            <w:vAlign w:val="center"/>
            <w:hideMark/>
          </w:tcPr>
          <w:p w14:paraId="6FC2748C" w14:textId="77777777" w:rsidR="00CA5B86" w:rsidRPr="00CA5B86" w:rsidRDefault="00CA5B86" w:rsidP="00CA5B86">
            <w:pPr>
              <w:jc w:val="right"/>
              <w:rPr>
                <w:sz w:val="18"/>
                <w:szCs w:val="18"/>
              </w:rPr>
            </w:pPr>
            <w:r w:rsidRPr="00CA5B86">
              <w:rPr>
                <w:sz w:val="18"/>
                <w:szCs w:val="18"/>
              </w:rPr>
              <w:t>90</w:t>
            </w:r>
          </w:p>
        </w:tc>
      </w:tr>
      <w:tr w:rsidR="00CA5B86" w:rsidRPr="00CA5B86" w14:paraId="635059B3" w14:textId="77777777" w:rsidTr="00902ED7">
        <w:trPr>
          <w:jc w:val="center"/>
        </w:trPr>
        <w:tc>
          <w:tcPr>
            <w:tcW w:w="1307" w:type="dxa"/>
            <w:vMerge/>
            <w:vAlign w:val="center"/>
            <w:hideMark/>
          </w:tcPr>
          <w:p w14:paraId="5D2598B1" w14:textId="77777777" w:rsidR="00CA5B86" w:rsidRPr="00CA5B86" w:rsidRDefault="00CA5B86" w:rsidP="00CA5B86">
            <w:pPr>
              <w:rPr>
                <w:sz w:val="18"/>
                <w:szCs w:val="18"/>
              </w:rPr>
            </w:pPr>
          </w:p>
        </w:tc>
        <w:tc>
          <w:tcPr>
            <w:tcW w:w="4100" w:type="dxa"/>
            <w:hideMark/>
          </w:tcPr>
          <w:p w14:paraId="065FB48B" w14:textId="77777777" w:rsidR="00CA5B86" w:rsidRPr="00CA5B86" w:rsidRDefault="00CA5B86" w:rsidP="00CA5B86">
            <w:pPr>
              <w:jc w:val="both"/>
              <w:rPr>
                <w:sz w:val="18"/>
                <w:szCs w:val="18"/>
              </w:rPr>
            </w:pPr>
            <w:r w:rsidRPr="00CA5B86">
              <w:rPr>
                <w:sz w:val="18"/>
                <w:szCs w:val="18"/>
              </w:rPr>
              <w:t>Kwiatowa</w:t>
            </w:r>
          </w:p>
        </w:tc>
        <w:tc>
          <w:tcPr>
            <w:tcW w:w="2655" w:type="dxa"/>
            <w:noWrap/>
            <w:vAlign w:val="center"/>
            <w:hideMark/>
          </w:tcPr>
          <w:p w14:paraId="209DDDBD" w14:textId="77777777" w:rsidR="00CA5B86" w:rsidRPr="00CA5B86" w:rsidRDefault="00CA5B86" w:rsidP="00CA5B86">
            <w:pPr>
              <w:jc w:val="right"/>
              <w:rPr>
                <w:sz w:val="18"/>
                <w:szCs w:val="18"/>
              </w:rPr>
            </w:pPr>
            <w:r w:rsidRPr="00CA5B86">
              <w:rPr>
                <w:sz w:val="18"/>
                <w:szCs w:val="18"/>
              </w:rPr>
              <w:t>40</w:t>
            </w:r>
          </w:p>
        </w:tc>
      </w:tr>
      <w:tr w:rsidR="00CA5B86" w:rsidRPr="00CA5B86" w14:paraId="69329E4C" w14:textId="77777777" w:rsidTr="00902ED7">
        <w:trPr>
          <w:jc w:val="center"/>
        </w:trPr>
        <w:tc>
          <w:tcPr>
            <w:tcW w:w="1307" w:type="dxa"/>
            <w:vMerge/>
            <w:vAlign w:val="center"/>
            <w:hideMark/>
          </w:tcPr>
          <w:p w14:paraId="1C8E1127" w14:textId="77777777" w:rsidR="00CA5B86" w:rsidRPr="00CA5B86" w:rsidRDefault="00CA5B86" w:rsidP="00CA5B86">
            <w:pPr>
              <w:rPr>
                <w:sz w:val="18"/>
                <w:szCs w:val="18"/>
              </w:rPr>
            </w:pPr>
          </w:p>
        </w:tc>
        <w:tc>
          <w:tcPr>
            <w:tcW w:w="4100" w:type="dxa"/>
            <w:hideMark/>
          </w:tcPr>
          <w:p w14:paraId="1134D8F1" w14:textId="77777777" w:rsidR="00CA5B86" w:rsidRPr="00CA5B86" w:rsidRDefault="00CA5B86" w:rsidP="00CA5B86">
            <w:pPr>
              <w:jc w:val="both"/>
              <w:rPr>
                <w:sz w:val="18"/>
                <w:szCs w:val="18"/>
              </w:rPr>
            </w:pPr>
            <w:r w:rsidRPr="00CA5B86">
              <w:rPr>
                <w:sz w:val="18"/>
                <w:szCs w:val="18"/>
              </w:rPr>
              <w:t>Legionów</w:t>
            </w:r>
          </w:p>
        </w:tc>
        <w:tc>
          <w:tcPr>
            <w:tcW w:w="2655" w:type="dxa"/>
            <w:noWrap/>
            <w:vAlign w:val="center"/>
            <w:hideMark/>
          </w:tcPr>
          <w:p w14:paraId="33734BE0" w14:textId="77777777" w:rsidR="00CA5B86" w:rsidRPr="00CA5B86" w:rsidRDefault="00CA5B86" w:rsidP="00CA5B86">
            <w:pPr>
              <w:jc w:val="right"/>
              <w:rPr>
                <w:sz w:val="18"/>
                <w:szCs w:val="18"/>
              </w:rPr>
            </w:pPr>
            <w:r w:rsidRPr="00CA5B86">
              <w:rPr>
                <w:sz w:val="18"/>
                <w:szCs w:val="18"/>
              </w:rPr>
              <w:t>17</w:t>
            </w:r>
          </w:p>
        </w:tc>
      </w:tr>
      <w:tr w:rsidR="00CA5B86" w:rsidRPr="00CA5B86" w14:paraId="51A7A2EE" w14:textId="77777777" w:rsidTr="00902ED7">
        <w:trPr>
          <w:jc w:val="center"/>
        </w:trPr>
        <w:tc>
          <w:tcPr>
            <w:tcW w:w="1307" w:type="dxa"/>
            <w:vMerge/>
            <w:vAlign w:val="center"/>
            <w:hideMark/>
          </w:tcPr>
          <w:p w14:paraId="55EFC637" w14:textId="77777777" w:rsidR="00CA5B86" w:rsidRPr="00CA5B86" w:rsidRDefault="00CA5B86" w:rsidP="00CA5B86">
            <w:pPr>
              <w:rPr>
                <w:sz w:val="18"/>
                <w:szCs w:val="18"/>
              </w:rPr>
            </w:pPr>
          </w:p>
        </w:tc>
        <w:tc>
          <w:tcPr>
            <w:tcW w:w="4100" w:type="dxa"/>
            <w:hideMark/>
          </w:tcPr>
          <w:p w14:paraId="6A940871" w14:textId="77777777" w:rsidR="00CA5B86" w:rsidRPr="00CA5B86" w:rsidRDefault="00CA5B86" w:rsidP="00CA5B86">
            <w:pPr>
              <w:jc w:val="both"/>
              <w:rPr>
                <w:sz w:val="18"/>
                <w:szCs w:val="18"/>
              </w:rPr>
            </w:pPr>
            <w:r w:rsidRPr="00CA5B86">
              <w:rPr>
                <w:sz w:val="18"/>
                <w:szCs w:val="18"/>
              </w:rPr>
              <w:t>Ludwika Zamenhofa</w:t>
            </w:r>
          </w:p>
        </w:tc>
        <w:tc>
          <w:tcPr>
            <w:tcW w:w="2655" w:type="dxa"/>
            <w:noWrap/>
            <w:vAlign w:val="center"/>
            <w:hideMark/>
          </w:tcPr>
          <w:p w14:paraId="4C14B66F" w14:textId="77777777" w:rsidR="00CA5B86" w:rsidRPr="00CA5B86" w:rsidRDefault="00CA5B86" w:rsidP="00CA5B86">
            <w:pPr>
              <w:jc w:val="right"/>
              <w:rPr>
                <w:sz w:val="18"/>
                <w:szCs w:val="18"/>
              </w:rPr>
            </w:pPr>
            <w:r w:rsidRPr="00CA5B86">
              <w:rPr>
                <w:sz w:val="18"/>
                <w:szCs w:val="18"/>
              </w:rPr>
              <w:t>39</w:t>
            </w:r>
          </w:p>
        </w:tc>
      </w:tr>
      <w:tr w:rsidR="00CA5B86" w:rsidRPr="00CA5B86" w14:paraId="0AF27F3D" w14:textId="77777777" w:rsidTr="00902ED7">
        <w:trPr>
          <w:jc w:val="center"/>
        </w:trPr>
        <w:tc>
          <w:tcPr>
            <w:tcW w:w="1307" w:type="dxa"/>
            <w:vMerge/>
            <w:vAlign w:val="center"/>
            <w:hideMark/>
          </w:tcPr>
          <w:p w14:paraId="27225FCD" w14:textId="77777777" w:rsidR="00CA5B86" w:rsidRPr="00CA5B86" w:rsidRDefault="00CA5B86" w:rsidP="00CA5B86">
            <w:pPr>
              <w:rPr>
                <w:sz w:val="18"/>
                <w:szCs w:val="18"/>
              </w:rPr>
            </w:pPr>
          </w:p>
        </w:tc>
        <w:tc>
          <w:tcPr>
            <w:tcW w:w="4100" w:type="dxa"/>
            <w:hideMark/>
          </w:tcPr>
          <w:p w14:paraId="6CC1FF0E" w14:textId="77777777" w:rsidR="00CA5B86" w:rsidRPr="00CA5B86" w:rsidRDefault="00CA5B86" w:rsidP="00CA5B86">
            <w:pPr>
              <w:jc w:val="both"/>
              <w:rPr>
                <w:sz w:val="18"/>
                <w:szCs w:val="18"/>
              </w:rPr>
            </w:pPr>
            <w:r w:rsidRPr="00CA5B86">
              <w:rPr>
                <w:sz w:val="18"/>
                <w:szCs w:val="18"/>
              </w:rPr>
              <w:t>Marii Skłodowskiej-Curie</w:t>
            </w:r>
          </w:p>
        </w:tc>
        <w:tc>
          <w:tcPr>
            <w:tcW w:w="2655" w:type="dxa"/>
            <w:noWrap/>
            <w:vAlign w:val="center"/>
            <w:hideMark/>
          </w:tcPr>
          <w:p w14:paraId="6962B624" w14:textId="77777777" w:rsidR="00CA5B86" w:rsidRPr="00CA5B86" w:rsidRDefault="00CA5B86" w:rsidP="00CA5B86">
            <w:pPr>
              <w:jc w:val="right"/>
              <w:rPr>
                <w:sz w:val="18"/>
                <w:szCs w:val="18"/>
              </w:rPr>
            </w:pPr>
            <w:r w:rsidRPr="00CA5B86">
              <w:rPr>
                <w:sz w:val="18"/>
                <w:szCs w:val="18"/>
              </w:rPr>
              <w:t>321</w:t>
            </w:r>
          </w:p>
        </w:tc>
      </w:tr>
      <w:tr w:rsidR="00CA5B86" w:rsidRPr="00CA5B86" w14:paraId="0A36068F" w14:textId="77777777" w:rsidTr="00902ED7">
        <w:trPr>
          <w:jc w:val="center"/>
        </w:trPr>
        <w:tc>
          <w:tcPr>
            <w:tcW w:w="1307" w:type="dxa"/>
            <w:vMerge/>
            <w:vAlign w:val="center"/>
            <w:hideMark/>
          </w:tcPr>
          <w:p w14:paraId="1407F9D1" w14:textId="77777777" w:rsidR="00CA5B86" w:rsidRPr="00CA5B86" w:rsidRDefault="00CA5B86" w:rsidP="00CA5B86">
            <w:pPr>
              <w:rPr>
                <w:sz w:val="18"/>
                <w:szCs w:val="18"/>
              </w:rPr>
            </w:pPr>
          </w:p>
        </w:tc>
        <w:tc>
          <w:tcPr>
            <w:tcW w:w="4100" w:type="dxa"/>
            <w:hideMark/>
          </w:tcPr>
          <w:p w14:paraId="11077250" w14:textId="77777777" w:rsidR="00CA5B86" w:rsidRPr="00CA5B86" w:rsidRDefault="00CA5B86" w:rsidP="00CA5B86">
            <w:pPr>
              <w:jc w:val="both"/>
              <w:rPr>
                <w:sz w:val="18"/>
                <w:szCs w:val="18"/>
              </w:rPr>
            </w:pPr>
            <w:r w:rsidRPr="00CA5B86">
              <w:rPr>
                <w:sz w:val="18"/>
                <w:szCs w:val="18"/>
              </w:rPr>
              <w:t>Mikołaja Kopernika</w:t>
            </w:r>
          </w:p>
        </w:tc>
        <w:tc>
          <w:tcPr>
            <w:tcW w:w="2655" w:type="dxa"/>
            <w:noWrap/>
            <w:vAlign w:val="center"/>
            <w:hideMark/>
          </w:tcPr>
          <w:p w14:paraId="65B9210E" w14:textId="77777777" w:rsidR="00CA5B86" w:rsidRPr="00CA5B86" w:rsidRDefault="00CA5B86" w:rsidP="00CA5B86">
            <w:pPr>
              <w:jc w:val="right"/>
              <w:rPr>
                <w:sz w:val="18"/>
                <w:szCs w:val="18"/>
              </w:rPr>
            </w:pPr>
            <w:r w:rsidRPr="00CA5B86">
              <w:rPr>
                <w:sz w:val="18"/>
                <w:szCs w:val="18"/>
              </w:rPr>
              <w:t>46</w:t>
            </w:r>
          </w:p>
        </w:tc>
      </w:tr>
      <w:tr w:rsidR="00CA5B86" w:rsidRPr="00CA5B86" w14:paraId="27C39BA0" w14:textId="77777777" w:rsidTr="00902ED7">
        <w:trPr>
          <w:jc w:val="center"/>
        </w:trPr>
        <w:tc>
          <w:tcPr>
            <w:tcW w:w="1307" w:type="dxa"/>
            <w:vMerge/>
            <w:vAlign w:val="center"/>
            <w:hideMark/>
          </w:tcPr>
          <w:p w14:paraId="55A641B6" w14:textId="77777777" w:rsidR="00CA5B86" w:rsidRPr="00CA5B86" w:rsidRDefault="00CA5B86" w:rsidP="00CA5B86">
            <w:pPr>
              <w:rPr>
                <w:sz w:val="18"/>
                <w:szCs w:val="18"/>
              </w:rPr>
            </w:pPr>
          </w:p>
        </w:tc>
        <w:tc>
          <w:tcPr>
            <w:tcW w:w="4100" w:type="dxa"/>
            <w:hideMark/>
          </w:tcPr>
          <w:p w14:paraId="6633D1EF" w14:textId="77777777" w:rsidR="00CA5B86" w:rsidRPr="00CA5B86" w:rsidRDefault="00CA5B86" w:rsidP="00CA5B86">
            <w:pPr>
              <w:jc w:val="both"/>
              <w:rPr>
                <w:sz w:val="18"/>
                <w:szCs w:val="18"/>
              </w:rPr>
            </w:pPr>
            <w:r w:rsidRPr="00CA5B86">
              <w:rPr>
                <w:sz w:val="18"/>
                <w:szCs w:val="18"/>
              </w:rPr>
              <w:t>Mikołaja Reja</w:t>
            </w:r>
          </w:p>
        </w:tc>
        <w:tc>
          <w:tcPr>
            <w:tcW w:w="2655" w:type="dxa"/>
            <w:noWrap/>
            <w:vAlign w:val="center"/>
            <w:hideMark/>
          </w:tcPr>
          <w:p w14:paraId="6D09B076" w14:textId="77777777" w:rsidR="00CA5B86" w:rsidRPr="00CA5B86" w:rsidRDefault="00CA5B86" w:rsidP="00CA5B86">
            <w:pPr>
              <w:jc w:val="right"/>
              <w:rPr>
                <w:sz w:val="18"/>
                <w:szCs w:val="18"/>
              </w:rPr>
            </w:pPr>
            <w:r w:rsidRPr="00CA5B86">
              <w:rPr>
                <w:sz w:val="18"/>
                <w:szCs w:val="18"/>
              </w:rPr>
              <w:t>39</w:t>
            </w:r>
          </w:p>
        </w:tc>
      </w:tr>
      <w:tr w:rsidR="00CA5B86" w:rsidRPr="00CA5B86" w14:paraId="39AF079F" w14:textId="77777777" w:rsidTr="00902ED7">
        <w:trPr>
          <w:jc w:val="center"/>
        </w:trPr>
        <w:tc>
          <w:tcPr>
            <w:tcW w:w="1307" w:type="dxa"/>
            <w:vMerge/>
            <w:vAlign w:val="center"/>
            <w:hideMark/>
          </w:tcPr>
          <w:p w14:paraId="16360D3D" w14:textId="77777777" w:rsidR="00CA5B86" w:rsidRPr="00CA5B86" w:rsidRDefault="00CA5B86" w:rsidP="00CA5B86">
            <w:pPr>
              <w:rPr>
                <w:sz w:val="18"/>
                <w:szCs w:val="18"/>
              </w:rPr>
            </w:pPr>
          </w:p>
        </w:tc>
        <w:tc>
          <w:tcPr>
            <w:tcW w:w="4100" w:type="dxa"/>
            <w:hideMark/>
          </w:tcPr>
          <w:p w14:paraId="32A694E8" w14:textId="77777777" w:rsidR="00CA5B86" w:rsidRPr="00CA5B86" w:rsidRDefault="00CA5B86" w:rsidP="00CA5B86">
            <w:pPr>
              <w:jc w:val="both"/>
              <w:rPr>
                <w:sz w:val="18"/>
                <w:szCs w:val="18"/>
              </w:rPr>
            </w:pPr>
            <w:r w:rsidRPr="00CA5B86">
              <w:rPr>
                <w:sz w:val="18"/>
                <w:szCs w:val="18"/>
              </w:rPr>
              <w:t>Mjr. Henryka Sucharskiego</w:t>
            </w:r>
          </w:p>
        </w:tc>
        <w:tc>
          <w:tcPr>
            <w:tcW w:w="2655" w:type="dxa"/>
            <w:noWrap/>
            <w:vAlign w:val="center"/>
            <w:hideMark/>
          </w:tcPr>
          <w:p w14:paraId="3BAB6784" w14:textId="77777777" w:rsidR="00CA5B86" w:rsidRPr="00CA5B86" w:rsidRDefault="00CA5B86" w:rsidP="00CA5B86">
            <w:pPr>
              <w:jc w:val="right"/>
              <w:rPr>
                <w:sz w:val="18"/>
                <w:szCs w:val="18"/>
              </w:rPr>
            </w:pPr>
            <w:r w:rsidRPr="00CA5B86">
              <w:rPr>
                <w:sz w:val="18"/>
                <w:szCs w:val="18"/>
              </w:rPr>
              <w:t>161</w:t>
            </w:r>
          </w:p>
        </w:tc>
      </w:tr>
      <w:tr w:rsidR="00CA5B86" w:rsidRPr="00CA5B86" w14:paraId="63E960F7" w14:textId="77777777" w:rsidTr="00902ED7">
        <w:trPr>
          <w:jc w:val="center"/>
        </w:trPr>
        <w:tc>
          <w:tcPr>
            <w:tcW w:w="1307" w:type="dxa"/>
            <w:vMerge/>
            <w:vAlign w:val="center"/>
            <w:hideMark/>
          </w:tcPr>
          <w:p w14:paraId="0AC44258" w14:textId="77777777" w:rsidR="00CA5B86" w:rsidRPr="00CA5B86" w:rsidRDefault="00CA5B86" w:rsidP="00CA5B86">
            <w:pPr>
              <w:rPr>
                <w:sz w:val="18"/>
                <w:szCs w:val="18"/>
              </w:rPr>
            </w:pPr>
          </w:p>
        </w:tc>
        <w:tc>
          <w:tcPr>
            <w:tcW w:w="4100" w:type="dxa"/>
            <w:hideMark/>
          </w:tcPr>
          <w:p w14:paraId="2631ECCF" w14:textId="77777777" w:rsidR="00CA5B86" w:rsidRPr="00CA5B86" w:rsidRDefault="00CA5B86" w:rsidP="00CA5B86">
            <w:pPr>
              <w:jc w:val="both"/>
              <w:rPr>
                <w:sz w:val="18"/>
                <w:szCs w:val="18"/>
              </w:rPr>
            </w:pPr>
            <w:r w:rsidRPr="00CA5B86">
              <w:rPr>
                <w:sz w:val="18"/>
                <w:szCs w:val="18"/>
              </w:rPr>
              <w:t>Młodzieżowa</w:t>
            </w:r>
          </w:p>
        </w:tc>
        <w:tc>
          <w:tcPr>
            <w:tcW w:w="2655" w:type="dxa"/>
            <w:noWrap/>
            <w:vAlign w:val="center"/>
            <w:hideMark/>
          </w:tcPr>
          <w:p w14:paraId="64567592" w14:textId="77777777" w:rsidR="00CA5B86" w:rsidRPr="00CA5B86" w:rsidRDefault="00CA5B86" w:rsidP="00CA5B86">
            <w:pPr>
              <w:jc w:val="right"/>
              <w:rPr>
                <w:sz w:val="18"/>
                <w:szCs w:val="18"/>
              </w:rPr>
            </w:pPr>
            <w:r w:rsidRPr="00CA5B86">
              <w:rPr>
                <w:sz w:val="18"/>
                <w:szCs w:val="18"/>
              </w:rPr>
              <w:t>100</w:t>
            </w:r>
          </w:p>
        </w:tc>
      </w:tr>
      <w:tr w:rsidR="00CA5B86" w:rsidRPr="00CA5B86" w14:paraId="5E76280A" w14:textId="77777777" w:rsidTr="00902ED7">
        <w:trPr>
          <w:jc w:val="center"/>
        </w:trPr>
        <w:tc>
          <w:tcPr>
            <w:tcW w:w="1307" w:type="dxa"/>
            <w:vMerge/>
            <w:vAlign w:val="center"/>
            <w:hideMark/>
          </w:tcPr>
          <w:p w14:paraId="0B39D866" w14:textId="77777777" w:rsidR="00CA5B86" w:rsidRPr="00CA5B86" w:rsidRDefault="00CA5B86" w:rsidP="00CA5B86">
            <w:pPr>
              <w:rPr>
                <w:sz w:val="18"/>
                <w:szCs w:val="18"/>
              </w:rPr>
            </w:pPr>
          </w:p>
        </w:tc>
        <w:tc>
          <w:tcPr>
            <w:tcW w:w="4100" w:type="dxa"/>
            <w:hideMark/>
          </w:tcPr>
          <w:p w14:paraId="452F6D6A" w14:textId="77777777" w:rsidR="00CA5B86" w:rsidRPr="00CA5B86" w:rsidRDefault="00CA5B86" w:rsidP="00CA5B86">
            <w:pPr>
              <w:jc w:val="both"/>
              <w:rPr>
                <w:sz w:val="18"/>
                <w:szCs w:val="18"/>
              </w:rPr>
            </w:pPr>
            <w:r w:rsidRPr="00CA5B86">
              <w:rPr>
                <w:sz w:val="18"/>
                <w:szCs w:val="18"/>
              </w:rPr>
              <w:t>Młynarska</w:t>
            </w:r>
          </w:p>
        </w:tc>
        <w:tc>
          <w:tcPr>
            <w:tcW w:w="2655" w:type="dxa"/>
            <w:noWrap/>
            <w:vAlign w:val="center"/>
            <w:hideMark/>
          </w:tcPr>
          <w:p w14:paraId="4785435D" w14:textId="77777777" w:rsidR="00CA5B86" w:rsidRPr="00CA5B86" w:rsidRDefault="00CA5B86" w:rsidP="00CA5B86">
            <w:pPr>
              <w:jc w:val="right"/>
              <w:rPr>
                <w:sz w:val="18"/>
                <w:szCs w:val="18"/>
              </w:rPr>
            </w:pPr>
            <w:r w:rsidRPr="00CA5B86">
              <w:rPr>
                <w:sz w:val="18"/>
                <w:szCs w:val="18"/>
              </w:rPr>
              <w:t>41</w:t>
            </w:r>
          </w:p>
        </w:tc>
      </w:tr>
      <w:tr w:rsidR="00CA5B86" w:rsidRPr="00CA5B86" w14:paraId="3A189ADB" w14:textId="77777777" w:rsidTr="00902ED7">
        <w:trPr>
          <w:jc w:val="center"/>
        </w:trPr>
        <w:tc>
          <w:tcPr>
            <w:tcW w:w="1307" w:type="dxa"/>
            <w:vMerge/>
            <w:vAlign w:val="center"/>
            <w:hideMark/>
          </w:tcPr>
          <w:p w14:paraId="75EAFEFE" w14:textId="77777777" w:rsidR="00CA5B86" w:rsidRPr="00CA5B86" w:rsidRDefault="00CA5B86" w:rsidP="00CA5B86">
            <w:pPr>
              <w:rPr>
                <w:sz w:val="18"/>
                <w:szCs w:val="18"/>
              </w:rPr>
            </w:pPr>
          </w:p>
        </w:tc>
        <w:tc>
          <w:tcPr>
            <w:tcW w:w="4100" w:type="dxa"/>
            <w:hideMark/>
          </w:tcPr>
          <w:p w14:paraId="53453DAC" w14:textId="77777777" w:rsidR="00CA5B86" w:rsidRPr="00CA5B86" w:rsidRDefault="00CA5B86" w:rsidP="00CA5B86">
            <w:pPr>
              <w:jc w:val="both"/>
              <w:rPr>
                <w:sz w:val="18"/>
                <w:szCs w:val="18"/>
              </w:rPr>
            </w:pPr>
            <w:r w:rsidRPr="00CA5B86">
              <w:rPr>
                <w:sz w:val="18"/>
                <w:szCs w:val="18"/>
              </w:rPr>
              <w:t>Mokra</w:t>
            </w:r>
          </w:p>
        </w:tc>
        <w:tc>
          <w:tcPr>
            <w:tcW w:w="2655" w:type="dxa"/>
            <w:noWrap/>
            <w:vAlign w:val="center"/>
            <w:hideMark/>
          </w:tcPr>
          <w:p w14:paraId="225BE2CD" w14:textId="77777777" w:rsidR="00CA5B86" w:rsidRPr="00CA5B86" w:rsidRDefault="00CA5B86" w:rsidP="00CA5B86">
            <w:pPr>
              <w:jc w:val="right"/>
              <w:rPr>
                <w:sz w:val="18"/>
                <w:szCs w:val="18"/>
              </w:rPr>
            </w:pPr>
            <w:r w:rsidRPr="00CA5B86">
              <w:rPr>
                <w:sz w:val="18"/>
                <w:szCs w:val="18"/>
              </w:rPr>
              <w:t>73</w:t>
            </w:r>
          </w:p>
        </w:tc>
      </w:tr>
      <w:tr w:rsidR="00CA5B86" w:rsidRPr="00CA5B86" w14:paraId="2569271C" w14:textId="77777777" w:rsidTr="00902ED7">
        <w:trPr>
          <w:jc w:val="center"/>
        </w:trPr>
        <w:tc>
          <w:tcPr>
            <w:tcW w:w="1307" w:type="dxa"/>
            <w:vMerge/>
            <w:vAlign w:val="center"/>
            <w:hideMark/>
          </w:tcPr>
          <w:p w14:paraId="5CF988DE" w14:textId="77777777" w:rsidR="00CA5B86" w:rsidRPr="00CA5B86" w:rsidRDefault="00CA5B86" w:rsidP="00CA5B86">
            <w:pPr>
              <w:rPr>
                <w:sz w:val="18"/>
                <w:szCs w:val="18"/>
              </w:rPr>
            </w:pPr>
          </w:p>
        </w:tc>
        <w:tc>
          <w:tcPr>
            <w:tcW w:w="4100" w:type="dxa"/>
            <w:hideMark/>
          </w:tcPr>
          <w:p w14:paraId="6C048729" w14:textId="77777777" w:rsidR="00CA5B86" w:rsidRPr="00CA5B86" w:rsidRDefault="00CA5B86" w:rsidP="00CA5B86">
            <w:pPr>
              <w:jc w:val="both"/>
              <w:rPr>
                <w:sz w:val="18"/>
                <w:szCs w:val="18"/>
              </w:rPr>
            </w:pPr>
            <w:r w:rsidRPr="00CA5B86">
              <w:rPr>
                <w:sz w:val="18"/>
                <w:szCs w:val="18"/>
              </w:rPr>
              <w:t>Nowy Rynek</w:t>
            </w:r>
          </w:p>
        </w:tc>
        <w:tc>
          <w:tcPr>
            <w:tcW w:w="2655" w:type="dxa"/>
            <w:noWrap/>
            <w:vAlign w:val="center"/>
            <w:hideMark/>
          </w:tcPr>
          <w:p w14:paraId="04C219EC" w14:textId="77777777" w:rsidR="00CA5B86" w:rsidRPr="00CA5B86" w:rsidRDefault="00CA5B86" w:rsidP="00CA5B86">
            <w:pPr>
              <w:jc w:val="right"/>
              <w:rPr>
                <w:sz w:val="18"/>
                <w:szCs w:val="18"/>
              </w:rPr>
            </w:pPr>
            <w:r w:rsidRPr="00CA5B86">
              <w:rPr>
                <w:sz w:val="18"/>
                <w:szCs w:val="18"/>
              </w:rPr>
              <w:t>6</w:t>
            </w:r>
          </w:p>
        </w:tc>
      </w:tr>
      <w:tr w:rsidR="00CA5B86" w:rsidRPr="00CA5B86" w14:paraId="3AD65336" w14:textId="77777777" w:rsidTr="00902ED7">
        <w:trPr>
          <w:jc w:val="center"/>
        </w:trPr>
        <w:tc>
          <w:tcPr>
            <w:tcW w:w="1307" w:type="dxa"/>
            <w:vMerge/>
            <w:vAlign w:val="center"/>
            <w:hideMark/>
          </w:tcPr>
          <w:p w14:paraId="4E0E35BD" w14:textId="77777777" w:rsidR="00CA5B86" w:rsidRPr="00CA5B86" w:rsidRDefault="00CA5B86" w:rsidP="00CA5B86">
            <w:pPr>
              <w:rPr>
                <w:sz w:val="18"/>
                <w:szCs w:val="18"/>
              </w:rPr>
            </w:pPr>
          </w:p>
        </w:tc>
        <w:tc>
          <w:tcPr>
            <w:tcW w:w="4100" w:type="dxa"/>
            <w:hideMark/>
          </w:tcPr>
          <w:p w14:paraId="123061F7" w14:textId="77777777" w:rsidR="00CA5B86" w:rsidRPr="00CA5B86" w:rsidRDefault="00CA5B86" w:rsidP="00CA5B86">
            <w:pPr>
              <w:jc w:val="both"/>
              <w:rPr>
                <w:sz w:val="18"/>
                <w:szCs w:val="18"/>
              </w:rPr>
            </w:pPr>
            <w:r w:rsidRPr="00CA5B86">
              <w:rPr>
                <w:sz w:val="18"/>
                <w:szCs w:val="18"/>
              </w:rPr>
              <w:t>Okólna</w:t>
            </w:r>
          </w:p>
        </w:tc>
        <w:tc>
          <w:tcPr>
            <w:tcW w:w="2655" w:type="dxa"/>
            <w:noWrap/>
            <w:vAlign w:val="center"/>
            <w:hideMark/>
          </w:tcPr>
          <w:p w14:paraId="652AED16" w14:textId="77777777" w:rsidR="00CA5B86" w:rsidRPr="00CA5B86" w:rsidRDefault="00CA5B86" w:rsidP="00CA5B86">
            <w:pPr>
              <w:jc w:val="right"/>
              <w:rPr>
                <w:sz w:val="18"/>
                <w:szCs w:val="18"/>
              </w:rPr>
            </w:pPr>
            <w:r w:rsidRPr="00CA5B86">
              <w:rPr>
                <w:sz w:val="18"/>
                <w:szCs w:val="18"/>
              </w:rPr>
              <w:t>285</w:t>
            </w:r>
          </w:p>
        </w:tc>
      </w:tr>
      <w:tr w:rsidR="00CA5B86" w:rsidRPr="00CA5B86" w14:paraId="248A21F6" w14:textId="77777777" w:rsidTr="00902ED7">
        <w:trPr>
          <w:jc w:val="center"/>
        </w:trPr>
        <w:tc>
          <w:tcPr>
            <w:tcW w:w="1307" w:type="dxa"/>
            <w:vMerge/>
            <w:vAlign w:val="center"/>
            <w:hideMark/>
          </w:tcPr>
          <w:p w14:paraId="4B431FE0" w14:textId="77777777" w:rsidR="00CA5B86" w:rsidRPr="00CA5B86" w:rsidRDefault="00CA5B86" w:rsidP="00CA5B86">
            <w:pPr>
              <w:rPr>
                <w:sz w:val="18"/>
                <w:szCs w:val="18"/>
              </w:rPr>
            </w:pPr>
          </w:p>
        </w:tc>
        <w:tc>
          <w:tcPr>
            <w:tcW w:w="4100" w:type="dxa"/>
            <w:hideMark/>
          </w:tcPr>
          <w:p w14:paraId="692AA55F" w14:textId="77777777" w:rsidR="00CA5B86" w:rsidRPr="00CA5B86" w:rsidRDefault="00CA5B86" w:rsidP="00CA5B86">
            <w:pPr>
              <w:jc w:val="both"/>
              <w:rPr>
                <w:sz w:val="18"/>
                <w:szCs w:val="18"/>
              </w:rPr>
            </w:pPr>
            <w:r w:rsidRPr="00CA5B86">
              <w:rPr>
                <w:sz w:val="18"/>
                <w:szCs w:val="18"/>
              </w:rPr>
              <w:t>Osiedle Armii Krajowej</w:t>
            </w:r>
          </w:p>
        </w:tc>
        <w:tc>
          <w:tcPr>
            <w:tcW w:w="2655" w:type="dxa"/>
            <w:noWrap/>
            <w:vAlign w:val="center"/>
            <w:hideMark/>
          </w:tcPr>
          <w:p w14:paraId="241714EA" w14:textId="77777777" w:rsidR="00CA5B86" w:rsidRPr="00CA5B86" w:rsidRDefault="00CA5B86" w:rsidP="00CA5B86">
            <w:pPr>
              <w:jc w:val="right"/>
              <w:rPr>
                <w:sz w:val="18"/>
                <w:szCs w:val="18"/>
              </w:rPr>
            </w:pPr>
            <w:r w:rsidRPr="00CA5B86">
              <w:rPr>
                <w:sz w:val="18"/>
                <w:szCs w:val="18"/>
              </w:rPr>
              <w:t>1076</w:t>
            </w:r>
          </w:p>
        </w:tc>
      </w:tr>
      <w:tr w:rsidR="00CA5B86" w:rsidRPr="00CA5B86" w14:paraId="398D2964" w14:textId="77777777" w:rsidTr="00902ED7">
        <w:trPr>
          <w:jc w:val="center"/>
        </w:trPr>
        <w:tc>
          <w:tcPr>
            <w:tcW w:w="1307" w:type="dxa"/>
            <w:vMerge/>
            <w:vAlign w:val="center"/>
            <w:hideMark/>
          </w:tcPr>
          <w:p w14:paraId="6245A2BF" w14:textId="77777777" w:rsidR="00CA5B86" w:rsidRPr="00CA5B86" w:rsidRDefault="00CA5B86" w:rsidP="00CA5B86">
            <w:pPr>
              <w:rPr>
                <w:sz w:val="18"/>
                <w:szCs w:val="18"/>
              </w:rPr>
            </w:pPr>
          </w:p>
        </w:tc>
        <w:tc>
          <w:tcPr>
            <w:tcW w:w="4100" w:type="dxa"/>
            <w:hideMark/>
          </w:tcPr>
          <w:p w14:paraId="24816510" w14:textId="77777777" w:rsidR="00CA5B86" w:rsidRPr="00CA5B86" w:rsidRDefault="00CA5B86" w:rsidP="00CA5B86">
            <w:pPr>
              <w:jc w:val="both"/>
              <w:rPr>
                <w:sz w:val="18"/>
                <w:szCs w:val="18"/>
              </w:rPr>
            </w:pPr>
            <w:r w:rsidRPr="00CA5B86">
              <w:rPr>
                <w:sz w:val="18"/>
                <w:szCs w:val="18"/>
              </w:rPr>
              <w:t>Osiedle im. Kardynała Stefana Wyszyńskiego</w:t>
            </w:r>
          </w:p>
        </w:tc>
        <w:tc>
          <w:tcPr>
            <w:tcW w:w="2655" w:type="dxa"/>
            <w:noWrap/>
            <w:vAlign w:val="center"/>
            <w:hideMark/>
          </w:tcPr>
          <w:p w14:paraId="130ECAF7" w14:textId="77777777" w:rsidR="00CA5B86" w:rsidRPr="00CA5B86" w:rsidRDefault="00CA5B86" w:rsidP="00CA5B86">
            <w:pPr>
              <w:jc w:val="right"/>
              <w:rPr>
                <w:sz w:val="18"/>
                <w:szCs w:val="18"/>
              </w:rPr>
            </w:pPr>
            <w:r w:rsidRPr="00CA5B86">
              <w:rPr>
                <w:sz w:val="18"/>
                <w:szCs w:val="18"/>
              </w:rPr>
              <w:t>3589</w:t>
            </w:r>
          </w:p>
        </w:tc>
      </w:tr>
      <w:tr w:rsidR="00CA5B86" w:rsidRPr="00CA5B86" w14:paraId="3282CD8B" w14:textId="77777777" w:rsidTr="00902ED7">
        <w:trPr>
          <w:jc w:val="center"/>
        </w:trPr>
        <w:tc>
          <w:tcPr>
            <w:tcW w:w="1307" w:type="dxa"/>
            <w:vMerge/>
            <w:vAlign w:val="center"/>
            <w:hideMark/>
          </w:tcPr>
          <w:p w14:paraId="7779BBFD" w14:textId="77777777" w:rsidR="00CA5B86" w:rsidRPr="00CA5B86" w:rsidRDefault="00CA5B86" w:rsidP="00CA5B86">
            <w:pPr>
              <w:rPr>
                <w:sz w:val="18"/>
                <w:szCs w:val="18"/>
              </w:rPr>
            </w:pPr>
          </w:p>
        </w:tc>
        <w:tc>
          <w:tcPr>
            <w:tcW w:w="4100" w:type="dxa"/>
            <w:hideMark/>
          </w:tcPr>
          <w:p w14:paraId="142DD0E0" w14:textId="77777777" w:rsidR="00CA5B86" w:rsidRPr="00CA5B86" w:rsidRDefault="00CA5B86" w:rsidP="00CA5B86">
            <w:pPr>
              <w:jc w:val="both"/>
              <w:rPr>
                <w:sz w:val="18"/>
                <w:szCs w:val="18"/>
              </w:rPr>
            </w:pPr>
            <w:r w:rsidRPr="00CA5B86">
              <w:rPr>
                <w:sz w:val="18"/>
                <w:szCs w:val="18"/>
              </w:rPr>
              <w:t>Osiedle im. Mikołaja Kopernika</w:t>
            </w:r>
          </w:p>
        </w:tc>
        <w:tc>
          <w:tcPr>
            <w:tcW w:w="2655" w:type="dxa"/>
            <w:noWrap/>
            <w:vAlign w:val="center"/>
            <w:hideMark/>
          </w:tcPr>
          <w:p w14:paraId="3CB2CD82" w14:textId="77777777" w:rsidR="00CA5B86" w:rsidRPr="00CA5B86" w:rsidRDefault="00CA5B86" w:rsidP="00CA5B86">
            <w:pPr>
              <w:jc w:val="right"/>
              <w:rPr>
                <w:sz w:val="18"/>
                <w:szCs w:val="18"/>
              </w:rPr>
            </w:pPr>
            <w:r w:rsidRPr="00CA5B86">
              <w:rPr>
                <w:sz w:val="18"/>
                <w:szCs w:val="18"/>
              </w:rPr>
              <w:t>548</w:t>
            </w:r>
          </w:p>
        </w:tc>
      </w:tr>
      <w:tr w:rsidR="00CA5B86" w:rsidRPr="00CA5B86" w14:paraId="32417DFF" w14:textId="77777777" w:rsidTr="00902ED7">
        <w:trPr>
          <w:jc w:val="center"/>
        </w:trPr>
        <w:tc>
          <w:tcPr>
            <w:tcW w:w="1307" w:type="dxa"/>
            <w:vMerge/>
            <w:vAlign w:val="center"/>
            <w:hideMark/>
          </w:tcPr>
          <w:p w14:paraId="5F1414C0" w14:textId="77777777" w:rsidR="00CA5B86" w:rsidRPr="00CA5B86" w:rsidRDefault="00CA5B86" w:rsidP="00CA5B86">
            <w:pPr>
              <w:rPr>
                <w:sz w:val="18"/>
                <w:szCs w:val="18"/>
              </w:rPr>
            </w:pPr>
          </w:p>
        </w:tc>
        <w:tc>
          <w:tcPr>
            <w:tcW w:w="4100" w:type="dxa"/>
            <w:hideMark/>
          </w:tcPr>
          <w:p w14:paraId="206CFFFD" w14:textId="77777777" w:rsidR="00CA5B86" w:rsidRPr="00CA5B86" w:rsidRDefault="00CA5B86" w:rsidP="00CA5B86">
            <w:pPr>
              <w:jc w:val="both"/>
              <w:rPr>
                <w:sz w:val="18"/>
                <w:szCs w:val="18"/>
              </w:rPr>
            </w:pPr>
            <w:r w:rsidRPr="00CA5B86">
              <w:rPr>
                <w:sz w:val="18"/>
                <w:szCs w:val="18"/>
              </w:rPr>
              <w:t>Osiedle Wojska Polskiego</w:t>
            </w:r>
          </w:p>
        </w:tc>
        <w:tc>
          <w:tcPr>
            <w:tcW w:w="2655" w:type="dxa"/>
            <w:noWrap/>
            <w:vAlign w:val="center"/>
            <w:hideMark/>
          </w:tcPr>
          <w:p w14:paraId="10A55884" w14:textId="77777777" w:rsidR="00CA5B86" w:rsidRPr="00CA5B86" w:rsidRDefault="00CA5B86" w:rsidP="00CA5B86">
            <w:pPr>
              <w:jc w:val="right"/>
              <w:rPr>
                <w:sz w:val="18"/>
                <w:szCs w:val="18"/>
              </w:rPr>
            </w:pPr>
            <w:r w:rsidRPr="00CA5B86">
              <w:rPr>
                <w:sz w:val="18"/>
                <w:szCs w:val="18"/>
              </w:rPr>
              <w:t>652</w:t>
            </w:r>
          </w:p>
        </w:tc>
      </w:tr>
      <w:tr w:rsidR="00CA5B86" w:rsidRPr="00CA5B86" w14:paraId="188B6C89" w14:textId="77777777" w:rsidTr="00902ED7">
        <w:trPr>
          <w:jc w:val="center"/>
        </w:trPr>
        <w:tc>
          <w:tcPr>
            <w:tcW w:w="1307" w:type="dxa"/>
            <w:vMerge/>
            <w:vAlign w:val="center"/>
            <w:hideMark/>
          </w:tcPr>
          <w:p w14:paraId="158B6267" w14:textId="77777777" w:rsidR="00CA5B86" w:rsidRPr="00CA5B86" w:rsidRDefault="00CA5B86" w:rsidP="00CA5B86">
            <w:pPr>
              <w:rPr>
                <w:sz w:val="18"/>
                <w:szCs w:val="18"/>
              </w:rPr>
            </w:pPr>
          </w:p>
        </w:tc>
        <w:tc>
          <w:tcPr>
            <w:tcW w:w="4100" w:type="dxa"/>
            <w:hideMark/>
          </w:tcPr>
          <w:p w14:paraId="1F4AB6D4" w14:textId="77777777" w:rsidR="00CA5B86" w:rsidRPr="00CA5B86" w:rsidRDefault="00CA5B86" w:rsidP="00CA5B86">
            <w:pPr>
              <w:jc w:val="both"/>
              <w:rPr>
                <w:sz w:val="18"/>
                <w:szCs w:val="18"/>
              </w:rPr>
            </w:pPr>
            <w:r w:rsidRPr="00CA5B86">
              <w:rPr>
                <w:sz w:val="18"/>
                <w:szCs w:val="18"/>
              </w:rPr>
              <w:t>Palestrancka</w:t>
            </w:r>
          </w:p>
        </w:tc>
        <w:tc>
          <w:tcPr>
            <w:tcW w:w="2655" w:type="dxa"/>
            <w:noWrap/>
            <w:vAlign w:val="center"/>
            <w:hideMark/>
          </w:tcPr>
          <w:p w14:paraId="10549958" w14:textId="77777777" w:rsidR="00CA5B86" w:rsidRPr="00CA5B86" w:rsidRDefault="00CA5B86" w:rsidP="00CA5B86">
            <w:pPr>
              <w:jc w:val="right"/>
              <w:rPr>
                <w:sz w:val="18"/>
                <w:szCs w:val="18"/>
              </w:rPr>
            </w:pPr>
            <w:r w:rsidRPr="00CA5B86">
              <w:rPr>
                <w:sz w:val="18"/>
                <w:szCs w:val="18"/>
              </w:rPr>
              <w:t>113</w:t>
            </w:r>
          </w:p>
        </w:tc>
      </w:tr>
      <w:tr w:rsidR="00CA5B86" w:rsidRPr="00CA5B86" w14:paraId="2101BE1A" w14:textId="77777777" w:rsidTr="00902ED7">
        <w:trPr>
          <w:jc w:val="center"/>
        </w:trPr>
        <w:tc>
          <w:tcPr>
            <w:tcW w:w="1307" w:type="dxa"/>
            <w:vMerge/>
            <w:vAlign w:val="center"/>
            <w:hideMark/>
          </w:tcPr>
          <w:p w14:paraId="37CF73A6" w14:textId="77777777" w:rsidR="00CA5B86" w:rsidRPr="00CA5B86" w:rsidRDefault="00CA5B86" w:rsidP="00CA5B86">
            <w:pPr>
              <w:rPr>
                <w:sz w:val="18"/>
                <w:szCs w:val="18"/>
              </w:rPr>
            </w:pPr>
          </w:p>
        </w:tc>
        <w:tc>
          <w:tcPr>
            <w:tcW w:w="4100" w:type="dxa"/>
            <w:hideMark/>
          </w:tcPr>
          <w:p w14:paraId="2C9483C5" w14:textId="77777777" w:rsidR="00CA5B86" w:rsidRPr="00CA5B86" w:rsidRDefault="00CA5B86" w:rsidP="00CA5B86">
            <w:pPr>
              <w:jc w:val="both"/>
              <w:rPr>
                <w:sz w:val="18"/>
                <w:szCs w:val="18"/>
              </w:rPr>
            </w:pPr>
            <w:proofErr w:type="spellStart"/>
            <w:r w:rsidRPr="00CA5B86">
              <w:rPr>
                <w:sz w:val="18"/>
                <w:szCs w:val="18"/>
              </w:rPr>
              <w:t>Poli</w:t>
            </w:r>
            <w:proofErr w:type="spellEnd"/>
            <w:r w:rsidRPr="00CA5B86">
              <w:rPr>
                <w:sz w:val="18"/>
                <w:szCs w:val="18"/>
              </w:rPr>
              <w:t xml:space="preserve"> Gojawiczyńskiej</w:t>
            </w:r>
          </w:p>
        </w:tc>
        <w:tc>
          <w:tcPr>
            <w:tcW w:w="2655" w:type="dxa"/>
            <w:noWrap/>
            <w:vAlign w:val="center"/>
            <w:hideMark/>
          </w:tcPr>
          <w:p w14:paraId="588FD596" w14:textId="77777777" w:rsidR="00CA5B86" w:rsidRPr="00CA5B86" w:rsidRDefault="00CA5B86" w:rsidP="00CA5B86">
            <w:pPr>
              <w:jc w:val="right"/>
              <w:rPr>
                <w:sz w:val="18"/>
                <w:szCs w:val="18"/>
              </w:rPr>
            </w:pPr>
            <w:r w:rsidRPr="00CA5B86">
              <w:rPr>
                <w:sz w:val="18"/>
                <w:szCs w:val="18"/>
              </w:rPr>
              <w:t>17</w:t>
            </w:r>
          </w:p>
        </w:tc>
      </w:tr>
      <w:tr w:rsidR="00CA5B86" w:rsidRPr="00CA5B86" w14:paraId="1750FA45" w14:textId="77777777" w:rsidTr="00902ED7">
        <w:trPr>
          <w:jc w:val="center"/>
        </w:trPr>
        <w:tc>
          <w:tcPr>
            <w:tcW w:w="1307" w:type="dxa"/>
            <w:vMerge/>
            <w:vAlign w:val="center"/>
            <w:hideMark/>
          </w:tcPr>
          <w:p w14:paraId="5AE6A06B" w14:textId="77777777" w:rsidR="00CA5B86" w:rsidRPr="00CA5B86" w:rsidRDefault="00CA5B86" w:rsidP="00CA5B86">
            <w:pPr>
              <w:rPr>
                <w:sz w:val="18"/>
                <w:szCs w:val="18"/>
              </w:rPr>
            </w:pPr>
          </w:p>
        </w:tc>
        <w:tc>
          <w:tcPr>
            <w:tcW w:w="4100" w:type="dxa"/>
            <w:hideMark/>
          </w:tcPr>
          <w:p w14:paraId="5CA512D1" w14:textId="77777777" w:rsidR="00CA5B86" w:rsidRPr="00CA5B86" w:rsidRDefault="00CA5B86" w:rsidP="00CA5B86">
            <w:pPr>
              <w:jc w:val="both"/>
              <w:rPr>
                <w:sz w:val="18"/>
                <w:szCs w:val="18"/>
              </w:rPr>
            </w:pPr>
            <w:r w:rsidRPr="00CA5B86">
              <w:rPr>
                <w:sz w:val="18"/>
                <w:szCs w:val="18"/>
              </w:rPr>
              <w:t>Polna</w:t>
            </w:r>
          </w:p>
        </w:tc>
        <w:tc>
          <w:tcPr>
            <w:tcW w:w="2655" w:type="dxa"/>
            <w:noWrap/>
            <w:vAlign w:val="center"/>
            <w:hideMark/>
          </w:tcPr>
          <w:p w14:paraId="43CFD5FC" w14:textId="77777777" w:rsidR="00CA5B86" w:rsidRPr="00CA5B86" w:rsidRDefault="00CA5B86" w:rsidP="00CA5B86">
            <w:pPr>
              <w:jc w:val="right"/>
              <w:rPr>
                <w:sz w:val="18"/>
                <w:szCs w:val="18"/>
              </w:rPr>
            </w:pPr>
            <w:r w:rsidRPr="00CA5B86">
              <w:rPr>
                <w:sz w:val="18"/>
                <w:szCs w:val="18"/>
              </w:rPr>
              <w:t>5</w:t>
            </w:r>
          </w:p>
        </w:tc>
      </w:tr>
      <w:tr w:rsidR="00CA5B86" w:rsidRPr="00CA5B86" w14:paraId="191F8D4E" w14:textId="77777777" w:rsidTr="00902ED7">
        <w:trPr>
          <w:jc w:val="center"/>
        </w:trPr>
        <w:tc>
          <w:tcPr>
            <w:tcW w:w="1307" w:type="dxa"/>
            <w:vMerge/>
            <w:vAlign w:val="center"/>
            <w:hideMark/>
          </w:tcPr>
          <w:p w14:paraId="189DD4C1" w14:textId="77777777" w:rsidR="00CA5B86" w:rsidRPr="00CA5B86" w:rsidRDefault="00CA5B86" w:rsidP="00CA5B86">
            <w:pPr>
              <w:rPr>
                <w:sz w:val="18"/>
                <w:szCs w:val="18"/>
              </w:rPr>
            </w:pPr>
          </w:p>
        </w:tc>
        <w:tc>
          <w:tcPr>
            <w:tcW w:w="4100" w:type="dxa"/>
            <w:hideMark/>
          </w:tcPr>
          <w:p w14:paraId="79F79F9D" w14:textId="77777777" w:rsidR="00CA5B86" w:rsidRPr="00CA5B86" w:rsidRDefault="00CA5B86" w:rsidP="00CA5B86">
            <w:pPr>
              <w:jc w:val="both"/>
              <w:rPr>
                <w:sz w:val="18"/>
                <w:szCs w:val="18"/>
              </w:rPr>
            </w:pPr>
            <w:r w:rsidRPr="00CA5B86">
              <w:rPr>
                <w:sz w:val="18"/>
                <w:szCs w:val="18"/>
              </w:rPr>
              <w:t>Polskiej Organizacji Wojskowej</w:t>
            </w:r>
          </w:p>
        </w:tc>
        <w:tc>
          <w:tcPr>
            <w:tcW w:w="2655" w:type="dxa"/>
            <w:noWrap/>
            <w:vAlign w:val="center"/>
            <w:hideMark/>
          </w:tcPr>
          <w:p w14:paraId="2BB35062" w14:textId="77777777" w:rsidR="00CA5B86" w:rsidRPr="00CA5B86" w:rsidRDefault="00CA5B86" w:rsidP="00CA5B86">
            <w:pPr>
              <w:jc w:val="right"/>
              <w:rPr>
                <w:sz w:val="18"/>
                <w:szCs w:val="18"/>
              </w:rPr>
            </w:pPr>
            <w:r w:rsidRPr="00CA5B86">
              <w:rPr>
                <w:sz w:val="18"/>
                <w:szCs w:val="18"/>
              </w:rPr>
              <w:t>320</w:t>
            </w:r>
          </w:p>
        </w:tc>
      </w:tr>
      <w:tr w:rsidR="00CA5B86" w:rsidRPr="00CA5B86" w14:paraId="26B4C12D" w14:textId="77777777" w:rsidTr="00902ED7">
        <w:trPr>
          <w:jc w:val="center"/>
        </w:trPr>
        <w:tc>
          <w:tcPr>
            <w:tcW w:w="1307" w:type="dxa"/>
            <w:vMerge/>
            <w:vAlign w:val="center"/>
            <w:hideMark/>
          </w:tcPr>
          <w:p w14:paraId="6A7CAAAC" w14:textId="77777777" w:rsidR="00CA5B86" w:rsidRPr="00CA5B86" w:rsidRDefault="00CA5B86" w:rsidP="00CA5B86">
            <w:pPr>
              <w:rPr>
                <w:sz w:val="18"/>
                <w:szCs w:val="18"/>
              </w:rPr>
            </w:pPr>
          </w:p>
        </w:tc>
        <w:tc>
          <w:tcPr>
            <w:tcW w:w="4100" w:type="dxa"/>
            <w:hideMark/>
          </w:tcPr>
          <w:p w14:paraId="4BAC714F" w14:textId="77777777" w:rsidR="00CA5B86" w:rsidRPr="00CA5B86" w:rsidRDefault="00CA5B86" w:rsidP="00CA5B86">
            <w:pPr>
              <w:jc w:val="both"/>
              <w:rPr>
                <w:sz w:val="18"/>
                <w:szCs w:val="18"/>
              </w:rPr>
            </w:pPr>
            <w:r w:rsidRPr="00CA5B86">
              <w:rPr>
                <w:sz w:val="18"/>
                <w:szCs w:val="18"/>
              </w:rPr>
              <w:t>Poprzeczna</w:t>
            </w:r>
          </w:p>
        </w:tc>
        <w:tc>
          <w:tcPr>
            <w:tcW w:w="2655" w:type="dxa"/>
            <w:noWrap/>
            <w:vAlign w:val="center"/>
            <w:hideMark/>
          </w:tcPr>
          <w:p w14:paraId="3183C1F6" w14:textId="77777777" w:rsidR="00CA5B86" w:rsidRPr="00CA5B86" w:rsidRDefault="00CA5B86" w:rsidP="00CA5B86">
            <w:pPr>
              <w:jc w:val="right"/>
              <w:rPr>
                <w:sz w:val="18"/>
                <w:szCs w:val="18"/>
              </w:rPr>
            </w:pPr>
            <w:r w:rsidRPr="00CA5B86">
              <w:rPr>
                <w:sz w:val="18"/>
                <w:szCs w:val="18"/>
              </w:rPr>
              <w:t>28</w:t>
            </w:r>
          </w:p>
        </w:tc>
      </w:tr>
      <w:tr w:rsidR="00CA5B86" w:rsidRPr="00CA5B86" w14:paraId="00E4111E" w14:textId="77777777" w:rsidTr="00902ED7">
        <w:trPr>
          <w:jc w:val="center"/>
        </w:trPr>
        <w:tc>
          <w:tcPr>
            <w:tcW w:w="1307" w:type="dxa"/>
            <w:vMerge/>
            <w:vAlign w:val="center"/>
            <w:hideMark/>
          </w:tcPr>
          <w:p w14:paraId="7F63A7C5" w14:textId="77777777" w:rsidR="00CA5B86" w:rsidRPr="00CA5B86" w:rsidRDefault="00CA5B86" w:rsidP="00CA5B86">
            <w:pPr>
              <w:rPr>
                <w:sz w:val="18"/>
                <w:szCs w:val="18"/>
              </w:rPr>
            </w:pPr>
          </w:p>
        </w:tc>
        <w:tc>
          <w:tcPr>
            <w:tcW w:w="4100" w:type="dxa"/>
            <w:hideMark/>
          </w:tcPr>
          <w:p w14:paraId="2D283B43" w14:textId="77777777" w:rsidR="00CA5B86" w:rsidRPr="00CA5B86" w:rsidRDefault="00CA5B86" w:rsidP="00CA5B86">
            <w:pPr>
              <w:jc w:val="both"/>
              <w:rPr>
                <w:sz w:val="18"/>
                <w:szCs w:val="18"/>
              </w:rPr>
            </w:pPr>
            <w:r w:rsidRPr="00CA5B86">
              <w:rPr>
                <w:sz w:val="18"/>
                <w:szCs w:val="18"/>
              </w:rPr>
              <w:t>Północna</w:t>
            </w:r>
          </w:p>
        </w:tc>
        <w:tc>
          <w:tcPr>
            <w:tcW w:w="2655" w:type="dxa"/>
            <w:noWrap/>
            <w:vAlign w:val="center"/>
            <w:hideMark/>
          </w:tcPr>
          <w:p w14:paraId="7B763534" w14:textId="77777777" w:rsidR="00CA5B86" w:rsidRPr="00CA5B86" w:rsidRDefault="00CA5B86" w:rsidP="00CA5B86">
            <w:pPr>
              <w:jc w:val="right"/>
              <w:rPr>
                <w:sz w:val="18"/>
                <w:szCs w:val="18"/>
              </w:rPr>
            </w:pPr>
            <w:r w:rsidRPr="00CA5B86">
              <w:rPr>
                <w:sz w:val="18"/>
                <w:szCs w:val="18"/>
              </w:rPr>
              <w:t>13</w:t>
            </w:r>
          </w:p>
        </w:tc>
      </w:tr>
      <w:tr w:rsidR="00CA5B86" w:rsidRPr="00CA5B86" w14:paraId="2EC8A0A2" w14:textId="77777777" w:rsidTr="00902ED7">
        <w:trPr>
          <w:jc w:val="center"/>
        </w:trPr>
        <w:tc>
          <w:tcPr>
            <w:tcW w:w="1307" w:type="dxa"/>
            <w:vMerge/>
            <w:vAlign w:val="center"/>
            <w:hideMark/>
          </w:tcPr>
          <w:p w14:paraId="48715DE0" w14:textId="77777777" w:rsidR="00CA5B86" w:rsidRPr="00CA5B86" w:rsidRDefault="00CA5B86" w:rsidP="00CA5B86">
            <w:pPr>
              <w:rPr>
                <w:sz w:val="18"/>
                <w:szCs w:val="18"/>
              </w:rPr>
            </w:pPr>
          </w:p>
        </w:tc>
        <w:tc>
          <w:tcPr>
            <w:tcW w:w="4100" w:type="dxa"/>
            <w:hideMark/>
          </w:tcPr>
          <w:p w14:paraId="402B3A23" w14:textId="77777777" w:rsidR="00CA5B86" w:rsidRPr="00CA5B86" w:rsidRDefault="00CA5B86" w:rsidP="00CA5B86">
            <w:pPr>
              <w:jc w:val="both"/>
              <w:rPr>
                <w:sz w:val="18"/>
                <w:szCs w:val="18"/>
              </w:rPr>
            </w:pPr>
            <w:r w:rsidRPr="00CA5B86">
              <w:rPr>
                <w:sz w:val="18"/>
                <w:szCs w:val="18"/>
              </w:rPr>
              <w:t>Reformacka</w:t>
            </w:r>
          </w:p>
        </w:tc>
        <w:tc>
          <w:tcPr>
            <w:tcW w:w="2655" w:type="dxa"/>
            <w:noWrap/>
            <w:vAlign w:val="center"/>
            <w:hideMark/>
          </w:tcPr>
          <w:p w14:paraId="556214E6" w14:textId="77777777" w:rsidR="00CA5B86" w:rsidRPr="00CA5B86" w:rsidRDefault="00CA5B86" w:rsidP="00CA5B86">
            <w:pPr>
              <w:jc w:val="right"/>
              <w:rPr>
                <w:sz w:val="18"/>
                <w:szCs w:val="18"/>
              </w:rPr>
            </w:pPr>
            <w:r w:rsidRPr="00CA5B86">
              <w:rPr>
                <w:sz w:val="18"/>
                <w:szCs w:val="18"/>
              </w:rPr>
              <w:t>32</w:t>
            </w:r>
          </w:p>
        </w:tc>
      </w:tr>
      <w:tr w:rsidR="00CA5B86" w:rsidRPr="00CA5B86" w14:paraId="3F901A81" w14:textId="77777777" w:rsidTr="00902ED7">
        <w:trPr>
          <w:jc w:val="center"/>
        </w:trPr>
        <w:tc>
          <w:tcPr>
            <w:tcW w:w="1307" w:type="dxa"/>
            <w:vMerge/>
            <w:vAlign w:val="center"/>
            <w:hideMark/>
          </w:tcPr>
          <w:p w14:paraId="61C741F6" w14:textId="77777777" w:rsidR="00CA5B86" w:rsidRPr="00CA5B86" w:rsidRDefault="00CA5B86" w:rsidP="00CA5B86">
            <w:pPr>
              <w:rPr>
                <w:sz w:val="18"/>
                <w:szCs w:val="18"/>
              </w:rPr>
            </w:pPr>
          </w:p>
        </w:tc>
        <w:tc>
          <w:tcPr>
            <w:tcW w:w="4100" w:type="dxa"/>
            <w:hideMark/>
          </w:tcPr>
          <w:p w14:paraId="343A75C6" w14:textId="77777777" w:rsidR="00CA5B86" w:rsidRPr="00CA5B86" w:rsidRDefault="00CA5B86" w:rsidP="00CA5B86">
            <w:pPr>
              <w:jc w:val="both"/>
              <w:rPr>
                <w:sz w:val="18"/>
                <w:szCs w:val="18"/>
              </w:rPr>
            </w:pPr>
            <w:r w:rsidRPr="00CA5B86">
              <w:rPr>
                <w:sz w:val="18"/>
                <w:szCs w:val="18"/>
              </w:rPr>
              <w:t>Rolna</w:t>
            </w:r>
          </w:p>
        </w:tc>
        <w:tc>
          <w:tcPr>
            <w:tcW w:w="2655" w:type="dxa"/>
            <w:noWrap/>
            <w:vAlign w:val="center"/>
            <w:hideMark/>
          </w:tcPr>
          <w:p w14:paraId="41C50CFD" w14:textId="77777777" w:rsidR="00CA5B86" w:rsidRPr="00CA5B86" w:rsidRDefault="00CA5B86" w:rsidP="00CA5B86">
            <w:pPr>
              <w:jc w:val="right"/>
              <w:rPr>
                <w:sz w:val="18"/>
                <w:szCs w:val="18"/>
              </w:rPr>
            </w:pPr>
            <w:r w:rsidRPr="00CA5B86">
              <w:rPr>
                <w:sz w:val="18"/>
                <w:szCs w:val="18"/>
              </w:rPr>
              <w:t>15</w:t>
            </w:r>
          </w:p>
        </w:tc>
      </w:tr>
      <w:tr w:rsidR="00CA5B86" w:rsidRPr="00CA5B86" w14:paraId="09C996C6" w14:textId="77777777" w:rsidTr="00902ED7">
        <w:trPr>
          <w:jc w:val="center"/>
        </w:trPr>
        <w:tc>
          <w:tcPr>
            <w:tcW w:w="1307" w:type="dxa"/>
            <w:vMerge/>
            <w:vAlign w:val="center"/>
            <w:hideMark/>
          </w:tcPr>
          <w:p w14:paraId="1655A37A" w14:textId="77777777" w:rsidR="00CA5B86" w:rsidRPr="00CA5B86" w:rsidRDefault="00CA5B86" w:rsidP="00CA5B86">
            <w:pPr>
              <w:rPr>
                <w:sz w:val="18"/>
                <w:szCs w:val="18"/>
              </w:rPr>
            </w:pPr>
          </w:p>
        </w:tc>
        <w:tc>
          <w:tcPr>
            <w:tcW w:w="4100" w:type="dxa"/>
            <w:hideMark/>
          </w:tcPr>
          <w:p w14:paraId="6E6D4646" w14:textId="77777777" w:rsidR="00CA5B86" w:rsidRPr="00CA5B86" w:rsidRDefault="00CA5B86" w:rsidP="00CA5B86">
            <w:pPr>
              <w:jc w:val="both"/>
              <w:rPr>
                <w:sz w:val="18"/>
                <w:szCs w:val="18"/>
              </w:rPr>
            </w:pPr>
            <w:r w:rsidRPr="00CA5B86">
              <w:rPr>
                <w:sz w:val="18"/>
                <w:szCs w:val="18"/>
              </w:rPr>
              <w:t>Romualda Traugutta</w:t>
            </w:r>
          </w:p>
        </w:tc>
        <w:tc>
          <w:tcPr>
            <w:tcW w:w="2655" w:type="dxa"/>
            <w:noWrap/>
            <w:vAlign w:val="center"/>
            <w:hideMark/>
          </w:tcPr>
          <w:p w14:paraId="712DEC27" w14:textId="77777777" w:rsidR="00CA5B86" w:rsidRPr="00CA5B86" w:rsidRDefault="00CA5B86" w:rsidP="00CA5B86">
            <w:pPr>
              <w:jc w:val="right"/>
              <w:rPr>
                <w:sz w:val="18"/>
                <w:szCs w:val="18"/>
              </w:rPr>
            </w:pPr>
            <w:r w:rsidRPr="00CA5B86">
              <w:rPr>
                <w:sz w:val="18"/>
                <w:szCs w:val="18"/>
              </w:rPr>
              <w:t>85</w:t>
            </w:r>
          </w:p>
        </w:tc>
      </w:tr>
      <w:tr w:rsidR="00CA5B86" w:rsidRPr="00CA5B86" w14:paraId="335FE545" w14:textId="77777777" w:rsidTr="00902ED7">
        <w:trPr>
          <w:jc w:val="center"/>
        </w:trPr>
        <w:tc>
          <w:tcPr>
            <w:tcW w:w="1307" w:type="dxa"/>
            <w:vMerge/>
            <w:vAlign w:val="center"/>
            <w:hideMark/>
          </w:tcPr>
          <w:p w14:paraId="15A9CE1F" w14:textId="77777777" w:rsidR="00CA5B86" w:rsidRPr="00CA5B86" w:rsidRDefault="00CA5B86" w:rsidP="00CA5B86">
            <w:pPr>
              <w:rPr>
                <w:sz w:val="18"/>
                <w:szCs w:val="18"/>
              </w:rPr>
            </w:pPr>
          </w:p>
        </w:tc>
        <w:tc>
          <w:tcPr>
            <w:tcW w:w="4100" w:type="dxa"/>
            <w:hideMark/>
          </w:tcPr>
          <w:p w14:paraId="2E554AD6" w14:textId="77777777" w:rsidR="00CA5B86" w:rsidRPr="00CA5B86" w:rsidRDefault="00CA5B86" w:rsidP="00CA5B86">
            <w:pPr>
              <w:jc w:val="both"/>
              <w:rPr>
                <w:sz w:val="18"/>
                <w:szCs w:val="18"/>
              </w:rPr>
            </w:pPr>
            <w:r w:rsidRPr="00CA5B86">
              <w:rPr>
                <w:sz w:val="18"/>
                <w:szCs w:val="18"/>
              </w:rPr>
              <w:t>Różana</w:t>
            </w:r>
          </w:p>
        </w:tc>
        <w:tc>
          <w:tcPr>
            <w:tcW w:w="2655" w:type="dxa"/>
            <w:noWrap/>
            <w:vAlign w:val="center"/>
            <w:hideMark/>
          </w:tcPr>
          <w:p w14:paraId="1924C9D6" w14:textId="77777777" w:rsidR="00CA5B86" w:rsidRPr="00CA5B86" w:rsidRDefault="00CA5B86" w:rsidP="00CA5B86">
            <w:pPr>
              <w:jc w:val="right"/>
              <w:rPr>
                <w:sz w:val="18"/>
                <w:szCs w:val="18"/>
              </w:rPr>
            </w:pPr>
            <w:r w:rsidRPr="00CA5B86">
              <w:rPr>
                <w:sz w:val="18"/>
                <w:szCs w:val="18"/>
              </w:rPr>
              <w:t>87</w:t>
            </w:r>
          </w:p>
        </w:tc>
      </w:tr>
      <w:tr w:rsidR="00CA5B86" w:rsidRPr="00CA5B86" w14:paraId="17B4AE17" w14:textId="77777777" w:rsidTr="00902ED7">
        <w:trPr>
          <w:jc w:val="center"/>
        </w:trPr>
        <w:tc>
          <w:tcPr>
            <w:tcW w:w="1307" w:type="dxa"/>
            <w:vMerge/>
            <w:vAlign w:val="center"/>
            <w:hideMark/>
          </w:tcPr>
          <w:p w14:paraId="00EB4955" w14:textId="77777777" w:rsidR="00CA5B86" w:rsidRPr="00CA5B86" w:rsidRDefault="00CA5B86" w:rsidP="00CA5B86">
            <w:pPr>
              <w:rPr>
                <w:sz w:val="18"/>
                <w:szCs w:val="18"/>
              </w:rPr>
            </w:pPr>
          </w:p>
        </w:tc>
        <w:tc>
          <w:tcPr>
            <w:tcW w:w="4100" w:type="dxa"/>
            <w:hideMark/>
          </w:tcPr>
          <w:p w14:paraId="5D68FD5F" w14:textId="77777777" w:rsidR="00CA5B86" w:rsidRPr="00CA5B86" w:rsidRDefault="00CA5B86" w:rsidP="00CA5B86">
            <w:pPr>
              <w:jc w:val="both"/>
              <w:rPr>
                <w:sz w:val="18"/>
                <w:szCs w:val="18"/>
              </w:rPr>
            </w:pPr>
            <w:r w:rsidRPr="00CA5B86">
              <w:rPr>
                <w:sz w:val="18"/>
                <w:szCs w:val="18"/>
              </w:rPr>
              <w:t>Sejmu Czteroletniego</w:t>
            </w:r>
          </w:p>
        </w:tc>
        <w:tc>
          <w:tcPr>
            <w:tcW w:w="2655" w:type="dxa"/>
            <w:noWrap/>
            <w:vAlign w:val="center"/>
            <w:hideMark/>
          </w:tcPr>
          <w:p w14:paraId="1FCD07E5" w14:textId="77777777" w:rsidR="00CA5B86" w:rsidRPr="00CA5B86" w:rsidRDefault="00CA5B86" w:rsidP="00CA5B86">
            <w:pPr>
              <w:jc w:val="right"/>
              <w:rPr>
                <w:sz w:val="18"/>
                <w:szCs w:val="18"/>
              </w:rPr>
            </w:pPr>
            <w:r w:rsidRPr="00CA5B86">
              <w:rPr>
                <w:sz w:val="18"/>
                <w:szCs w:val="18"/>
              </w:rPr>
              <w:t>28</w:t>
            </w:r>
          </w:p>
        </w:tc>
      </w:tr>
      <w:tr w:rsidR="00CA5B86" w:rsidRPr="00CA5B86" w14:paraId="7680F61D" w14:textId="77777777" w:rsidTr="00902ED7">
        <w:trPr>
          <w:jc w:val="center"/>
        </w:trPr>
        <w:tc>
          <w:tcPr>
            <w:tcW w:w="1307" w:type="dxa"/>
            <w:vMerge/>
            <w:vAlign w:val="center"/>
            <w:hideMark/>
          </w:tcPr>
          <w:p w14:paraId="0987704A" w14:textId="77777777" w:rsidR="00CA5B86" w:rsidRPr="00CA5B86" w:rsidRDefault="00CA5B86" w:rsidP="00CA5B86">
            <w:pPr>
              <w:rPr>
                <w:sz w:val="18"/>
                <w:szCs w:val="18"/>
              </w:rPr>
            </w:pPr>
          </w:p>
        </w:tc>
        <w:tc>
          <w:tcPr>
            <w:tcW w:w="4100" w:type="dxa"/>
            <w:hideMark/>
          </w:tcPr>
          <w:p w14:paraId="2BEB88BF" w14:textId="77777777" w:rsidR="00CA5B86" w:rsidRPr="00CA5B86" w:rsidRDefault="00CA5B86" w:rsidP="00CA5B86">
            <w:pPr>
              <w:jc w:val="both"/>
              <w:rPr>
                <w:sz w:val="18"/>
                <w:szCs w:val="18"/>
              </w:rPr>
            </w:pPr>
            <w:r w:rsidRPr="00CA5B86">
              <w:rPr>
                <w:sz w:val="18"/>
                <w:szCs w:val="18"/>
              </w:rPr>
              <w:t>Sieradzka</w:t>
            </w:r>
          </w:p>
        </w:tc>
        <w:tc>
          <w:tcPr>
            <w:tcW w:w="2655" w:type="dxa"/>
            <w:noWrap/>
            <w:vAlign w:val="center"/>
            <w:hideMark/>
          </w:tcPr>
          <w:p w14:paraId="05E9D444" w14:textId="77777777" w:rsidR="00CA5B86" w:rsidRPr="00CA5B86" w:rsidRDefault="00CA5B86" w:rsidP="00CA5B86">
            <w:pPr>
              <w:jc w:val="right"/>
              <w:rPr>
                <w:sz w:val="18"/>
                <w:szCs w:val="18"/>
              </w:rPr>
            </w:pPr>
            <w:r w:rsidRPr="00CA5B86">
              <w:rPr>
                <w:sz w:val="18"/>
                <w:szCs w:val="18"/>
              </w:rPr>
              <w:t>124</w:t>
            </w:r>
          </w:p>
        </w:tc>
      </w:tr>
      <w:tr w:rsidR="00CA5B86" w:rsidRPr="00CA5B86" w14:paraId="7A98D8E2" w14:textId="77777777" w:rsidTr="00902ED7">
        <w:trPr>
          <w:jc w:val="center"/>
        </w:trPr>
        <w:tc>
          <w:tcPr>
            <w:tcW w:w="1307" w:type="dxa"/>
            <w:vMerge/>
            <w:vAlign w:val="center"/>
            <w:hideMark/>
          </w:tcPr>
          <w:p w14:paraId="4C6EA654" w14:textId="77777777" w:rsidR="00CA5B86" w:rsidRPr="00CA5B86" w:rsidRDefault="00CA5B86" w:rsidP="00CA5B86">
            <w:pPr>
              <w:rPr>
                <w:sz w:val="18"/>
                <w:szCs w:val="18"/>
              </w:rPr>
            </w:pPr>
          </w:p>
        </w:tc>
        <w:tc>
          <w:tcPr>
            <w:tcW w:w="4100" w:type="dxa"/>
            <w:hideMark/>
          </w:tcPr>
          <w:p w14:paraId="4BEFBEA7" w14:textId="77777777" w:rsidR="00CA5B86" w:rsidRPr="00CA5B86" w:rsidRDefault="00CA5B86" w:rsidP="00CA5B86">
            <w:pPr>
              <w:jc w:val="both"/>
              <w:rPr>
                <w:sz w:val="18"/>
                <w:szCs w:val="18"/>
              </w:rPr>
            </w:pPr>
            <w:r w:rsidRPr="00CA5B86">
              <w:rPr>
                <w:sz w:val="18"/>
                <w:szCs w:val="18"/>
              </w:rPr>
              <w:t>Słoneczna</w:t>
            </w:r>
          </w:p>
        </w:tc>
        <w:tc>
          <w:tcPr>
            <w:tcW w:w="2655" w:type="dxa"/>
            <w:noWrap/>
            <w:vAlign w:val="center"/>
            <w:hideMark/>
          </w:tcPr>
          <w:p w14:paraId="4771FA37" w14:textId="77777777" w:rsidR="00CA5B86" w:rsidRPr="00CA5B86" w:rsidRDefault="00CA5B86" w:rsidP="00CA5B86">
            <w:pPr>
              <w:jc w:val="right"/>
              <w:rPr>
                <w:sz w:val="18"/>
                <w:szCs w:val="18"/>
              </w:rPr>
            </w:pPr>
            <w:r w:rsidRPr="00CA5B86">
              <w:rPr>
                <w:sz w:val="18"/>
                <w:szCs w:val="18"/>
              </w:rPr>
              <w:t>53</w:t>
            </w:r>
          </w:p>
        </w:tc>
      </w:tr>
      <w:tr w:rsidR="00CA5B86" w:rsidRPr="00CA5B86" w14:paraId="36808FC0" w14:textId="77777777" w:rsidTr="00902ED7">
        <w:trPr>
          <w:jc w:val="center"/>
        </w:trPr>
        <w:tc>
          <w:tcPr>
            <w:tcW w:w="1307" w:type="dxa"/>
            <w:vMerge/>
            <w:vAlign w:val="center"/>
            <w:hideMark/>
          </w:tcPr>
          <w:p w14:paraId="54C54C30" w14:textId="77777777" w:rsidR="00CA5B86" w:rsidRPr="00CA5B86" w:rsidRDefault="00CA5B86" w:rsidP="00CA5B86">
            <w:pPr>
              <w:rPr>
                <w:sz w:val="18"/>
                <w:szCs w:val="18"/>
              </w:rPr>
            </w:pPr>
          </w:p>
        </w:tc>
        <w:tc>
          <w:tcPr>
            <w:tcW w:w="4100" w:type="dxa"/>
            <w:hideMark/>
          </w:tcPr>
          <w:p w14:paraId="3008B178" w14:textId="77777777" w:rsidR="00CA5B86" w:rsidRPr="00CA5B86" w:rsidRDefault="00CA5B86" w:rsidP="00CA5B86">
            <w:pPr>
              <w:jc w:val="both"/>
              <w:rPr>
                <w:sz w:val="18"/>
                <w:szCs w:val="18"/>
              </w:rPr>
            </w:pPr>
            <w:r w:rsidRPr="00CA5B86">
              <w:rPr>
                <w:sz w:val="18"/>
                <w:szCs w:val="18"/>
              </w:rPr>
              <w:t>Stanisława Moniuszki</w:t>
            </w:r>
          </w:p>
        </w:tc>
        <w:tc>
          <w:tcPr>
            <w:tcW w:w="2655" w:type="dxa"/>
            <w:noWrap/>
            <w:vAlign w:val="center"/>
            <w:hideMark/>
          </w:tcPr>
          <w:p w14:paraId="588D0EE0" w14:textId="77777777" w:rsidR="00CA5B86" w:rsidRPr="00CA5B86" w:rsidRDefault="00CA5B86" w:rsidP="00CA5B86">
            <w:pPr>
              <w:jc w:val="right"/>
              <w:rPr>
                <w:sz w:val="18"/>
                <w:szCs w:val="18"/>
              </w:rPr>
            </w:pPr>
            <w:r w:rsidRPr="00CA5B86">
              <w:rPr>
                <w:sz w:val="18"/>
                <w:szCs w:val="18"/>
              </w:rPr>
              <w:t>205</w:t>
            </w:r>
          </w:p>
        </w:tc>
      </w:tr>
      <w:tr w:rsidR="00CA5B86" w:rsidRPr="00CA5B86" w14:paraId="4381030E" w14:textId="77777777" w:rsidTr="00902ED7">
        <w:trPr>
          <w:jc w:val="center"/>
        </w:trPr>
        <w:tc>
          <w:tcPr>
            <w:tcW w:w="1307" w:type="dxa"/>
            <w:vMerge/>
            <w:vAlign w:val="center"/>
            <w:hideMark/>
          </w:tcPr>
          <w:p w14:paraId="7D17938F" w14:textId="77777777" w:rsidR="00CA5B86" w:rsidRPr="00CA5B86" w:rsidRDefault="00CA5B86" w:rsidP="00CA5B86">
            <w:pPr>
              <w:rPr>
                <w:sz w:val="18"/>
                <w:szCs w:val="18"/>
              </w:rPr>
            </w:pPr>
          </w:p>
        </w:tc>
        <w:tc>
          <w:tcPr>
            <w:tcW w:w="4100" w:type="dxa"/>
            <w:hideMark/>
          </w:tcPr>
          <w:p w14:paraId="0C84DAD9" w14:textId="77777777" w:rsidR="00CA5B86" w:rsidRPr="00CA5B86" w:rsidRDefault="00CA5B86" w:rsidP="00CA5B86">
            <w:pPr>
              <w:jc w:val="both"/>
              <w:rPr>
                <w:sz w:val="18"/>
                <w:szCs w:val="18"/>
              </w:rPr>
            </w:pPr>
            <w:r w:rsidRPr="00CA5B86">
              <w:rPr>
                <w:sz w:val="18"/>
                <w:szCs w:val="18"/>
              </w:rPr>
              <w:t>Stanisława Staszica</w:t>
            </w:r>
          </w:p>
        </w:tc>
        <w:tc>
          <w:tcPr>
            <w:tcW w:w="2655" w:type="dxa"/>
            <w:noWrap/>
            <w:vAlign w:val="center"/>
            <w:hideMark/>
          </w:tcPr>
          <w:p w14:paraId="5FCC8116" w14:textId="77777777" w:rsidR="00CA5B86" w:rsidRPr="00CA5B86" w:rsidRDefault="00CA5B86" w:rsidP="00CA5B86">
            <w:pPr>
              <w:jc w:val="right"/>
              <w:rPr>
                <w:sz w:val="18"/>
                <w:szCs w:val="18"/>
              </w:rPr>
            </w:pPr>
            <w:r w:rsidRPr="00CA5B86">
              <w:rPr>
                <w:sz w:val="18"/>
                <w:szCs w:val="18"/>
              </w:rPr>
              <w:t>77</w:t>
            </w:r>
          </w:p>
        </w:tc>
      </w:tr>
      <w:tr w:rsidR="00CA5B86" w:rsidRPr="00CA5B86" w14:paraId="75CDD7B2" w14:textId="77777777" w:rsidTr="00902ED7">
        <w:trPr>
          <w:jc w:val="center"/>
        </w:trPr>
        <w:tc>
          <w:tcPr>
            <w:tcW w:w="1307" w:type="dxa"/>
            <w:vMerge/>
            <w:vAlign w:val="center"/>
            <w:hideMark/>
          </w:tcPr>
          <w:p w14:paraId="475F16AA" w14:textId="77777777" w:rsidR="00CA5B86" w:rsidRPr="00CA5B86" w:rsidRDefault="00CA5B86" w:rsidP="00CA5B86">
            <w:pPr>
              <w:rPr>
                <w:sz w:val="18"/>
                <w:szCs w:val="18"/>
              </w:rPr>
            </w:pPr>
          </w:p>
        </w:tc>
        <w:tc>
          <w:tcPr>
            <w:tcW w:w="4100" w:type="dxa"/>
            <w:hideMark/>
          </w:tcPr>
          <w:p w14:paraId="25F544C9" w14:textId="77777777" w:rsidR="00CA5B86" w:rsidRPr="00CA5B86" w:rsidRDefault="00CA5B86" w:rsidP="00CA5B86">
            <w:pPr>
              <w:jc w:val="both"/>
              <w:rPr>
                <w:sz w:val="18"/>
                <w:szCs w:val="18"/>
              </w:rPr>
            </w:pPr>
            <w:r w:rsidRPr="00CA5B86">
              <w:rPr>
                <w:sz w:val="18"/>
                <w:szCs w:val="18"/>
              </w:rPr>
              <w:t>Stefana Czarnieckiego</w:t>
            </w:r>
          </w:p>
        </w:tc>
        <w:tc>
          <w:tcPr>
            <w:tcW w:w="2655" w:type="dxa"/>
            <w:noWrap/>
            <w:vAlign w:val="center"/>
            <w:hideMark/>
          </w:tcPr>
          <w:p w14:paraId="4D5CA25E" w14:textId="77777777" w:rsidR="00CA5B86" w:rsidRPr="00CA5B86" w:rsidRDefault="00CA5B86" w:rsidP="00CA5B86">
            <w:pPr>
              <w:jc w:val="right"/>
              <w:rPr>
                <w:sz w:val="18"/>
                <w:szCs w:val="18"/>
              </w:rPr>
            </w:pPr>
            <w:r w:rsidRPr="00CA5B86">
              <w:rPr>
                <w:sz w:val="18"/>
                <w:szCs w:val="18"/>
              </w:rPr>
              <w:t>34</w:t>
            </w:r>
          </w:p>
        </w:tc>
      </w:tr>
      <w:tr w:rsidR="00CA5B86" w:rsidRPr="00CA5B86" w14:paraId="3AFE3F89" w14:textId="77777777" w:rsidTr="00902ED7">
        <w:trPr>
          <w:jc w:val="center"/>
        </w:trPr>
        <w:tc>
          <w:tcPr>
            <w:tcW w:w="1307" w:type="dxa"/>
            <w:vMerge/>
            <w:vAlign w:val="center"/>
            <w:hideMark/>
          </w:tcPr>
          <w:p w14:paraId="74D8C8EA" w14:textId="77777777" w:rsidR="00CA5B86" w:rsidRPr="00CA5B86" w:rsidRDefault="00CA5B86" w:rsidP="00CA5B86">
            <w:pPr>
              <w:rPr>
                <w:sz w:val="18"/>
                <w:szCs w:val="18"/>
              </w:rPr>
            </w:pPr>
          </w:p>
        </w:tc>
        <w:tc>
          <w:tcPr>
            <w:tcW w:w="4100" w:type="dxa"/>
            <w:hideMark/>
          </w:tcPr>
          <w:p w14:paraId="3BA09F96" w14:textId="77777777" w:rsidR="00CA5B86" w:rsidRPr="00CA5B86" w:rsidRDefault="00CA5B86" w:rsidP="00CA5B86">
            <w:pPr>
              <w:jc w:val="both"/>
              <w:rPr>
                <w:sz w:val="18"/>
                <w:szCs w:val="18"/>
              </w:rPr>
            </w:pPr>
            <w:r w:rsidRPr="00CA5B86">
              <w:rPr>
                <w:sz w:val="18"/>
                <w:szCs w:val="18"/>
              </w:rPr>
              <w:t>Stefana Żeromskiego</w:t>
            </w:r>
          </w:p>
        </w:tc>
        <w:tc>
          <w:tcPr>
            <w:tcW w:w="2655" w:type="dxa"/>
            <w:noWrap/>
            <w:vAlign w:val="center"/>
            <w:hideMark/>
          </w:tcPr>
          <w:p w14:paraId="1C170A99" w14:textId="77777777" w:rsidR="00CA5B86" w:rsidRPr="00CA5B86" w:rsidRDefault="00CA5B86" w:rsidP="00CA5B86">
            <w:pPr>
              <w:jc w:val="right"/>
              <w:rPr>
                <w:sz w:val="18"/>
                <w:szCs w:val="18"/>
              </w:rPr>
            </w:pPr>
            <w:r w:rsidRPr="00CA5B86">
              <w:rPr>
                <w:sz w:val="18"/>
                <w:szCs w:val="18"/>
              </w:rPr>
              <w:t>42</w:t>
            </w:r>
          </w:p>
        </w:tc>
      </w:tr>
      <w:tr w:rsidR="00CA5B86" w:rsidRPr="00CA5B86" w14:paraId="30BC8CAD" w14:textId="77777777" w:rsidTr="00902ED7">
        <w:trPr>
          <w:jc w:val="center"/>
        </w:trPr>
        <w:tc>
          <w:tcPr>
            <w:tcW w:w="1307" w:type="dxa"/>
            <w:vMerge/>
            <w:vAlign w:val="center"/>
            <w:hideMark/>
          </w:tcPr>
          <w:p w14:paraId="46D84E33" w14:textId="77777777" w:rsidR="00CA5B86" w:rsidRPr="00CA5B86" w:rsidRDefault="00CA5B86" w:rsidP="00CA5B86">
            <w:pPr>
              <w:rPr>
                <w:sz w:val="18"/>
                <w:szCs w:val="18"/>
              </w:rPr>
            </w:pPr>
          </w:p>
        </w:tc>
        <w:tc>
          <w:tcPr>
            <w:tcW w:w="4100" w:type="dxa"/>
            <w:hideMark/>
          </w:tcPr>
          <w:p w14:paraId="733CD5CA" w14:textId="77777777" w:rsidR="00CA5B86" w:rsidRPr="00CA5B86" w:rsidRDefault="00CA5B86" w:rsidP="00CA5B86">
            <w:pPr>
              <w:jc w:val="both"/>
              <w:rPr>
                <w:sz w:val="18"/>
                <w:szCs w:val="18"/>
              </w:rPr>
            </w:pPr>
            <w:proofErr w:type="spellStart"/>
            <w:r w:rsidRPr="00CA5B86">
              <w:rPr>
                <w:sz w:val="18"/>
                <w:szCs w:val="18"/>
              </w:rPr>
              <w:t>Stodolniana</w:t>
            </w:r>
            <w:proofErr w:type="spellEnd"/>
          </w:p>
        </w:tc>
        <w:tc>
          <w:tcPr>
            <w:tcW w:w="2655" w:type="dxa"/>
            <w:noWrap/>
            <w:vAlign w:val="center"/>
            <w:hideMark/>
          </w:tcPr>
          <w:p w14:paraId="7FE2895C" w14:textId="77777777" w:rsidR="00CA5B86" w:rsidRPr="00CA5B86" w:rsidRDefault="00CA5B86" w:rsidP="00CA5B86">
            <w:pPr>
              <w:jc w:val="right"/>
              <w:rPr>
                <w:sz w:val="18"/>
                <w:szCs w:val="18"/>
              </w:rPr>
            </w:pPr>
            <w:r w:rsidRPr="00CA5B86">
              <w:rPr>
                <w:sz w:val="18"/>
                <w:szCs w:val="18"/>
              </w:rPr>
              <w:t>324</w:t>
            </w:r>
          </w:p>
        </w:tc>
      </w:tr>
      <w:tr w:rsidR="00CA5B86" w:rsidRPr="00CA5B86" w14:paraId="429D8FEF" w14:textId="77777777" w:rsidTr="00902ED7">
        <w:trPr>
          <w:jc w:val="center"/>
        </w:trPr>
        <w:tc>
          <w:tcPr>
            <w:tcW w:w="1307" w:type="dxa"/>
            <w:vMerge/>
            <w:vAlign w:val="center"/>
            <w:hideMark/>
          </w:tcPr>
          <w:p w14:paraId="4C6DA53C" w14:textId="77777777" w:rsidR="00CA5B86" w:rsidRPr="00CA5B86" w:rsidRDefault="00CA5B86" w:rsidP="00CA5B86">
            <w:pPr>
              <w:rPr>
                <w:sz w:val="18"/>
                <w:szCs w:val="18"/>
              </w:rPr>
            </w:pPr>
          </w:p>
        </w:tc>
        <w:tc>
          <w:tcPr>
            <w:tcW w:w="4100" w:type="dxa"/>
            <w:hideMark/>
          </w:tcPr>
          <w:p w14:paraId="2568C737" w14:textId="77777777" w:rsidR="00CA5B86" w:rsidRPr="00CA5B86" w:rsidRDefault="00CA5B86" w:rsidP="00CA5B86">
            <w:pPr>
              <w:jc w:val="both"/>
              <w:rPr>
                <w:sz w:val="18"/>
                <w:szCs w:val="18"/>
              </w:rPr>
            </w:pPr>
            <w:r w:rsidRPr="00CA5B86">
              <w:rPr>
                <w:sz w:val="18"/>
                <w:szCs w:val="18"/>
              </w:rPr>
              <w:t>Szkolna</w:t>
            </w:r>
          </w:p>
        </w:tc>
        <w:tc>
          <w:tcPr>
            <w:tcW w:w="2655" w:type="dxa"/>
            <w:noWrap/>
            <w:vAlign w:val="center"/>
            <w:hideMark/>
          </w:tcPr>
          <w:p w14:paraId="3FAF4958" w14:textId="77777777" w:rsidR="00CA5B86" w:rsidRPr="00CA5B86" w:rsidRDefault="00CA5B86" w:rsidP="00CA5B86">
            <w:pPr>
              <w:jc w:val="right"/>
              <w:rPr>
                <w:sz w:val="18"/>
                <w:szCs w:val="18"/>
              </w:rPr>
            </w:pPr>
            <w:r w:rsidRPr="00CA5B86">
              <w:rPr>
                <w:sz w:val="18"/>
                <w:szCs w:val="18"/>
              </w:rPr>
              <w:t>43</w:t>
            </w:r>
          </w:p>
        </w:tc>
      </w:tr>
      <w:tr w:rsidR="00CA5B86" w:rsidRPr="00CA5B86" w14:paraId="7437CD3A" w14:textId="77777777" w:rsidTr="00902ED7">
        <w:trPr>
          <w:jc w:val="center"/>
        </w:trPr>
        <w:tc>
          <w:tcPr>
            <w:tcW w:w="1307" w:type="dxa"/>
            <w:vMerge/>
            <w:vAlign w:val="center"/>
            <w:hideMark/>
          </w:tcPr>
          <w:p w14:paraId="31A78AEF" w14:textId="77777777" w:rsidR="00CA5B86" w:rsidRPr="00CA5B86" w:rsidRDefault="00CA5B86" w:rsidP="00CA5B86">
            <w:pPr>
              <w:rPr>
                <w:sz w:val="18"/>
                <w:szCs w:val="18"/>
              </w:rPr>
            </w:pPr>
          </w:p>
        </w:tc>
        <w:tc>
          <w:tcPr>
            <w:tcW w:w="4100" w:type="dxa"/>
            <w:hideMark/>
          </w:tcPr>
          <w:p w14:paraId="0389B4C4" w14:textId="77777777" w:rsidR="00CA5B86" w:rsidRPr="00CA5B86" w:rsidRDefault="00CA5B86" w:rsidP="00CA5B86">
            <w:pPr>
              <w:jc w:val="both"/>
              <w:rPr>
                <w:sz w:val="18"/>
                <w:szCs w:val="18"/>
              </w:rPr>
            </w:pPr>
            <w:r w:rsidRPr="00CA5B86">
              <w:rPr>
                <w:sz w:val="18"/>
                <w:szCs w:val="18"/>
              </w:rPr>
              <w:t>Szpitalna</w:t>
            </w:r>
          </w:p>
        </w:tc>
        <w:tc>
          <w:tcPr>
            <w:tcW w:w="2655" w:type="dxa"/>
            <w:noWrap/>
            <w:vAlign w:val="center"/>
            <w:hideMark/>
          </w:tcPr>
          <w:p w14:paraId="54E870AF" w14:textId="77777777" w:rsidR="00CA5B86" w:rsidRPr="00CA5B86" w:rsidRDefault="00CA5B86" w:rsidP="00CA5B86">
            <w:pPr>
              <w:jc w:val="right"/>
              <w:rPr>
                <w:sz w:val="18"/>
                <w:szCs w:val="18"/>
              </w:rPr>
            </w:pPr>
            <w:r w:rsidRPr="00CA5B86">
              <w:rPr>
                <w:sz w:val="18"/>
                <w:szCs w:val="18"/>
              </w:rPr>
              <w:t>24</w:t>
            </w:r>
          </w:p>
        </w:tc>
      </w:tr>
      <w:tr w:rsidR="00CA5B86" w:rsidRPr="00CA5B86" w14:paraId="564F1D77" w14:textId="77777777" w:rsidTr="00902ED7">
        <w:trPr>
          <w:jc w:val="center"/>
        </w:trPr>
        <w:tc>
          <w:tcPr>
            <w:tcW w:w="1307" w:type="dxa"/>
            <w:vMerge/>
            <w:vAlign w:val="center"/>
            <w:hideMark/>
          </w:tcPr>
          <w:p w14:paraId="1BC91A3E" w14:textId="77777777" w:rsidR="00CA5B86" w:rsidRPr="00CA5B86" w:rsidRDefault="00CA5B86" w:rsidP="00CA5B86">
            <w:pPr>
              <w:rPr>
                <w:sz w:val="18"/>
                <w:szCs w:val="18"/>
              </w:rPr>
            </w:pPr>
          </w:p>
        </w:tc>
        <w:tc>
          <w:tcPr>
            <w:tcW w:w="4100" w:type="dxa"/>
            <w:hideMark/>
          </w:tcPr>
          <w:p w14:paraId="0D006CDB" w14:textId="77777777" w:rsidR="00CA5B86" w:rsidRPr="00CA5B86" w:rsidRDefault="00CA5B86" w:rsidP="00CA5B86">
            <w:pPr>
              <w:jc w:val="both"/>
              <w:rPr>
                <w:sz w:val="18"/>
                <w:szCs w:val="18"/>
              </w:rPr>
            </w:pPr>
            <w:r w:rsidRPr="00CA5B86">
              <w:rPr>
                <w:sz w:val="18"/>
                <w:szCs w:val="18"/>
              </w:rPr>
              <w:t>Śląska</w:t>
            </w:r>
          </w:p>
        </w:tc>
        <w:tc>
          <w:tcPr>
            <w:tcW w:w="2655" w:type="dxa"/>
            <w:noWrap/>
            <w:vAlign w:val="center"/>
            <w:hideMark/>
          </w:tcPr>
          <w:p w14:paraId="645CC71A" w14:textId="77777777" w:rsidR="00CA5B86" w:rsidRPr="00CA5B86" w:rsidRDefault="00CA5B86" w:rsidP="00CA5B86">
            <w:pPr>
              <w:jc w:val="right"/>
              <w:rPr>
                <w:sz w:val="18"/>
                <w:szCs w:val="18"/>
              </w:rPr>
            </w:pPr>
            <w:r w:rsidRPr="00CA5B86">
              <w:rPr>
                <w:sz w:val="18"/>
                <w:szCs w:val="18"/>
              </w:rPr>
              <w:t>142</w:t>
            </w:r>
          </w:p>
        </w:tc>
      </w:tr>
      <w:tr w:rsidR="00CA5B86" w:rsidRPr="00CA5B86" w14:paraId="4A7671C2" w14:textId="77777777" w:rsidTr="00902ED7">
        <w:trPr>
          <w:jc w:val="center"/>
        </w:trPr>
        <w:tc>
          <w:tcPr>
            <w:tcW w:w="1307" w:type="dxa"/>
            <w:vMerge/>
            <w:vAlign w:val="center"/>
            <w:hideMark/>
          </w:tcPr>
          <w:p w14:paraId="342A4316" w14:textId="77777777" w:rsidR="00CA5B86" w:rsidRPr="00CA5B86" w:rsidRDefault="00CA5B86" w:rsidP="00CA5B86">
            <w:pPr>
              <w:rPr>
                <w:sz w:val="18"/>
                <w:szCs w:val="18"/>
              </w:rPr>
            </w:pPr>
          </w:p>
        </w:tc>
        <w:tc>
          <w:tcPr>
            <w:tcW w:w="4100" w:type="dxa"/>
            <w:hideMark/>
          </w:tcPr>
          <w:p w14:paraId="545C6933" w14:textId="77777777" w:rsidR="00CA5B86" w:rsidRPr="00CA5B86" w:rsidRDefault="00CA5B86" w:rsidP="00CA5B86">
            <w:pPr>
              <w:jc w:val="both"/>
              <w:rPr>
                <w:sz w:val="18"/>
                <w:szCs w:val="18"/>
              </w:rPr>
            </w:pPr>
            <w:r w:rsidRPr="00CA5B86">
              <w:rPr>
                <w:sz w:val="18"/>
                <w:szCs w:val="18"/>
              </w:rPr>
              <w:t>Św. Barbary</w:t>
            </w:r>
          </w:p>
        </w:tc>
        <w:tc>
          <w:tcPr>
            <w:tcW w:w="2655" w:type="dxa"/>
            <w:noWrap/>
            <w:vAlign w:val="center"/>
            <w:hideMark/>
          </w:tcPr>
          <w:p w14:paraId="783CAAEE" w14:textId="77777777" w:rsidR="00CA5B86" w:rsidRPr="00CA5B86" w:rsidRDefault="00CA5B86" w:rsidP="00CA5B86">
            <w:pPr>
              <w:jc w:val="right"/>
              <w:rPr>
                <w:sz w:val="18"/>
                <w:szCs w:val="18"/>
              </w:rPr>
            </w:pPr>
            <w:r w:rsidRPr="00CA5B86">
              <w:rPr>
                <w:sz w:val="18"/>
                <w:szCs w:val="18"/>
              </w:rPr>
              <w:t>130</w:t>
            </w:r>
          </w:p>
        </w:tc>
      </w:tr>
      <w:tr w:rsidR="00CA5B86" w:rsidRPr="00CA5B86" w14:paraId="3100F0C8" w14:textId="77777777" w:rsidTr="00902ED7">
        <w:trPr>
          <w:jc w:val="center"/>
        </w:trPr>
        <w:tc>
          <w:tcPr>
            <w:tcW w:w="1307" w:type="dxa"/>
            <w:vMerge/>
            <w:vAlign w:val="center"/>
            <w:hideMark/>
          </w:tcPr>
          <w:p w14:paraId="3CF6FEB6" w14:textId="77777777" w:rsidR="00CA5B86" w:rsidRPr="00CA5B86" w:rsidRDefault="00CA5B86" w:rsidP="00CA5B86">
            <w:pPr>
              <w:rPr>
                <w:sz w:val="18"/>
                <w:szCs w:val="18"/>
              </w:rPr>
            </w:pPr>
          </w:p>
        </w:tc>
        <w:tc>
          <w:tcPr>
            <w:tcW w:w="4100" w:type="dxa"/>
            <w:hideMark/>
          </w:tcPr>
          <w:p w14:paraId="6A9660C9" w14:textId="77777777" w:rsidR="00CA5B86" w:rsidRPr="00CA5B86" w:rsidRDefault="00CA5B86" w:rsidP="00CA5B86">
            <w:pPr>
              <w:jc w:val="both"/>
              <w:rPr>
                <w:sz w:val="18"/>
                <w:szCs w:val="18"/>
              </w:rPr>
            </w:pPr>
            <w:r w:rsidRPr="00CA5B86">
              <w:rPr>
                <w:sz w:val="18"/>
                <w:szCs w:val="18"/>
              </w:rPr>
              <w:t>Targowa</w:t>
            </w:r>
          </w:p>
        </w:tc>
        <w:tc>
          <w:tcPr>
            <w:tcW w:w="2655" w:type="dxa"/>
            <w:noWrap/>
            <w:vAlign w:val="center"/>
            <w:hideMark/>
          </w:tcPr>
          <w:p w14:paraId="260BE29A" w14:textId="77777777" w:rsidR="00CA5B86" w:rsidRPr="00CA5B86" w:rsidRDefault="00CA5B86" w:rsidP="00CA5B86">
            <w:pPr>
              <w:jc w:val="right"/>
              <w:rPr>
                <w:sz w:val="18"/>
                <w:szCs w:val="18"/>
              </w:rPr>
            </w:pPr>
            <w:r w:rsidRPr="00CA5B86">
              <w:rPr>
                <w:sz w:val="18"/>
                <w:szCs w:val="18"/>
              </w:rPr>
              <w:t>42</w:t>
            </w:r>
          </w:p>
        </w:tc>
      </w:tr>
      <w:tr w:rsidR="00CA5B86" w:rsidRPr="00CA5B86" w14:paraId="4F0B4283" w14:textId="77777777" w:rsidTr="00902ED7">
        <w:trPr>
          <w:jc w:val="center"/>
        </w:trPr>
        <w:tc>
          <w:tcPr>
            <w:tcW w:w="1307" w:type="dxa"/>
            <w:vMerge/>
            <w:vAlign w:val="center"/>
            <w:hideMark/>
          </w:tcPr>
          <w:p w14:paraId="0C220366" w14:textId="77777777" w:rsidR="00CA5B86" w:rsidRPr="00CA5B86" w:rsidRDefault="00CA5B86" w:rsidP="00CA5B86">
            <w:pPr>
              <w:rPr>
                <w:sz w:val="18"/>
                <w:szCs w:val="18"/>
              </w:rPr>
            </w:pPr>
          </w:p>
        </w:tc>
        <w:tc>
          <w:tcPr>
            <w:tcW w:w="4100" w:type="dxa"/>
            <w:hideMark/>
          </w:tcPr>
          <w:p w14:paraId="0FE91243" w14:textId="77777777" w:rsidR="00CA5B86" w:rsidRPr="00CA5B86" w:rsidRDefault="00CA5B86" w:rsidP="00CA5B86">
            <w:pPr>
              <w:jc w:val="both"/>
              <w:rPr>
                <w:sz w:val="18"/>
                <w:szCs w:val="18"/>
              </w:rPr>
            </w:pPr>
            <w:r w:rsidRPr="00CA5B86">
              <w:rPr>
                <w:sz w:val="18"/>
                <w:szCs w:val="18"/>
              </w:rPr>
              <w:t>Tartaczna</w:t>
            </w:r>
          </w:p>
        </w:tc>
        <w:tc>
          <w:tcPr>
            <w:tcW w:w="2655" w:type="dxa"/>
            <w:noWrap/>
            <w:vAlign w:val="center"/>
            <w:hideMark/>
          </w:tcPr>
          <w:p w14:paraId="7B6E3C46" w14:textId="77777777" w:rsidR="00CA5B86" w:rsidRPr="00CA5B86" w:rsidRDefault="00CA5B86" w:rsidP="00CA5B86">
            <w:pPr>
              <w:jc w:val="right"/>
              <w:rPr>
                <w:sz w:val="18"/>
                <w:szCs w:val="18"/>
              </w:rPr>
            </w:pPr>
            <w:r w:rsidRPr="00CA5B86">
              <w:rPr>
                <w:sz w:val="18"/>
                <w:szCs w:val="18"/>
              </w:rPr>
              <w:t>7</w:t>
            </w:r>
          </w:p>
        </w:tc>
      </w:tr>
      <w:tr w:rsidR="00CA5B86" w:rsidRPr="00CA5B86" w14:paraId="72C16DA4" w14:textId="77777777" w:rsidTr="00902ED7">
        <w:trPr>
          <w:jc w:val="center"/>
        </w:trPr>
        <w:tc>
          <w:tcPr>
            <w:tcW w:w="1307" w:type="dxa"/>
            <w:vMerge/>
            <w:vAlign w:val="center"/>
            <w:hideMark/>
          </w:tcPr>
          <w:p w14:paraId="7E0389CE" w14:textId="77777777" w:rsidR="00CA5B86" w:rsidRPr="00CA5B86" w:rsidRDefault="00CA5B86" w:rsidP="00CA5B86">
            <w:pPr>
              <w:rPr>
                <w:sz w:val="18"/>
                <w:szCs w:val="18"/>
              </w:rPr>
            </w:pPr>
          </w:p>
        </w:tc>
        <w:tc>
          <w:tcPr>
            <w:tcW w:w="4100" w:type="dxa"/>
            <w:hideMark/>
          </w:tcPr>
          <w:p w14:paraId="68CAAB74" w14:textId="77777777" w:rsidR="00CA5B86" w:rsidRPr="00CA5B86" w:rsidRDefault="00CA5B86" w:rsidP="00CA5B86">
            <w:pPr>
              <w:jc w:val="both"/>
              <w:rPr>
                <w:sz w:val="18"/>
                <w:szCs w:val="18"/>
              </w:rPr>
            </w:pPr>
            <w:r w:rsidRPr="00CA5B86">
              <w:rPr>
                <w:sz w:val="18"/>
                <w:szCs w:val="18"/>
              </w:rPr>
              <w:t>Walentego Kochelskiego</w:t>
            </w:r>
          </w:p>
        </w:tc>
        <w:tc>
          <w:tcPr>
            <w:tcW w:w="2655" w:type="dxa"/>
            <w:noWrap/>
            <w:vAlign w:val="center"/>
            <w:hideMark/>
          </w:tcPr>
          <w:p w14:paraId="422078A7" w14:textId="77777777" w:rsidR="00CA5B86" w:rsidRPr="00CA5B86" w:rsidRDefault="00CA5B86" w:rsidP="00CA5B86">
            <w:pPr>
              <w:jc w:val="right"/>
              <w:rPr>
                <w:sz w:val="18"/>
                <w:szCs w:val="18"/>
              </w:rPr>
            </w:pPr>
            <w:r w:rsidRPr="00CA5B86">
              <w:rPr>
                <w:sz w:val="18"/>
                <w:szCs w:val="18"/>
              </w:rPr>
              <w:t>29</w:t>
            </w:r>
          </w:p>
        </w:tc>
      </w:tr>
      <w:tr w:rsidR="00CA5B86" w:rsidRPr="00CA5B86" w14:paraId="563077AE" w14:textId="77777777" w:rsidTr="00902ED7">
        <w:trPr>
          <w:jc w:val="center"/>
        </w:trPr>
        <w:tc>
          <w:tcPr>
            <w:tcW w:w="1307" w:type="dxa"/>
            <w:vMerge/>
            <w:vAlign w:val="center"/>
            <w:hideMark/>
          </w:tcPr>
          <w:p w14:paraId="019817A8" w14:textId="77777777" w:rsidR="00CA5B86" w:rsidRPr="00CA5B86" w:rsidRDefault="00CA5B86" w:rsidP="00CA5B86">
            <w:pPr>
              <w:rPr>
                <w:sz w:val="18"/>
                <w:szCs w:val="18"/>
              </w:rPr>
            </w:pPr>
          </w:p>
        </w:tc>
        <w:tc>
          <w:tcPr>
            <w:tcW w:w="4100" w:type="dxa"/>
            <w:hideMark/>
          </w:tcPr>
          <w:p w14:paraId="42D02AE0" w14:textId="77777777" w:rsidR="00CA5B86" w:rsidRPr="00CA5B86" w:rsidRDefault="00CA5B86" w:rsidP="00CA5B86">
            <w:pPr>
              <w:jc w:val="both"/>
              <w:rPr>
                <w:sz w:val="18"/>
                <w:szCs w:val="18"/>
              </w:rPr>
            </w:pPr>
            <w:r w:rsidRPr="00CA5B86">
              <w:rPr>
                <w:sz w:val="18"/>
                <w:szCs w:val="18"/>
              </w:rPr>
              <w:t>Walerego Wróblewskiego</w:t>
            </w:r>
          </w:p>
        </w:tc>
        <w:tc>
          <w:tcPr>
            <w:tcW w:w="2655" w:type="dxa"/>
            <w:noWrap/>
            <w:vAlign w:val="center"/>
            <w:hideMark/>
          </w:tcPr>
          <w:p w14:paraId="4709989C" w14:textId="77777777" w:rsidR="00CA5B86" w:rsidRPr="00CA5B86" w:rsidRDefault="00CA5B86" w:rsidP="00CA5B86">
            <w:pPr>
              <w:jc w:val="right"/>
              <w:rPr>
                <w:sz w:val="18"/>
                <w:szCs w:val="18"/>
              </w:rPr>
            </w:pPr>
            <w:r w:rsidRPr="00CA5B86">
              <w:rPr>
                <w:sz w:val="18"/>
                <w:szCs w:val="18"/>
              </w:rPr>
              <w:t>40</w:t>
            </w:r>
          </w:p>
        </w:tc>
      </w:tr>
      <w:tr w:rsidR="00CA5B86" w:rsidRPr="00CA5B86" w14:paraId="1F2E8D2F" w14:textId="77777777" w:rsidTr="00902ED7">
        <w:trPr>
          <w:jc w:val="center"/>
        </w:trPr>
        <w:tc>
          <w:tcPr>
            <w:tcW w:w="1307" w:type="dxa"/>
            <w:vMerge/>
            <w:vAlign w:val="center"/>
            <w:hideMark/>
          </w:tcPr>
          <w:p w14:paraId="1C6C3457" w14:textId="77777777" w:rsidR="00CA5B86" w:rsidRPr="00CA5B86" w:rsidRDefault="00CA5B86" w:rsidP="00CA5B86">
            <w:pPr>
              <w:rPr>
                <w:sz w:val="18"/>
                <w:szCs w:val="18"/>
              </w:rPr>
            </w:pPr>
          </w:p>
        </w:tc>
        <w:tc>
          <w:tcPr>
            <w:tcW w:w="4100" w:type="dxa"/>
            <w:hideMark/>
          </w:tcPr>
          <w:p w14:paraId="7E20B72E" w14:textId="77777777" w:rsidR="00CA5B86" w:rsidRPr="00CA5B86" w:rsidRDefault="00CA5B86" w:rsidP="00CA5B86">
            <w:pPr>
              <w:jc w:val="both"/>
              <w:rPr>
                <w:sz w:val="18"/>
                <w:szCs w:val="18"/>
              </w:rPr>
            </w:pPr>
            <w:r w:rsidRPr="00CA5B86">
              <w:rPr>
                <w:sz w:val="18"/>
                <w:szCs w:val="18"/>
              </w:rPr>
              <w:t>Warszawska</w:t>
            </w:r>
          </w:p>
        </w:tc>
        <w:tc>
          <w:tcPr>
            <w:tcW w:w="2655" w:type="dxa"/>
            <w:noWrap/>
            <w:vAlign w:val="center"/>
            <w:hideMark/>
          </w:tcPr>
          <w:p w14:paraId="48206E26" w14:textId="77777777" w:rsidR="00CA5B86" w:rsidRPr="00CA5B86" w:rsidRDefault="00CA5B86" w:rsidP="00CA5B86">
            <w:pPr>
              <w:jc w:val="right"/>
              <w:rPr>
                <w:sz w:val="18"/>
                <w:szCs w:val="18"/>
              </w:rPr>
            </w:pPr>
            <w:r w:rsidRPr="00CA5B86">
              <w:rPr>
                <w:sz w:val="18"/>
                <w:szCs w:val="18"/>
              </w:rPr>
              <w:t>101</w:t>
            </w:r>
          </w:p>
        </w:tc>
      </w:tr>
      <w:tr w:rsidR="00CA5B86" w:rsidRPr="00CA5B86" w14:paraId="47571861" w14:textId="77777777" w:rsidTr="00902ED7">
        <w:trPr>
          <w:jc w:val="center"/>
        </w:trPr>
        <w:tc>
          <w:tcPr>
            <w:tcW w:w="1307" w:type="dxa"/>
            <w:vMerge/>
            <w:vAlign w:val="center"/>
            <w:hideMark/>
          </w:tcPr>
          <w:p w14:paraId="57EB14B2" w14:textId="77777777" w:rsidR="00CA5B86" w:rsidRPr="00CA5B86" w:rsidRDefault="00CA5B86" w:rsidP="00CA5B86">
            <w:pPr>
              <w:rPr>
                <w:sz w:val="18"/>
                <w:szCs w:val="18"/>
              </w:rPr>
            </w:pPr>
          </w:p>
        </w:tc>
        <w:tc>
          <w:tcPr>
            <w:tcW w:w="4100" w:type="dxa"/>
            <w:hideMark/>
          </w:tcPr>
          <w:p w14:paraId="7085DB96" w14:textId="77777777" w:rsidR="00CA5B86" w:rsidRPr="00CA5B86" w:rsidRDefault="00CA5B86" w:rsidP="00CA5B86">
            <w:pPr>
              <w:jc w:val="both"/>
              <w:rPr>
                <w:sz w:val="18"/>
                <w:szCs w:val="18"/>
              </w:rPr>
            </w:pPr>
            <w:r w:rsidRPr="00CA5B86">
              <w:rPr>
                <w:sz w:val="18"/>
                <w:szCs w:val="18"/>
              </w:rPr>
              <w:t>Wiśniowa</w:t>
            </w:r>
          </w:p>
        </w:tc>
        <w:tc>
          <w:tcPr>
            <w:tcW w:w="2655" w:type="dxa"/>
            <w:noWrap/>
            <w:vAlign w:val="center"/>
            <w:hideMark/>
          </w:tcPr>
          <w:p w14:paraId="5A45EB0C" w14:textId="77777777" w:rsidR="00CA5B86" w:rsidRPr="00CA5B86" w:rsidRDefault="00CA5B86" w:rsidP="00CA5B86">
            <w:pPr>
              <w:jc w:val="right"/>
              <w:rPr>
                <w:sz w:val="18"/>
                <w:szCs w:val="18"/>
              </w:rPr>
            </w:pPr>
            <w:r w:rsidRPr="00CA5B86">
              <w:rPr>
                <w:sz w:val="18"/>
                <w:szCs w:val="18"/>
              </w:rPr>
              <w:t>91</w:t>
            </w:r>
          </w:p>
        </w:tc>
      </w:tr>
      <w:tr w:rsidR="00CA5B86" w:rsidRPr="00CA5B86" w14:paraId="0A3150AC" w14:textId="77777777" w:rsidTr="00902ED7">
        <w:trPr>
          <w:jc w:val="center"/>
        </w:trPr>
        <w:tc>
          <w:tcPr>
            <w:tcW w:w="1307" w:type="dxa"/>
            <w:vMerge/>
            <w:vAlign w:val="center"/>
            <w:hideMark/>
          </w:tcPr>
          <w:p w14:paraId="734F2617" w14:textId="77777777" w:rsidR="00CA5B86" w:rsidRPr="00CA5B86" w:rsidRDefault="00CA5B86" w:rsidP="00CA5B86">
            <w:pPr>
              <w:rPr>
                <w:sz w:val="18"/>
                <w:szCs w:val="18"/>
              </w:rPr>
            </w:pPr>
          </w:p>
        </w:tc>
        <w:tc>
          <w:tcPr>
            <w:tcW w:w="4100" w:type="dxa"/>
            <w:hideMark/>
          </w:tcPr>
          <w:p w14:paraId="3E752CED" w14:textId="77777777" w:rsidR="00CA5B86" w:rsidRPr="00CA5B86" w:rsidRDefault="00CA5B86" w:rsidP="00CA5B86">
            <w:pPr>
              <w:jc w:val="both"/>
              <w:rPr>
                <w:sz w:val="18"/>
                <w:szCs w:val="18"/>
              </w:rPr>
            </w:pPr>
            <w:r w:rsidRPr="00CA5B86">
              <w:rPr>
                <w:sz w:val="18"/>
                <w:szCs w:val="18"/>
              </w:rPr>
              <w:t>Władysława Broniewskiego</w:t>
            </w:r>
          </w:p>
        </w:tc>
        <w:tc>
          <w:tcPr>
            <w:tcW w:w="2655" w:type="dxa"/>
            <w:noWrap/>
            <w:vAlign w:val="center"/>
            <w:hideMark/>
          </w:tcPr>
          <w:p w14:paraId="30496195" w14:textId="77777777" w:rsidR="00CA5B86" w:rsidRPr="00CA5B86" w:rsidRDefault="00CA5B86" w:rsidP="00CA5B86">
            <w:pPr>
              <w:jc w:val="right"/>
              <w:rPr>
                <w:sz w:val="18"/>
                <w:szCs w:val="18"/>
              </w:rPr>
            </w:pPr>
            <w:r w:rsidRPr="00CA5B86">
              <w:rPr>
                <w:sz w:val="18"/>
                <w:szCs w:val="18"/>
              </w:rPr>
              <w:t>1</w:t>
            </w:r>
          </w:p>
        </w:tc>
      </w:tr>
      <w:tr w:rsidR="00CA5B86" w:rsidRPr="00CA5B86" w14:paraId="592F20A6" w14:textId="77777777" w:rsidTr="00902ED7">
        <w:trPr>
          <w:jc w:val="center"/>
        </w:trPr>
        <w:tc>
          <w:tcPr>
            <w:tcW w:w="1307" w:type="dxa"/>
            <w:vMerge/>
            <w:vAlign w:val="center"/>
            <w:hideMark/>
          </w:tcPr>
          <w:p w14:paraId="20F08B29" w14:textId="77777777" w:rsidR="00CA5B86" w:rsidRPr="00CA5B86" w:rsidRDefault="00CA5B86" w:rsidP="00CA5B86">
            <w:pPr>
              <w:rPr>
                <w:sz w:val="18"/>
                <w:szCs w:val="18"/>
              </w:rPr>
            </w:pPr>
          </w:p>
        </w:tc>
        <w:tc>
          <w:tcPr>
            <w:tcW w:w="4100" w:type="dxa"/>
            <w:hideMark/>
          </w:tcPr>
          <w:p w14:paraId="471771F8" w14:textId="77777777" w:rsidR="00CA5B86" w:rsidRPr="00CA5B86" w:rsidRDefault="00CA5B86" w:rsidP="00CA5B86">
            <w:pPr>
              <w:jc w:val="both"/>
              <w:rPr>
                <w:sz w:val="18"/>
                <w:szCs w:val="18"/>
              </w:rPr>
            </w:pPr>
            <w:r w:rsidRPr="00CA5B86">
              <w:rPr>
                <w:sz w:val="18"/>
                <w:szCs w:val="18"/>
              </w:rPr>
              <w:t>Władysława Stanisława Reymonta</w:t>
            </w:r>
          </w:p>
        </w:tc>
        <w:tc>
          <w:tcPr>
            <w:tcW w:w="2655" w:type="dxa"/>
            <w:noWrap/>
            <w:vAlign w:val="center"/>
            <w:hideMark/>
          </w:tcPr>
          <w:p w14:paraId="697C1B45" w14:textId="77777777" w:rsidR="00CA5B86" w:rsidRPr="00CA5B86" w:rsidRDefault="00CA5B86" w:rsidP="00CA5B86">
            <w:pPr>
              <w:jc w:val="right"/>
              <w:rPr>
                <w:sz w:val="18"/>
                <w:szCs w:val="18"/>
              </w:rPr>
            </w:pPr>
            <w:r w:rsidRPr="00CA5B86">
              <w:rPr>
                <w:sz w:val="18"/>
                <w:szCs w:val="18"/>
              </w:rPr>
              <w:t>27</w:t>
            </w:r>
          </w:p>
        </w:tc>
      </w:tr>
      <w:tr w:rsidR="00CA5B86" w:rsidRPr="00CA5B86" w14:paraId="5A394537" w14:textId="77777777" w:rsidTr="00902ED7">
        <w:trPr>
          <w:jc w:val="center"/>
        </w:trPr>
        <w:tc>
          <w:tcPr>
            <w:tcW w:w="1307" w:type="dxa"/>
            <w:vMerge/>
            <w:vAlign w:val="center"/>
            <w:hideMark/>
          </w:tcPr>
          <w:p w14:paraId="00046071" w14:textId="77777777" w:rsidR="00CA5B86" w:rsidRPr="00CA5B86" w:rsidRDefault="00CA5B86" w:rsidP="00CA5B86">
            <w:pPr>
              <w:rPr>
                <w:sz w:val="18"/>
                <w:szCs w:val="18"/>
              </w:rPr>
            </w:pPr>
          </w:p>
        </w:tc>
        <w:tc>
          <w:tcPr>
            <w:tcW w:w="4100" w:type="dxa"/>
            <w:hideMark/>
          </w:tcPr>
          <w:p w14:paraId="42F48440" w14:textId="77777777" w:rsidR="00CA5B86" w:rsidRPr="00CA5B86" w:rsidRDefault="00CA5B86" w:rsidP="00CA5B86">
            <w:pPr>
              <w:jc w:val="both"/>
              <w:rPr>
                <w:sz w:val="18"/>
                <w:szCs w:val="18"/>
              </w:rPr>
            </w:pPr>
            <w:r w:rsidRPr="00CA5B86">
              <w:rPr>
                <w:sz w:val="18"/>
                <w:szCs w:val="18"/>
              </w:rPr>
              <w:t>Wodna</w:t>
            </w:r>
          </w:p>
        </w:tc>
        <w:tc>
          <w:tcPr>
            <w:tcW w:w="2655" w:type="dxa"/>
            <w:noWrap/>
            <w:vAlign w:val="center"/>
            <w:hideMark/>
          </w:tcPr>
          <w:p w14:paraId="398263BE" w14:textId="77777777" w:rsidR="00CA5B86" w:rsidRPr="00CA5B86" w:rsidRDefault="00CA5B86" w:rsidP="00CA5B86">
            <w:pPr>
              <w:jc w:val="right"/>
              <w:rPr>
                <w:sz w:val="18"/>
                <w:szCs w:val="18"/>
              </w:rPr>
            </w:pPr>
            <w:r w:rsidRPr="00CA5B86">
              <w:rPr>
                <w:sz w:val="18"/>
                <w:szCs w:val="18"/>
              </w:rPr>
              <w:t>22</w:t>
            </w:r>
          </w:p>
        </w:tc>
      </w:tr>
      <w:tr w:rsidR="00CA5B86" w:rsidRPr="00CA5B86" w14:paraId="1CFD5E40" w14:textId="77777777" w:rsidTr="00902ED7">
        <w:trPr>
          <w:jc w:val="center"/>
        </w:trPr>
        <w:tc>
          <w:tcPr>
            <w:tcW w:w="1307" w:type="dxa"/>
            <w:vMerge/>
            <w:vAlign w:val="center"/>
            <w:hideMark/>
          </w:tcPr>
          <w:p w14:paraId="62213CF9" w14:textId="77777777" w:rsidR="00CA5B86" w:rsidRPr="00CA5B86" w:rsidRDefault="00CA5B86" w:rsidP="00CA5B86">
            <w:pPr>
              <w:rPr>
                <w:sz w:val="18"/>
                <w:szCs w:val="18"/>
              </w:rPr>
            </w:pPr>
          </w:p>
        </w:tc>
        <w:tc>
          <w:tcPr>
            <w:tcW w:w="4100" w:type="dxa"/>
            <w:hideMark/>
          </w:tcPr>
          <w:p w14:paraId="302D0F2C" w14:textId="77777777" w:rsidR="00CA5B86" w:rsidRPr="00CA5B86" w:rsidRDefault="00CA5B86" w:rsidP="00CA5B86">
            <w:pPr>
              <w:jc w:val="both"/>
              <w:rPr>
                <w:sz w:val="18"/>
                <w:szCs w:val="18"/>
              </w:rPr>
            </w:pPr>
            <w:r w:rsidRPr="00CA5B86">
              <w:rPr>
                <w:sz w:val="18"/>
                <w:szCs w:val="18"/>
              </w:rPr>
              <w:t>Wojska Polskiego</w:t>
            </w:r>
          </w:p>
        </w:tc>
        <w:tc>
          <w:tcPr>
            <w:tcW w:w="2655" w:type="dxa"/>
            <w:noWrap/>
            <w:vAlign w:val="center"/>
            <w:hideMark/>
          </w:tcPr>
          <w:p w14:paraId="4BABE858" w14:textId="77777777" w:rsidR="00CA5B86" w:rsidRPr="00CA5B86" w:rsidRDefault="00CA5B86" w:rsidP="00CA5B86">
            <w:pPr>
              <w:jc w:val="right"/>
              <w:rPr>
                <w:sz w:val="18"/>
                <w:szCs w:val="18"/>
              </w:rPr>
            </w:pPr>
            <w:r w:rsidRPr="00CA5B86">
              <w:rPr>
                <w:sz w:val="18"/>
                <w:szCs w:val="18"/>
              </w:rPr>
              <w:t>157</w:t>
            </w:r>
          </w:p>
        </w:tc>
      </w:tr>
      <w:tr w:rsidR="00CA5B86" w:rsidRPr="00CA5B86" w14:paraId="0CBA08F3" w14:textId="77777777" w:rsidTr="00902ED7">
        <w:trPr>
          <w:jc w:val="center"/>
        </w:trPr>
        <w:tc>
          <w:tcPr>
            <w:tcW w:w="1307" w:type="dxa"/>
            <w:vMerge/>
            <w:vAlign w:val="center"/>
            <w:hideMark/>
          </w:tcPr>
          <w:p w14:paraId="3F156E67" w14:textId="77777777" w:rsidR="00CA5B86" w:rsidRPr="00CA5B86" w:rsidRDefault="00CA5B86" w:rsidP="00CA5B86">
            <w:pPr>
              <w:rPr>
                <w:sz w:val="18"/>
                <w:szCs w:val="18"/>
              </w:rPr>
            </w:pPr>
          </w:p>
        </w:tc>
        <w:tc>
          <w:tcPr>
            <w:tcW w:w="4100" w:type="dxa"/>
            <w:hideMark/>
          </w:tcPr>
          <w:p w14:paraId="34394541" w14:textId="77777777" w:rsidR="00CA5B86" w:rsidRPr="00CA5B86" w:rsidRDefault="00CA5B86" w:rsidP="00CA5B86">
            <w:pPr>
              <w:jc w:val="both"/>
              <w:rPr>
                <w:sz w:val="18"/>
                <w:szCs w:val="18"/>
              </w:rPr>
            </w:pPr>
            <w:r w:rsidRPr="00CA5B86">
              <w:rPr>
                <w:sz w:val="18"/>
                <w:szCs w:val="18"/>
              </w:rPr>
              <w:t>Zamiejska</w:t>
            </w:r>
          </w:p>
        </w:tc>
        <w:tc>
          <w:tcPr>
            <w:tcW w:w="2655" w:type="dxa"/>
            <w:noWrap/>
            <w:vAlign w:val="center"/>
            <w:hideMark/>
          </w:tcPr>
          <w:p w14:paraId="14228E4E" w14:textId="77777777" w:rsidR="00CA5B86" w:rsidRPr="00CA5B86" w:rsidRDefault="00CA5B86" w:rsidP="00CA5B86">
            <w:pPr>
              <w:jc w:val="right"/>
              <w:rPr>
                <w:sz w:val="18"/>
                <w:szCs w:val="18"/>
              </w:rPr>
            </w:pPr>
            <w:r w:rsidRPr="00CA5B86">
              <w:rPr>
                <w:sz w:val="18"/>
                <w:szCs w:val="18"/>
              </w:rPr>
              <w:t>21</w:t>
            </w:r>
          </w:p>
        </w:tc>
      </w:tr>
      <w:tr w:rsidR="00CA5B86" w:rsidRPr="00CA5B86" w14:paraId="3495E20C" w14:textId="77777777" w:rsidTr="00902ED7">
        <w:trPr>
          <w:jc w:val="center"/>
        </w:trPr>
        <w:tc>
          <w:tcPr>
            <w:tcW w:w="1307" w:type="dxa"/>
            <w:vMerge/>
            <w:vAlign w:val="center"/>
            <w:hideMark/>
          </w:tcPr>
          <w:p w14:paraId="57F6181C" w14:textId="77777777" w:rsidR="00CA5B86" w:rsidRPr="00CA5B86" w:rsidRDefault="00CA5B86" w:rsidP="00CA5B86">
            <w:pPr>
              <w:rPr>
                <w:sz w:val="18"/>
                <w:szCs w:val="18"/>
              </w:rPr>
            </w:pPr>
          </w:p>
        </w:tc>
        <w:tc>
          <w:tcPr>
            <w:tcW w:w="4100" w:type="dxa"/>
            <w:hideMark/>
          </w:tcPr>
          <w:p w14:paraId="1707CF1A" w14:textId="77777777" w:rsidR="00CA5B86" w:rsidRPr="00CA5B86" w:rsidRDefault="00CA5B86" w:rsidP="00CA5B86">
            <w:pPr>
              <w:jc w:val="both"/>
              <w:rPr>
                <w:sz w:val="18"/>
                <w:szCs w:val="18"/>
              </w:rPr>
            </w:pPr>
            <w:r w:rsidRPr="00CA5B86">
              <w:rPr>
                <w:sz w:val="18"/>
                <w:szCs w:val="18"/>
              </w:rPr>
              <w:t>Zielna</w:t>
            </w:r>
          </w:p>
        </w:tc>
        <w:tc>
          <w:tcPr>
            <w:tcW w:w="2655" w:type="dxa"/>
            <w:noWrap/>
            <w:vAlign w:val="center"/>
            <w:hideMark/>
          </w:tcPr>
          <w:p w14:paraId="21A0E5A0" w14:textId="77777777" w:rsidR="00CA5B86" w:rsidRPr="00CA5B86" w:rsidRDefault="00CA5B86" w:rsidP="00CA5B86">
            <w:pPr>
              <w:jc w:val="right"/>
              <w:rPr>
                <w:sz w:val="18"/>
                <w:szCs w:val="18"/>
              </w:rPr>
            </w:pPr>
            <w:r w:rsidRPr="00CA5B86">
              <w:rPr>
                <w:sz w:val="18"/>
                <w:szCs w:val="18"/>
              </w:rPr>
              <w:t>8</w:t>
            </w:r>
          </w:p>
        </w:tc>
      </w:tr>
      <w:tr w:rsidR="00CA5B86" w:rsidRPr="00CA5B86" w14:paraId="1C689345" w14:textId="77777777" w:rsidTr="00902ED7">
        <w:trPr>
          <w:jc w:val="center"/>
        </w:trPr>
        <w:tc>
          <w:tcPr>
            <w:tcW w:w="1307" w:type="dxa"/>
            <w:vMerge/>
            <w:vAlign w:val="center"/>
            <w:hideMark/>
          </w:tcPr>
          <w:p w14:paraId="750DC5AA" w14:textId="77777777" w:rsidR="00CA5B86" w:rsidRPr="00CA5B86" w:rsidRDefault="00CA5B86" w:rsidP="00CA5B86">
            <w:pPr>
              <w:rPr>
                <w:sz w:val="18"/>
                <w:szCs w:val="18"/>
              </w:rPr>
            </w:pPr>
          </w:p>
        </w:tc>
        <w:tc>
          <w:tcPr>
            <w:tcW w:w="4100" w:type="dxa"/>
            <w:hideMark/>
          </w:tcPr>
          <w:p w14:paraId="2C650CC3" w14:textId="77777777" w:rsidR="00CA5B86" w:rsidRPr="00CA5B86" w:rsidRDefault="00CA5B86" w:rsidP="00CA5B86">
            <w:pPr>
              <w:jc w:val="both"/>
              <w:rPr>
                <w:sz w:val="18"/>
                <w:szCs w:val="18"/>
              </w:rPr>
            </w:pPr>
            <w:r w:rsidRPr="00CA5B86">
              <w:rPr>
                <w:sz w:val="18"/>
                <w:szCs w:val="18"/>
              </w:rPr>
              <w:t>Zielona</w:t>
            </w:r>
          </w:p>
        </w:tc>
        <w:tc>
          <w:tcPr>
            <w:tcW w:w="2655" w:type="dxa"/>
            <w:noWrap/>
            <w:vAlign w:val="center"/>
            <w:hideMark/>
          </w:tcPr>
          <w:p w14:paraId="3BA74E03" w14:textId="77777777" w:rsidR="00CA5B86" w:rsidRPr="00CA5B86" w:rsidRDefault="00CA5B86" w:rsidP="00CA5B86">
            <w:pPr>
              <w:jc w:val="right"/>
              <w:rPr>
                <w:sz w:val="18"/>
                <w:szCs w:val="18"/>
              </w:rPr>
            </w:pPr>
            <w:r w:rsidRPr="00CA5B86">
              <w:rPr>
                <w:sz w:val="18"/>
                <w:szCs w:val="18"/>
              </w:rPr>
              <w:t>66</w:t>
            </w:r>
          </w:p>
        </w:tc>
      </w:tr>
      <w:tr w:rsidR="00CA5B86" w:rsidRPr="00CA5B86" w14:paraId="26BF40E2" w14:textId="77777777" w:rsidTr="00902ED7">
        <w:trPr>
          <w:jc w:val="center"/>
        </w:trPr>
        <w:tc>
          <w:tcPr>
            <w:tcW w:w="1307" w:type="dxa"/>
            <w:vMerge/>
            <w:vAlign w:val="center"/>
            <w:hideMark/>
          </w:tcPr>
          <w:p w14:paraId="72E69129" w14:textId="77777777" w:rsidR="00CA5B86" w:rsidRPr="00CA5B86" w:rsidRDefault="00CA5B86" w:rsidP="00CA5B86">
            <w:pPr>
              <w:rPr>
                <w:sz w:val="18"/>
                <w:szCs w:val="18"/>
              </w:rPr>
            </w:pPr>
          </w:p>
        </w:tc>
        <w:tc>
          <w:tcPr>
            <w:tcW w:w="4100" w:type="dxa"/>
            <w:hideMark/>
          </w:tcPr>
          <w:p w14:paraId="125BBC98" w14:textId="77777777" w:rsidR="00CA5B86" w:rsidRPr="00CA5B86" w:rsidRDefault="00CA5B86" w:rsidP="00CA5B86">
            <w:pPr>
              <w:jc w:val="both"/>
              <w:rPr>
                <w:sz w:val="18"/>
                <w:szCs w:val="18"/>
              </w:rPr>
            </w:pPr>
            <w:r w:rsidRPr="00CA5B86">
              <w:rPr>
                <w:sz w:val="18"/>
                <w:szCs w:val="18"/>
              </w:rPr>
              <w:t>Zygmunta Krasińskiego</w:t>
            </w:r>
          </w:p>
        </w:tc>
        <w:tc>
          <w:tcPr>
            <w:tcW w:w="2655" w:type="dxa"/>
            <w:noWrap/>
            <w:vAlign w:val="center"/>
            <w:hideMark/>
          </w:tcPr>
          <w:p w14:paraId="645EDFDE" w14:textId="77777777" w:rsidR="00CA5B86" w:rsidRPr="00CA5B86" w:rsidRDefault="00CA5B86" w:rsidP="00CA5B86">
            <w:pPr>
              <w:jc w:val="right"/>
              <w:rPr>
                <w:sz w:val="18"/>
                <w:szCs w:val="18"/>
              </w:rPr>
            </w:pPr>
            <w:r w:rsidRPr="00CA5B86">
              <w:rPr>
                <w:sz w:val="18"/>
                <w:szCs w:val="18"/>
              </w:rPr>
              <w:t>37</w:t>
            </w:r>
          </w:p>
        </w:tc>
      </w:tr>
      <w:tr w:rsidR="00CA5B86" w:rsidRPr="00CA5B86" w14:paraId="2838705C" w14:textId="77777777" w:rsidTr="00902ED7">
        <w:trPr>
          <w:jc w:val="center"/>
        </w:trPr>
        <w:tc>
          <w:tcPr>
            <w:tcW w:w="1307" w:type="dxa"/>
            <w:vMerge w:val="restart"/>
            <w:noWrap/>
            <w:vAlign w:val="center"/>
            <w:hideMark/>
          </w:tcPr>
          <w:p w14:paraId="1228F3E6" w14:textId="77777777" w:rsidR="00CA5B86" w:rsidRPr="00CA5B86" w:rsidRDefault="00CA5B86" w:rsidP="00CA5B86">
            <w:pPr>
              <w:rPr>
                <w:sz w:val="18"/>
                <w:szCs w:val="18"/>
              </w:rPr>
            </w:pPr>
            <w:r w:rsidRPr="00CA5B86">
              <w:rPr>
                <w:sz w:val="18"/>
                <w:szCs w:val="18"/>
              </w:rPr>
              <w:t>2</w:t>
            </w:r>
          </w:p>
        </w:tc>
        <w:tc>
          <w:tcPr>
            <w:tcW w:w="4100" w:type="dxa"/>
            <w:hideMark/>
          </w:tcPr>
          <w:p w14:paraId="48217135" w14:textId="77777777" w:rsidR="00CA5B86" w:rsidRPr="00CA5B86" w:rsidRDefault="00CA5B86" w:rsidP="00CA5B86">
            <w:pPr>
              <w:jc w:val="both"/>
              <w:rPr>
                <w:sz w:val="18"/>
                <w:szCs w:val="18"/>
              </w:rPr>
            </w:pPr>
            <w:r w:rsidRPr="00CA5B86">
              <w:rPr>
                <w:sz w:val="18"/>
                <w:szCs w:val="18"/>
              </w:rPr>
              <w:t>Żołnierzy Niezłomnych</w:t>
            </w:r>
          </w:p>
        </w:tc>
        <w:tc>
          <w:tcPr>
            <w:tcW w:w="2655" w:type="dxa"/>
            <w:noWrap/>
            <w:vAlign w:val="center"/>
            <w:hideMark/>
          </w:tcPr>
          <w:p w14:paraId="4600D000" w14:textId="77777777" w:rsidR="00CA5B86" w:rsidRPr="00CA5B86" w:rsidRDefault="00CA5B86" w:rsidP="00CA5B86">
            <w:pPr>
              <w:jc w:val="right"/>
              <w:rPr>
                <w:sz w:val="18"/>
                <w:szCs w:val="18"/>
              </w:rPr>
            </w:pPr>
            <w:r w:rsidRPr="00CA5B86">
              <w:rPr>
                <w:sz w:val="18"/>
                <w:szCs w:val="18"/>
              </w:rPr>
              <w:t>31</w:t>
            </w:r>
          </w:p>
        </w:tc>
      </w:tr>
      <w:tr w:rsidR="00CA5B86" w:rsidRPr="00CA5B86" w14:paraId="38016954" w14:textId="77777777" w:rsidTr="00902ED7">
        <w:trPr>
          <w:jc w:val="center"/>
        </w:trPr>
        <w:tc>
          <w:tcPr>
            <w:tcW w:w="1307" w:type="dxa"/>
            <w:vMerge/>
            <w:vAlign w:val="center"/>
            <w:hideMark/>
          </w:tcPr>
          <w:p w14:paraId="183B4387" w14:textId="77777777" w:rsidR="00CA5B86" w:rsidRPr="00CA5B86" w:rsidRDefault="00CA5B86" w:rsidP="00CA5B86">
            <w:pPr>
              <w:rPr>
                <w:sz w:val="18"/>
                <w:szCs w:val="18"/>
              </w:rPr>
            </w:pPr>
          </w:p>
        </w:tc>
        <w:tc>
          <w:tcPr>
            <w:tcW w:w="4100" w:type="dxa"/>
            <w:hideMark/>
          </w:tcPr>
          <w:p w14:paraId="349A5E2C" w14:textId="77777777" w:rsidR="00CA5B86" w:rsidRPr="00CA5B86" w:rsidRDefault="00CA5B86" w:rsidP="00CA5B86">
            <w:pPr>
              <w:jc w:val="both"/>
              <w:rPr>
                <w:sz w:val="18"/>
                <w:szCs w:val="18"/>
              </w:rPr>
            </w:pPr>
            <w:r w:rsidRPr="00CA5B86">
              <w:rPr>
                <w:sz w:val="18"/>
                <w:szCs w:val="18"/>
              </w:rPr>
              <w:t xml:space="preserve">Felicji </w:t>
            </w:r>
            <w:proofErr w:type="spellStart"/>
            <w:r w:rsidRPr="00CA5B86">
              <w:rPr>
                <w:sz w:val="18"/>
                <w:szCs w:val="18"/>
              </w:rPr>
              <w:t>Rymarkiewicz</w:t>
            </w:r>
            <w:proofErr w:type="spellEnd"/>
          </w:p>
        </w:tc>
        <w:tc>
          <w:tcPr>
            <w:tcW w:w="2655" w:type="dxa"/>
            <w:noWrap/>
            <w:vAlign w:val="center"/>
            <w:hideMark/>
          </w:tcPr>
          <w:p w14:paraId="211B8671" w14:textId="77777777" w:rsidR="00CA5B86" w:rsidRPr="00CA5B86" w:rsidRDefault="00CA5B86" w:rsidP="00CA5B86">
            <w:pPr>
              <w:jc w:val="right"/>
              <w:rPr>
                <w:sz w:val="18"/>
                <w:szCs w:val="18"/>
              </w:rPr>
            </w:pPr>
            <w:r w:rsidRPr="00CA5B86">
              <w:rPr>
                <w:sz w:val="18"/>
                <w:szCs w:val="18"/>
              </w:rPr>
              <w:t>89</w:t>
            </w:r>
          </w:p>
        </w:tc>
      </w:tr>
      <w:tr w:rsidR="00CA5B86" w:rsidRPr="00CA5B86" w14:paraId="6F23D50C" w14:textId="77777777" w:rsidTr="00902ED7">
        <w:trPr>
          <w:jc w:val="center"/>
        </w:trPr>
        <w:tc>
          <w:tcPr>
            <w:tcW w:w="1307" w:type="dxa"/>
            <w:vMerge w:val="restart"/>
            <w:noWrap/>
            <w:vAlign w:val="center"/>
            <w:hideMark/>
          </w:tcPr>
          <w:p w14:paraId="293291E9" w14:textId="77777777" w:rsidR="00CA5B86" w:rsidRPr="00CA5B86" w:rsidRDefault="00CA5B86" w:rsidP="00CA5B86">
            <w:pPr>
              <w:rPr>
                <w:sz w:val="18"/>
                <w:szCs w:val="18"/>
              </w:rPr>
            </w:pPr>
            <w:r w:rsidRPr="00CA5B86">
              <w:rPr>
                <w:sz w:val="18"/>
                <w:szCs w:val="18"/>
              </w:rPr>
              <w:t>3</w:t>
            </w:r>
          </w:p>
        </w:tc>
        <w:tc>
          <w:tcPr>
            <w:tcW w:w="4100" w:type="dxa"/>
            <w:hideMark/>
          </w:tcPr>
          <w:p w14:paraId="14145BAF" w14:textId="77777777" w:rsidR="00CA5B86" w:rsidRPr="00CA5B86" w:rsidRDefault="00CA5B86" w:rsidP="00CA5B86">
            <w:pPr>
              <w:jc w:val="both"/>
              <w:rPr>
                <w:sz w:val="18"/>
                <w:szCs w:val="18"/>
              </w:rPr>
            </w:pPr>
            <w:r w:rsidRPr="00CA5B86">
              <w:rPr>
                <w:sz w:val="18"/>
                <w:szCs w:val="18"/>
              </w:rPr>
              <w:t>Tadeusza Zawadzkiego ps. Zośka</w:t>
            </w:r>
          </w:p>
        </w:tc>
        <w:tc>
          <w:tcPr>
            <w:tcW w:w="2655" w:type="dxa"/>
            <w:noWrap/>
            <w:vAlign w:val="center"/>
            <w:hideMark/>
          </w:tcPr>
          <w:p w14:paraId="6C0DF95A" w14:textId="77777777" w:rsidR="00CA5B86" w:rsidRPr="00CA5B86" w:rsidRDefault="00CA5B86" w:rsidP="00CA5B86">
            <w:pPr>
              <w:jc w:val="right"/>
              <w:rPr>
                <w:sz w:val="18"/>
                <w:szCs w:val="18"/>
              </w:rPr>
            </w:pPr>
            <w:r w:rsidRPr="00CA5B86">
              <w:rPr>
                <w:sz w:val="18"/>
                <w:szCs w:val="18"/>
              </w:rPr>
              <w:t>84</w:t>
            </w:r>
          </w:p>
        </w:tc>
      </w:tr>
      <w:tr w:rsidR="00CA5B86" w:rsidRPr="00CA5B86" w14:paraId="0FBB7AB5" w14:textId="77777777" w:rsidTr="00902ED7">
        <w:trPr>
          <w:jc w:val="center"/>
        </w:trPr>
        <w:tc>
          <w:tcPr>
            <w:tcW w:w="1307" w:type="dxa"/>
            <w:vMerge/>
            <w:hideMark/>
          </w:tcPr>
          <w:p w14:paraId="4CB1282B" w14:textId="77777777" w:rsidR="00CA5B86" w:rsidRPr="00CA5B86" w:rsidRDefault="00CA5B86" w:rsidP="00CA5B86">
            <w:pPr>
              <w:jc w:val="both"/>
              <w:rPr>
                <w:sz w:val="18"/>
                <w:szCs w:val="18"/>
              </w:rPr>
            </w:pPr>
          </w:p>
        </w:tc>
        <w:tc>
          <w:tcPr>
            <w:tcW w:w="4100" w:type="dxa"/>
            <w:hideMark/>
          </w:tcPr>
          <w:p w14:paraId="435EC85F" w14:textId="77777777" w:rsidR="00CA5B86" w:rsidRPr="00CA5B86" w:rsidRDefault="00CA5B86" w:rsidP="00CA5B86">
            <w:pPr>
              <w:jc w:val="both"/>
              <w:rPr>
                <w:sz w:val="18"/>
                <w:szCs w:val="18"/>
              </w:rPr>
            </w:pPr>
            <w:r w:rsidRPr="00CA5B86">
              <w:rPr>
                <w:sz w:val="18"/>
                <w:szCs w:val="18"/>
              </w:rPr>
              <w:t>Jana Długosza</w:t>
            </w:r>
          </w:p>
        </w:tc>
        <w:tc>
          <w:tcPr>
            <w:tcW w:w="2655" w:type="dxa"/>
            <w:noWrap/>
            <w:vAlign w:val="center"/>
            <w:hideMark/>
          </w:tcPr>
          <w:p w14:paraId="2639BAAE" w14:textId="77777777" w:rsidR="00CA5B86" w:rsidRPr="00CA5B86" w:rsidRDefault="00CA5B86" w:rsidP="00CA5B86">
            <w:pPr>
              <w:jc w:val="right"/>
              <w:rPr>
                <w:sz w:val="18"/>
                <w:szCs w:val="18"/>
              </w:rPr>
            </w:pPr>
            <w:r w:rsidRPr="00CA5B86">
              <w:rPr>
                <w:sz w:val="18"/>
                <w:szCs w:val="18"/>
              </w:rPr>
              <w:t>109</w:t>
            </w:r>
          </w:p>
        </w:tc>
      </w:tr>
      <w:tr w:rsidR="00CA5B86" w:rsidRPr="00CA5B86" w14:paraId="3485B318" w14:textId="77777777" w:rsidTr="00902ED7">
        <w:trPr>
          <w:jc w:val="center"/>
        </w:trPr>
        <w:tc>
          <w:tcPr>
            <w:tcW w:w="5407" w:type="dxa"/>
            <w:gridSpan w:val="2"/>
          </w:tcPr>
          <w:p w14:paraId="265F2EE6" w14:textId="77777777" w:rsidR="00CA5B86" w:rsidRPr="00CA5B86" w:rsidRDefault="00CA5B86" w:rsidP="00CA5B86">
            <w:pPr>
              <w:jc w:val="both"/>
              <w:rPr>
                <w:b/>
                <w:bCs/>
                <w:sz w:val="18"/>
                <w:szCs w:val="18"/>
              </w:rPr>
            </w:pPr>
            <w:r w:rsidRPr="00CA5B86">
              <w:rPr>
                <w:b/>
                <w:bCs/>
                <w:sz w:val="18"/>
                <w:szCs w:val="18"/>
              </w:rPr>
              <w:t>ogółem</w:t>
            </w:r>
          </w:p>
        </w:tc>
        <w:tc>
          <w:tcPr>
            <w:tcW w:w="2655" w:type="dxa"/>
            <w:noWrap/>
            <w:vAlign w:val="center"/>
          </w:tcPr>
          <w:p w14:paraId="2C96E96D" w14:textId="77777777" w:rsidR="00CA5B86" w:rsidRPr="00CA5B86" w:rsidRDefault="00CA5B86" w:rsidP="00CA5B86">
            <w:pPr>
              <w:jc w:val="right"/>
              <w:rPr>
                <w:sz w:val="18"/>
                <w:szCs w:val="18"/>
              </w:rPr>
            </w:pPr>
            <w:r w:rsidRPr="00CA5B86">
              <w:rPr>
                <w:sz w:val="18"/>
                <w:szCs w:val="18"/>
              </w:rPr>
              <w:t>13153</w:t>
            </w:r>
          </w:p>
        </w:tc>
      </w:tr>
    </w:tbl>
    <w:p w14:paraId="71E966C3" w14:textId="77777777" w:rsidR="005E4EB8" w:rsidRDefault="005E4EB8" w:rsidP="005E4EB8">
      <w:pPr>
        <w:spacing w:after="240" w:line="240" w:lineRule="auto"/>
        <w:jc w:val="both"/>
        <w:rPr>
          <w:rFonts w:ascii="Arial" w:hAnsi="Arial" w:cs="Arial"/>
          <w:sz w:val="20"/>
          <w:szCs w:val="20"/>
        </w:rPr>
      </w:pPr>
      <w:r>
        <w:rPr>
          <w:rFonts w:ascii="Arial" w:hAnsi="Arial" w:cs="Arial"/>
          <w:sz w:val="20"/>
          <w:szCs w:val="20"/>
        </w:rPr>
        <w:t>Źródło: Opracowanie własne</w:t>
      </w:r>
    </w:p>
    <w:p w14:paraId="22182D0B" w14:textId="77777777" w:rsidR="005E4EB8" w:rsidRDefault="005E4EB8" w:rsidP="00217B3E">
      <w:pPr>
        <w:spacing w:before="120" w:after="120" w:line="276" w:lineRule="auto"/>
        <w:contextualSpacing/>
        <w:jc w:val="both"/>
        <w:rPr>
          <w:rFonts w:ascii="Arial" w:hAnsi="Arial" w:cs="Arial"/>
          <w:sz w:val="20"/>
          <w:szCs w:val="20"/>
        </w:rPr>
      </w:pPr>
      <w:r>
        <w:rPr>
          <w:rFonts w:ascii="Arial" w:hAnsi="Arial" w:cs="Arial"/>
          <w:sz w:val="20"/>
          <w:szCs w:val="20"/>
        </w:rPr>
        <w:t>Obszar zdegradowany zamieszkują 13153 osoby, co stanowi 43,56% mieszkańców Gminy Wieluń.</w:t>
      </w:r>
    </w:p>
    <w:p w14:paraId="1484CF8C" w14:textId="77777777" w:rsidR="005E4EB8" w:rsidRDefault="005E4EB8" w:rsidP="00217B3E">
      <w:pPr>
        <w:spacing w:before="120" w:after="120" w:line="276" w:lineRule="auto"/>
        <w:contextualSpacing/>
        <w:jc w:val="both"/>
        <w:rPr>
          <w:rFonts w:ascii="Arial" w:hAnsi="Arial" w:cs="Arial"/>
          <w:sz w:val="20"/>
          <w:szCs w:val="20"/>
        </w:rPr>
      </w:pPr>
    </w:p>
    <w:p w14:paraId="461AEB73" w14:textId="77777777" w:rsidR="005E4EB8" w:rsidRPr="00CA044C" w:rsidRDefault="005E4EB8" w:rsidP="00217B3E">
      <w:pPr>
        <w:spacing w:before="120" w:after="120" w:line="276" w:lineRule="auto"/>
        <w:contextualSpacing/>
        <w:jc w:val="both"/>
        <w:rPr>
          <w:rFonts w:ascii="Arial" w:hAnsi="Arial" w:cs="Arial"/>
          <w:b/>
          <w:bCs/>
          <w:sz w:val="20"/>
          <w:szCs w:val="20"/>
        </w:rPr>
      </w:pPr>
      <w:r w:rsidRPr="00CA044C">
        <w:rPr>
          <w:rFonts w:ascii="Arial" w:hAnsi="Arial" w:cs="Arial"/>
          <w:b/>
          <w:bCs/>
          <w:sz w:val="20"/>
          <w:szCs w:val="20"/>
        </w:rPr>
        <w:t xml:space="preserve">Wyznaczenie obszaru </w:t>
      </w:r>
      <w:r>
        <w:rPr>
          <w:rFonts w:ascii="Arial" w:hAnsi="Arial" w:cs="Arial"/>
          <w:b/>
          <w:bCs/>
          <w:sz w:val="20"/>
          <w:szCs w:val="20"/>
        </w:rPr>
        <w:t>rewitalizacji</w:t>
      </w:r>
    </w:p>
    <w:p w14:paraId="11C78075" w14:textId="77777777" w:rsidR="005E4EB8" w:rsidRDefault="005E4EB8" w:rsidP="00217B3E">
      <w:pPr>
        <w:spacing w:before="120" w:after="120" w:line="276" w:lineRule="auto"/>
        <w:contextualSpacing/>
        <w:jc w:val="both"/>
        <w:rPr>
          <w:rFonts w:ascii="Arial" w:hAnsi="Arial" w:cs="Arial"/>
          <w:sz w:val="20"/>
          <w:szCs w:val="20"/>
        </w:rPr>
      </w:pPr>
      <w:r w:rsidRPr="00FC1B68">
        <w:rPr>
          <w:rFonts w:ascii="Arial" w:hAnsi="Arial" w:cs="Arial"/>
          <w:sz w:val="20"/>
          <w:szCs w:val="20"/>
        </w:rPr>
        <w:t>Zgodnie z Art. 10 pkt 2 ustawy o rewitalizacji „</w:t>
      </w:r>
      <w:r w:rsidRPr="00FC1B68">
        <w:rPr>
          <w:rFonts w:ascii="Arial" w:hAnsi="Arial" w:cs="Arial"/>
          <w:i/>
          <w:iCs/>
          <w:sz w:val="20"/>
          <w:szCs w:val="20"/>
        </w:rPr>
        <w:t xml:space="preserve">obszar rewitalizacji nie może być większy niż 20% powierzchni gminy oraz zamieszkały przez więcej niż </w:t>
      </w:r>
      <w:r w:rsidRPr="00D15B65">
        <w:rPr>
          <w:rFonts w:ascii="Arial" w:hAnsi="Arial" w:cs="Arial"/>
          <w:i/>
          <w:iCs/>
          <w:sz w:val="20"/>
          <w:szCs w:val="20"/>
        </w:rPr>
        <w:t>30% liczby mieszkańców gminy. Obszar rewitalizacji może być podzielony na podobszary, w tym podobszary nieposiadające ze sobą wspólnych granic”</w:t>
      </w:r>
      <w:r w:rsidRPr="00D15B65">
        <w:rPr>
          <w:rFonts w:ascii="Arial" w:hAnsi="Arial" w:cs="Arial"/>
          <w:sz w:val="20"/>
          <w:szCs w:val="20"/>
        </w:rPr>
        <w:t xml:space="preserve">. </w:t>
      </w:r>
    </w:p>
    <w:p w14:paraId="2D97CEA3" w14:textId="77777777" w:rsidR="005E4EB8" w:rsidRDefault="005E4EB8" w:rsidP="00217B3E">
      <w:pPr>
        <w:spacing w:before="120" w:after="120" w:line="276" w:lineRule="auto"/>
        <w:contextualSpacing/>
        <w:jc w:val="both"/>
        <w:rPr>
          <w:rFonts w:ascii="Arial" w:hAnsi="Arial" w:cs="Arial"/>
          <w:sz w:val="20"/>
          <w:szCs w:val="20"/>
        </w:rPr>
      </w:pPr>
      <w:r w:rsidRPr="0072227B">
        <w:rPr>
          <w:rFonts w:ascii="Arial" w:hAnsi="Arial" w:cs="Arial"/>
          <w:i/>
          <w:iCs/>
          <w:sz w:val="20"/>
          <w:szCs w:val="20"/>
          <w:u w:val="single"/>
        </w:rPr>
        <w:t>Limit dotyczący powierzchni obszaru rewitalizacji</w:t>
      </w:r>
      <w:r>
        <w:rPr>
          <w:rFonts w:ascii="Arial" w:hAnsi="Arial" w:cs="Arial"/>
          <w:sz w:val="20"/>
          <w:szCs w:val="20"/>
        </w:rPr>
        <w:t>:</w:t>
      </w:r>
    </w:p>
    <w:p w14:paraId="2E1B01FE" w14:textId="60C064B4" w:rsidR="005E4EB8" w:rsidRPr="00FF029E" w:rsidRDefault="005E4EB8" w:rsidP="00217B3E">
      <w:pPr>
        <w:spacing w:before="120" w:after="120" w:line="276" w:lineRule="auto"/>
        <w:contextualSpacing/>
        <w:jc w:val="both"/>
        <w:rPr>
          <w:rFonts w:ascii="Arial" w:hAnsi="Arial" w:cs="Arial"/>
          <w:sz w:val="20"/>
          <w:szCs w:val="20"/>
        </w:rPr>
      </w:pPr>
      <w:r>
        <w:rPr>
          <w:rFonts w:ascii="Arial" w:hAnsi="Arial" w:cs="Arial"/>
          <w:sz w:val="20"/>
          <w:szCs w:val="20"/>
        </w:rPr>
        <w:t>Obszar rewitalizacji (3 podobszary) zawiera się w granicach Miasta Wielunia, obejmuje część miasta. Miasto Wieluń stanowi 12,91% powierzchni gminy, a zatem obszar rewitalizacji jest mniejszy niż 12,91%. Kryterium dotyczące powierzchni pozostaje spełnione.</w:t>
      </w:r>
      <w:bookmarkStart w:id="18" w:name="_Toc148902954"/>
    </w:p>
    <w:p w14:paraId="5D283E7F" w14:textId="1EADF04D" w:rsidR="005E4EB8" w:rsidRPr="00441608" w:rsidRDefault="005E4EB8" w:rsidP="005E4EB8">
      <w:pPr>
        <w:pStyle w:val="Legenda"/>
        <w:spacing w:before="240" w:after="0" w:line="276" w:lineRule="auto"/>
        <w:rPr>
          <w:rFonts w:ascii="Arial" w:hAnsi="Arial" w:cs="Arial"/>
          <w:b w:val="0"/>
          <w:bCs w:val="0"/>
          <w:i/>
          <w:iCs/>
          <w:color w:val="auto"/>
          <w:sz w:val="20"/>
          <w:szCs w:val="20"/>
        </w:rPr>
      </w:pPr>
      <w:bookmarkStart w:id="19" w:name="_Toc173247431"/>
      <w:bookmarkStart w:id="20" w:name="_Toc192754196"/>
      <w:r w:rsidRPr="00441608">
        <w:rPr>
          <w:rFonts w:ascii="Arial" w:hAnsi="Arial" w:cs="Arial"/>
          <w:b w:val="0"/>
          <w:bCs w:val="0"/>
          <w:color w:val="auto"/>
          <w:sz w:val="20"/>
          <w:szCs w:val="20"/>
        </w:rPr>
        <w:t xml:space="preserve">Tabela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Tabela \* ARABIC </w:instrText>
      </w:r>
      <w:r w:rsidRPr="00441608">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3</w:t>
      </w:r>
      <w:r w:rsidRPr="00441608">
        <w:rPr>
          <w:rFonts w:ascii="Arial" w:hAnsi="Arial" w:cs="Arial"/>
          <w:b w:val="0"/>
          <w:bCs w:val="0"/>
          <w:i/>
          <w:iCs/>
          <w:color w:val="auto"/>
          <w:sz w:val="20"/>
          <w:szCs w:val="20"/>
        </w:rPr>
        <w:fldChar w:fldCharType="end"/>
      </w:r>
      <w:r w:rsidRPr="00441608">
        <w:rPr>
          <w:rFonts w:ascii="Arial" w:hAnsi="Arial" w:cs="Arial"/>
          <w:b w:val="0"/>
          <w:bCs w:val="0"/>
          <w:color w:val="auto"/>
          <w:sz w:val="20"/>
          <w:szCs w:val="20"/>
        </w:rPr>
        <w:t xml:space="preserve"> Powierzchnia Gminy i Miasta Wieluń</w:t>
      </w:r>
      <w:bookmarkEnd w:id="18"/>
      <w:bookmarkEnd w:id="19"/>
      <w:bookmarkEnd w:id="20"/>
    </w:p>
    <w:tbl>
      <w:tblPr>
        <w:tblStyle w:val="Tabela-Siatka"/>
        <w:tblW w:w="0" w:type="auto"/>
        <w:jc w:val="center"/>
        <w:tblLook w:val="04A0" w:firstRow="1" w:lastRow="0" w:firstColumn="1" w:lastColumn="0" w:noHBand="0" w:noVBand="1"/>
      </w:tblPr>
      <w:tblGrid>
        <w:gridCol w:w="3020"/>
        <w:gridCol w:w="3021"/>
      </w:tblGrid>
      <w:tr w:rsidR="005E4EB8" w:rsidRPr="00CA5B86" w14:paraId="1D244000" w14:textId="77777777" w:rsidTr="00B55D5A">
        <w:trPr>
          <w:jc w:val="center"/>
        </w:trPr>
        <w:tc>
          <w:tcPr>
            <w:tcW w:w="3020" w:type="dxa"/>
            <w:shd w:val="clear" w:color="auto" w:fill="FBE4D5"/>
          </w:tcPr>
          <w:p w14:paraId="6BF26414" w14:textId="77777777" w:rsidR="005E4EB8" w:rsidRPr="00CA5B86" w:rsidRDefault="005E4EB8" w:rsidP="005E4EB8">
            <w:pPr>
              <w:spacing w:line="276" w:lineRule="auto"/>
              <w:jc w:val="both"/>
              <w:rPr>
                <w:rFonts w:ascii="Arial" w:hAnsi="Arial" w:cs="Arial"/>
                <w:sz w:val="18"/>
                <w:szCs w:val="18"/>
              </w:rPr>
            </w:pPr>
          </w:p>
        </w:tc>
        <w:tc>
          <w:tcPr>
            <w:tcW w:w="3021" w:type="dxa"/>
            <w:shd w:val="clear" w:color="auto" w:fill="FBE4D5"/>
            <w:vAlign w:val="center"/>
          </w:tcPr>
          <w:p w14:paraId="4CF63A37" w14:textId="77777777" w:rsidR="005E4EB8" w:rsidRPr="00CA5B86" w:rsidRDefault="005E4EB8" w:rsidP="005E4EB8">
            <w:pPr>
              <w:spacing w:line="276" w:lineRule="auto"/>
              <w:jc w:val="center"/>
              <w:rPr>
                <w:rFonts w:ascii="Arial" w:hAnsi="Arial" w:cs="Arial"/>
                <w:sz w:val="18"/>
                <w:szCs w:val="18"/>
              </w:rPr>
            </w:pPr>
            <w:r w:rsidRPr="00CA5B86">
              <w:rPr>
                <w:rFonts w:ascii="Arial" w:hAnsi="Arial" w:cs="Arial"/>
                <w:sz w:val="18"/>
                <w:szCs w:val="18"/>
              </w:rPr>
              <w:t>Powierzchnia</w:t>
            </w:r>
          </w:p>
        </w:tc>
      </w:tr>
      <w:tr w:rsidR="005E4EB8" w:rsidRPr="00CA5B86" w14:paraId="48E0D8B8" w14:textId="77777777" w:rsidTr="00B55D5A">
        <w:trPr>
          <w:jc w:val="center"/>
        </w:trPr>
        <w:tc>
          <w:tcPr>
            <w:tcW w:w="3020" w:type="dxa"/>
          </w:tcPr>
          <w:p w14:paraId="12B808AF" w14:textId="77777777" w:rsidR="005E4EB8" w:rsidRPr="00CA5B86" w:rsidRDefault="005E4EB8" w:rsidP="005E4EB8">
            <w:pPr>
              <w:spacing w:line="276" w:lineRule="auto"/>
              <w:jc w:val="both"/>
              <w:rPr>
                <w:rFonts w:ascii="Arial" w:hAnsi="Arial" w:cs="Arial"/>
                <w:sz w:val="18"/>
                <w:szCs w:val="18"/>
              </w:rPr>
            </w:pPr>
            <w:r w:rsidRPr="00CA5B86">
              <w:rPr>
                <w:rFonts w:ascii="Arial" w:hAnsi="Arial" w:cs="Arial"/>
                <w:sz w:val="18"/>
                <w:szCs w:val="18"/>
              </w:rPr>
              <w:t>Gmina Wieluń</w:t>
            </w:r>
          </w:p>
        </w:tc>
        <w:tc>
          <w:tcPr>
            <w:tcW w:w="3021" w:type="dxa"/>
            <w:vAlign w:val="center"/>
          </w:tcPr>
          <w:p w14:paraId="3931DC65" w14:textId="77777777" w:rsidR="005E4EB8" w:rsidRPr="00CA5B86" w:rsidRDefault="005E4EB8" w:rsidP="005E4EB8">
            <w:pPr>
              <w:spacing w:line="276" w:lineRule="auto"/>
              <w:jc w:val="right"/>
              <w:rPr>
                <w:rFonts w:ascii="Arial" w:hAnsi="Arial" w:cs="Arial"/>
                <w:sz w:val="18"/>
                <w:szCs w:val="18"/>
              </w:rPr>
            </w:pPr>
            <w:r w:rsidRPr="00CA5B86">
              <w:rPr>
                <w:rFonts w:ascii="Arial" w:hAnsi="Arial" w:cs="Arial"/>
                <w:sz w:val="18"/>
                <w:szCs w:val="18"/>
              </w:rPr>
              <w:t>13 067 ha</w:t>
            </w:r>
          </w:p>
        </w:tc>
      </w:tr>
      <w:tr w:rsidR="005E4EB8" w:rsidRPr="00CA5B86" w14:paraId="486DEB9F" w14:textId="77777777" w:rsidTr="00B55D5A">
        <w:trPr>
          <w:jc w:val="center"/>
        </w:trPr>
        <w:tc>
          <w:tcPr>
            <w:tcW w:w="3020" w:type="dxa"/>
          </w:tcPr>
          <w:p w14:paraId="74E6F65D" w14:textId="77777777" w:rsidR="005E4EB8" w:rsidRPr="00CA5B86" w:rsidRDefault="005E4EB8" w:rsidP="005E4EB8">
            <w:pPr>
              <w:spacing w:line="276" w:lineRule="auto"/>
              <w:jc w:val="both"/>
              <w:rPr>
                <w:rFonts w:ascii="Arial" w:hAnsi="Arial" w:cs="Arial"/>
                <w:sz w:val="18"/>
                <w:szCs w:val="18"/>
              </w:rPr>
            </w:pPr>
            <w:r w:rsidRPr="00CA5B86">
              <w:rPr>
                <w:rFonts w:ascii="Arial" w:hAnsi="Arial" w:cs="Arial"/>
                <w:sz w:val="18"/>
                <w:szCs w:val="18"/>
              </w:rPr>
              <w:t>Miasto Wieluń</w:t>
            </w:r>
          </w:p>
        </w:tc>
        <w:tc>
          <w:tcPr>
            <w:tcW w:w="3021" w:type="dxa"/>
            <w:vAlign w:val="center"/>
          </w:tcPr>
          <w:p w14:paraId="5B8640B9" w14:textId="77777777" w:rsidR="005E4EB8" w:rsidRPr="00CA5B86" w:rsidRDefault="005E4EB8" w:rsidP="005E4EB8">
            <w:pPr>
              <w:spacing w:line="276" w:lineRule="auto"/>
              <w:jc w:val="right"/>
              <w:rPr>
                <w:rFonts w:ascii="Arial" w:hAnsi="Arial" w:cs="Arial"/>
                <w:sz w:val="18"/>
                <w:szCs w:val="18"/>
              </w:rPr>
            </w:pPr>
            <w:r w:rsidRPr="00CA5B86">
              <w:rPr>
                <w:rFonts w:ascii="Arial" w:hAnsi="Arial" w:cs="Arial"/>
                <w:sz w:val="18"/>
                <w:szCs w:val="18"/>
              </w:rPr>
              <w:t>1 687 ha</w:t>
            </w:r>
          </w:p>
        </w:tc>
      </w:tr>
    </w:tbl>
    <w:p w14:paraId="3BF51A9D" w14:textId="77777777" w:rsidR="005E4EB8" w:rsidRPr="007C6388" w:rsidRDefault="005E4EB8" w:rsidP="005E4EB8">
      <w:pPr>
        <w:spacing w:after="240" w:line="276" w:lineRule="auto"/>
        <w:jc w:val="both"/>
        <w:rPr>
          <w:rFonts w:ascii="Arial" w:hAnsi="Arial" w:cs="Arial"/>
          <w:sz w:val="20"/>
          <w:szCs w:val="20"/>
        </w:rPr>
      </w:pPr>
      <w:r w:rsidRPr="007C6388">
        <w:rPr>
          <w:rFonts w:ascii="Arial" w:hAnsi="Arial" w:cs="Arial"/>
          <w:sz w:val="20"/>
          <w:szCs w:val="20"/>
        </w:rPr>
        <w:t>Źródło: Diagnoza w poprzednich rozdziałach oraz dane GUS</w:t>
      </w:r>
    </w:p>
    <w:p w14:paraId="49DE7D57" w14:textId="77777777" w:rsidR="005E4EB8" w:rsidRDefault="005E4EB8" w:rsidP="00217B3E">
      <w:pPr>
        <w:spacing w:before="120" w:after="120" w:line="276" w:lineRule="auto"/>
        <w:contextualSpacing/>
        <w:jc w:val="both"/>
        <w:rPr>
          <w:rFonts w:ascii="Arial" w:hAnsi="Arial" w:cs="Arial"/>
          <w:sz w:val="20"/>
          <w:szCs w:val="20"/>
        </w:rPr>
      </w:pPr>
      <w:r w:rsidRPr="0072227B">
        <w:rPr>
          <w:rFonts w:ascii="Arial" w:hAnsi="Arial" w:cs="Arial"/>
          <w:i/>
          <w:iCs/>
          <w:sz w:val="20"/>
          <w:szCs w:val="20"/>
          <w:u w:val="single"/>
        </w:rPr>
        <w:lastRenderedPageBreak/>
        <w:t xml:space="preserve">Limit dotyczący </w:t>
      </w:r>
      <w:r>
        <w:rPr>
          <w:rFonts w:ascii="Arial" w:hAnsi="Arial" w:cs="Arial"/>
          <w:i/>
          <w:iCs/>
          <w:sz w:val="20"/>
          <w:szCs w:val="20"/>
          <w:u w:val="single"/>
        </w:rPr>
        <w:t>liczby mieszkańców</w:t>
      </w:r>
      <w:r w:rsidRPr="0072227B">
        <w:rPr>
          <w:rFonts w:ascii="Arial" w:hAnsi="Arial" w:cs="Arial"/>
          <w:i/>
          <w:iCs/>
          <w:sz w:val="20"/>
          <w:szCs w:val="20"/>
          <w:u w:val="single"/>
        </w:rPr>
        <w:t xml:space="preserve"> obszaru rewitalizacji</w:t>
      </w:r>
    </w:p>
    <w:p w14:paraId="777B6086" w14:textId="77777777" w:rsidR="005E4EB8" w:rsidRDefault="005E4EB8" w:rsidP="00217B3E">
      <w:pPr>
        <w:spacing w:before="120" w:after="120" w:line="276" w:lineRule="auto"/>
        <w:contextualSpacing/>
        <w:jc w:val="both"/>
        <w:rPr>
          <w:rFonts w:ascii="Arial" w:hAnsi="Arial" w:cs="Arial"/>
          <w:sz w:val="20"/>
          <w:szCs w:val="20"/>
        </w:rPr>
      </w:pPr>
      <w:r>
        <w:rPr>
          <w:rFonts w:ascii="Arial" w:hAnsi="Arial" w:cs="Arial"/>
          <w:sz w:val="20"/>
          <w:szCs w:val="20"/>
        </w:rPr>
        <w:t>Jak wspomniano wyżej, obszar zdegradowany zamieszkują 13153 osoby, co stanowi 43,56% mieszkańców Gminy Wieluń. Wynika z tego, że obszar rewitalizacji musi stanowić część obszaru zdegradowanego, tak aby spełniono limit dotyczący liczby mieszkańców.</w:t>
      </w:r>
    </w:p>
    <w:p w14:paraId="5332E06D" w14:textId="77777777" w:rsidR="005E4EB8" w:rsidRDefault="005E4EB8" w:rsidP="00217B3E">
      <w:pPr>
        <w:spacing w:before="120" w:after="120" w:line="276" w:lineRule="auto"/>
        <w:contextualSpacing/>
        <w:jc w:val="both"/>
        <w:rPr>
          <w:rFonts w:ascii="Arial" w:hAnsi="Arial" w:cs="Arial"/>
          <w:sz w:val="20"/>
          <w:szCs w:val="20"/>
        </w:rPr>
      </w:pPr>
    </w:p>
    <w:p w14:paraId="61D8973A" w14:textId="77777777" w:rsidR="005E4EB8" w:rsidRDefault="005E4EB8" w:rsidP="00217B3E">
      <w:pPr>
        <w:spacing w:before="120" w:after="120" w:line="276" w:lineRule="auto"/>
        <w:contextualSpacing/>
        <w:jc w:val="both"/>
        <w:rPr>
          <w:rFonts w:ascii="Arial" w:hAnsi="Arial" w:cs="Arial"/>
          <w:sz w:val="20"/>
          <w:szCs w:val="20"/>
        </w:rPr>
      </w:pPr>
      <w:r w:rsidRPr="00FC1B68">
        <w:rPr>
          <w:rFonts w:ascii="Arial" w:hAnsi="Arial" w:cs="Arial"/>
          <w:sz w:val="20"/>
          <w:szCs w:val="20"/>
        </w:rPr>
        <w:t>Na terenie zdegradowanym</w:t>
      </w:r>
      <w:r>
        <w:rPr>
          <w:rFonts w:ascii="Arial" w:hAnsi="Arial" w:cs="Arial"/>
          <w:sz w:val="20"/>
          <w:szCs w:val="20"/>
        </w:rPr>
        <w:t xml:space="preserve"> - 3 podobszary -</w:t>
      </w:r>
      <w:r w:rsidRPr="00FC1B68">
        <w:rPr>
          <w:rFonts w:ascii="Arial" w:hAnsi="Arial" w:cs="Arial"/>
          <w:sz w:val="20"/>
          <w:szCs w:val="20"/>
        </w:rPr>
        <w:t xml:space="preserve"> wyznaczono </w:t>
      </w:r>
      <w:r w:rsidRPr="00FC1B68">
        <w:rPr>
          <w:rFonts w:ascii="Arial" w:hAnsi="Arial" w:cs="Arial"/>
          <w:b/>
          <w:bCs/>
          <w:sz w:val="20"/>
          <w:szCs w:val="20"/>
        </w:rPr>
        <w:t>obszar rewitalizacji</w:t>
      </w:r>
      <w:r>
        <w:rPr>
          <w:rFonts w:ascii="Arial" w:hAnsi="Arial" w:cs="Arial"/>
          <w:b/>
          <w:bCs/>
          <w:sz w:val="20"/>
          <w:szCs w:val="20"/>
        </w:rPr>
        <w:t xml:space="preserve"> podzielony również na 3 podobszary</w:t>
      </w:r>
      <w:r w:rsidRPr="00FC1B68">
        <w:rPr>
          <w:rFonts w:ascii="Arial" w:hAnsi="Arial" w:cs="Arial"/>
          <w:sz w:val="20"/>
          <w:szCs w:val="20"/>
        </w:rPr>
        <w:t>.</w:t>
      </w:r>
    </w:p>
    <w:p w14:paraId="4D2E7FE9" w14:textId="77777777" w:rsidR="005E4EB8" w:rsidRDefault="005E4EB8" w:rsidP="00217B3E">
      <w:pPr>
        <w:spacing w:before="120" w:after="120" w:line="276" w:lineRule="auto"/>
        <w:contextualSpacing/>
        <w:jc w:val="both"/>
        <w:rPr>
          <w:rFonts w:ascii="Arial" w:hAnsi="Arial" w:cs="Arial"/>
          <w:sz w:val="20"/>
          <w:szCs w:val="20"/>
        </w:rPr>
      </w:pPr>
      <w:r>
        <w:rPr>
          <w:rFonts w:ascii="Arial" w:hAnsi="Arial" w:cs="Arial"/>
          <w:sz w:val="20"/>
          <w:szCs w:val="20"/>
        </w:rPr>
        <w:t>Podobszar rewitalizacji nr 1, obejmujący centrum miasta, stanowi część podobszaru zdegradowanego nr 1.</w:t>
      </w:r>
    </w:p>
    <w:p w14:paraId="0BEDE072" w14:textId="153E9421" w:rsidR="005E4EB8" w:rsidRDefault="005E4EB8" w:rsidP="00217B3E">
      <w:pPr>
        <w:spacing w:before="120" w:after="120" w:line="276" w:lineRule="auto"/>
        <w:contextualSpacing/>
        <w:jc w:val="both"/>
        <w:rPr>
          <w:rFonts w:ascii="Arial" w:hAnsi="Arial" w:cs="Arial"/>
          <w:sz w:val="20"/>
          <w:szCs w:val="20"/>
        </w:rPr>
      </w:pPr>
      <w:r>
        <w:rPr>
          <w:rFonts w:ascii="Arial" w:hAnsi="Arial" w:cs="Arial"/>
          <w:sz w:val="20"/>
          <w:szCs w:val="20"/>
        </w:rPr>
        <w:t>Granice podobszarów rewitalizacji nr 2 i 3 pokrywają się z granicami obszarów zdegradowanych nr 2 i</w:t>
      </w:r>
      <w:r w:rsidR="00CA5B86">
        <w:rPr>
          <w:rFonts w:ascii="Arial" w:hAnsi="Arial" w:cs="Arial"/>
          <w:sz w:val="20"/>
          <w:szCs w:val="20"/>
        </w:rPr>
        <w:t> </w:t>
      </w:r>
      <w:r>
        <w:rPr>
          <w:rFonts w:ascii="Arial" w:hAnsi="Arial" w:cs="Arial"/>
          <w:sz w:val="20"/>
          <w:szCs w:val="20"/>
        </w:rPr>
        <w:t>3.</w:t>
      </w:r>
    </w:p>
    <w:p w14:paraId="3FC81DE0" w14:textId="02E83ACB" w:rsidR="005E4EB8" w:rsidRDefault="005E4EB8" w:rsidP="00217B3E">
      <w:pPr>
        <w:spacing w:before="120" w:after="120" w:line="276" w:lineRule="auto"/>
        <w:ind w:firstLine="708"/>
        <w:contextualSpacing/>
        <w:jc w:val="both"/>
        <w:rPr>
          <w:rFonts w:ascii="Arial" w:hAnsi="Arial" w:cs="Arial"/>
          <w:sz w:val="20"/>
          <w:szCs w:val="20"/>
        </w:rPr>
      </w:pPr>
      <w:r>
        <w:rPr>
          <w:rFonts w:ascii="Arial" w:hAnsi="Arial" w:cs="Arial"/>
          <w:sz w:val="20"/>
          <w:szCs w:val="20"/>
        </w:rPr>
        <w:t xml:space="preserve">Granice podobszaru nr 1 </w:t>
      </w:r>
      <w:r w:rsidRPr="00D97048">
        <w:rPr>
          <w:rFonts w:ascii="Arial" w:hAnsi="Arial" w:cs="Arial"/>
          <w:sz w:val="20"/>
          <w:szCs w:val="20"/>
        </w:rPr>
        <w:t xml:space="preserve">obejmują wszystkie ulice/osiedla, na których zdiagnozowano koncentrację negatywnych zjawisk, </w:t>
      </w:r>
      <w:r w:rsidR="00C01C33" w:rsidRPr="00D97048">
        <w:rPr>
          <w:rFonts w:ascii="Arial" w:hAnsi="Arial" w:cs="Arial"/>
          <w:sz w:val="20"/>
          <w:szCs w:val="20"/>
        </w:rPr>
        <w:t>z wyjątkiem</w:t>
      </w:r>
      <w:r>
        <w:rPr>
          <w:rFonts w:ascii="Arial" w:hAnsi="Arial" w:cs="Arial"/>
          <w:sz w:val="20"/>
          <w:szCs w:val="20"/>
        </w:rPr>
        <w:t>:</w:t>
      </w:r>
    </w:p>
    <w:p w14:paraId="7B2EF782" w14:textId="5EDE6FB5" w:rsidR="005E4EB8" w:rsidRDefault="005E4EB8">
      <w:pPr>
        <w:pStyle w:val="Akapitzlist"/>
        <w:numPr>
          <w:ilvl w:val="0"/>
          <w:numId w:val="23"/>
        </w:numPr>
        <w:spacing w:before="120" w:after="120" w:line="276" w:lineRule="auto"/>
        <w:jc w:val="both"/>
        <w:rPr>
          <w:rFonts w:ascii="Arial" w:hAnsi="Arial" w:cs="Arial"/>
          <w:sz w:val="20"/>
          <w:szCs w:val="20"/>
        </w:rPr>
      </w:pPr>
      <w:r w:rsidRPr="002945ED">
        <w:rPr>
          <w:rFonts w:ascii="Arial" w:hAnsi="Arial" w:cs="Arial"/>
          <w:sz w:val="20"/>
          <w:szCs w:val="20"/>
        </w:rPr>
        <w:t xml:space="preserve">ul.: Generała Józefa Wysockiego </w:t>
      </w:r>
      <w:r>
        <w:rPr>
          <w:rFonts w:ascii="Arial" w:hAnsi="Arial" w:cs="Arial"/>
          <w:sz w:val="20"/>
          <w:szCs w:val="20"/>
        </w:rPr>
        <w:t xml:space="preserve">– ze względu na niewielką liczbę mieszkańców </w:t>
      </w:r>
      <w:r w:rsidRPr="002945ED">
        <w:rPr>
          <w:rFonts w:ascii="Arial" w:hAnsi="Arial" w:cs="Arial"/>
          <w:sz w:val="20"/>
          <w:szCs w:val="20"/>
        </w:rPr>
        <w:t xml:space="preserve">(7 </w:t>
      </w:r>
      <w:r>
        <w:rPr>
          <w:rFonts w:ascii="Arial" w:hAnsi="Arial" w:cs="Arial"/>
          <w:sz w:val="20"/>
          <w:szCs w:val="20"/>
        </w:rPr>
        <w:t>osób</w:t>
      </w:r>
      <w:r w:rsidRPr="002945ED">
        <w:rPr>
          <w:rFonts w:ascii="Arial" w:hAnsi="Arial" w:cs="Arial"/>
          <w:sz w:val="20"/>
          <w:szCs w:val="20"/>
        </w:rPr>
        <w:t>)</w:t>
      </w:r>
      <w:r>
        <w:rPr>
          <w:rFonts w:ascii="Arial" w:hAnsi="Arial" w:cs="Arial"/>
          <w:sz w:val="20"/>
          <w:szCs w:val="20"/>
        </w:rPr>
        <w:t xml:space="preserve"> i</w:t>
      </w:r>
      <w:r w:rsidR="00CA5B86">
        <w:rPr>
          <w:rFonts w:ascii="Arial" w:hAnsi="Arial" w:cs="Arial"/>
          <w:sz w:val="20"/>
          <w:szCs w:val="20"/>
        </w:rPr>
        <w:t> </w:t>
      </w:r>
      <w:r>
        <w:rPr>
          <w:rFonts w:ascii="Arial" w:hAnsi="Arial" w:cs="Arial"/>
          <w:sz w:val="20"/>
          <w:szCs w:val="20"/>
        </w:rPr>
        <w:t>trudne połączenie z obszarem rewitalizacji;</w:t>
      </w:r>
    </w:p>
    <w:p w14:paraId="53DA2DF6" w14:textId="77777777" w:rsidR="005E4EB8" w:rsidRDefault="005E4EB8">
      <w:pPr>
        <w:pStyle w:val="Akapitzlist"/>
        <w:numPr>
          <w:ilvl w:val="0"/>
          <w:numId w:val="23"/>
        </w:numPr>
        <w:spacing w:before="120" w:after="120" w:line="276" w:lineRule="auto"/>
        <w:jc w:val="both"/>
        <w:rPr>
          <w:rFonts w:ascii="Arial" w:hAnsi="Arial" w:cs="Arial"/>
          <w:sz w:val="20"/>
          <w:szCs w:val="20"/>
        </w:rPr>
      </w:pPr>
      <w:r>
        <w:rPr>
          <w:rFonts w:ascii="Arial" w:hAnsi="Arial" w:cs="Arial"/>
          <w:sz w:val="20"/>
          <w:szCs w:val="20"/>
        </w:rPr>
        <w:t>O</w:t>
      </w:r>
      <w:r w:rsidRPr="002945ED">
        <w:rPr>
          <w:rFonts w:ascii="Arial" w:hAnsi="Arial" w:cs="Arial"/>
          <w:sz w:val="20"/>
          <w:szCs w:val="20"/>
        </w:rPr>
        <w:t xml:space="preserve">siedle im. Kardynała Stefana Wyszyńskiego </w:t>
      </w:r>
      <w:r>
        <w:rPr>
          <w:rFonts w:ascii="Arial" w:hAnsi="Arial" w:cs="Arial"/>
          <w:sz w:val="20"/>
          <w:szCs w:val="20"/>
        </w:rPr>
        <w:t xml:space="preserve">– ze względu na znaczną liczbę mieszkańców: </w:t>
      </w:r>
      <w:r w:rsidRPr="002945ED">
        <w:rPr>
          <w:rFonts w:ascii="Arial" w:hAnsi="Arial" w:cs="Arial"/>
          <w:sz w:val="20"/>
          <w:szCs w:val="20"/>
        </w:rPr>
        <w:t xml:space="preserve">3589 </w:t>
      </w:r>
      <w:r>
        <w:rPr>
          <w:rFonts w:ascii="Arial" w:hAnsi="Arial" w:cs="Arial"/>
          <w:sz w:val="20"/>
          <w:szCs w:val="20"/>
        </w:rPr>
        <w:t>osób</w:t>
      </w:r>
      <w:r w:rsidRPr="002945ED">
        <w:rPr>
          <w:rFonts w:ascii="Arial" w:hAnsi="Arial" w:cs="Arial"/>
          <w:sz w:val="20"/>
          <w:szCs w:val="20"/>
        </w:rPr>
        <w:t xml:space="preserve">, </w:t>
      </w:r>
      <w:r>
        <w:rPr>
          <w:rFonts w:ascii="Arial" w:hAnsi="Arial" w:cs="Arial"/>
          <w:sz w:val="20"/>
          <w:szCs w:val="20"/>
        </w:rPr>
        <w:t>które</w:t>
      </w:r>
      <w:r w:rsidRPr="002945ED">
        <w:rPr>
          <w:rFonts w:ascii="Arial" w:hAnsi="Arial" w:cs="Arial"/>
          <w:sz w:val="20"/>
          <w:szCs w:val="20"/>
        </w:rPr>
        <w:t xml:space="preserve"> stanowi</w:t>
      </w:r>
      <w:r>
        <w:rPr>
          <w:rFonts w:ascii="Arial" w:hAnsi="Arial" w:cs="Arial"/>
          <w:sz w:val="20"/>
          <w:szCs w:val="20"/>
        </w:rPr>
        <w:t>ą</w:t>
      </w:r>
      <w:r w:rsidRPr="002945ED">
        <w:rPr>
          <w:rFonts w:ascii="Arial" w:hAnsi="Arial" w:cs="Arial"/>
          <w:sz w:val="20"/>
          <w:szCs w:val="20"/>
        </w:rPr>
        <w:t xml:space="preserve"> aż 11,88% mieszkańców gminy</w:t>
      </w:r>
      <w:r>
        <w:rPr>
          <w:rFonts w:ascii="Arial" w:hAnsi="Arial" w:cs="Arial"/>
          <w:sz w:val="20"/>
          <w:szCs w:val="20"/>
        </w:rPr>
        <w:t>;</w:t>
      </w:r>
    </w:p>
    <w:p w14:paraId="74221A65" w14:textId="77777777" w:rsidR="005E4EB8" w:rsidRDefault="005E4EB8">
      <w:pPr>
        <w:pStyle w:val="Akapitzlist"/>
        <w:numPr>
          <w:ilvl w:val="0"/>
          <w:numId w:val="23"/>
        </w:numPr>
        <w:spacing w:before="120" w:after="120" w:line="276" w:lineRule="auto"/>
        <w:jc w:val="both"/>
        <w:rPr>
          <w:rFonts w:ascii="Arial" w:hAnsi="Arial" w:cs="Arial"/>
          <w:sz w:val="20"/>
          <w:szCs w:val="20"/>
        </w:rPr>
      </w:pPr>
      <w:r w:rsidRPr="00925512">
        <w:rPr>
          <w:rFonts w:ascii="Arial" w:hAnsi="Arial" w:cs="Arial"/>
          <w:sz w:val="20"/>
          <w:szCs w:val="20"/>
        </w:rPr>
        <w:t>ul. Poli Gojawiczyńskiej – ze względu na niewielką liczbę mieszkańców, czyli 17 osób, jednak przede wszystkim ze względu na znaczne oddalenie od obszarów koncentracji zjawisk.</w:t>
      </w:r>
    </w:p>
    <w:p w14:paraId="5B5B8156" w14:textId="77777777" w:rsidR="005E4EB8" w:rsidRDefault="005E4EB8" w:rsidP="00217B3E">
      <w:pPr>
        <w:spacing w:before="120" w:after="120" w:line="276" w:lineRule="auto"/>
        <w:contextualSpacing/>
        <w:jc w:val="both"/>
        <w:rPr>
          <w:rFonts w:ascii="Arial" w:hAnsi="Arial" w:cs="Arial"/>
          <w:sz w:val="20"/>
          <w:szCs w:val="20"/>
        </w:rPr>
      </w:pPr>
    </w:p>
    <w:p w14:paraId="607DA8C4" w14:textId="707E8F20" w:rsidR="005E4EB8" w:rsidRPr="00925512" w:rsidRDefault="005E4EB8" w:rsidP="00217B3E">
      <w:pPr>
        <w:spacing w:before="120" w:after="120" w:line="276" w:lineRule="auto"/>
        <w:ind w:firstLine="708"/>
        <w:contextualSpacing/>
        <w:jc w:val="both"/>
        <w:rPr>
          <w:rFonts w:ascii="Arial" w:hAnsi="Arial" w:cs="Arial"/>
          <w:sz w:val="20"/>
          <w:szCs w:val="20"/>
        </w:rPr>
      </w:pPr>
      <w:r w:rsidRPr="00925512">
        <w:rPr>
          <w:rFonts w:ascii="Arial" w:hAnsi="Arial" w:cs="Arial"/>
          <w:sz w:val="20"/>
          <w:szCs w:val="20"/>
        </w:rPr>
        <w:t>Poniżej przedstawiono liczbę mieszkańców obszaru rewitalizacji. Obszar ten zamieszkuje 8147</w:t>
      </w:r>
      <w:r w:rsidR="00CA5B86">
        <w:rPr>
          <w:rFonts w:ascii="Arial" w:hAnsi="Arial" w:cs="Arial"/>
          <w:sz w:val="20"/>
          <w:szCs w:val="20"/>
        </w:rPr>
        <w:t> </w:t>
      </w:r>
      <w:r w:rsidRPr="00925512">
        <w:rPr>
          <w:rFonts w:ascii="Arial" w:hAnsi="Arial" w:cs="Arial"/>
          <w:sz w:val="20"/>
          <w:szCs w:val="20"/>
        </w:rPr>
        <w:t xml:space="preserve">osób, czyli 26,98% mieszkańców Gminy Wieluń. Kryterium </w:t>
      </w:r>
      <w:r>
        <w:rPr>
          <w:rFonts w:ascii="Arial" w:hAnsi="Arial" w:cs="Arial"/>
          <w:sz w:val="20"/>
          <w:szCs w:val="20"/>
        </w:rPr>
        <w:t xml:space="preserve">wynikające z ustawy o rewitalizacji </w:t>
      </w:r>
      <w:r w:rsidRPr="00925512">
        <w:rPr>
          <w:rFonts w:ascii="Arial" w:hAnsi="Arial" w:cs="Arial"/>
          <w:sz w:val="20"/>
          <w:szCs w:val="20"/>
        </w:rPr>
        <w:t>jest zatem spełnione.</w:t>
      </w:r>
    </w:p>
    <w:p w14:paraId="4FC04FF4" w14:textId="2C92DA92" w:rsidR="005E4EB8" w:rsidRPr="00441608" w:rsidRDefault="005E4EB8" w:rsidP="005E4EB8">
      <w:pPr>
        <w:pStyle w:val="Legenda"/>
        <w:spacing w:before="240" w:after="0"/>
        <w:rPr>
          <w:rFonts w:ascii="Arial" w:hAnsi="Arial" w:cs="Arial"/>
          <w:b w:val="0"/>
          <w:bCs w:val="0"/>
          <w:i/>
          <w:iCs/>
          <w:color w:val="auto"/>
          <w:sz w:val="20"/>
          <w:szCs w:val="20"/>
        </w:rPr>
      </w:pPr>
      <w:bookmarkStart w:id="21" w:name="_Toc173247432"/>
      <w:bookmarkStart w:id="22" w:name="_Toc192754197"/>
      <w:r w:rsidRPr="00441608">
        <w:rPr>
          <w:rFonts w:ascii="Arial" w:hAnsi="Arial" w:cs="Arial"/>
          <w:b w:val="0"/>
          <w:bCs w:val="0"/>
          <w:color w:val="auto"/>
          <w:sz w:val="20"/>
          <w:szCs w:val="20"/>
        </w:rPr>
        <w:t xml:space="preserve">Tabela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Tabela \* ARABIC </w:instrText>
      </w:r>
      <w:r w:rsidRPr="00441608">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4</w:t>
      </w:r>
      <w:r w:rsidRPr="00441608">
        <w:rPr>
          <w:rFonts w:ascii="Arial" w:hAnsi="Arial" w:cs="Arial"/>
          <w:b w:val="0"/>
          <w:bCs w:val="0"/>
          <w:i/>
          <w:iCs/>
          <w:color w:val="auto"/>
          <w:sz w:val="20"/>
          <w:szCs w:val="20"/>
        </w:rPr>
        <w:fldChar w:fldCharType="end"/>
      </w:r>
      <w:r w:rsidRPr="00441608">
        <w:rPr>
          <w:rFonts w:ascii="Arial" w:hAnsi="Arial" w:cs="Arial"/>
          <w:b w:val="0"/>
          <w:bCs w:val="0"/>
          <w:color w:val="auto"/>
          <w:sz w:val="20"/>
          <w:szCs w:val="20"/>
        </w:rPr>
        <w:t xml:space="preserve"> Liczba mieszkańców obszaru rewitalizacji</w:t>
      </w:r>
      <w:bookmarkEnd w:id="21"/>
      <w:bookmarkEnd w:id="22"/>
    </w:p>
    <w:tbl>
      <w:tblPr>
        <w:tblW w:w="7787" w:type="dxa"/>
        <w:jc w:val="center"/>
        <w:tblCellMar>
          <w:left w:w="70" w:type="dxa"/>
          <w:right w:w="70" w:type="dxa"/>
        </w:tblCellMar>
        <w:tblLook w:val="04A0" w:firstRow="1" w:lastRow="0" w:firstColumn="1" w:lastColumn="0" w:noHBand="0" w:noVBand="1"/>
      </w:tblPr>
      <w:tblGrid>
        <w:gridCol w:w="1051"/>
        <w:gridCol w:w="4609"/>
        <w:gridCol w:w="2127"/>
      </w:tblGrid>
      <w:tr w:rsidR="005E4EB8" w:rsidRPr="00997B3C" w14:paraId="6C5C401B" w14:textId="77777777" w:rsidTr="00B55D5A">
        <w:trPr>
          <w:tblHeader/>
          <w:jc w:val="center"/>
        </w:trPr>
        <w:tc>
          <w:tcPr>
            <w:tcW w:w="105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FC81AEF" w14:textId="77777777" w:rsidR="005E4EB8" w:rsidRPr="00997B3C" w:rsidRDefault="005E4EB8" w:rsidP="00B55D5A">
            <w:pPr>
              <w:spacing w:after="0" w:line="240" w:lineRule="auto"/>
              <w:jc w:val="center"/>
              <w:rPr>
                <w:rFonts w:ascii="Arial" w:eastAsia="Times New Roman" w:hAnsi="Arial" w:cs="Arial"/>
                <w:b/>
                <w:bCs/>
                <w:color w:val="000000"/>
                <w:sz w:val="18"/>
                <w:szCs w:val="18"/>
                <w:lang w:eastAsia="pl-PL"/>
              </w:rPr>
            </w:pPr>
            <w:r w:rsidRPr="00997B3C">
              <w:rPr>
                <w:rFonts w:ascii="Arial" w:eastAsia="Times New Roman" w:hAnsi="Arial" w:cs="Arial"/>
                <w:b/>
                <w:bCs/>
                <w:color w:val="000000"/>
                <w:sz w:val="18"/>
                <w:szCs w:val="18"/>
                <w:lang w:eastAsia="pl-PL"/>
              </w:rPr>
              <w:t>podobszar</w:t>
            </w:r>
          </w:p>
        </w:tc>
        <w:tc>
          <w:tcPr>
            <w:tcW w:w="4609" w:type="dxa"/>
            <w:tcBorders>
              <w:top w:val="single" w:sz="8" w:space="0" w:color="auto"/>
              <w:left w:val="nil"/>
              <w:bottom w:val="single" w:sz="8" w:space="0" w:color="auto"/>
              <w:right w:val="single" w:sz="8" w:space="0" w:color="auto"/>
            </w:tcBorders>
            <w:shd w:val="clear" w:color="auto" w:fill="auto"/>
            <w:noWrap/>
            <w:vAlign w:val="center"/>
            <w:hideMark/>
          </w:tcPr>
          <w:p w14:paraId="5ABE0DC0" w14:textId="77777777" w:rsidR="005E4EB8" w:rsidRPr="00997B3C" w:rsidRDefault="005E4EB8" w:rsidP="00B55D5A">
            <w:pPr>
              <w:spacing w:after="0" w:line="240" w:lineRule="auto"/>
              <w:jc w:val="center"/>
              <w:rPr>
                <w:rFonts w:ascii="Arial" w:eastAsia="Times New Roman" w:hAnsi="Arial" w:cs="Arial"/>
                <w:b/>
                <w:bCs/>
                <w:color w:val="000000"/>
                <w:sz w:val="18"/>
                <w:szCs w:val="18"/>
                <w:lang w:eastAsia="pl-PL"/>
              </w:rPr>
            </w:pPr>
            <w:r w:rsidRPr="00997B3C">
              <w:rPr>
                <w:rFonts w:ascii="Arial" w:eastAsia="Times New Roman" w:hAnsi="Arial" w:cs="Arial"/>
                <w:b/>
                <w:bCs/>
                <w:color w:val="000000"/>
                <w:sz w:val="18"/>
                <w:szCs w:val="18"/>
                <w:lang w:eastAsia="pl-PL"/>
              </w:rPr>
              <w:t>ulica/osiedle</w:t>
            </w:r>
          </w:p>
        </w:tc>
        <w:tc>
          <w:tcPr>
            <w:tcW w:w="2127" w:type="dxa"/>
            <w:tcBorders>
              <w:top w:val="single" w:sz="8" w:space="0" w:color="auto"/>
              <w:left w:val="nil"/>
              <w:bottom w:val="single" w:sz="8" w:space="0" w:color="auto"/>
              <w:right w:val="single" w:sz="8" w:space="0" w:color="auto"/>
            </w:tcBorders>
            <w:shd w:val="clear" w:color="auto" w:fill="auto"/>
            <w:noWrap/>
            <w:vAlign w:val="center"/>
            <w:hideMark/>
          </w:tcPr>
          <w:p w14:paraId="4822712A" w14:textId="77777777" w:rsidR="005E4EB8" w:rsidRPr="00997B3C" w:rsidRDefault="005E4EB8" w:rsidP="00B55D5A">
            <w:pPr>
              <w:spacing w:after="0" w:line="240" w:lineRule="auto"/>
              <w:jc w:val="center"/>
              <w:rPr>
                <w:rFonts w:ascii="Arial" w:eastAsia="Times New Roman" w:hAnsi="Arial" w:cs="Arial"/>
                <w:b/>
                <w:bCs/>
                <w:color w:val="000000"/>
                <w:sz w:val="18"/>
                <w:szCs w:val="18"/>
                <w:lang w:eastAsia="pl-PL"/>
              </w:rPr>
            </w:pPr>
            <w:r w:rsidRPr="00997B3C">
              <w:rPr>
                <w:rFonts w:ascii="Arial" w:eastAsia="Times New Roman" w:hAnsi="Arial" w:cs="Arial"/>
                <w:b/>
                <w:bCs/>
                <w:color w:val="000000"/>
                <w:sz w:val="18"/>
                <w:szCs w:val="18"/>
                <w:lang w:eastAsia="pl-PL"/>
              </w:rPr>
              <w:t>liczba mieszkańców</w:t>
            </w:r>
          </w:p>
        </w:tc>
      </w:tr>
      <w:tr w:rsidR="005E4EB8" w:rsidRPr="00997B3C" w14:paraId="1D250001" w14:textId="77777777" w:rsidTr="00B55D5A">
        <w:trPr>
          <w:jc w:val="center"/>
        </w:trPr>
        <w:tc>
          <w:tcPr>
            <w:tcW w:w="105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A144292"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w:t>
            </w:r>
          </w:p>
        </w:tc>
        <w:tc>
          <w:tcPr>
            <w:tcW w:w="4609" w:type="dxa"/>
            <w:tcBorders>
              <w:top w:val="nil"/>
              <w:left w:val="nil"/>
              <w:bottom w:val="single" w:sz="8" w:space="0" w:color="auto"/>
              <w:right w:val="single" w:sz="8" w:space="0" w:color="auto"/>
            </w:tcBorders>
            <w:shd w:val="clear" w:color="auto" w:fill="auto"/>
            <w:vAlign w:val="center"/>
            <w:hideMark/>
          </w:tcPr>
          <w:p w14:paraId="664AB121"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18 Stycznia</w:t>
            </w:r>
          </w:p>
        </w:tc>
        <w:tc>
          <w:tcPr>
            <w:tcW w:w="2127" w:type="dxa"/>
            <w:tcBorders>
              <w:top w:val="nil"/>
              <w:left w:val="nil"/>
              <w:bottom w:val="single" w:sz="8" w:space="0" w:color="auto"/>
              <w:right w:val="single" w:sz="8" w:space="0" w:color="auto"/>
            </w:tcBorders>
            <w:shd w:val="clear" w:color="auto" w:fill="auto"/>
            <w:noWrap/>
            <w:vAlign w:val="center"/>
            <w:hideMark/>
          </w:tcPr>
          <w:p w14:paraId="5A7A33E0"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378</w:t>
            </w:r>
          </w:p>
        </w:tc>
      </w:tr>
      <w:tr w:rsidR="005E4EB8" w:rsidRPr="00997B3C" w14:paraId="16ECFA80"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2F7DE1DC"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0B4E70F1"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3 Maja</w:t>
            </w:r>
          </w:p>
        </w:tc>
        <w:tc>
          <w:tcPr>
            <w:tcW w:w="2127" w:type="dxa"/>
            <w:tcBorders>
              <w:top w:val="nil"/>
              <w:left w:val="nil"/>
              <w:bottom w:val="single" w:sz="8" w:space="0" w:color="auto"/>
              <w:right w:val="single" w:sz="8" w:space="0" w:color="auto"/>
            </w:tcBorders>
            <w:shd w:val="clear" w:color="auto" w:fill="auto"/>
            <w:noWrap/>
            <w:vAlign w:val="center"/>
            <w:hideMark/>
          </w:tcPr>
          <w:p w14:paraId="5B4F93FB"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292</w:t>
            </w:r>
          </w:p>
        </w:tc>
      </w:tr>
      <w:tr w:rsidR="005E4EB8" w:rsidRPr="00997B3C" w14:paraId="4F89ABD0"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1C52ACB6"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2AB87C0A"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Adama Mickiewicza</w:t>
            </w:r>
          </w:p>
        </w:tc>
        <w:tc>
          <w:tcPr>
            <w:tcW w:w="2127" w:type="dxa"/>
            <w:tcBorders>
              <w:top w:val="nil"/>
              <w:left w:val="nil"/>
              <w:bottom w:val="single" w:sz="8" w:space="0" w:color="auto"/>
              <w:right w:val="single" w:sz="8" w:space="0" w:color="auto"/>
            </w:tcBorders>
            <w:shd w:val="clear" w:color="auto" w:fill="auto"/>
            <w:noWrap/>
            <w:vAlign w:val="center"/>
            <w:hideMark/>
          </w:tcPr>
          <w:p w14:paraId="027B4EC6"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47</w:t>
            </w:r>
          </w:p>
        </w:tc>
      </w:tr>
      <w:tr w:rsidR="005E4EB8" w:rsidRPr="00997B3C" w14:paraId="06C38DCF"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F913902"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3144E888"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Andrzeja Struga</w:t>
            </w:r>
          </w:p>
        </w:tc>
        <w:tc>
          <w:tcPr>
            <w:tcW w:w="2127" w:type="dxa"/>
            <w:tcBorders>
              <w:top w:val="nil"/>
              <w:left w:val="nil"/>
              <w:bottom w:val="single" w:sz="8" w:space="0" w:color="auto"/>
              <w:right w:val="single" w:sz="8" w:space="0" w:color="auto"/>
            </w:tcBorders>
            <w:shd w:val="clear" w:color="auto" w:fill="auto"/>
            <w:noWrap/>
            <w:vAlign w:val="center"/>
            <w:hideMark/>
          </w:tcPr>
          <w:p w14:paraId="3B9964FA"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8</w:t>
            </w:r>
          </w:p>
        </w:tc>
      </w:tr>
      <w:tr w:rsidR="005E4EB8" w:rsidRPr="00997B3C" w14:paraId="394D2421"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17240083"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5B3471E9"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Augustiańska</w:t>
            </w:r>
          </w:p>
        </w:tc>
        <w:tc>
          <w:tcPr>
            <w:tcW w:w="2127" w:type="dxa"/>
            <w:tcBorders>
              <w:top w:val="nil"/>
              <w:left w:val="nil"/>
              <w:bottom w:val="single" w:sz="8" w:space="0" w:color="auto"/>
              <w:right w:val="single" w:sz="8" w:space="0" w:color="auto"/>
            </w:tcBorders>
            <w:shd w:val="clear" w:color="auto" w:fill="auto"/>
            <w:noWrap/>
            <w:vAlign w:val="center"/>
            <w:hideMark/>
          </w:tcPr>
          <w:p w14:paraId="0602ED10"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9</w:t>
            </w:r>
          </w:p>
        </w:tc>
      </w:tr>
      <w:tr w:rsidR="005E4EB8" w:rsidRPr="00997B3C" w14:paraId="7117225E"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5F6FCAFF"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5ECB7DA3"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Bartosza Głowackiego</w:t>
            </w:r>
          </w:p>
        </w:tc>
        <w:tc>
          <w:tcPr>
            <w:tcW w:w="2127" w:type="dxa"/>
            <w:tcBorders>
              <w:top w:val="nil"/>
              <w:left w:val="nil"/>
              <w:bottom w:val="single" w:sz="8" w:space="0" w:color="auto"/>
              <w:right w:val="single" w:sz="8" w:space="0" w:color="auto"/>
            </w:tcBorders>
            <w:shd w:val="clear" w:color="auto" w:fill="auto"/>
            <w:noWrap/>
            <w:vAlign w:val="center"/>
            <w:hideMark/>
          </w:tcPr>
          <w:p w14:paraId="3F9FD0B9"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83</w:t>
            </w:r>
          </w:p>
        </w:tc>
      </w:tr>
      <w:tr w:rsidR="005E4EB8" w:rsidRPr="00997B3C" w14:paraId="7D709710"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1F8E7633"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3759345B"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Barycz</w:t>
            </w:r>
          </w:p>
        </w:tc>
        <w:tc>
          <w:tcPr>
            <w:tcW w:w="2127" w:type="dxa"/>
            <w:tcBorders>
              <w:top w:val="nil"/>
              <w:left w:val="nil"/>
              <w:bottom w:val="single" w:sz="8" w:space="0" w:color="auto"/>
              <w:right w:val="single" w:sz="8" w:space="0" w:color="auto"/>
            </w:tcBorders>
            <w:shd w:val="clear" w:color="auto" w:fill="auto"/>
            <w:noWrap/>
            <w:vAlign w:val="center"/>
            <w:hideMark/>
          </w:tcPr>
          <w:p w14:paraId="743A58E1"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24</w:t>
            </w:r>
          </w:p>
        </w:tc>
      </w:tr>
      <w:tr w:rsidR="005E4EB8" w:rsidRPr="00997B3C" w14:paraId="47B95530"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3602D3B"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7BB42A57"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Błońska</w:t>
            </w:r>
          </w:p>
        </w:tc>
        <w:tc>
          <w:tcPr>
            <w:tcW w:w="2127" w:type="dxa"/>
            <w:tcBorders>
              <w:top w:val="nil"/>
              <w:left w:val="nil"/>
              <w:bottom w:val="single" w:sz="8" w:space="0" w:color="auto"/>
              <w:right w:val="single" w:sz="8" w:space="0" w:color="auto"/>
            </w:tcBorders>
            <w:shd w:val="clear" w:color="auto" w:fill="auto"/>
            <w:noWrap/>
            <w:vAlign w:val="center"/>
            <w:hideMark/>
          </w:tcPr>
          <w:p w14:paraId="49C939C0"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40</w:t>
            </w:r>
          </w:p>
        </w:tc>
      </w:tr>
      <w:tr w:rsidR="005E4EB8" w:rsidRPr="00997B3C" w14:paraId="7B11D9ED"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2C05F57F"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7BA7C18E"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Ciepłownicza</w:t>
            </w:r>
          </w:p>
        </w:tc>
        <w:tc>
          <w:tcPr>
            <w:tcW w:w="2127" w:type="dxa"/>
            <w:tcBorders>
              <w:top w:val="nil"/>
              <w:left w:val="nil"/>
              <w:bottom w:val="single" w:sz="8" w:space="0" w:color="auto"/>
              <w:right w:val="single" w:sz="8" w:space="0" w:color="auto"/>
            </w:tcBorders>
            <w:shd w:val="clear" w:color="auto" w:fill="auto"/>
            <w:noWrap/>
            <w:vAlign w:val="center"/>
            <w:hideMark/>
          </w:tcPr>
          <w:p w14:paraId="6DB95C2B"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24</w:t>
            </w:r>
          </w:p>
        </w:tc>
      </w:tr>
      <w:tr w:rsidR="005E4EB8" w:rsidRPr="00997B3C" w14:paraId="4EF427BC"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6E2401F"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60C2DC2C"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Częstochowska</w:t>
            </w:r>
          </w:p>
        </w:tc>
        <w:tc>
          <w:tcPr>
            <w:tcW w:w="2127" w:type="dxa"/>
            <w:tcBorders>
              <w:top w:val="nil"/>
              <w:left w:val="nil"/>
              <w:bottom w:val="single" w:sz="8" w:space="0" w:color="auto"/>
              <w:right w:val="single" w:sz="8" w:space="0" w:color="auto"/>
            </w:tcBorders>
            <w:shd w:val="clear" w:color="auto" w:fill="auto"/>
            <w:noWrap/>
            <w:vAlign w:val="center"/>
            <w:hideMark/>
          </w:tcPr>
          <w:p w14:paraId="2E856804"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203</w:t>
            </w:r>
          </w:p>
        </w:tc>
      </w:tr>
      <w:tr w:rsidR="005E4EB8" w:rsidRPr="00997B3C" w14:paraId="2E78509F"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07A53FAD"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6988844C"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Dojazdowa</w:t>
            </w:r>
          </w:p>
        </w:tc>
        <w:tc>
          <w:tcPr>
            <w:tcW w:w="2127" w:type="dxa"/>
            <w:tcBorders>
              <w:top w:val="nil"/>
              <w:left w:val="nil"/>
              <w:bottom w:val="single" w:sz="8" w:space="0" w:color="auto"/>
              <w:right w:val="single" w:sz="8" w:space="0" w:color="auto"/>
            </w:tcBorders>
            <w:shd w:val="clear" w:color="auto" w:fill="auto"/>
            <w:noWrap/>
            <w:vAlign w:val="center"/>
            <w:hideMark/>
          </w:tcPr>
          <w:p w14:paraId="35483725"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57</w:t>
            </w:r>
          </w:p>
        </w:tc>
      </w:tr>
      <w:tr w:rsidR="005E4EB8" w:rsidRPr="00997B3C" w14:paraId="03080D5D"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58B9B6DB"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67A8DA41"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Ewangelicka</w:t>
            </w:r>
          </w:p>
        </w:tc>
        <w:tc>
          <w:tcPr>
            <w:tcW w:w="2127" w:type="dxa"/>
            <w:tcBorders>
              <w:top w:val="nil"/>
              <w:left w:val="nil"/>
              <w:bottom w:val="single" w:sz="8" w:space="0" w:color="auto"/>
              <w:right w:val="single" w:sz="8" w:space="0" w:color="auto"/>
            </w:tcBorders>
            <w:shd w:val="clear" w:color="auto" w:fill="auto"/>
            <w:noWrap/>
            <w:vAlign w:val="center"/>
            <w:hideMark/>
          </w:tcPr>
          <w:p w14:paraId="53C9E2A1"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46</w:t>
            </w:r>
          </w:p>
        </w:tc>
      </w:tr>
      <w:tr w:rsidR="005E4EB8" w:rsidRPr="00997B3C" w14:paraId="099EEE69"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6F55836"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6D460EFF"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Gabriela Narutowicza</w:t>
            </w:r>
          </w:p>
        </w:tc>
        <w:tc>
          <w:tcPr>
            <w:tcW w:w="2127" w:type="dxa"/>
            <w:tcBorders>
              <w:top w:val="nil"/>
              <w:left w:val="nil"/>
              <w:bottom w:val="single" w:sz="8" w:space="0" w:color="auto"/>
              <w:right w:val="single" w:sz="8" w:space="0" w:color="auto"/>
            </w:tcBorders>
            <w:shd w:val="clear" w:color="auto" w:fill="auto"/>
            <w:noWrap/>
            <w:vAlign w:val="center"/>
            <w:hideMark/>
          </w:tcPr>
          <w:p w14:paraId="33BA3563"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86</w:t>
            </w:r>
          </w:p>
        </w:tc>
      </w:tr>
      <w:tr w:rsidR="005E4EB8" w:rsidRPr="00997B3C" w14:paraId="6A9EDD11"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312CE4A6"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224C781E"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Głęboka</w:t>
            </w:r>
          </w:p>
        </w:tc>
        <w:tc>
          <w:tcPr>
            <w:tcW w:w="2127" w:type="dxa"/>
            <w:tcBorders>
              <w:top w:val="nil"/>
              <w:left w:val="nil"/>
              <w:bottom w:val="single" w:sz="8" w:space="0" w:color="auto"/>
              <w:right w:val="single" w:sz="8" w:space="0" w:color="auto"/>
            </w:tcBorders>
            <w:shd w:val="clear" w:color="auto" w:fill="auto"/>
            <w:noWrap/>
            <w:vAlign w:val="center"/>
            <w:hideMark/>
          </w:tcPr>
          <w:p w14:paraId="6AA8D922"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50</w:t>
            </w:r>
          </w:p>
        </w:tc>
      </w:tr>
      <w:tr w:rsidR="005E4EB8" w:rsidRPr="00997B3C" w14:paraId="34322C52"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B93CEB5"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206DE76C"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Henryka Sienkiewicza</w:t>
            </w:r>
          </w:p>
        </w:tc>
        <w:tc>
          <w:tcPr>
            <w:tcW w:w="2127" w:type="dxa"/>
            <w:tcBorders>
              <w:top w:val="nil"/>
              <w:left w:val="nil"/>
              <w:bottom w:val="single" w:sz="8" w:space="0" w:color="auto"/>
              <w:right w:val="single" w:sz="8" w:space="0" w:color="auto"/>
            </w:tcBorders>
            <w:shd w:val="clear" w:color="auto" w:fill="auto"/>
            <w:noWrap/>
            <w:vAlign w:val="center"/>
            <w:hideMark/>
          </w:tcPr>
          <w:p w14:paraId="3353E2D7"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8</w:t>
            </w:r>
          </w:p>
        </w:tc>
      </w:tr>
      <w:tr w:rsidR="005E4EB8" w:rsidRPr="00997B3C" w14:paraId="355CC21D"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03DB13F1"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0698C957"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Hugo Kołłątaja</w:t>
            </w:r>
          </w:p>
        </w:tc>
        <w:tc>
          <w:tcPr>
            <w:tcW w:w="2127" w:type="dxa"/>
            <w:tcBorders>
              <w:top w:val="nil"/>
              <w:left w:val="nil"/>
              <w:bottom w:val="single" w:sz="8" w:space="0" w:color="auto"/>
              <w:right w:val="single" w:sz="8" w:space="0" w:color="auto"/>
            </w:tcBorders>
            <w:shd w:val="clear" w:color="auto" w:fill="auto"/>
            <w:noWrap/>
            <w:vAlign w:val="center"/>
            <w:hideMark/>
          </w:tcPr>
          <w:p w14:paraId="2E70B858"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5</w:t>
            </w:r>
          </w:p>
        </w:tc>
      </w:tr>
      <w:tr w:rsidR="005E4EB8" w:rsidRPr="00997B3C" w14:paraId="259F149C"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428FAA93"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1C8FB3A7"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Ignacego Paderewskiego</w:t>
            </w:r>
          </w:p>
        </w:tc>
        <w:tc>
          <w:tcPr>
            <w:tcW w:w="2127" w:type="dxa"/>
            <w:tcBorders>
              <w:top w:val="nil"/>
              <w:left w:val="nil"/>
              <w:bottom w:val="single" w:sz="8" w:space="0" w:color="auto"/>
              <w:right w:val="single" w:sz="8" w:space="0" w:color="auto"/>
            </w:tcBorders>
            <w:shd w:val="clear" w:color="auto" w:fill="auto"/>
            <w:noWrap/>
            <w:vAlign w:val="center"/>
            <w:hideMark/>
          </w:tcPr>
          <w:p w14:paraId="4FEBD6DF"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291</w:t>
            </w:r>
          </w:p>
        </w:tc>
      </w:tr>
      <w:tr w:rsidR="005E4EB8" w:rsidRPr="00997B3C" w14:paraId="2C72BB21"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2E67837"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3E9EC420"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Jana Kilińskiego</w:t>
            </w:r>
          </w:p>
        </w:tc>
        <w:tc>
          <w:tcPr>
            <w:tcW w:w="2127" w:type="dxa"/>
            <w:tcBorders>
              <w:top w:val="nil"/>
              <w:left w:val="nil"/>
              <w:bottom w:val="single" w:sz="8" w:space="0" w:color="auto"/>
              <w:right w:val="single" w:sz="8" w:space="0" w:color="auto"/>
            </w:tcBorders>
            <w:shd w:val="clear" w:color="auto" w:fill="auto"/>
            <w:noWrap/>
            <w:vAlign w:val="center"/>
            <w:hideMark/>
          </w:tcPr>
          <w:p w14:paraId="6BD6D9E9"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28</w:t>
            </w:r>
          </w:p>
        </w:tc>
      </w:tr>
      <w:tr w:rsidR="005E4EB8" w:rsidRPr="00997B3C" w14:paraId="333E3D9D"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4881A1A7"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30235424"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Jana Stanki</w:t>
            </w:r>
          </w:p>
        </w:tc>
        <w:tc>
          <w:tcPr>
            <w:tcW w:w="2127" w:type="dxa"/>
            <w:tcBorders>
              <w:top w:val="nil"/>
              <w:left w:val="nil"/>
              <w:bottom w:val="single" w:sz="8" w:space="0" w:color="auto"/>
              <w:right w:val="single" w:sz="8" w:space="0" w:color="auto"/>
            </w:tcBorders>
            <w:shd w:val="clear" w:color="auto" w:fill="auto"/>
            <w:noWrap/>
            <w:vAlign w:val="center"/>
            <w:hideMark/>
          </w:tcPr>
          <w:p w14:paraId="565FC610"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23</w:t>
            </w:r>
          </w:p>
        </w:tc>
      </w:tr>
      <w:tr w:rsidR="005E4EB8" w:rsidRPr="00997B3C" w14:paraId="2EAEB660"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5CE75CA"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0C89CAB6"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Joanny Żubr</w:t>
            </w:r>
          </w:p>
        </w:tc>
        <w:tc>
          <w:tcPr>
            <w:tcW w:w="2127" w:type="dxa"/>
            <w:tcBorders>
              <w:top w:val="nil"/>
              <w:left w:val="nil"/>
              <w:bottom w:val="single" w:sz="8" w:space="0" w:color="auto"/>
              <w:right w:val="single" w:sz="8" w:space="0" w:color="auto"/>
            </w:tcBorders>
            <w:shd w:val="clear" w:color="auto" w:fill="auto"/>
            <w:noWrap/>
            <w:vAlign w:val="center"/>
            <w:hideMark/>
          </w:tcPr>
          <w:p w14:paraId="1D325334"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102</w:t>
            </w:r>
          </w:p>
        </w:tc>
      </w:tr>
      <w:tr w:rsidR="005E4EB8" w:rsidRPr="00997B3C" w14:paraId="0CD11B48"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F975B76"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6C9CAEDB"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Józefa Piłsudskiego</w:t>
            </w:r>
          </w:p>
        </w:tc>
        <w:tc>
          <w:tcPr>
            <w:tcW w:w="2127" w:type="dxa"/>
            <w:tcBorders>
              <w:top w:val="nil"/>
              <w:left w:val="nil"/>
              <w:bottom w:val="single" w:sz="8" w:space="0" w:color="auto"/>
              <w:right w:val="single" w:sz="8" w:space="0" w:color="auto"/>
            </w:tcBorders>
            <w:shd w:val="clear" w:color="auto" w:fill="auto"/>
            <w:noWrap/>
            <w:vAlign w:val="center"/>
            <w:hideMark/>
          </w:tcPr>
          <w:p w14:paraId="51ED0477"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88</w:t>
            </w:r>
          </w:p>
        </w:tc>
      </w:tr>
      <w:tr w:rsidR="005E4EB8" w:rsidRPr="00997B3C" w14:paraId="2616B005"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4D1048A9"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04C05B62"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Juliusza Słowackiego</w:t>
            </w:r>
          </w:p>
        </w:tc>
        <w:tc>
          <w:tcPr>
            <w:tcW w:w="2127" w:type="dxa"/>
            <w:tcBorders>
              <w:top w:val="nil"/>
              <w:left w:val="nil"/>
              <w:bottom w:val="single" w:sz="8" w:space="0" w:color="auto"/>
              <w:right w:val="single" w:sz="8" w:space="0" w:color="auto"/>
            </w:tcBorders>
            <w:shd w:val="clear" w:color="auto" w:fill="auto"/>
            <w:noWrap/>
            <w:vAlign w:val="center"/>
            <w:hideMark/>
          </w:tcPr>
          <w:p w14:paraId="627E65DD"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36</w:t>
            </w:r>
          </w:p>
        </w:tc>
      </w:tr>
      <w:tr w:rsidR="005E4EB8" w:rsidRPr="00997B3C" w14:paraId="6CADA7C5"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4F6B7666"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68AA04F0"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Kaliska</w:t>
            </w:r>
          </w:p>
        </w:tc>
        <w:tc>
          <w:tcPr>
            <w:tcW w:w="2127" w:type="dxa"/>
            <w:tcBorders>
              <w:top w:val="nil"/>
              <w:left w:val="nil"/>
              <w:bottom w:val="single" w:sz="8" w:space="0" w:color="auto"/>
              <w:right w:val="single" w:sz="8" w:space="0" w:color="auto"/>
            </w:tcBorders>
            <w:shd w:val="clear" w:color="auto" w:fill="auto"/>
            <w:noWrap/>
            <w:vAlign w:val="center"/>
            <w:hideMark/>
          </w:tcPr>
          <w:p w14:paraId="5D8C5BE1"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61</w:t>
            </w:r>
          </w:p>
        </w:tc>
      </w:tr>
      <w:tr w:rsidR="005E4EB8" w:rsidRPr="00997B3C" w14:paraId="4B0D8ABB"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5D0A1305"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66889ABA"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Kamienna</w:t>
            </w:r>
          </w:p>
        </w:tc>
        <w:tc>
          <w:tcPr>
            <w:tcW w:w="2127" w:type="dxa"/>
            <w:tcBorders>
              <w:top w:val="nil"/>
              <w:left w:val="nil"/>
              <w:bottom w:val="single" w:sz="8" w:space="0" w:color="auto"/>
              <w:right w:val="single" w:sz="8" w:space="0" w:color="auto"/>
            </w:tcBorders>
            <w:shd w:val="clear" w:color="auto" w:fill="auto"/>
            <w:noWrap/>
            <w:vAlign w:val="center"/>
            <w:hideMark/>
          </w:tcPr>
          <w:p w14:paraId="21A4D1B3"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8</w:t>
            </w:r>
          </w:p>
        </w:tc>
      </w:tr>
      <w:tr w:rsidR="005E4EB8" w:rsidRPr="00997B3C" w14:paraId="1F2D4E8E"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1900571"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6D2DB443"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Kolejowa</w:t>
            </w:r>
          </w:p>
        </w:tc>
        <w:tc>
          <w:tcPr>
            <w:tcW w:w="2127" w:type="dxa"/>
            <w:tcBorders>
              <w:top w:val="nil"/>
              <w:left w:val="nil"/>
              <w:bottom w:val="single" w:sz="8" w:space="0" w:color="auto"/>
              <w:right w:val="single" w:sz="8" w:space="0" w:color="auto"/>
            </w:tcBorders>
            <w:shd w:val="clear" w:color="auto" w:fill="auto"/>
            <w:noWrap/>
            <w:vAlign w:val="center"/>
            <w:hideMark/>
          </w:tcPr>
          <w:p w14:paraId="0D6963FB"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173</w:t>
            </w:r>
          </w:p>
        </w:tc>
      </w:tr>
      <w:tr w:rsidR="005E4EB8" w:rsidRPr="00997B3C" w14:paraId="4F8E349E"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282B642C"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23AEA382"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Krakowski Zaułek</w:t>
            </w:r>
          </w:p>
        </w:tc>
        <w:tc>
          <w:tcPr>
            <w:tcW w:w="2127" w:type="dxa"/>
            <w:tcBorders>
              <w:top w:val="nil"/>
              <w:left w:val="nil"/>
              <w:bottom w:val="single" w:sz="8" w:space="0" w:color="auto"/>
              <w:right w:val="single" w:sz="8" w:space="0" w:color="auto"/>
            </w:tcBorders>
            <w:shd w:val="clear" w:color="auto" w:fill="auto"/>
            <w:noWrap/>
            <w:vAlign w:val="center"/>
            <w:hideMark/>
          </w:tcPr>
          <w:p w14:paraId="7DC37C8D"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7</w:t>
            </w:r>
          </w:p>
        </w:tc>
      </w:tr>
      <w:tr w:rsidR="005E4EB8" w:rsidRPr="00997B3C" w14:paraId="636B5350"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1D8573EE"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23BD45D5"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Krakowskie Przedmieście</w:t>
            </w:r>
          </w:p>
        </w:tc>
        <w:tc>
          <w:tcPr>
            <w:tcW w:w="2127" w:type="dxa"/>
            <w:tcBorders>
              <w:top w:val="nil"/>
              <w:left w:val="nil"/>
              <w:bottom w:val="single" w:sz="8" w:space="0" w:color="auto"/>
              <w:right w:val="single" w:sz="8" w:space="0" w:color="auto"/>
            </w:tcBorders>
            <w:shd w:val="clear" w:color="auto" w:fill="auto"/>
            <w:noWrap/>
            <w:vAlign w:val="center"/>
            <w:hideMark/>
          </w:tcPr>
          <w:p w14:paraId="2F2CC416"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193</w:t>
            </w:r>
          </w:p>
        </w:tc>
      </w:tr>
      <w:tr w:rsidR="005E4EB8" w:rsidRPr="00997B3C" w14:paraId="5894277D"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2767FD4E"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5B6D59A0"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Krótka</w:t>
            </w:r>
          </w:p>
        </w:tc>
        <w:tc>
          <w:tcPr>
            <w:tcW w:w="2127" w:type="dxa"/>
            <w:tcBorders>
              <w:top w:val="nil"/>
              <w:left w:val="nil"/>
              <w:bottom w:val="single" w:sz="8" w:space="0" w:color="auto"/>
              <w:right w:val="single" w:sz="8" w:space="0" w:color="auto"/>
            </w:tcBorders>
            <w:shd w:val="clear" w:color="auto" w:fill="auto"/>
            <w:noWrap/>
            <w:vAlign w:val="center"/>
            <w:hideMark/>
          </w:tcPr>
          <w:p w14:paraId="0D142320"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23</w:t>
            </w:r>
          </w:p>
        </w:tc>
      </w:tr>
      <w:tr w:rsidR="005E4EB8" w:rsidRPr="00997B3C" w14:paraId="46D4E2F8"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46BBCE56"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2DE7909C"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Księdza Jerzego Popiełuszki</w:t>
            </w:r>
          </w:p>
        </w:tc>
        <w:tc>
          <w:tcPr>
            <w:tcW w:w="2127" w:type="dxa"/>
            <w:tcBorders>
              <w:top w:val="nil"/>
              <w:left w:val="nil"/>
              <w:bottom w:val="single" w:sz="8" w:space="0" w:color="auto"/>
              <w:right w:val="single" w:sz="8" w:space="0" w:color="auto"/>
            </w:tcBorders>
            <w:shd w:val="clear" w:color="auto" w:fill="auto"/>
            <w:noWrap/>
            <w:vAlign w:val="center"/>
            <w:hideMark/>
          </w:tcPr>
          <w:p w14:paraId="27A38292"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90</w:t>
            </w:r>
          </w:p>
        </w:tc>
      </w:tr>
      <w:tr w:rsidR="005E4EB8" w:rsidRPr="00997B3C" w14:paraId="17336FF2"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0142C51"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50F512AA"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Legionów</w:t>
            </w:r>
          </w:p>
        </w:tc>
        <w:tc>
          <w:tcPr>
            <w:tcW w:w="2127" w:type="dxa"/>
            <w:tcBorders>
              <w:top w:val="nil"/>
              <w:left w:val="nil"/>
              <w:bottom w:val="single" w:sz="8" w:space="0" w:color="auto"/>
              <w:right w:val="single" w:sz="8" w:space="0" w:color="auto"/>
            </w:tcBorders>
            <w:shd w:val="clear" w:color="auto" w:fill="auto"/>
            <w:noWrap/>
            <w:vAlign w:val="center"/>
            <w:hideMark/>
          </w:tcPr>
          <w:p w14:paraId="64D9EBAE"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17</w:t>
            </w:r>
          </w:p>
        </w:tc>
      </w:tr>
      <w:tr w:rsidR="005E4EB8" w:rsidRPr="00997B3C" w14:paraId="5BE19A0F"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2B5A4273"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40B3FDB5"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Ludwika Zamenhofa</w:t>
            </w:r>
          </w:p>
        </w:tc>
        <w:tc>
          <w:tcPr>
            <w:tcW w:w="2127" w:type="dxa"/>
            <w:tcBorders>
              <w:top w:val="nil"/>
              <w:left w:val="nil"/>
              <w:bottom w:val="single" w:sz="8" w:space="0" w:color="auto"/>
              <w:right w:val="single" w:sz="8" w:space="0" w:color="auto"/>
            </w:tcBorders>
            <w:shd w:val="clear" w:color="auto" w:fill="auto"/>
            <w:noWrap/>
            <w:vAlign w:val="center"/>
            <w:hideMark/>
          </w:tcPr>
          <w:p w14:paraId="5418F0FA"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39</w:t>
            </w:r>
          </w:p>
        </w:tc>
      </w:tr>
      <w:tr w:rsidR="005E4EB8" w:rsidRPr="00997B3C" w14:paraId="66CF89C2"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8E01939"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48348F80"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Marii Skłodowskiej-Curie</w:t>
            </w:r>
          </w:p>
        </w:tc>
        <w:tc>
          <w:tcPr>
            <w:tcW w:w="2127" w:type="dxa"/>
            <w:tcBorders>
              <w:top w:val="nil"/>
              <w:left w:val="nil"/>
              <w:bottom w:val="single" w:sz="8" w:space="0" w:color="auto"/>
              <w:right w:val="single" w:sz="8" w:space="0" w:color="auto"/>
            </w:tcBorders>
            <w:shd w:val="clear" w:color="auto" w:fill="auto"/>
            <w:noWrap/>
            <w:vAlign w:val="center"/>
            <w:hideMark/>
          </w:tcPr>
          <w:p w14:paraId="2371FBA4"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321</w:t>
            </w:r>
          </w:p>
        </w:tc>
      </w:tr>
      <w:tr w:rsidR="005E4EB8" w:rsidRPr="00997B3C" w14:paraId="7030942C"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42E4C6BF"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5DA95D1C"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Mikołaja Kopernika</w:t>
            </w:r>
          </w:p>
        </w:tc>
        <w:tc>
          <w:tcPr>
            <w:tcW w:w="2127" w:type="dxa"/>
            <w:tcBorders>
              <w:top w:val="nil"/>
              <w:left w:val="nil"/>
              <w:bottom w:val="single" w:sz="8" w:space="0" w:color="auto"/>
              <w:right w:val="single" w:sz="8" w:space="0" w:color="auto"/>
            </w:tcBorders>
            <w:shd w:val="clear" w:color="auto" w:fill="auto"/>
            <w:noWrap/>
            <w:vAlign w:val="center"/>
            <w:hideMark/>
          </w:tcPr>
          <w:p w14:paraId="4565DF33"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46</w:t>
            </w:r>
          </w:p>
        </w:tc>
      </w:tr>
      <w:tr w:rsidR="005E4EB8" w:rsidRPr="00997B3C" w14:paraId="54B451F3"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12B1445D"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35985850"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Młodzieżowa</w:t>
            </w:r>
          </w:p>
        </w:tc>
        <w:tc>
          <w:tcPr>
            <w:tcW w:w="2127" w:type="dxa"/>
            <w:tcBorders>
              <w:top w:val="nil"/>
              <w:left w:val="nil"/>
              <w:bottom w:val="single" w:sz="8" w:space="0" w:color="auto"/>
              <w:right w:val="single" w:sz="8" w:space="0" w:color="auto"/>
            </w:tcBorders>
            <w:shd w:val="clear" w:color="auto" w:fill="auto"/>
            <w:noWrap/>
            <w:vAlign w:val="center"/>
            <w:hideMark/>
          </w:tcPr>
          <w:p w14:paraId="3080B534"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100</w:t>
            </w:r>
          </w:p>
        </w:tc>
      </w:tr>
      <w:tr w:rsidR="005E4EB8" w:rsidRPr="00997B3C" w14:paraId="238B7FF4"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24B8AAC0"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5B7B4890"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Młynarska</w:t>
            </w:r>
          </w:p>
        </w:tc>
        <w:tc>
          <w:tcPr>
            <w:tcW w:w="2127" w:type="dxa"/>
            <w:tcBorders>
              <w:top w:val="nil"/>
              <w:left w:val="nil"/>
              <w:bottom w:val="single" w:sz="8" w:space="0" w:color="auto"/>
              <w:right w:val="single" w:sz="8" w:space="0" w:color="auto"/>
            </w:tcBorders>
            <w:shd w:val="clear" w:color="auto" w:fill="auto"/>
            <w:noWrap/>
            <w:vAlign w:val="center"/>
            <w:hideMark/>
          </w:tcPr>
          <w:p w14:paraId="239B9AB9"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41</w:t>
            </w:r>
          </w:p>
        </w:tc>
      </w:tr>
      <w:tr w:rsidR="005E4EB8" w:rsidRPr="00997B3C" w14:paraId="4C8A8C67"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39B877D3"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74D9BEBA"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Nowy Rynek</w:t>
            </w:r>
          </w:p>
        </w:tc>
        <w:tc>
          <w:tcPr>
            <w:tcW w:w="2127" w:type="dxa"/>
            <w:tcBorders>
              <w:top w:val="nil"/>
              <w:left w:val="nil"/>
              <w:bottom w:val="single" w:sz="8" w:space="0" w:color="auto"/>
              <w:right w:val="single" w:sz="8" w:space="0" w:color="auto"/>
            </w:tcBorders>
            <w:shd w:val="clear" w:color="auto" w:fill="auto"/>
            <w:noWrap/>
            <w:vAlign w:val="center"/>
            <w:hideMark/>
          </w:tcPr>
          <w:p w14:paraId="6076E70B"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6</w:t>
            </w:r>
          </w:p>
        </w:tc>
      </w:tr>
      <w:tr w:rsidR="005E4EB8" w:rsidRPr="00997B3C" w14:paraId="3D8D66AA"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A392B79"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7E45BBE9"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Okólna</w:t>
            </w:r>
          </w:p>
        </w:tc>
        <w:tc>
          <w:tcPr>
            <w:tcW w:w="2127" w:type="dxa"/>
            <w:tcBorders>
              <w:top w:val="nil"/>
              <w:left w:val="nil"/>
              <w:bottom w:val="single" w:sz="8" w:space="0" w:color="auto"/>
              <w:right w:val="single" w:sz="8" w:space="0" w:color="auto"/>
            </w:tcBorders>
            <w:shd w:val="clear" w:color="auto" w:fill="auto"/>
            <w:noWrap/>
            <w:vAlign w:val="center"/>
            <w:hideMark/>
          </w:tcPr>
          <w:p w14:paraId="5446DCB1"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285</w:t>
            </w:r>
          </w:p>
        </w:tc>
      </w:tr>
      <w:tr w:rsidR="005E4EB8" w:rsidRPr="00997B3C" w14:paraId="5B3EA4A8"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4A864F7"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7B36566E"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Osiedle Armii Krajowej</w:t>
            </w:r>
          </w:p>
        </w:tc>
        <w:tc>
          <w:tcPr>
            <w:tcW w:w="2127" w:type="dxa"/>
            <w:tcBorders>
              <w:top w:val="nil"/>
              <w:left w:val="nil"/>
              <w:bottom w:val="single" w:sz="8" w:space="0" w:color="auto"/>
              <w:right w:val="single" w:sz="8" w:space="0" w:color="auto"/>
            </w:tcBorders>
            <w:shd w:val="clear" w:color="auto" w:fill="auto"/>
            <w:noWrap/>
            <w:vAlign w:val="center"/>
            <w:hideMark/>
          </w:tcPr>
          <w:p w14:paraId="6E9EC028"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1076</w:t>
            </w:r>
          </w:p>
        </w:tc>
      </w:tr>
      <w:tr w:rsidR="005E4EB8" w:rsidRPr="00997B3C" w14:paraId="337335FA"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0D3FB10D"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5F780867"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Osiedle im. Mikołaja Kopernika</w:t>
            </w:r>
          </w:p>
        </w:tc>
        <w:tc>
          <w:tcPr>
            <w:tcW w:w="2127" w:type="dxa"/>
            <w:tcBorders>
              <w:top w:val="nil"/>
              <w:left w:val="nil"/>
              <w:bottom w:val="single" w:sz="8" w:space="0" w:color="auto"/>
              <w:right w:val="single" w:sz="8" w:space="0" w:color="auto"/>
            </w:tcBorders>
            <w:shd w:val="clear" w:color="auto" w:fill="auto"/>
            <w:noWrap/>
            <w:vAlign w:val="center"/>
            <w:hideMark/>
          </w:tcPr>
          <w:p w14:paraId="1AE7389A"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548</w:t>
            </w:r>
          </w:p>
        </w:tc>
      </w:tr>
      <w:tr w:rsidR="005E4EB8" w:rsidRPr="00997B3C" w14:paraId="0192A404"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5EA7CFA"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6FC975C2"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Osiedle Wojska Polskiego</w:t>
            </w:r>
          </w:p>
        </w:tc>
        <w:tc>
          <w:tcPr>
            <w:tcW w:w="2127" w:type="dxa"/>
            <w:tcBorders>
              <w:top w:val="nil"/>
              <w:left w:val="nil"/>
              <w:bottom w:val="single" w:sz="8" w:space="0" w:color="auto"/>
              <w:right w:val="single" w:sz="8" w:space="0" w:color="auto"/>
            </w:tcBorders>
            <w:shd w:val="clear" w:color="auto" w:fill="auto"/>
            <w:noWrap/>
            <w:vAlign w:val="center"/>
            <w:hideMark/>
          </w:tcPr>
          <w:p w14:paraId="1EB785BF"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652</w:t>
            </w:r>
          </w:p>
        </w:tc>
      </w:tr>
      <w:tr w:rsidR="005E4EB8" w:rsidRPr="00997B3C" w14:paraId="1A193BD2"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1AAE6B2"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4461322D"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Palestrancka</w:t>
            </w:r>
          </w:p>
        </w:tc>
        <w:tc>
          <w:tcPr>
            <w:tcW w:w="2127" w:type="dxa"/>
            <w:tcBorders>
              <w:top w:val="nil"/>
              <w:left w:val="nil"/>
              <w:bottom w:val="single" w:sz="8" w:space="0" w:color="auto"/>
              <w:right w:val="single" w:sz="8" w:space="0" w:color="auto"/>
            </w:tcBorders>
            <w:shd w:val="clear" w:color="auto" w:fill="auto"/>
            <w:noWrap/>
            <w:vAlign w:val="center"/>
            <w:hideMark/>
          </w:tcPr>
          <w:p w14:paraId="5FCEC2EF"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113</w:t>
            </w:r>
          </w:p>
        </w:tc>
      </w:tr>
      <w:tr w:rsidR="005E4EB8" w:rsidRPr="00997B3C" w14:paraId="66FF9881"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55189778"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2B77A891"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Polna</w:t>
            </w:r>
          </w:p>
        </w:tc>
        <w:tc>
          <w:tcPr>
            <w:tcW w:w="2127" w:type="dxa"/>
            <w:tcBorders>
              <w:top w:val="nil"/>
              <w:left w:val="nil"/>
              <w:bottom w:val="single" w:sz="8" w:space="0" w:color="auto"/>
              <w:right w:val="single" w:sz="8" w:space="0" w:color="auto"/>
            </w:tcBorders>
            <w:shd w:val="clear" w:color="auto" w:fill="auto"/>
            <w:noWrap/>
            <w:vAlign w:val="center"/>
            <w:hideMark/>
          </w:tcPr>
          <w:p w14:paraId="288A9194"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5</w:t>
            </w:r>
          </w:p>
        </w:tc>
      </w:tr>
      <w:tr w:rsidR="005E4EB8" w:rsidRPr="00997B3C" w14:paraId="4C0B629C"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68A807A"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3A6FAC93"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Polskiej Organizacji Wojskowej</w:t>
            </w:r>
          </w:p>
        </w:tc>
        <w:tc>
          <w:tcPr>
            <w:tcW w:w="2127" w:type="dxa"/>
            <w:tcBorders>
              <w:top w:val="nil"/>
              <w:left w:val="nil"/>
              <w:bottom w:val="single" w:sz="8" w:space="0" w:color="auto"/>
              <w:right w:val="single" w:sz="8" w:space="0" w:color="auto"/>
            </w:tcBorders>
            <w:shd w:val="clear" w:color="auto" w:fill="auto"/>
            <w:noWrap/>
            <w:vAlign w:val="center"/>
            <w:hideMark/>
          </w:tcPr>
          <w:p w14:paraId="693C5EBD"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320</w:t>
            </w:r>
          </w:p>
        </w:tc>
      </w:tr>
      <w:tr w:rsidR="005E4EB8" w:rsidRPr="00997B3C" w14:paraId="64D90988"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BD2CE5D"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1143C1DF"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Reformacka</w:t>
            </w:r>
          </w:p>
        </w:tc>
        <w:tc>
          <w:tcPr>
            <w:tcW w:w="2127" w:type="dxa"/>
            <w:tcBorders>
              <w:top w:val="nil"/>
              <w:left w:val="nil"/>
              <w:bottom w:val="single" w:sz="8" w:space="0" w:color="auto"/>
              <w:right w:val="single" w:sz="8" w:space="0" w:color="auto"/>
            </w:tcBorders>
            <w:shd w:val="clear" w:color="auto" w:fill="auto"/>
            <w:noWrap/>
            <w:vAlign w:val="center"/>
            <w:hideMark/>
          </w:tcPr>
          <w:p w14:paraId="6F7133B1"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32</w:t>
            </w:r>
          </w:p>
        </w:tc>
      </w:tr>
      <w:tr w:rsidR="005E4EB8" w:rsidRPr="00997B3C" w14:paraId="79E9059A"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54F8689"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06E937B3"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Rolna</w:t>
            </w:r>
          </w:p>
        </w:tc>
        <w:tc>
          <w:tcPr>
            <w:tcW w:w="2127" w:type="dxa"/>
            <w:tcBorders>
              <w:top w:val="nil"/>
              <w:left w:val="nil"/>
              <w:bottom w:val="single" w:sz="8" w:space="0" w:color="auto"/>
              <w:right w:val="single" w:sz="8" w:space="0" w:color="auto"/>
            </w:tcBorders>
            <w:shd w:val="clear" w:color="auto" w:fill="auto"/>
            <w:noWrap/>
            <w:vAlign w:val="center"/>
            <w:hideMark/>
          </w:tcPr>
          <w:p w14:paraId="3C0A804E"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15</w:t>
            </w:r>
          </w:p>
        </w:tc>
      </w:tr>
      <w:tr w:rsidR="005E4EB8" w:rsidRPr="00997B3C" w14:paraId="58C3B0B0"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B88D9E8"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4C1C87F3"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Romualda Traugutta</w:t>
            </w:r>
          </w:p>
        </w:tc>
        <w:tc>
          <w:tcPr>
            <w:tcW w:w="2127" w:type="dxa"/>
            <w:tcBorders>
              <w:top w:val="nil"/>
              <w:left w:val="nil"/>
              <w:bottom w:val="single" w:sz="8" w:space="0" w:color="auto"/>
              <w:right w:val="single" w:sz="8" w:space="0" w:color="auto"/>
            </w:tcBorders>
            <w:shd w:val="clear" w:color="auto" w:fill="auto"/>
            <w:noWrap/>
            <w:vAlign w:val="center"/>
            <w:hideMark/>
          </w:tcPr>
          <w:p w14:paraId="7D985A0D"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85</w:t>
            </w:r>
          </w:p>
        </w:tc>
      </w:tr>
      <w:tr w:rsidR="005E4EB8" w:rsidRPr="00997B3C" w14:paraId="2C2D641F"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65E3577"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4735F4CA"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Różana</w:t>
            </w:r>
          </w:p>
        </w:tc>
        <w:tc>
          <w:tcPr>
            <w:tcW w:w="2127" w:type="dxa"/>
            <w:tcBorders>
              <w:top w:val="nil"/>
              <w:left w:val="nil"/>
              <w:bottom w:val="single" w:sz="8" w:space="0" w:color="auto"/>
              <w:right w:val="single" w:sz="8" w:space="0" w:color="auto"/>
            </w:tcBorders>
            <w:shd w:val="clear" w:color="auto" w:fill="auto"/>
            <w:noWrap/>
            <w:vAlign w:val="center"/>
            <w:hideMark/>
          </w:tcPr>
          <w:p w14:paraId="7BFCCC0F"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87</w:t>
            </w:r>
          </w:p>
        </w:tc>
      </w:tr>
      <w:tr w:rsidR="005E4EB8" w:rsidRPr="00997B3C" w14:paraId="4E9B63BC"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466B8B9"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53C98BA4"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Sieradzka</w:t>
            </w:r>
          </w:p>
        </w:tc>
        <w:tc>
          <w:tcPr>
            <w:tcW w:w="2127" w:type="dxa"/>
            <w:tcBorders>
              <w:top w:val="nil"/>
              <w:left w:val="nil"/>
              <w:bottom w:val="single" w:sz="8" w:space="0" w:color="auto"/>
              <w:right w:val="single" w:sz="8" w:space="0" w:color="auto"/>
            </w:tcBorders>
            <w:shd w:val="clear" w:color="auto" w:fill="auto"/>
            <w:noWrap/>
            <w:vAlign w:val="center"/>
            <w:hideMark/>
          </w:tcPr>
          <w:p w14:paraId="75FEE4C6"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124</w:t>
            </w:r>
          </w:p>
        </w:tc>
      </w:tr>
      <w:tr w:rsidR="005E4EB8" w:rsidRPr="00997B3C" w14:paraId="52F6BF9B"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3A4DFB0A"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5CA47D02"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Stanisława Moniuszki</w:t>
            </w:r>
          </w:p>
        </w:tc>
        <w:tc>
          <w:tcPr>
            <w:tcW w:w="2127" w:type="dxa"/>
            <w:tcBorders>
              <w:top w:val="nil"/>
              <w:left w:val="nil"/>
              <w:bottom w:val="single" w:sz="8" w:space="0" w:color="auto"/>
              <w:right w:val="single" w:sz="8" w:space="0" w:color="auto"/>
            </w:tcBorders>
            <w:shd w:val="clear" w:color="auto" w:fill="auto"/>
            <w:noWrap/>
            <w:vAlign w:val="center"/>
            <w:hideMark/>
          </w:tcPr>
          <w:p w14:paraId="2D5C8F6B"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205</w:t>
            </w:r>
          </w:p>
        </w:tc>
      </w:tr>
      <w:tr w:rsidR="005E4EB8" w:rsidRPr="00997B3C" w14:paraId="2A3CD46F"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5F217EF0"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230FB107"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Stanisława Staszica</w:t>
            </w:r>
          </w:p>
        </w:tc>
        <w:tc>
          <w:tcPr>
            <w:tcW w:w="2127" w:type="dxa"/>
            <w:tcBorders>
              <w:top w:val="nil"/>
              <w:left w:val="nil"/>
              <w:bottom w:val="single" w:sz="8" w:space="0" w:color="auto"/>
              <w:right w:val="single" w:sz="8" w:space="0" w:color="auto"/>
            </w:tcBorders>
            <w:shd w:val="clear" w:color="auto" w:fill="auto"/>
            <w:noWrap/>
            <w:vAlign w:val="center"/>
            <w:hideMark/>
          </w:tcPr>
          <w:p w14:paraId="2C072C57"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77</w:t>
            </w:r>
          </w:p>
        </w:tc>
      </w:tr>
      <w:tr w:rsidR="005E4EB8" w:rsidRPr="00997B3C" w14:paraId="22D7AD45"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AAE5D18"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0E365975"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Stefana Żeromskiego</w:t>
            </w:r>
          </w:p>
        </w:tc>
        <w:tc>
          <w:tcPr>
            <w:tcW w:w="2127" w:type="dxa"/>
            <w:tcBorders>
              <w:top w:val="nil"/>
              <w:left w:val="nil"/>
              <w:bottom w:val="single" w:sz="8" w:space="0" w:color="auto"/>
              <w:right w:val="single" w:sz="8" w:space="0" w:color="auto"/>
            </w:tcBorders>
            <w:shd w:val="clear" w:color="auto" w:fill="auto"/>
            <w:noWrap/>
            <w:vAlign w:val="center"/>
            <w:hideMark/>
          </w:tcPr>
          <w:p w14:paraId="56129B2B"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42</w:t>
            </w:r>
          </w:p>
        </w:tc>
      </w:tr>
      <w:tr w:rsidR="005E4EB8" w:rsidRPr="00997B3C" w14:paraId="6AF20CA6"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471EF214"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0939C415"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Stodolniana</w:t>
            </w:r>
          </w:p>
        </w:tc>
        <w:tc>
          <w:tcPr>
            <w:tcW w:w="2127" w:type="dxa"/>
            <w:tcBorders>
              <w:top w:val="nil"/>
              <w:left w:val="nil"/>
              <w:bottom w:val="single" w:sz="8" w:space="0" w:color="auto"/>
              <w:right w:val="single" w:sz="8" w:space="0" w:color="auto"/>
            </w:tcBorders>
            <w:shd w:val="clear" w:color="auto" w:fill="auto"/>
            <w:noWrap/>
            <w:vAlign w:val="center"/>
            <w:hideMark/>
          </w:tcPr>
          <w:p w14:paraId="082412CE"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324</w:t>
            </w:r>
          </w:p>
        </w:tc>
      </w:tr>
      <w:tr w:rsidR="005E4EB8" w:rsidRPr="00997B3C" w14:paraId="105831C9"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2DC35C3"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3507649D"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Szkolna</w:t>
            </w:r>
          </w:p>
        </w:tc>
        <w:tc>
          <w:tcPr>
            <w:tcW w:w="2127" w:type="dxa"/>
            <w:tcBorders>
              <w:top w:val="nil"/>
              <w:left w:val="nil"/>
              <w:bottom w:val="single" w:sz="8" w:space="0" w:color="auto"/>
              <w:right w:val="single" w:sz="8" w:space="0" w:color="auto"/>
            </w:tcBorders>
            <w:shd w:val="clear" w:color="auto" w:fill="auto"/>
            <w:noWrap/>
            <w:vAlign w:val="center"/>
            <w:hideMark/>
          </w:tcPr>
          <w:p w14:paraId="77ABAEA7"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43</w:t>
            </w:r>
          </w:p>
        </w:tc>
      </w:tr>
      <w:tr w:rsidR="005E4EB8" w:rsidRPr="00997B3C" w14:paraId="1A8B875A"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227A9BE7"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54BBA304"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Szpitalna</w:t>
            </w:r>
          </w:p>
        </w:tc>
        <w:tc>
          <w:tcPr>
            <w:tcW w:w="2127" w:type="dxa"/>
            <w:tcBorders>
              <w:top w:val="nil"/>
              <w:left w:val="nil"/>
              <w:bottom w:val="single" w:sz="8" w:space="0" w:color="auto"/>
              <w:right w:val="single" w:sz="8" w:space="0" w:color="auto"/>
            </w:tcBorders>
            <w:shd w:val="clear" w:color="auto" w:fill="auto"/>
            <w:noWrap/>
            <w:vAlign w:val="center"/>
            <w:hideMark/>
          </w:tcPr>
          <w:p w14:paraId="3D69AFD6"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24</w:t>
            </w:r>
          </w:p>
        </w:tc>
      </w:tr>
      <w:tr w:rsidR="005E4EB8" w:rsidRPr="00997B3C" w14:paraId="08CCC743"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5D43CAB"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6A285611"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Śląska</w:t>
            </w:r>
          </w:p>
        </w:tc>
        <w:tc>
          <w:tcPr>
            <w:tcW w:w="2127" w:type="dxa"/>
            <w:tcBorders>
              <w:top w:val="nil"/>
              <w:left w:val="nil"/>
              <w:bottom w:val="single" w:sz="8" w:space="0" w:color="auto"/>
              <w:right w:val="single" w:sz="8" w:space="0" w:color="auto"/>
            </w:tcBorders>
            <w:shd w:val="clear" w:color="auto" w:fill="auto"/>
            <w:noWrap/>
            <w:vAlign w:val="center"/>
            <w:hideMark/>
          </w:tcPr>
          <w:p w14:paraId="287AC463"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142</w:t>
            </w:r>
          </w:p>
        </w:tc>
      </w:tr>
      <w:tr w:rsidR="005E4EB8" w:rsidRPr="00997B3C" w14:paraId="12A1A44B"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3304F8C8"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60C8E746"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Św. Barbary</w:t>
            </w:r>
          </w:p>
        </w:tc>
        <w:tc>
          <w:tcPr>
            <w:tcW w:w="2127" w:type="dxa"/>
            <w:tcBorders>
              <w:top w:val="nil"/>
              <w:left w:val="nil"/>
              <w:bottom w:val="single" w:sz="8" w:space="0" w:color="auto"/>
              <w:right w:val="single" w:sz="8" w:space="0" w:color="auto"/>
            </w:tcBorders>
            <w:shd w:val="clear" w:color="auto" w:fill="auto"/>
            <w:noWrap/>
            <w:vAlign w:val="center"/>
            <w:hideMark/>
          </w:tcPr>
          <w:p w14:paraId="165D415F"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130</w:t>
            </w:r>
          </w:p>
        </w:tc>
      </w:tr>
      <w:tr w:rsidR="005E4EB8" w:rsidRPr="00997B3C" w14:paraId="3977D802"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5E288F5C"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5510AC83"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Targowa</w:t>
            </w:r>
          </w:p>
        </w:tc>
        <w:tc>
          <w:tcPr>
            <w:tcW w:w="2127" w:type="dxa"/>
            <w:tcBorders>
              <w:top w:val="nil"/>
              <w:left w:val="nil"/>
              <w:bottom w:val="single" w:sz="8" w:space="0" w:color="auto"/>
              <w:right w:val="single" w:sz="8" w:space="0" w:color="auto"/>
            </w:tcBorders>
            <w:shd w:val="clear" w:color="auto" w:fill="auto"/>
            <w:noWrap/>
            <w:vAlign w:val="center"/>
            <w:hideMark/>
          </w:tcPr>
          <w:p w14:paraId="7BB71399"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42</w:t>
            </w:r>
          </w:p>
        </w:tc>
      </w:tr>
      <w:tr w:rsidR="005E4EB8" w:rsidRPr="00997B3C" w14:paraId="3B02B312"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45A68F48"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21D38CBB"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Tartaczna</w:t>
            </w:r>
          </w:p>
        </w:tc>
        <w:tc>
          <w:tcPr>
            <w:tcW w:w="2127" w:type="dxa"/>
            <w:tcBorders>
              <w:top w:val="nil"/>
              <w:left w:val="nil"/>
              <w:bottom w:val="single" w:sz="8" w:space="0" w:color="auto"/>
              <w:right w:val="single" w:sz="8" w:space="0" w:color="auto"/>
            </w:tcBorders>
            <w:shd w:val="clear" w:color="auto" w:fill="auto"/>
            <w:noWrap/>
            <w:vAlign w:val="center"/>
            <w:hideMark/>
          </w:tcPr>
          <w:p w14:paraId="4BCAB807"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7</w:t>
            </w:r>
          </w:p>
        </w:tc>
      </w:tr>
      <w:tr w:rsidR="005E4EB8" w:rsidRPr="00997B3C" w14:paraId="2C91E1BB"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19C7ACD"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1B1FEC55"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Wiśniowa</w:t>
            </w:r>
          </w:p>
        </w:tc>
        <w:tc>
          <w:tcPr>
            <w:tcW w:w="2127" w:type="dxa"/>
            <w:tcBorders>
              <w:top w:val="nil"/>
              <w:left w:val="nil"/>
              <w:bottom w:val="single" w:sz="8" w:space="0" w:color="auto"/>
              <w:right w:val="single" w:sz="8" w:space="0" w:color="auto"/>
            </w:tcBorders>
            <w:shd w:val="clear" w:color="auto" w:fill="auto"/>
            <w:noWrap/>
            <w:vAlign w:val="center"/>
            <w:hideMark/>
          </w:tcPr>
          <w:p w14:paraId="32BA350C"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91</w:t>
            </w:r>
          </w:p>
        </w:tc>
      </w:tr>
      <w:tr w:rsidR="005E4EB8" w:rsidRPr="00997B3C" w14:paraId="1B7A2A67"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738D8AA3"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180C88E7"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Władysława Broniewskiego</w:t>
            </w:r>
          </w:p>
        </w:tc>
        <w:tc>
          <w:tcPr>
            <w:tcW w:w="2127" w:type="dxa"/>
            <w:tcBorders>
              <w:top w:val="nil"/>
              <w:left w:val="nil"/>
              <w:bottom w:val="single" w:sz="8" w:space="0" w:color="auto"/>
              <w:right w:val="single" w:sz="8" w:space="0" w:color="auto"/>
            </w:tcBorders>
            <w:shd w:val="clear" w:color="auto" w:fill="auto"/>
            <w:noWrap/>
            <w:vAlign w:val="center"/>
            <w:hideMark/>
          </w:tcPr>
          <w:p w14:paraId="33ECB8CC"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w:t>
            </w:r>
          </w:p>
        </w:tc>
      </w:tr>
      <w:tr w:rsidR="005E4EB8" w:rsidRPr="00997B3C" w14:paraId="2C1DAC42"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38B95F0D"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3A8040F4"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Wodna</w:t>
            </w:r>
          </w:p>
        </w:tc>
        <w:tc>
          <w:tcPr>
            <w:tcW w:w="2127" w:type="dxa"/>
            <w:tcBorders>
              <w:top w:val="nil"/>
              <w:left w:val="nil"/>
              <w:bottom w:val="single" w:sz="8" w:space="0" w:color="auto"/>
              <w:right w:val="single" w:sz="8" w:space="0" w:color="auto"/>
            </w:tcBorders>
            <w:shd w:val="clear" w:color="auto" w:fill="auto"/>
            <w:noWrap/>
            <w:vAlign w:val="center"/>
            <w:hideMark/>
          </w:tcPr>
          <w:p w14:paraId="65489233"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22</w:t>
            </w:r>
          </w:p>
        </w:tc>
      </w:tr>
      <w:tr w:rsidR="005E4EB8" w:rsidRPr="00997B3C" w14:paraId="78016F30"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096631E0"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3094264F"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Wojska Polskiego</w:t>
            </w:r>
          </w:p>
        </w:tc>
        <w:tc>
          <w:tcPr>
            <w:tcW w:w="2127" w:type="dxa"/>
            <w:tcBorders>
              <w:top w:val="nil"/>
              <w:left w:val="nil"/>
              <w:bottom w:val="single" w:sz="8" w:space="0" w:color="auto"/>
              <w:right w:val="single" w:sz="8" w:space="0" w:color="auto"/>
            </w:tcBorders>
            <w:shd w:val="clear" w:color="auto" w:fill="auto"/>
            <w:noWrap/>
            <w:vAlign w:val="center"/>
            <w:hideMark/>
          </w:tcPr>
          <w:p w14:paraId="3E8E6690"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157</w:t>
            </w:r>
          </w:p>
        </w:tc>
      </w:tr>
      <w:tr w:rsidR="005E4EB8" w:rsidRPr="00997B3C" w14:paraId="66733A97"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A136C36"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062B437D"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Zamiejska</w:t>
            </w:r>
          </w:p>
        </w:tc>
        <w:tc>
          <w:tcPr>
            <w:tcW w:w="2127" w:type="dxa"/>
            <w:tcBorders>
              <w:top w:val="nil"/>
              <w:left w:val="nil"/>
              <w:bottom w:val="single" w:sz="8" w:space="0" w:color="auto"/>
              <w:right w:val="single" w:sz="8" w:space="0" w:color="auto"/>
            </w:tcBorders>
            <w:shd w:val="clear" w:color="auto" w:fill="auto"/>
            <w:noWrap/>
            <w:vAlign w:val="center"/>
            <w:hideMark/>
          </w:tcPr>
          <w:p w14:paraId="44C8CD27"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21</w:t>
            </w:r>
          </w:p>
        </w:tc>
      </w:tr>
      <w:tr w:rsidR="005E4EB8" w:rsidRPr="00997B3C" w14:paraId="0E9A15F5"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D9BA27F"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06B5D4B5"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Zielna</w:t>
            </w:r>
          </w:p>
        </w:tc>
        <w:tc>
          <w:tcPr>
            <w:tcW w:w="2127" w:type="dxa"/>
            <w:tcBorders>
              <w:top w:val="nil"/>
              <w:left w:val="nil"/>
              <w:bottom w:val="single" w:sz="8" w:space="0" w:color="auto"/>
              <w:right w:val="single" w:sz="8" w:space="0" w:color="auto"/>
            </w:tcBorders>
            <w:shd w:val="clear" w:color="auto" w:fill="auto"/>
            <w:noWrap/>
            <w:vAlign w:val="center"/>
            <w:hideMark/>
          </w:tcPr>
          <w:p w14:paraId="08ADCCE5"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8</w:t>
            </w:r>
          </w:p>
        </w:tc>
      </w:tr>
      <w:tr w:rsidR="005E4EB8" w:rsidRPr="00997B3C" w14:paraId="4E557989"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48490449"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34364BC6"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Zielona</w:t>
            </w:r>
          </w:p>
        </w:tc>
        <w:tc>
          <w:tcPr>
            <w:tcW w:w="2127" w:type="dxa"/>
            <w:tcBorders>
              <w:top w:val="nil"/>
              <w:left w:val="nil"/>
              <w:bottom w:val="single" w:sz="8" w:space="0" w:color="auto"/>
              <w:right w:val="single" w:sz="8" w:space="0" w:color="auto"/>
            </w:tcBorders>
            <w:shd w:val="clear" w:color="auto" w:fill="auto"/>
            <w:noWrap/>
            <w:vAlign w:val="center"/>
            <w:hideMark/>
          </w:tcPr>
          <w:p w14:paraId="2205A9F2"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66</w:t>
            </w:r>
          </w:p>
        </w:tc>
      </w:tr>
      <w:tr w:rsidR="005E4EB8" w:rsidRPr="00997B3C" w14:paraId="1D183AE1"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402467B1"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4FAAD2DB"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Zygmunta Krasińskiego</w:t>
            </w:r>
          </w:p>
        </w:tc>
        <w:tc>
          <w:tcPr>
            <w:tcW w:w="2127" w:type="dxa"/>
            <w:tcBorders>
              <w:top w:val="nil"/>
              <w:left w:val="nil"/>
              <w:bottom w:val="single" w:sz="8" w:space="0" w:color="auto"/>
              <w:right w:val="single" w:sz="8" w:space="0" w:color="auto"/>
            </w:tcBorders>
            <w:shd w:val="clear" w:color="auto" w:fill="auto"/>
            <w:noWrap/>
            <w:vAlign w:val="center"/>
            <w:hideMark/>
          </w:tcPr>
          <w:p w14:paraId="6768086D"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37</w:t>
            </w:r>
          </w:p>
        </w:tc>
      </w:tr>
      <w:tr w:rsidR="005E4EB8" w:rsidRPr="00997B3C" w14:paraId="779B6EAB" w14:textId="77777777" w:rsidTr="00B55D5A">
        <w:trPr>
          <w:jc w:val="center"/>
        </w:trPr>
        <w:tc>
          <w:tcPr>
            <w:tcW w:w="105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5979830"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2</w:t>
            </w:r>
          </w:p>
        </w:tc>
        <w:tc>
          <w:tcPr>
            <w:tcW w:w="4609" w:type="dxa"/>
            <w:tcBorders>
              <w:top w:val="nil"/>
              <w:left w:val="nil"/>
              <w:bottom w:val="single" w:sz="8" w:space="0" w:color="auto"/>
              <w:right w:val="single" w:sz="8" w:space="0" w:color="auto"/>
            </w:tcBorders>
            <w:shd w:val="clear" w:color="auto" w:fill="auto"/>
            <w:vAlign w:val="center"/>
            <w:hideMark/>
          </w:tcPr>
          <w:p w14:paraId="63B64A18"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Żołnierzy Niezłomnych</w:t>
            </w:r>
          </w:p>
        </w:tc>
        <w:tc>
          <w:tcPr>
            <w:tcW w:w="2127" w:type="dxa"/>
            <w:tcBorders>
              <w:top w:val="nil"/>
              <w:left w:val="nil"/>
              <w:bottom w:val="single" w:sz="8" w:space="0" w:color="auto"/>
              <w:right w:val="single" w:sz="8" w:space="0" w:color="auto"/>
            </w:tcBorders>
            <w:shd w:val="clear" w:color="auto" w:fill="auto"/>
            <w:noWrap/>
            <w:vAlign w:val="center"/>
            <w:hideMark/>
          </w:tcPr>
          <w:p w14:paraId="634560B2"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31</w:t>
            </w:r>
          </w:p>
        </w:tc>
      </w:tr>
      <w:tr w:rsidR="005E4EB8" w:rsidRPr="00997B3C" w14:paraId="35D30247"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20F18671"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6CBF5B50"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Felicji Rymarkiewicz</w:t>
            </w:r>
          </w:p>
        </w:tc>
        <w:tc>
          <w:tcPr>
            <w:tcW w:w="2127" w:type="dxa"/>
            <w:tcBorders>
              <w:top w:val="nil"/>
              <w:left w:val="nil"/>
              <w:bottom w:val="single" w:sz="8" w:space="0" w:color="auto"/>
              <w:right w:val="single" w:sz="8" w:space="0" w:color="auto"/>
            </w:tcBorders>
            <w:shd w:val="clear" w:color="auto" w:fill="auto"/>
            <w:noWrap/>
            <w:vAlign w:val="center"/>
            <w:hideMark/>
          </w:tcPr>
          <w:p w14:paraId="041F0A19"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89</w:t>
            </w:r>
          </w:p>
        </w:tc>
      </w:tr>
      <w:tr w:rsidR="005E4EB8" w:rsidRPr="00997B3C" w14:paraId="6F033A5A" w14:textId="77777777" w:rsidTr="00B55D5A">
        <w:trPr>
          <w:jc w:val="center"/>
        </w:trPr>
        <w:tc>
          <w:tcPr>
            <w:tcW w:w="105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B0B232C"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3</w:t>
            </w:r>
          </w:p>
        </w:tc>
        <w:tc>
          <w:tcPr>
            <w:tcW w:w="4609" w:type="dxa"/>
            <w:tcBorders>
              <w:top w:val="nil"/>
              <w:left w:val="nil"/>
              <w:bottom w:val="single" w:sz="8" w:space="0" w:color="auto"/>
              <w:right w:val="single" w:sz="8" w:space="0" w:color="auto"/>
            </w:tcBorders>
            <w:shd w:val="clear" w:color="auto" w:fill="auto"/>
            <w:vAlign w:val="center"/>
            <w:hideMark/>
          </w:tcPr>
          <w:p w14:paraId="755156D4"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Tadeusza Zawadzkiego ps. Zośka</w:t>
            </w:r>
          </w:p>
        </w:tc>
        <w:tc>
          <w:tcPr>
            <w:tcW w:w="2127" w:type="dxa"/>
            <w:tcBorders>
              <w:top w:val="nil"/>
              <w:left w:val="nil"/>
              <w:bottom w:val="single" w:sz="8" w:space="0" w:color="auto"/>
              <w:right w:val="single" w:sz="8" w:space="0" w:color="auto"/>
            </w:tcBorders>
            <w:shd w:val="clear" w:color="auto" w:fill="auto"/>
            <w:noWrap/>
            <w:vAlign w:val="center"/>
            <w:hideMark/>
          </w:tcPr>
          <w:p w14:paraId="4C7CE8FE"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84</w:t>
            </w:r>
          </w:p>
        </w:tc>
      </w:tr>
      <w:tr w:rsidR="005E4EB8" w:rsidRPr="00997B3C" w14:paraId="6E566DF6" w14:textId="77777777" w:rsidTr="00B55D5A">
        <w:trPr>
          <w:jc w:val="center"/>
        </w:trPr>
        <w:tc>
          <w:tcPr>
            <w:tcW w:w="1051" w:type="dxa"/>
            <w:vMerge/>
            <w:tcBorders>
              <w:top w:val="nil"/>
              <w:left w:val="single" w:sz="8" w:space="0" w:color="auto"/>
              <w:bottom w:val="single" w:sz="8" w:space="0" w:color="000000"/>
              <w:right w:val="single" w:sz="8" w:space="0" w:color="auto"/>
            </w:tcBorders>
            <w:vAlign w:val="center"/>
            <w:hideMark/>
          </w:tcPr>
          <w:p w14:paraId="69E285FB" w14:textId="77777777" w:rsidR="005E4EB8" w:rsidRPr="00997B3C" w:rsidRDefault="005E4EB8" w:rsidP="00B55D5A">
            <w:pPr>
              <w:spacing w:after="0" w:line="240" w:lineRule="auto"/>
              <w:rPr>
                <w:rFonts w:ascii="Arial" w:eastAsia="Times New Roman" w:hAnsi="Arial" w:cs="Arial"/>
                <w:color w:val="000000"/>
                <w:sz w:val="18"/>
                <w:szCs w:val="18"/>
                <w:lang w:eastAsia="pl-PL"/>
              </w:rPr>
            </w:pPr>
          </w:p>
        </w:tc>
        <w:tc>
          <w:tcPr>
            <w:tcW w:w="4609" w:type="dxa"/>
            <w:tcBorders>
              <w:top w:val="nil"/>
              <w:left w:val="nil"/>
              <w:bottom w:val="single" w:sz="8" w:space="0" w:color="auto"/>
              <w:right w:val="single" w:sz="8" w:space="0" w:color="auto"/>
            </w:tcBorders>
            <w:shd w:val="clear" w:color="auto" w:fill="auto"/>
            <w:vAlign w:val="center"/>
            <w:hideMark/>
          </w:tcPr>
          <w:p w14:paraId="323ACE9E" w14:textId="77777777" w:rsidR="005E4EB8" w:rsidRPr="00997B3C" w:rsidRDefault="005E4EB8" w:rsidP="00B55D5A">
            <w:pPr>
              <w:spacing w:after="0" w:line="240" w:lineRule="auto"/>
              <w:jc w:val="both"/>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Jana Długosza</w:t>
            </w:r>
          </w:p>
        </w:tc>
        <w:tc>
          <w:tcPr>
            <w:tcW w:w="2127" w:type="dxa"/>
            <w:tcBorders>
              <w:top w:val="nil"/>
              <w:left w:val="nil"/>
              <w:bottom w:val="single" w:sz="8" w:space="0" w:color="auto"/>
              <w:right w:val="single" w:sz="8" w:space="0" w:color="auto"/>
            </w:tcBorders>
            <w:shd w:val="clear" w:color="auto" w:fill="auto"/>
            <w:noWrap/>
            <w:vAlign w:val="center"/>
            <w:hideMark/>
          </w:tcPr>
          <w:p w14:paraId="15155479"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109</w:t>
            </w:r>
          </w:p>
        </w:tc>
      </w:tr>
      <w:tr w:rsidR="005E4EB8" w:rsidRPr="00997B3C" w14:paraId="65E68A53" w14:textId="77777777" w:rsidTr="00B55D5A">
        <w:trPr>
          <w:jc w:val="center"/>
        </w:trPr>
        <w:tc>
          <w:tcPr>
            <w:tcW w:w="56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04C56591" w14:textId="77777777" w:rsidR="005E4EB8" w:rsidRPr="00997B3C" w:rsidRDefault="005E4EB8" w:rsidP="00B55D5A">
            <w:pPr>
              <w:spacing w:after="0" w:line="240" w:lineRule="auto"/>
              <w:jc w:val="both"/>
              <w:rPr>
                <w:rFonts w:ascii="Arial" w:eastAsia="Times New Roman" w:hAnsi="Arial" w:cs="Arial"/>
                <w:b/>
                <w:bCs/>
                <w:color w:val="000000"/>
                <w:sz w:val="18"/>
                <w:szCs w:val="18"/>
                <w:lang w:eastAsia="pl-PL"/>
              </w:rPr>
            </w:pPr>
            <w:r w:rsidRPr="00997B3C">
              <w:rPr>
                <w:rFonts w:ascii="Arial" w:eastAsia="Times New Roman" w:hAnsi="Arial" w:cs="Arial"/>
                <w:b/>
                <w:bCs/>
                <w:color w:val="000000"/>
                <w:sz w:val="18"/>
                <w:szCs w:val="18"/>
                <w:lang w:eastAsia="pl-PL"/>
              </w:rPr>
              <w:t>ogółem</w:t>
            </w:r>
          </w:p>
        </w:tc>
        <w:tc>
          <w:tcPr>
            <w:tcW w:w="2127" w:type="dxa"/>
            <w:tcBorders>
              <w:top w:val="nil"/>
              <w:left w:val="nil"/>
              <w:bottom w:val="single" w:sz="8" w:space="0" w:color="auto"/>
              <w:right w:val="single" w:sz="8" w:space="0" w:color="auto"/>
            </w:tcBorders>
            <w:shd w:val="clear" w:color="auto" w:fill="auto"/>
            <w:noWrap/>
            <w:vAlign w:val="center"/>
            <w:hideMark/>
          </w:tcPr>
          <w:p w14:paraId="23D60E12" w14:textId="77777777" w:rsidR="005E4EB8" w:rsidRPr="00997B3C" w:rsidRDefault="005E4EB8" w:rsidP="00B55D5A">
            <w:pPr>
              <w:spacing w:after="0" w:line="240" w:lineRule="auto"/>
              <w:jc w:val="right"/>
              <w:rPr>
                <w:rFonts w:ascii="Arial" w:eastAsia="Times New Roman" w:hAnsi="Arial" w:cs="Arial"/>
                <w:color w:val="000000"/>
                <w:sz w:val="18"/>
                <w:szCs w:val="18"/>
                <w:lang w:eastAsia="pl-PL"/>
              </w:rPr>
            </w:pPr>
            <w:r w:rsidRPr="00997B3C">
              <w:rPr>
                <w:rFonts w:ascii="Arial" w:eastAsia="Times New Roman" w:hAnsi="Arial" w:cs="Arial"/>
                <w:color w:val="000000"/>
                <w:sz w:val="18"/>
                <w:szCs w:val="18"/>
                <w:lang w:eastAsia="pl-PL"/>
              </w:rPr>
              <w:t>8147</w:t>
            </w:r>
          </w:p>
        </w:tc>
      </w:tr>
    </w:tbl>
    <w:p w14:paraId="58557E6C" w14:textId="77777777" w:rsidR="005E4EB8" w:rsidRDefault="005E4EB8" w:rsidP="005E4EB8">
      <w:pPr>
        <w:spacing w:after="240" w:line="240" w:lineRule="auto"/>
        <w:jc w:val="both"/>
        <w:rPr>
          <w:rFonts w:ascii="Arial" w:hAnsi="Arial" w:cs="Arial"/>
          <w:sz w:val="20"/>
          <w:szCs w:val="20"/>
        </w:rPr>
      </w:pPr>
      <w:r>
        <w:rPr>
          <w:rFonts w:ascii="Arial" w:hAnsi="Arial" w:cs="Arial"/>
          <w:sz w:val="20"/>
          <w:szCs w:val="20"/>
        </w:rPr>
        <w:t>Źródło: Opracowanie własne</w:t>
      </w:r>
    </w:p>
    <w:p w14:paraId="62DFE121" w14:textId="77777777" w:rsidR="005E4EB8" w:rsidRDefault="005E4EB8" w:rsidP="00217B3E">
      <w:pPr>
        <w:spacing w:before="120" w:after="120" w:line="276" w:lineRule="auto"/>
        <w:contextualSpacing/>
        <w:jc w:val="both"/>
        <w:rPr>
          <w:rFonts w:ascii="Arial" w:hAnsi="Arial" w:cs="Arial"/>
          <w:sz w:val="20"/>
          <w:szCs w:val="20"/>
        </w:rPr>
      </w:pPr>
    </w:p>
    <w:p w14:paraId="41CC9E68" w14:textId="77777777" w:rsidR="005E4EB8" w:rsidRPr="0048681A" w:rsidRDefault="005E4EB8" w:rsidP="00217B3E">
      <w:pPr>
        <w:spacing w:before="120" w:after="120" w:line="276" w:lineRule="auto"/>
        <w:contextualSpacing/>
        <w:jc w:val="both"/>
        <w:rPr>
          <w:rFonts w:ascii="Arial" w:hAnsi="Arial" w:cs="Arial"/>
          <w:b/>
          <w:bCs/>
          <w:sz w:val="20"/>
          <w:szCs w:val="20"/>
        </w:rPr>
      </w:pPr>
      <w:r w:rsidRPr="0048681A">
        <w:rPr>
          <w:rFonts w:ascii="Arial" w:hAnsi="Arial" w:cs="Arial"/>
          <w:b/>
          <w:bCs/>
          <w:sz w:val="20"/>
          <w:szCs w:val="20"/>
        </w:rPr>
        <w:t>Podobszar nr 1</w:t>
      </w:r>
      <w:r>
        <w:rPr>
          <w:rFonts w:ascii="Arial" w:hAnsi="Arial" w:cs="Arial"/>
          <w:b/>
          <w:bCs/>
          <w:sz w:val="20"/>
          <w:szCs w:val="20"/>
        </w:rPr>
        <w:t xml:space="preserve"> </w:t>
      </w:r>
      <w:r>
        <w:rPr>
          <w:rFonts w:ascii="Arial" w:hAnsi="Arial" w:cs="Arial"/>
          <w:sz w:val="20"/>
          <w:szCs w:val="20"/>
        </w:rPr>
        <w:t>obejmujący centrum Miasta Wielunia</w:t>
      </w:r>
    </w:p>
    <w:p w14:paraId="61E5D971" w14:textId="77777777" w:rsidR="005E4EB8" w:rsidRPr="005F2EDC" w:rsidRDefault="005E4EB8" w:rsidP="00217B3E">
      <w:pPr>
        <w:spacing w:before="120" w:after="120" w:line="276" w:lineRule="auto"/>
        <w:contextualSpacing/>
        <w:jc w:val="both"/>
        <w:rPr>
          <w:rFonts w:ascii="Arial" w:hAnsi="Arial" w:cs="Arial"/>
          <w:sz w:val="20"/>
          <w:szCs w:val="20"/>
        </w:rPr>
      </w:pPr>
      <w:r w:rsidRPr="005F2EDC">
        <w:rPr>
          <w:rFonts w:ascii="Arial" w:hAnsi="Arial" w:cs="Arial"/>
          <w:sz w:val="20"/>
        </w:rPr>
        <w:t>Centrum to najstarsza, historyczna część Miasta Wielunia. Najdalej wysunięta na północ część podobszaru rewitalizacji obejmuje ulicę Kolejową, a następnie przebiega ulicą Sieradzką (DK45), w</w:t>
      </w:r>
      <w:r>
        <w:rPr>
          <w:rFonts w:ascii="Arial" w:hAnsi="Arial" w:cs="Arial"/>
          <w:sz w:val="20"/>
        </w:rPr>
        <w:t> </w:t>
      </w:r>
      <w:r w:rsidRPr="005F2EDC">
        <w:rPr>
          <w:rFonts w:ascii="Arial" w:hAnsi="Arial" w:cs="Arial"/>
          <w:sz w:val="20"/>
        </w:rPr>
        <w:t>kierunku południowym obejmując os. Armii Krajowej, następnie część ulicy Młodzieżowej i prowadzi w kierunku zachodnim, ulicą Wojska Polskiego do Lasku Miejskiego, a w kierunku wschodnim w</w:t>
      </w:r>
      <w:r>
        <w:rPr>
          <w:rFonts w:ascii="Arial" w:hAnsi="Arial" w:cs="Arial"/>
          <w:sz w:val="20"/>
        </w:rPr>
        <w:t> </w:t>
      </w:r>
      <w:r w:rsidRPr="005F2EDC">
        <w:rPr>
          <w:rFonts w:ascii="Arial" w:hAnsi="Arial" w:cs="Arial"/>
          <w:sz w:val="20"/>
        </w:rPr>
        <w:t>stronę ścisłego, historycznego centrum Wielunia. Tutaj obejmuje m.in. Nowy Rynek, Plac Legionów, w kierunku wschodnim aż po Plac Jagielloński do ulicy Popiełuszki.</w:t>
      </w:r>
    </w:p>
    <w:p w14:paraId="49D39FD6" w14:textId="77777777" w:rsidR="005E4EB8" w:rsidRPr="005F2EDC" w:rsidRDefault="005E4EB8" w:rsidP="00217B3E">
      <w:pPr>
        <w:spacing w:before="120" w:after="120" w:line="276" w:lineRule="auto"/>
        <w:contextualSpacing/>
        <w:jc w:val="both"/>
        <w:rPr>
          <w:rFonts w:ascii="Arial" w:hAnsi="Arial" w:cs="Arial"/>
          <w:sz w:val="20"/>
          <w:szCs w:val="20"/>
        </w:rPr>
      </w:pPr>
      <w:r w:rsidRPr="005F2EDC">
        <w:rPr>
          <w:rFonts w:ascii="Arial" w:hAnsi="Arial" w:cs="Arial"/>
          <w:sz w:val="20"/>
          <w:szCs w:val="20"/>
        </w:rPr>
        <w:t xml:space="preserve">Granica od ulicy Wojska Polskiego w kierunku południowym przebiega wzdłuż ulicy Zielonej, Topolowej, a następnie w kierunku Św. Barbary. Ulicą Joanny Żubr prowadzi do ulicy Wiśniowej </w:t>
      </w:r>
      <w:r>
        <w:rPr>
          <w:rFonts w:ascii="Arial" w:hAnsi="Arial" w:cs="Arial"/>
          <w:sz w:val="20"/>
          <w:szCs w:val="20"/>
        </w:rPr>
        <w:br/>
      </w:r>
      <w:r w:rsidRPr="005F2EDC">
        <w:rPr>
          <w:rFonts w:ascii="Arial" w:hAnsi="Arial" w:cs="Arial"/>
          <w:sz w:val="20"/>
          <w:szCs w:val="20"/>
        </w:rPr>
        <w:t>i</w:t>
      </w:r>
      <w:r>
        <w:rPr>
          <w:rFonts w:ascii="Arial" w:hAnsi="Arial" w:cs="Arial"/>
          <w:sz w:val="20"/>
          <w:szCs w:val="20"/>
        </w:rPr>
        <w:t> </w:t>
      </w:r>
      <w:r w:rsidRPr="005F2EDC">
        <w:rPr>
          <w:rFonts w:ascii="Arial" w:hAnsi="Arial" w:cs="Arial"/>
          <w:sz w:val="20"/>
          <w:szCs w:val="20"/>
        </w:rPr>
        <w:t>3-go</w:t>
      </w:r>
      <w:r>
        <w:rPr>
          <w:rFonts w:ascii="Arial" w:hAnsi="Arial" w:cs="Arial"/>
          <w:sz w:val="20"/>
          <w:szCs w:val="20"/>
        </w:rPr>
        <w:t> </w:t>
      </w:r>
      <w:r w:rsidRPr="005F2EDC">
        <w:rPr>
          <w:rFonts w:ascii="Arial" w:hAnsi="Arial" w:cs="Arial"/>
          <w:sz w:val="20"/>
          <w:szCs w:val="20"/>
        </w:rPr>
        <w:t xml:space="preserve">Maja w kierunku północnym. Następnie granica przebiega w kierunku wschodnim obejmując ulicę Paderewskiego i Kamieniołom Kowalskiego </w:t>
      </w:r>
      <w:r>
        <w:rPr>
          <w:rFonts w:ascii="Arial" w:hAnsi="Arial" w:cs="Arial"/>
          <w:sz w:val="20"/>
          <w:szCs w:val="20"/>
        </w:rPr>
        <w:t>(</w:t>
      </w:r>
      <w:r w:rsidRPr="005F2EDC">
        <w:rPr>
          <w:rFonts w:ascii="Arial" w:hAnsi="Arial" w:cs="Arial"/>
          <w:sz w:val="20"/>
          <w:szCs w:val="20"/>
        </w:rPr>
        <w:t>granicą jest ulica Częstochowska (DK43), a</w:t>
      </w:r>
      <w:r>
        <w:rPr>
          <w:rFonts w:ascii="Arial" w:hAnsi="Arial" w:cs="Arial"/>
          <w:sz w:val="20"/>
          <w:szCs w:val="20"/>
        </w:rPr>
        <w:t> </w:t>
      </w:r>
      <w:r w:rsidRPr="005F2EDC">
        <w:rPr>
          <w:rFonts w:ascii="Arial" w:hAnsi="Arial" w:cs="Arial"/>
          <w:sz w:val="20"/>
          <w:szCs w:val="20"/>
        </w:rPr>
        <w:t>następnie ulica Popiełuszki. Północną granicę podobszaru wyznaczają ulice Stodolniana i Chopina, które prowadzą do ul. Krakowskie Przedmieście, Głowackiego, Wodnej i Błońskiej. Najbardziej wysuniętą na północny-wschód granicę podobszaru wyznacza teren Polskich Kolei Państwowych.</w:t>
      </w:r>
    </w:p>
    <w:p w14:paraId="56A7C223" w14:textId="77777777" w:rsidR="005E4EB8" w:rsidRPr="005F2EDC" w:rsidRDefault="005E4EB8" w:rsidP="00217B3E">
      <w:pPr>
        <w:spacing w:before="120" w:after="120" w:line="276" w:lineRule="auto"/>
        <w:contextualSpacing/>
        <w:jc w:val="both"/>
        <w:rPr>
          <w:rFonts w:ascii="Arial" w:hAnsi="Arial" w:cs="Arial"/>
          <w:sz w:val="20"/>
          <w:szCs w:val="20"/>
        </w:rPr>
      </w:pPr>
      <w:r w:rsidRPr="005F2EDC">
        <w:rPr>
          <w:rFonts w:ascii="Arial" w:hAnsi="Arial" w:cs="Arial"/>
          <w:sz w:val="20"/>
          <w:szCs w:val="20"/>
        </w:rPr>
        <w:lastRenderedPageBreak/>
        <w:t>Do obszaru włączono Lasek Miejski (oprócz funkcji rekreacyjnych ogród służy celom dydaktycznym) oraz Kamieniołom Kowalskiego, ze względu na ich znaczenie dla rozwoju lokalnego obszaru.</w:t>
      </w:r>
      <w:r>
        <w:rPr>
          <w:rFonts w:ascii="Arial" w:hAnsi="Arial" w:cs="Arial"/>
          <w:sz w:val="20"/>
          <w:szCs w:val="20"/>
        </w:rPr>
        <w:t xml:space="preserve"> Podobszar nr 1 to w szczególności </w:t>
      </w:r>
      <w:r w:rsidRPr="005F2EDC">
        <w:rPr>
          <w:rFonts w:ascii="Arial" w:hAnsi="Arial" w:cs="Arial"/>
          <w:sz w:val="20"/>
          <w:szCs w:val="20"/>
        </w:rPr>
        <w:t>Stare Miasto (obszar ograniczony ulicami: Zamenhofa, Krakowskie Przedmieście, Piłsudskiego, Kopernika)</w:t>
      </w:r>
      <w:r>
        <w:rPr>
          <w:rFonts w:ascii="Arial" w:hAnsi="Arial" w:cs="Arial"/>
          <w:sz w:val="20"/>
          <w:szCs w:val="20"/>
        </w:rPr>
        <w:t xml:space="preserve">. </w:t>
      </w:r>
      <w:r w:rsidRPr="005F2EDC">
        <w:rPr>
          <w:rFonts w:ascii="Arial" w:hAnsi="Arial" w:cs="Arial"/>
          <w:sz w:val="20"/>
          <w:szCs w:val="20"/>
        </w:rPr>
        <w:t xml:space="preserve">Posiada zachowany, zabytkowy, czytelny układ średniowieczny oparty na zasadzie wrzeciona. W obrębie dawnych murów obronnych rozwinęło się historycznie ukształtowane centrum z wzajemnie powiązanymi placami tworzącymi wnętrza urbanistyczne, kwartałami zabudowy śródmiejskiej oraz zabytkowymi kościołami i klasztorami </w:t>
      </w:r>
    </w:p>
    <w:p w14:paraId="7CCF9A0B" w14:textId="77777777" w:rsidR="005E4EB8" w:rsidRPr="005F2EDC" w:rsidRDefault="005E4EB8" w:rsidP="00217B3E">
      <w:pPr>
        <w:spacing w:before="120" w:after="120" w:line="276" w:lineRule="auto"/>
        <w:contextualSpacing/>
        <w:jc w:val="both"/>
        <w:rPr>
          <w:rFonts w:ascii="Arial" w:hAnsi="Arial" w:cs="Arial"/>
          <w:sz w:val="20"/>
          <w:szCs w:val="20"/>
        </w:rPr>
      </w:pPr>
      <w:r w:rsidRPr="005F2EDC">
        <w:rPr>
          <w:rFonts w:ascii="Arial" w:hAnsi="Arial" w:cs="Arial"/>
          <w:sz w:val="20"/>
          <w:szCs w:val="20"/>
        </w:rPr>
        <w:t>Teren Starego Miasta otoczony jest parkiem miejskim, w którym zlokalizowane są pozostałości murów miejskich</w:t>
      </w:r>
      <w:r>
        <w:rPr>
          <w:rFonts w:ascii="Arial" w:hAnsi="Arial" w:cs="Arial"/>
          <w:sz w:val="20"/>
          <w:szCs w:val="20"/>
        </w:rPr>
        <w:t>.</w:t>
      </w:r>
    </w:p>
    <w:p w14:paraId="43559653" w14:textId="012B4A4D" w:rsidR="005E4EB8" w:rsidRDefault="005E4EB8" w:rsidP="00217B3E">
      <w:pPr>
        <w:spacing w:before="120" w:after="120" w:line="276" w:lineRule="auto"/>
        <w:contextualSpacing/>
        <w:jc w:val="both"/>
        <w:rPr>
          <w:rFonts w:ascii="Arial" w:hAnsi="Arial" w:cs="Arial"/>
          <w:sz w:val="20"/>
          <w:szCs w:val="20"/>
        </w:rPr>
      </w:pPr>
      <w:r>
        <w:rPr>
          <w:rFonts w:ascii="Arial" w:hAnsi="Arial" w:cs="Arial"/>
          <w:sz w:val="20"/>
          <w:szCs w:val="20"/>
        </w:rPr>
        <w:t>O</w:t>
      </w:r>
      <w:r w:rsidRPr="005F2EDC">
        <w:rPr>
          <w:rFonts w:ascii="Arial" w:hAnsi="Arial" w:cs="Arial"/>
          <w:sz w:val="20"/>
          <w:szCs w:val="20"/>
        </w:rPr>
        <w:t xml:space="preserve">bszar otaczający „Stare Miasto”, w </w:t>
      </w:r>
      <w:r w:rsidR="00C01C33" w:rsidRPr="005F2EDC">
        <w:rPr>
          <w:rFonts w:ascii="Arial" w:hAnsi="Arial" w:cs="Arial"/>
          <w:sz w:val="20"/>
          <w:szCs w:val="20"/>
        </w:rPr>
        <w:t>skład,</w:t>
      </w:r>
      <w:r w:rsidRPr="005F2EDC">
        <w:rPr>
          <w:rFonts w:ascii="Arial" w:hAnsi="Arial" w:cs="Arial"/>
          <w:sz w:val="20"/>
          <w:szCs w:val="20"/>
        </w:rPr>
        <w:t xml:space="preserve"> którego wchodzą kwartały między ulicami doprowadzającymi do centrum</w:t>
      </w:r>
      <w:r>
        <w:rPr>
          <w:rFonts w:ascii="Arial" w:hAnsi="Arial" w:cs="Arial"/>
          <w:sz w:val="20"/>
          <w:szCs w:val="20"/>
        </w:rPr>
        <w:t xml:space="preserve"> to tzw. strefa śródmiejska. </w:t>
      </w:r>
      <w:r w:rsidRPr="005F2EDC">
        <w:rPr>
          <w:rFonts w:ascii="Arial" w:hAnsi="Arial" w:cs="Arial"/>
          <w:sz w:val="20"/>
          <w:szCs w:val="20"/>
        </w:rPr>
        <w:t>Obszar ten charakteryzuje się występowaniem licznych obiektów zabytkowych (klasztory i kościoły) oraz obiektów o walorach zabytkowych.</w:t>
      </w:r>
    </w:p>
    <w:p w14:paraId="4574D195" w14:textId="77777777" w:rsidR="005E4EB8" w:rsidRDefault="005E4EB8" w:rsidP="00217B3E">
      <w:pPr>
        <w:spacing w:before="120" w:after="120" w:line="276" w:lineRule="auto"/>
        <w:contextualSpacing/>
        <w:jc w:val="both"/>
        <w:rPr>
          <w:rFonts w:ascii="Arial" w:hAnsi="Arial" w:cs="Arial"/>
          <w:sz w:val="20"/>
          <w:szCs w:val="20"/>
        </w:rPr>
      </w:pPr>
      <w:r>
        <w:rPr>
          <w:rFonts w:ascii="Arial" w:hAnsi="Arial" w:cs="Arial"/>
          <w:sz w:val="20"/>
          <w:szCs w:val="20"/>
        </w:rPr>
        <w:t xml:space="preserve">Podobszar nr 1 obejmuje również teren </w:t>
      </w:r>
      <w:r w:rsidRPr="003C4B82">
        <w:rPr>
          <w:rFonts w:ascii="Arial" w:hAnsi="Arial" w:cs="Arial"/>
          <w:sz w:val="20"/>
          <w:szCs w:val="20"/>
        </w:rPr>
        <w:t>Targowiska Miejskiego oraz Basenu Miejskiego</w:t>
      </w:r>
      <w:r>
        <w:rPr>
          <w:rFonts w:ascii="Arial" w:hAnsi="Arial" w:cs="Arial"/>
          <w:sz w:val="20"/>
          <w:szCs w:val="20"/>
        </w:rPr>
        <w:t>.</w:t>
      </w:r>
    </w:p>
    <w:p w14:paraId="2D991C65" w14:textId="77777777" w:rsidR="005E4EB8" w:rsidRDefault="005E4EB8" w:rsidP="00217B3E">
      <w:pPr>
        <w:spacing w:before="120" w:after="120" w:line="276" w:lineRule="auto"/>
        <w:contextualSpacing/>
        <w:jc w:val="both"/>
        <w:rPr>
          <w:rFonts w:ascii="Arial" w:hAnsi="Arial" w:cs="Arial"/>
          <w:sz w:val="20"/>
          <w:szCs w:val="20"/>
        </w:rPr>
      </w:pPr>
    </w:p>
    <w:p w14:paraId="65E30B4E" w14:textId="77777777" w:rsidR="005E4EB8" w:rsidRPr="00CA044C" w:rsidRDefault="005E4EB8" w:rsidP="00217B3E">
      <w:pPr>
        <w:spacing w:before="120" w:after="120" w:line="276" w:lineRule="auto"/>
        <w:contextualSpacing/>
        <w:jc w:val="both"/>
        <w:rPr>
          <w:rFonts w:ascii="Arial" w:hAnsi="Arial" w:cs="Arial"/>
          <w:b/>
          <w:bCs/>
          <w:sz w:val="20"/>
          <w:szCs w:val="20"/>
        </w:rPr>
      </w:pPr>
      <w:r w:rsidRPr="00CA044C">
        <w:rPr>
          <w:rFonts w:ascii="Arial" w:hAnsi="Arial" w:cs="Arial"/>
          <w:b/>
          <w:bCs/>
          <w:sz w:val="20"/>
          <w:szCs w:val="20"/>
        </w:rPr>
        <w:t>Podobszar nr 2</w:t>
      </w:r>
      <w:r>
        <w:rPr>
          <w:rFonts w:ascii="Arial" w:hAnsi="Arial" w:cs="Arial"/>
          <w:b/>
          <w:bCs/>
          <w:sz w:val="20"/>
          <w:szCs w:val="20"/>
        </w:rPr>
        <w:t xml:space="preserve"> </w:t>
      </w:r>
      <w:r w:rsidRPr="001969AF">
        <w:rPr>
          <w:rFonts w:ascii="Arial" w:hAnsi="Arial" w:cs="Arial"/>
          <w:sz w:val="20"/>
          <w:szCs w:val="20"/>
        </w:rPr>
        <w:t>obejmuje teren</w:t>
      </w:r>
      <w:r>
        <w:rPr>
          <w:rFonts w:ascii="Arial" w:hAnsi="Arial" w:cs="Arial"/>
          <w:sz w:val="20"/>
          <w:szCs w:val="20"/>
        </w:rPr>
        <w:t xml:space="preserve"> przy ulicach Felicji Rymarkiewicz oraz Żołnierzy Niezłomnych. Cechuje go występowanie negatywnych zjawisk społecznych, przy jednoczesnej znacznej liczbie mieszkańców na stosunkowo niewielkim obszarze, przy jednoczesnym oddaleniu od centrum Miasta.</w:t>
      </w:r>
    </w:p>
    <w:p w14:paraId="5235AD84" w14:textId="77777777" w:rsidR="005E4EB8" w:rsidRDefault="005E4EB8" w:rsidP="00217B3E">
      <w:pPr>
        <w:spacing w:before="120" w:after="120" w:line="276" w:lineRule="auto"/>
        <w:contextualSpacing/>
        <w:jc w:val="both"/>
        <w:rPr>
          <w:rFonts w:ascii="Arial" w:hAnsi="Arial" w:cs="Arial"/>
          <w:sz w:val="20"/>
          <w:szCs w:val="20"/>
        </w:rPr>
      </w:pPr>
    </w:p>
    <w:p w14:paraId="704E764B" w14:textId="77777777" w:rsidR="005E4EB8" w:rsidRPr="00CA044C" w:rsidRDefault="005E4EB8" w:rsidP="00217B3E">
      <w:pPr>
        <w:spacing w:before="120" w:after="120" w:line="276" w:lineRule="auto"/>
        <w:contextualSpacing/>
        <w:jc w:val="both"/>
        <w:rPr>
          <w:rFonts w:ascii="Arial" w:hAnsi="Arial" w:cs="Arial"/>
          <w:sz w:val="20"/>
          <w:szCs w:val="20"/>
        </w:rPr>
      </w:pPr>
      <w:r w:rsidRPr="00CA044C">
        <w:rPr>
          <w:rFonts w:ascii="Arial" w:hAnsi="Arial" w:cs="Arial"/>
          <w:b/>
          <w:bCs/>
          <w:sz w:val="20"/>
          <w:szCs w:val="20"/>
        </w:rPr>
        <w:t>Podobszar nr 3</w:t>
      </w:r>
      <w:r>
        <w:rPr>
          <w:rFonts w:ascii="Arial" w:hAnsi="Arial" w:cs="Arial"/>
          <w:sz w:val="20"/>
          <w:szCs w:val="20"/>
        </w:rPr>
        <w:t xml:space="preserve"> obejmujący tereny po byłej cukrowni.</w:t>
      </w:r>
    </w:p>
    <w:p w14:paraId="0D1D172E" w14:textId="77777777" w:rsidR="005E4EB8" w:rsidRPr="004C52D3" w:rsidRDefault="005E4EB8" w:rsidP="00217B3E">
      <w:pPr>
        <w:spacing w:before="120" w:after="120" w:line="276" w:lineRule="auto"/>
        <w:contextualSpacing/>
        <w:jc w:val="both"/>
        <w:rPr>
          <w:rFonts w:ascii="Arial" w:hAnsi="Arial" w:cs="Arial"/>
          <w:sz w:val="20"/>
          <w:szCs w:val="20"/>
        </w:rPr>
      </w:pPr>
      <w:r w:rsidRPr="004C52D3">
        <w:rPr>
          <w:rFonts w:ascii="Arial" w:hAnsi="Arial" w:cs="Arial"/>
          <w:sz w:val="20"/>
          <w:szCs w:val="20"/>
        </w:rPr>
        <w:t>Obszar ten to typowy teren poprzemysłowy. Teren znajduje się w północnej części Miasta przy ulicach Długosza, Zawadzkiego, Władysława Jagiełły.</w:t>
      </w:r>
    </w:p>
    <w:p w14:paraId="300F03F9" w14:textId="2026ACA5" w:rsidR="005E4EB8" w:rsidRDefault="005E4EB8" w:rsidP="00217B3E">
      <w:pPr>
        <w:spacing w:before="120" w:after="120" w:line="276" w:lineRule="auto"/>
        <w:contextualSpacing/>
        <w:jc w:val="both"/>
        <w:rPr>
          <w:rFonts w:ascii="Arial" w:hAnsi="Arial" w:cs="Arial"/>
          <w:sz w:val="20"/>
          <w:szCs w:val="20"/>
        </w:rPr>
      </w:pPr>
      <w:r w:rsidRPr="004C52D3">
        <w:rPr>
          <w:rFonts w:ascii="Arial" w:hAnsi="Arial" w:cs="Arial"/>
          <w:sz w:val="20"/>
          <w:szCs w:val="20"/>
        </w:rPr>
        <w:t xml:space="preserve">Głównym problemem jest bardzo zły stan obiektów mieszkalnych wokół starego zakładu. Teren osiedla łączy ze sobą problemy społeczne z infrastrukturalnymi. Dlatego też teren </w:t>
      </w:r>
      <w:r w:rsidR="00C01C33" w:rsidRPr="004C52D3">
        <w:rPr>
          <w:rFonts w:ascii="Arial" w:hAnsi="Arial" w:cs="Arial"/>
          <w:sz w:val="20"/>
          <w:szCs w:val="20"/>
        </w:rPr>
        <w:t>wskazano do</w:t>
      </w:r>
      <w:r w:rsidRPr="004C52D3">
        <w:rPr>
          <w:rFonts w:ascii="Arial" w:hAnsi="Arial" w:cs="Arial"/>
          <w:sz w:val="20"/>
          <w:szCs w:val="20"/>
        </w:rPr>
        <w:t xml:space="preserve"> rewitalizacji.</w:t>
      </w:r>
    </w:p>
    <w:p w14:paraId="4B182D24" w14:textId="77777777" w:rsidR="005E4EB8" w:rsidRDefault="005E4EB8" w:rsidP="00217B3E">
      <w:pPr>
        <w:spacing w:before="120" w:after="120" w:line="276" w:lineRule="auto"/>
        <w:contextualSpacing/>
        <w:jc w:val="both"/>
        <w:rPr>
          <w:rFonts w:ascii="Arial" w:hAnsi="Arial" w:cs="Arial"/>
          <w:sz w:val="20"/>
          <w:szCs w:val="20"/>
        </w:rPr>
      </w:pPr>
      <w:r>
        <w:rPr>
          <w:rFonts w:ascii="Arial" w:hAnsi="Arial" w:cs="Arial"/>
          <w:sz w:val="20"/>
          <w:szCs w:val="20"/>
        </w:rPr>
        <w:t xml:space="preserve">Zgodnie ze </w:t>
      </w:r>
      <w:r w:rsidRPr="001969AF">
        <w:rPr>
          <w:rFonts w:ascii="Arial" w:hAnsi="Arial" w:cs="Arial"/>
          <w:i/>
          <w:iCs/>
          <w:sz w:val="20"/>
          <w:szCs w:val="20"/>
        </w:rPr>
        <w:t>Studium uwarunkowań i kierunków zagospodarowania przestrzennego Miasta i Gminy Wieluń</w:t>
      </w:r>
      <w:r>
        <w:rPr>
          <w:rFonts w:ascii="Arial" w:hAnsi="Arial" w:cs="Arial"/>
          <w:sz w:val="20"/>
          <w:szCs w:val="20"/>
        </w:rPr>
        <w:t>, Z</w:t>
      </w:r>
      <w:r w:rsidRPr="004C52D3">
        <w:rPr>
          <w:rFonts w:ascii="Arial" w:hAnsi="Arial" w:cs="Arial"/>
          <w:sz w:val="20"/>
          <w:szCs w:val="20"/>
        </w:rPr>
        <w:t>espół dawnej cukrowni „Wieluń” z osiedlem robotniczym (założenie urbanistyczne z unikalną architekturą przemysłową)</w:t>
      </w:r>
      <w:r>
        <w:rPr>
          <w:rFonts w:ascii="Arial" w:hAnsi="Arial" w:cs="Arial"/>
          <w:sz w:val="20"/>
          <w:szCs w:val="20"/>
        </w:rPr>
        <w:t xml:space="preserve"> należą do s</w:t>
      </w:r>
      <w:r w:rsidRPr="004C52D3">
        <w:rPr>
          <w:rFonts w:ascii="Arial" w:hAnsi="Arial" w:cs="Arial"/>
          <w:sz w:val="20"/>
          <w:szCs w:val="20"/>
        </w:rPr>
        <w:t>tref</w:t>
      </w:r>
      <w:r>
        <w:rPr>
          <w:rFonts w:ascii="Arial" w:hAnsi="Arial" w:cs="Arial"/>
          <w:sz w:val="20"/>
          <w:szCs w:val="20"/>
        </w:rPr>
        <w:t>y</w:t>
      </w:r>
      <w:r w:rsidRPr="004C52D3">
        <w:rPr>
          <w:rFonts w:ascii="Arial" w:hAnsi="Arial" w:cs="Arial"/>
          <w:sz w:val="20"/>
          <w:szCs w:val="20"/>
        </w:rPr>
        <w:t xml:space="preserve"> ochrony układu przestrzennego „B”</w:t>
      </w:r>
      <w:r>
        <w:rPr>
          <w:rFonts w:ascii="Arial" w:hAnsi="Arial" w:cs="Arial"/>
          <w:sz w:val="20"/>
          <w:szCs w:val="20"/>
        </w:rPr>
        <w:t>.</w:t>
      </w:r>
    </w:p>
    <w:p w14:paraId="79889511" w14:textId="77777777" w:rsidR="005E4EB8" w:rsidRDefault="005E4EB8" w:rsidP="00217B3E">
      <w:pPr>
        <w:spacing w:before="120" w:after="120" w:line="276" w:lineRule="auto"/>
        <w:contextualSpacing/>
        <w:jc w:val="both"/>
        <w:rPr>
          <w:rFonts w:ascii="Arial" w:hAnsi="Arial" w:cs="Arial"/>
          <w:sz w:val="20"/>
          <w:szCs w:val="20"/>
        </w:rPr>
      </w:pPr>
    </w:p>
    <w:p w14:paraId="07CBA8F6" w14:textId="77777777" w:rsidR="005E4EB8" w:rsidRDefault="005E4EB8" w:rsidP="00217B3E">
      <w:pPr>
        <w:spacing w:before="120" w:after="120" w:line="276" w:lineRule="auto"/>
        <w:contextualSpacing/>
        <w:jc w:val="both"/>
        <w:rPr>
          <w:rFonts w:ascii="Arial" w:hAnsi="Arial" w:cs="Arial"/>
          <w:sz w:val="20"/>
          <w:szCs w:val="20"/>
        </w:rPr>
      </w:pPr>
    </w:p>
    <w:p w14:paraId="2B1D9B8B" w14:textId="77777777" w:rsidR="005E4EB8" w:rsidRPr="003C4B82" w:rsidRDefault="005E4EB8" w:rsidP="00217B3E">
      <w:pPr>
        <w:spacing w:before="120" w:after="120" w:line="276" w:lineRule="auto"/>
        <w:ind w:firstLine="708"/>
        <w:contextualSpacing/>
        <w:jc w:val="both"/>
        <w:rPr>
          <w:rFonts w:ascii="Arial" w:hAnsi="Arial" w:cs="Arial"/>
          <w:sz w:val="20"/>
          <w:szCs w:val="20"/>
        </w:rPr>
      </w:pPr>
      <w:r w:rsidRPr="003C4B82">
        <w:rPr>
          <w:rFonts w:ascii="Arial" w:hAnsi="Arial" w:cs="Arial"/>
          <w:sz w:val="20"/>
          <w:szCs w:val="20"/>
        </w:rPr>
        <w:t xml:space="preserve">Obszar </w:t>
      </w:r>
      <w:r>
        <w:rPr>
          <w:rFonts w:ascii="Arial" w:hAnsi="Arial" w:cs="Arial"/>
          <w:sz w:val="20"/>
          <w:szCs w:val="20"/>
        </w:rPr>
        <w:t xml:space="preserve">rewitalizacji </w:t>
      </w:r>
      <w:r w:rsidRPr="003C4B82">
        <w:rPr>
          <w:rFonts w:ascii="Arial" w:hAnsi="Arial" w:cs="Arial"/>
          <w:b/>
          <w:bCs/>
          <w:sz w:val="20"/>
          <w:szCs w:val="20"/>
        </w:rPr>
        <w:t>cechuje się szczególną koncentracją negatywnych zjawisk</w:t>
      </w:r>
      <w:r>
        <w:rPr>
          <w:rFonts w:ascii="Arial" w:hAnsi="Arial" w:cs="Arial"/>
          <w:b/>
          <w:bCs/>
          <w:sz w:val="20"/>
          <w:szCs w:val="20"/>
        </w:rPr>
        <w:t xml:space="preserve"> i stanowi część obszaru zdegradowanego.</w:t>
      </w:r>
    </w:p>
    <w:p w14:paraId="29E4E37D" w14:textId="3F4AE34E" w:rsidR="005E4EB8" w:rsidRDefault="005E4EB8" w:rsidP="00217B3E">
      <w:pPr>
        <w:spacing w:before="120" w:after="120" w:line="276" w:lineRule="auto"/>
        <w:contextualSpacing/>
        <w:jc w:val="both"/>
        <w:rPr>
          <w:rFonts w:ascii="Arial" w:hAnsi="Arial" w:cs="Arial"/>
          <w:sz w:val="20"/>
          <w:szCs w:val="20"/>
        </w:rPr>
      </w:pPr>
      <w:r w:rsidRPr="003C4B82">
        <w:rPr>
          <w:rFonts w:ascii="Arial" w:hAnsi="Arial" w:cs="Arial"/>
          <w:sz w:val="20"/>
          <w:szCs w:val="20"/>
        </w:rPr>
        <w:t>Za niezbędne uznano włączenie do obszaru rewitalizacji terenów po byłej cukrowni w Wieluniu, obszaru Targowiska Miejskiego oraz Basenu Miejskiego, jako terenów dysfunkcyjnych, co</w:t>
      </w:r>
      <w:r>
        <w:rPr>
          <w:rFonts w:ascii="Arial" w:hAnsi="Arial" w:cs="Arial"/>
          <w:sz w:val="20"/>
          <w:szCs w:val="20"/>
        </w:rPr>
        <w:t> </w:t>
      </w:r>
      <w:r w:rsidRPr="003C4B82">
        <w:rPr>
          <w:rFonts w:ascii="Arial" w:hAnsi="Arial" w:cs="Arial"/>
          <w:sz w:val="20"/>
          <w:szCs w:val="20"/>
        </w:rPr>
        <w:t>przedstawiono w</w:t>
      </w:r>
      <w:r w:rsidR="00BA58AF">
        <w:rPr>
          <w:rFonts w:ascii="Arial" w:hAnsi="Arial" w:cs="Arial"/>
          <w:sz w:val="20"/>
          <w:szCs w:val="20"/>
        </w:rPr>
        <w:t> kolejnych</w:t>
      </w:r>
      <w:r w:rsidRPr="003C4B82">
        <w:rPr>
          <w:rFonts w:ascii="Arial" w:hAnsi="Arial" w:cs="Arial"/>
          <w:sz w:val="20"/>
          <w:szCs w:val="20"/>
        </w:rPr>
        <w:t xml:space="preserve"> rozdziałach. Za niezbędne uznano również włączenie obszaru zabytkowej części miasta wyróżnionej w </w:t>
      </w:r>
      <w:r w:rsidRPr="003C4B82">
        <w:rPr>
          <w:rFonts w:ascii="Arial" w:hAnsi="Arial" w:cs="Arial"/>
          <w:i/>
          <w:iCs/>
          <w:sz w:val="20"/>
          <w:szCs w:val="20"/>
        </w:rPr>
        <w:t>Wojewódzkim Programie Ochrony nad Zabytkami na lata 202</w:t>
      </w:r>
      <w:r w:rsidR="00BA58AF">
        <w:rPr>
          <w:rFonts w:ascii="Arial" w:hAnsi="Arial" w:cs="Arial"/>
          <w:i/>
          <w:iCs/>
          <w:sz w:val="20"/>
          <w:szCs w:val="20"/>
        </w:rPr>
        <w:t>4</w:t>
      </w:r>
      <w:r w:rsidRPr="003C4B82">
        <w:rPr>
          <w:rFonts w:ascii="Arial" w:hAnsi="Arial" w:cs="Arial"/>
          <w:i/>
          <w:iCs/>
          <w:sz w:val="20"/>
          <w:szCs w:val="20"/>
        </w:rPr>
        <w:t>-202</w:t>
      </w:r>
      <w:r w:rsidR="00BA58AF">
        <w:rPr>
          <w:rFonts w:ascii="Arial" w:hAnsi="Arial" w:cs="Arial"/>
          <w:i/>
          <w:iCs/>
          <w:sz w:val="20"/>
          <w:szCs w:val="20"/>
        </w:rPr>
        <w:t>7</w:t>
      </w:r>
      <w:r w:rsidRPr="003C4B82">
        <w:rPr>
          <w:rFonts w:ascii="Arial" w:hAnsi="Arial" w:cs="Arial"/>
          <w:i/>
          <w:iCs/>
          <w:sz w:val="20"/>
          <w:szCs w:val="20"/>
        </w:rPr>
        <w:t>.</w:t>
      </w:r>
      <w:r>
        <w:rPr>
          <w:rFonts w:ascii="Arial" w:hAnsi="Arial" w:cs="Arial"/>
          <w:i/>
          <w:iCs/>
          <w:sz w:val="20"/>
          <w:szCs w:val="20"/>
        </w:rPr>
        <w:t xml:space="preserve"> </w:t>
      </w:r>
      <w:r>
        <w:rPr>
          <w:rFonts w:ascii="Arial" w:hAnsi="Arial" w:cs="Arial"/>
          <w:sz w:val="20"/>
          <w:szCs w:val="20"/>
        </w:rPr>
        <w:t>Tereny</w:t>
      </w:r>
      <w:r w:rsidRPr="003C4B82">
        <w:rPr>
          <w:rFonts w:ascii="Arial" w:hAnsi="Arial" w:cs="Arial"/>
          <w:sz w:val="20"/>
          <w:szCs w:val="20"/>
        </w:rPr>
        <w:t xml:space="preserve"> te włączono do obszaru rewitalizacji ze względu na</w:t>
      </w:r>
      <w:r>
        <w:rPr>
          <w:rFonts w:ascii="Arial" w:hAnsi="Arial" w:cs="Arial"/>
          <w:i/>
          <w:iCs/>
          <w:sz w:val="20"/>
          <w:szCs w:val="20"/>
        </w:rPr>
        <w:t xml:space="preserve"> </w:t>
      </w:r>
      <w:r w:rsidRPr="003C4B82">
        <w:rPr>
          <w:rFonts w:ascii="Arial" w:hAnsi="Arial" w:cs="Arial"/>
          <w:sz w:val="20"/>
          <w:szCs w:val="20"/>
        </w:rPr>
        <w:t>istotne znaczenie dla rozwoju lokalnego</w:t>
      </w:r>
      <w:r>
        <w:rPr>
          <w:rFonts w:ascii="Arial" w:hAnsi="Arial" w:cs="Arial"/>
          <w:sz w:val="20"/>
          <w:szCs w:val="20"/>
        </w:rPr>
        <w:t xml:space="preserve"> Miasta Wielunia, jak</w:t>
      </w:r>
      <w:r w:rsidR="00BA58AF">
        <w:rPr>
          <w:rFonts w:ascii="Arial" w:hAnsi="Arial" w:cs="Arial"/>
          <w:sz w:val="20"/>
          <w:szCs w:val="20"/>
        </w:rPr>
        <w:t> </w:t>
      </w:r>
      <w:r>
        <w:rPr>
          <w:rFonts w:ascii="Arial" w:hAnsi="Arial" w:cs="Arial"/>
          <w:sz w:val="20"/>
          <w:szCs w:val="20"/>
        </w:rPr>
        <w:t>i</w:t>
      </w:r>
      <w:r w:rsidR="00BA58AF">
        <w:rPr>
          <w:rFonts w:ascii="Arial" w:hAnsi="Arial" w:cs="Arial"/>
          <w:sz w:val="20"/>
          <w:szCs w:val="20"/>
        </w:rPr>
        <w:t> </w:t>
      </w:r>
      <w:r>
        <w:rPr>
          <w:rFonts w:ascii="Arial" w:hAnsi="Arial" w:cs="Arial"/>
          <w:sz w:val="20"/>
          <w:szCs w:val="20"/>
        </w:rPr>
        <w:t>całej Gminy Wieluń.</w:t>
      </w:r>
    </w:p>
    <w:p w14:paraId="4CF7EA88" w14:textId="77777777" w:rsidR="005E4EB8" w:rsidRPr="00CA044C" w:rsidRDefault="005E4EB8" w:rsidP="00217B3E">
      <w:pPr>
        <w:spacing w:before="120" w:after="120" w:line="276" w:lineRule="auto"/>
        <w:contextualSpacing/>
        <w:jc w:val="both"/>
        <w:rPr>
          <w:rFonts w:ascii="Arial" w:hAnsi="Arial" w:cs="Arial"/>
          <w:sz w:val="20"/>
          <w:szCs w:val="20"/>
        </w:rPr>
      </w:pPr>
    </w:p>
    <w:p w14:paraId="5DED3F1E" w14:textId="77777777" w:rsidR="005E4EB8" w:rsidRPr="007F337E" w:rsidRDefault="005E4EB8" w:rsidP="00217B3E">
      <w:pPr>
        <w:spacing w:before="120" w:after="120" w:line="276" w:lineRule="auto"/>
        <w:contextualSpacing/>
        <w:jc w:val="both"/>
        <w:rPr>
          <w:rFonts w:ascii="Arial" w:hAnsi="Arial" w:cs="Arial"/>
          <w:sz w:val="20"/>
          <w:szCs w:val="20"/>
        </w:rPr>
      </w:pPr>
      <w:r>
        <w:rPr>
          <w:rFonts w:ascii="Arial" w:hAnsi="Arial" w:cs="Arial"/>
          <w:sz w:val="20"/>
          <w:szCs w:val="20"/>
        </w:rPr>
        <w:t>Na</w:t>
      </w:r>
      <w:r w:rsidRPr="00534175">
        <w:rPr>
          <w:rFonts w:ascii="Arial" w:hAnsi="Arial" w:cs="Arial"/>
          <w:sz w:val="20"/>
          <w:szCs w:val="20"/>
        </w:rPr>
        <w:t xml:space="preserve"> map</w:t>
      </w:r>
      <w:r>
        <w:rPr>
          <w:rFonts w:ascii="Arial" w:hAnsi="Arial" w:cs="Arial"/>
          <w:sz w:val="20"/>
          <w:szCs w:val="20"/>
        </w:rPr>
        <w:t>ie</w:t>
      </w:r>
      <w:r w:rsidRPr="00534175">
        <w:rPr>
          <w:rFonts w:ascii="Arial" w:hAnsi="Arial" w:cs="Arial"/>
          <w:sz w:val="20"/>
          <w:szCs w:val="20"/>
        </w:rPr>
        <w:t xml:space="preserve"> poniżej oznaczono obszar </w:t>
      </w:r>
      <w:r>
        <w:rPr>
          <w:rFonts w:ascii="Arial" w:hAnsi="Arial" w:cs="Arial"/>
          <w:sz w:val="20"/>
          <w:szCs w:val="20"/>
        </w:rPr>
        <w:t>rewitalizacji na tle obszaru zdegradowanego</w:t>
      </w:r>
      <w:r w:rsidRPr="00534175">
        <w:rPr>
          <w:rFonts w:ascii="Arial" w:hAnsi="Arial" w:cs="Arial"/>
          <w:sz w:val="20"/>
          <w:szCs w:val="20"/>
        </w:rPr>
        <w:t>. Dokładn</w:t>
      </w:r>
      <w:r>
        <w:rPr>
          <w:rFonts w:ascii="Arial" w:hAnsi="Arial" w:cs="Arial"/>
          <w:sz w:val="20"/>
          <w:szCs w:val="20"/>
        </w:rPr>
        <w:t>e</w:t>
      </w:r>
      <w:r w:rsidRPr="00534175">
        <w:rPr>
          <w:rFonts w:ascii="Arial" w:hAnsi="Arial" w:cs="Arial"/>
          <w:sz w:val="20"/>
          <w:szCs w:val="20"/>
        </w:rPr>
        <w:t xml:space="preserve"> mapy obszaru stanowią </w:t>
      </w:r>
      <w:r>
        <w:rPr>
          <w:rFonts w:ascii="Arial" w:hAnsi="Arial" w:cs="Arial"/>
          <w:sz w:val="20"/>
          <w:szCs w:val="20"/>
        </w:rPr>
        <w:t xml:space="preserve">również </w:t>
      </w:r>
      <w:r w:rsidRPr="00534175">
        <w:rPr>
          <w:rFonts w:ascii="Arial" w:hAnsi="Arial" w:cs="Arial"/>
          <w:sz w:val="20"/>
          <w:szCs w:val="20"/>
        </w:rPr>
        <w:t xml:space="preserve">załącznik do niniejszego dokumentu. </w:t>
      </w:r>
    </w:p>
    <w:p w14:paraId="719B4853" w14:textId="77777777" w:rsidR="005E4EB8" w:rsidRDefault="005E4EB8" w:rsidP="00217B3E">
      <w:pPr>
        <w:pStyle w:val="Legenda"/>
        <w:spacing w:before="120" w:after="120" w:line="276" w:lineRule="auto"/>
        <w:contextualSpacing/>
        <w:rPr>
          <w:rFonts w:ascii="Arial" w:hAnsi="Arial" w:cs="Arial"/>
          <w:i/>
          <w:iCs/>
          <w:color w:val="auto"/>
          <w:sz w:val="20"/>
          <w:szCs w:val="20"/>
        </w:rPr>
        <w:sectPr w:rsidR="005E4EB8" w:rsidSect="005E4EB8">
          <w:pgSz w:w="11906" w:h="16838"/>
          <w:pgMar w:top="1417" w:right="1417" w:bottom="1417" w:left="1417" w:header="708" w:footer="708" w:gutter="0"/>
          <w:cols w:space="708"/>
          <w:docGrid w:linePitch="360"/>
        </w:sectPr>
      </w:pPr>
      <w:bookmarkStart w:id="23" w:name="_Toc173247397"/>
    </w:p>
    <w:p w14:paraId="6D327D9A" w14:textId="1EF27E0D" w:rsidR="005E4EB8" w:rsidRPr="00441608" w:rsidRDefault="005E4EB8" w:rsidP="005E4EB8">
      <w:pPr>
        <w:pStyle w:val="Legenda"/>
        <w:spacing w:after="0"/>
        <w:rPr>
          <w:rFonts w:ascii="Arial" w:hAnsi="Arial" w:cs="Arial"/>
          <w:b w:val="0"/>
          <w:bCs w:val="0"/>
          <w:i/>
          <w:iCs/>
          <w:color w:val="auto"/>
          <w:sz w:val="20"/>
          <w:szCs w:val="20"/>
        </w:rPr>
      </w:pPr>
      <w:bookmarkStart w:id="24" w:name="_Toc192754244"/>
      <w:r w:rsidRPr="00441608">
        <w:rPr>
          <w:rFonts w:ascii="Arial" w:hAnsi="Arial" w:cs="Arial"/>
          <w:b w:val="0"/>
          <w:bCs w:val="0"/>
          <w:color w:val="auto"/>
          <w:sz w:val="20"/>
          <w:szCs w:val="20"/>
        </w:rPr>
        <w:lastRenderedPageBreak/>
        <w:t xml:space="preserve">Mapa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Mapa \* ARABIC </w:instrText>
      </w:r>
      <w:r w:rsidRPr="00441608">
        <w:rPr>
          <w:rFonts w:ascii="Arial" w:hAnsi="Arial" w:cs="Arial"/>
          <w:b w:val="0"/>
          <w:bCs w:val="0"/>
          <w:i/>
          <w:iCs/>
          <w:color w:val="auto"/>
          <w:sz w:val="20"/>
          <w:szCs w:val="20"/>
        </w:rPr>
        <w:fldChar w:fldCharType="separate"/>
      </w:r>
      <w:r w:rsidR="00441608">
        <w:rPr>
          <w:rFonts w:ascii="Arial" w:hAnsi="Arial" w:cs="Arial"/>
          <w:b w:val="0"/>
          <w:bCs w:val="0"/>
          <w:noProof/>
          <w:color w:val="auto"/>
          <w:sz w:val="20"/>
          <w:szCs w:val="20"/>
        </w:rPr>
        <w:t>2</w:t>
      </w:r>
      <w:r w:rsidRPr="00441608">
        <w:rPr>
          <w:rFonts w:ascii="Arial" w:hAnsi="Arial" w:cs="Arial"/>
          <w:b w:val="0"/>
          <w:bCs w:val="0"/>
          <w:i/>
          <w:iCs/>
          <w:color w:val="auto"/>
          <w:sz w:val="20"/>
          <w:szCs w:val="20"/>
        </w:rPr>
        <w:fldChar w:fldCharType="end"/>
      </w:r>
      <w:r w:rsidRPr="00441608">
        <w:rPr>
          <w:rFonts w:ascii="Arial" w:hAnsi="Arial" w:cs="Arial"/>
          <w:b w:val="0"/>
          <w:bCs w:val="0"/>
          <w:color w:val="auto"/>
          <w:sz w:val="20"/>
          <w:szCs w:val="20"/>
        </w:rPr>
        <w:t xml:space="preserve"> Obszar rewitalizacji w Mieście Wieluniu</w:t>
      </w:r>
      <w:bookmarkEnd w:id="23"/>
      <w:bookmarkEnd w:id="24"/>
    </w:p>
    <w:p w14:paraId="45097B0D" w14:textId="77777777" w:rsidR="005E4EB8" w:rsidRDefault="005E4EB8" w:rsidP="005E4EB8">
      <w:pPr>
        <w:pStyle w:val="NormalnyWeb"/>
        <w:spacing w:before="0" w:beforeAutospacing="0" w:after="0" w:afterAutospacing="0"/>
        <w:jc w:val="center"/>
      </w:pPr>
      <w:r>
        <w:rPr>
          <w:noProof/>
        </w:rPr>
        <w:drawing>
          <wp:inline distT="0" distB="0" distL="0" distR="0" wp14:anchorId="0220C1BB" wp14:editId="3DB4CFF7">
            <wp:extent cx="6964680" cy="5606111"/>
            <wp:effectExtent l="0" t="0" r="0" b="0"/>
            <wp:docPr id="1263536171" name="Obraz 3"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36171" name="Obraz 3" descr="Obraz zawierający tekst, mapa, atlas&#10;&#10;Opis wygenerowany automatyczni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964680" cy="5606111"/>
                    </a:xfrm>
                    <a:prstGeom prst="rect">
                      <a:avLst/>
                    </a:prstGeom>
                    <a:noFill/>
                    <a:ln>
                      <a:noFill/>
                    </a:ln>
                  </pic:spPr>
                </pic:pic>
              </a:graphicData>
            </a:graphic>
          </wp:inline>
        </w:drawing>
      </w:r>
    </w:p>
    <w:p w14:paraId="17C2702D" w14:textId="77777777" w:rsidR="005E4EB8" w:rsidRDefault="005E4EB8" w:rsidP="005E4EB8">
      <w:pPr>
        <w:pStyle w:val="NormalnyWeb"/>
        <w:sectPr w:rsidR="005E4EB8" w:rsidSect="005E4EB8">
          <w:pgSz w:w="16838" w:h="11906" w:orient="landscape"/>
          <w:pgMar w:top="1418" w:right="1418" w:bottom="1418" w:left="1418" w:header="709" w:footer="709" w:gutter="0"/>
          <w:cols w:space="708"/>
          <w:docGrid w:linePitch="360"/>
        </w:sectPr>
      </w:pPr>
    </w:p>
    <w:p w14:paraId="3F1F9488" w14:textId="3F2A3CBD" w:rsidR="009B4495" w:rsidRPr="00D401D3" w:rsidRDefault="009B4495" w:rsidP="00B874E1">
      <w:pPr>
        <w:pStyle w:val="Akapitzlist"/>
        <w:numPr>
          <w:ilvl w:val="0"/>
          <w:numId w:val="1"/>
        </w:numPr>
        <w:spacing w:line="276" w:lineRule="auto"/>
        <w:outlineLvl w:val="0"/>
        <w:rPr>
          <w:rFonts w:ascii="Arial" w:hAnsi="Arial" w:cs="Arial"/>
          <w:sz w:val="32"/>
          <w:szCs w:val="32"/>
        </w:rPr>
      </w:pPr>
      <w:bookmarkStart w:id="25" w:name="_Toc192754285"/>
      <w:r w:rsidRPr="00D401D3">
        <w:rPr>
          <w:rFonts w:ascii="Arial" w:hAnsi="Arial" w:cs="Arial"/>
          <w:sz w:val="32"/>
          <w:szCs w:val="32"/>
        </w:rPr>
        <w:lastRenderedPageBreak/>
        <w:t>Szczegółowa diagnoza obszaru rewitalizacji</w:t>
      </w:r>
      <w:bookmarkEnd w:id="25"/>
    </w:p>
    <w:p w14:paraId="7A7607E3" w14:textId="4AC3D30D" w:rsidR="008025CC" w:rsidRPr="008025CC" w:rsidRDefault="00551274" w:rsidP="00551274">
      <w:pPr>
        <w:jc w:val="center"/>
        <w:rPr>
          <w:rFonts w:ascii="Arial" w:hAnsi="Arial" w:cs="Arial"/>
          <w:sz w:val="36"/>
          <w:szCs w:val="36"/>
        </w:rPr>
      </w:pPr>
      <w:r>
        <w:rPr>
          <w:rFonts w:ascii="Arial" w:hAnsi="Arial" w:cs="Arial"/>
          <w:noProof/>
          <w:sz w:val="36"/>
          <w:szCs w:val="36"/>
        </w:rPr>
        <w:drawing>
          <wp:inline distT="0" distB="0" distL="0" distR="0" wp14:anchorId="2BCE0E6E" wp14:editId="34AA42C1">
            <wp:extent cx="3892858" cy="1912620"/>
            <wp:effectExtent l="0" t="0" r="0" b="0"/>
            <wp:docPr id="196244218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99202" cy="1915737"/>
                    </a:xfrm>
                    <a:prstGeom prst="rect">
                      <a:avLst/>
                    </a:prstGeom>
                    <a:noFill/>
                    <a:ln>
                      <a:noFill/>
                    </a:ln>
                  </pic:spPr>
                </pic:pic>
              </a:graphicData>
            </a:graphic>
          </wp:inline>
        </w:drawing>
      </w:r>
    </w:p>
    <w:p w14:paraId="5268E4DE" w14:textId="77777777" w:rsidR="00ED27F1" w:rsidRPr="00B874E1" w:rsidRDefault="00ED27F1" w:rsidP="00B874E1">
      <w:pPr>
        <w:pStyle w:val="Akapitzlist"/>
        <w:spacing w:after="0" w:line="276" w:lineRule="auto"/>
        <w:rPr>
          <w:rFonts w:ascii="Arial" w:hAnsi="Arial" w:cs="Arial"/>
          <w:sz w:val="20"/>
          <w:szCs w:val="20"/>
        </w:rPr>
      </w:pPr>
    </w:p>
    <w:p w14:paraId="4A9F2C04" w14:textId="3AD231BF" w:rsidR="009B4495" w:rsidRPr="00B874E1" w:rsidRDefault="009B4495" w:rsidP="00B874E1">
      <w:pPr>
        <w:pStyle w:val="Akapitzlist"/>
        <w:numPr>
          <w:ilvl w:val="1"/>
          <w:numId w:val="1"/>
        </w:numPr>
        <w:spacing w:line="276" w:lineRule="auto"/>
        <w:outlineLvl w:val="1"/>
        <w:rPr>
          <w:rFonts w:ascii="Arial" w:hAnsi="Arial" w:cs="Arial"/>
          <w:sz w:val="28"/>
          <w:szCs w:val="28"/>
        </w:rPr>
      </w:pPr>
      <w:bookmarkStart w:id="26" w:name="_Toc192754286"/>
      <w:r w:rsidRPr="00B874E1">
        <w:rPr>
          <w:rFonts w:ascii="Arial" w:hAnsi="Arial" w:cs="Arial"/>
          <w:sz w:val="28"/>
          <w:szCs w:val="28"/>
        </w:rPr>
        <w:t>Sfera społeczna</w:t>
      </w:r>
      <w:bookmarkEnd w:id="26"/>
      <w:r w:rsidRPr="00B874E1">
        <w:rPr>
          <w:rFonts w:ascii="Arial" w:hAnsi="Arial" w:cs="Arial"/>
          <w:sz w:val="28"/>
          <w:szCs w:val="28"/>
        </w:rPr>
        <w:t xml:space="preserve"> </w:t>
      </w:r>
    </w:p>
    <w:p w14:paraId="2CCB3C90" w14:textId="301B5E19" w:rsidR="00ED27F1" w:rsidRPr="003A0348" w:rsidRDefault="00ED27F1" w:rsidP="00217B3E">
      <w:pPr>
        <w:spacing w:before="120" w:after="120" w:line="276" w:lineRule="auto"/>
        <w:contextualSpacing/>
        <w:rPr>
          <w:rFonts w:ascii="Arial" w:hAnsi="Arial" w:cs="Arial"/>
          <w:color w:val="FF0000"/>
          <w:sz w:val="20"/>
          <w:szCs w:val="20"/>
        </w:rPr>
      </w:pPr>
    </w:p>
    <w:p w14:paraId="6C751BBA" w14:textId="77777777" w:rsidR="00CD00EB" w:rsidRPr="00C51CFA" w:rsidRDefault="00CD00EB" w:rsidP="00217B3E">
      <w:pPr>
        <w:spacing w:before="120" w:after="120" w:line="276" w:lineRule="auto"/>
        <w:contextualSpacing/>
        <w:jc w:val="both"/>
        <w:rPr>
          <w:rFonts w:ascii="Arial" w:hAnsi="Arial" w:cs="Arial"/>
          <w:b/>
          <w:bCs/>
          <w:sz w:val="20"/>
          <w:szCs w:val="20"/>
        </w:rPr>
      </w:pPr>
      <w:r w:rsidRPr="00C51CFA">
        <w:rPr>
          <w:rFonts w:ascii="Arial" w:hAnsi="Arial" w:cs="Arial"/>
          <w:b/>
          <w:bCs/>
          <w:sz w:val="20"/>
          <w:szCs w:val="20"/>
        </w:rPr>
        <w:t>LICZBA LUDNOŚCI</w:t>
      </w:r>
    </w:p>
    <w:p w14:paraId="63B5A016" w14:textId="77777777" w:rsidR="00CD00EB" w:rsidRPr="00C51CFA" w:rsidRDefault="00CD00EB" w:rsidP="00217B3E">
      <w:pPr>
        <w:spacing w:before="120" w:after="120" w:line="276" w:lineRule="auto"/>
        <w:ind w:firstLine="709"/>
        <w:contextualSpacing/>
        <w:jc w:val="both"/>
        <w:rPr>
          <w:rFonts w:ascii="Arial" w:eastAsia="Calibri" w:hAnsi="Arial" w:cs="Arial"/>
          <w:sz w:val="20"/>
          <w:szCs w:val="20"/>
        </w:rPr>
      </w:pPr>
      <w:bookmarkStart w:id="27" w:name="_Toc493278180"/>
      <w:bookmarkStart w:id="28" w:name="_Toc497344702"/>
      <w:r w:rsidRPr="00C51CFA">
        <w:rPr>
          <w:rFonts w:ascii="Arial" w:eastAsia="Calibri" w:hAnsi="Arial" w:cs="Arial"/>
          <w:sz w:val="20"/>
          <w:szCs w:val="20"/>
        </w:rPr>
        <w:t>Poniżej przedstawiono dane dotyczące liczby mieszkańców Gminy Wieluń udostępnione przez Urząd Miejski w Wieluniu. Na dzień 31.12.2022 roku liczba mieszkańców gminy ogółem wyniosła 30194 osoby, przy czym 21 041 osób zamieszkuje Miasto Wieluń, zaś 9 153 osoby obszar wiejski gminy. Mieszkańcy miasta stanowią zatem 69,68% ogółu mieszkańców Gminy Wieluń. Liczba mieszkańców gminy zmniejsza się, przy czym w analizowanych latach 2019-2022 ma to związek ze zmniejszaniem się liczby mieszkańców miasta, na obszarze wiejskim gminy liczba ludności zwiększyła się w tym okresie o 2 osoby.</w:t>
      </w:r>
      <w:bookmarkEnd w:id="27"/>
      <w:bookmarkEnd w:id="28"/>
    </w:p>
    <w:p w14:paraId="49CB4D06" w14:textId="75EFE2F4" w:rsidR="00CD00EB" w:rsidRPr="00441608" w:rsidRDefault="00CD00EB" w:rsidP="00CD00EB">
      <w:pPr>
        <w:pStyle w:val="Legenda"/>
        <w:spacing w:before="240" w:after="0" w:line="276" w:lineRule="auto"/>
        <w:rPr>
          <w:rFonts w:ascii="Arial" w:hAnsi="Arial" w:cs="Arial"/>
          <w:b w:val="0"/>
          <w:bCs w:val="0"/>
          <w:i/>
          <w:iCs/>
          <w:color w:val="auto"/>
          <w:sz w:val="20"/>
          <w:szCs w:val="20"/>
        </w:rPr>
      </w:pPr>
      <w:bookmarkStart w:id="29" w:name="_Toc173247433"/>
      <w:bookmarkStart w:id="30" w:name="_Toc192754184"/>
      <w:r w:rsidRPr="00441608">
        <w:rPr>
          <w:rFonts w:ascii="Arial" w:hAnsi="Arial" w:cs="Arial"/>
          <w:b w:val="0"/>
          <w:bCs w:val="0"/>
          <w:color w:val="auto"/>
          <w:sz w:val="20"/>
          <w:szCs w:val="20"/>
        </w:rPr>
        <w:t xml:space="preserve">Wykres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Wykres \* ARABIC </w:instrText>
      </w:r>
      <w:r w:rsidRPr="00441608">
        <w:rPr>
          <w:rFonts w:ascii="Arial" w:hAnsi="Arial" w:cs="Arial"/>
          <w:b w:val="0"/>
          <w:bCs w:val="0"/>
          <w:i/>
          <w:iCs/>
          <w:color w:val="auto"/>
          <w:sz w:val="20"/>
          <w:szCs w:val="20"/>
        </w:rPr>
        <w:fldChar w:fldCharType="separate"/>
      </w:r>
      <w:r w:rsidR="00441608">
        <w:rPr>
          <w:rFonts w:ascii="Arial" w:hAnsi="Arial" w:cs="Arial"/>
          <w:b w:val="0"/>
          <w:bCs w:val="0"/>
          <w:noProof/>
          <w:color w:val="auto"/>
          <w:sz w:val="20"/>
          <w:szCs w:val="20"/>
        </w:rPr>
        <w:t>1</w:t>
      </w:r>
      <w:r w:rsidRPr="00441608">
        <w:rPr>
          <w:rFonts w:ascii="Arial" w:hAnsi="Arial" w:cs="Arial"/>
          <w:b w:val="0"/>
          <w:bCs w:val="0"/>
          <w:i/>
          <w:iCs/>
          <w:noProof/>
          <w:color w:val="auto"/>
          <w:sz w:val="20"/>
          <w:szCs w:val="20"/>
        </w:rPr>
        <w:fldChar w:fldCharType="end"/>
      </w:r>
      <w:r w:rsidRPr="00441608">
        <w:rPr>
          <w:rFonts w:ascii="Arial" w:hAnsi="Arial" w:cs="Arial"/>
          <w:b w:val="0"/>
          <w:bCs w:val="0"/>
          <w:color w:val="auto"/>
          <w:sz w:val="20"/>
          <w:szCs w:val="20"/>
        </w:rPr>
        <w:t xml:space="preserve"> Liczba mieszkańców w Gminie Wieluń w latach 2019-2022</w:t>
      </w:r>
      <w:bookmarkEnd w:id="29"/>
      <w:bookmarkEnd w:id="30"/>
    </w:p>
    <w:p w14:paraId="1756C1A3" w14:textId="77777777" w:rsidR="00CD00EB" w:rsidRPr="005636D1" w:rsidRDefault="00CD00EB" w:rsidP="00CD00EB">
      <w:pPr>
        <w:pStyle w:val="Bezodstpw"/>
        <w:spacing w:line="276" w:lineRule="auto"/>
        <w:jc w:val="center"/>
        <w:rPr>
          <w:color w:val="FF0000"/>
        </w:rPr>
      </w:pPr>
      <w:r>
        <w:rPr>
          <w:noProof/>
        </w:rPr>
        <w:drawing>
          <wp:inline distT="0" distB="0" distL="0" distR="0" wp14:anchorId="110FD565" wp14:editId="51FEC91D">
            <wp:extent cx="5669280" cy="3619500"/>
            <wp:effectExtent l="0" t="0" r="7620" b="0"/>
            <wp:docPr id="881752585" name="Wykres 1">
              <a:extLst xmlns:a="http://schemas.openxmlformats.org/drawingml/2006/main">
                <a:ext uri="{FF2B5EF4-FFF2-40B4-BE49-F238E27FC236}">
                  <a16:creationId xmlns:a16="http://schemas.microsoft.com/office/drawing/2014/main" id="{F5561630-5FE6-97B4-F4D0-8178C40A68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64F579D" w14:textId="77777777" w:rsidR="00CD00EB" w:rsidRPr="00594BC9" w:rsidRDefault="00CD00EB" w:rsidP="00CD00EB">
      <w:pPr>
        <w:spacing w:after="240" w:line="276" w:lineRule="auto"/>
        <w:rPr>
          <w:rFonts w:ascii="Arial" w:eastAsia="Calibri" w:hAnsi="Arial" w:cs="Arial"/>
          <w:sz w:val="20"/>
          <w:szCs w:val="20"/>
        </w:rPr>
      </w:pPr>
      <w:r w:rsidRPr="00594BC9">
        <w:rPr>
          <w:rFonts w:ascii="Arial" w:eastAsia="Calibri" w:hAnsi="Arial" w:cs="Arial"/>
          <w:sz w:val="20"/>
          <w:szCs w:val="20"/>
        </w:rPr>
        <w:t>Źródło: Opracowanie własne na podstawie danych Urzędu Miejskiego w Wieluniu</w:t>
      </w:r>
    </w:p>
    <w:p w14:paraId="5CE11439" w14:textId="77777777" w:rsidR="00CD00EB" w:rsidRPr="00C51CFA" w:rsidRDefault="00CD00EB" w:rsidP="00217B3E">
      <w:pPr>
        <w:spacing w:before="120" w:after="120" w:line="276" w:lineRule="auto"/>
        <w:contextualSpacing/>
        <w:jc w:val="both"/>
        <w:rPr>
          <w:rFonts w:ascii="Arial" w:eastAsia="Calibri" w:hAnsi="Arial" w:cs="Arial"/>
          <w:sz w:val="20"/>
          <w:szCs w:val="20"/>
        </w:rPr>
      </w:pPr>
      <w:r w:rsidRPr="00C51CFA">
        <w:rPr>
          <w:rFonts w:ascii="Arial" w:eastAsia="Calibri" w:hAnsi="Arial" w:cs="Arial"/>
          <w:sz w:val="20"/>
          <w:szCs w:val="20"/>
        </w:rPr>
        <w:lastRenderedPageBreak/>
        <w:t>Najbardziej zaludnionym obszare</w:t>
      </w:r>
      <w:r>
        <w:rPr>
          <w:rFonts w:ascii="Arial" w:eastAsia="Calibri" w:hAnsi="Arial" w:cs="Arial"/>
          <w:sz w:val="20"/>
          <w:szCs w:val="20"/>
        </w:rPr>
        <w:t>m</w:t>
      </w:r>
      <w:r w:rsidRPr="00C51CFA">
        <w:rPr>
          <w:rFonts w:ascii="Arial" w:eastAsia="Calibri" w:hAnsi="Arial" w:cs="Arial"/>
          <w:sz w:val="20"/>
          <w:szCs w:val="20"/>
        </w:rPr>
        <w:t xml:space="preserve"> w gminie jest Miasto Wieluń oraz miejscowości: Dąbrowa, Ruda oraz Gaszyn. Najmniejsza liczba mieszkańców zamieszkuje </w:t>
      </w:r>
      <w:r>
        <w:rPr>
          <w:rFonts w:ascii="Arial" w:eastAsia="Calibri" w:hAnsi="Arial" w:cs="Arial"/>
          <w:sz w:val="20"/>
          <w:szCs w:val="20"/>
        </w:rPr>
        <w:t>miejscowość</w:t>
      </w:r>
      <w:r w:rsidRPr="00C51CFA">
        <w:rPr>
          <w:rFonts w:ascii="Arial" w:eastAsia="Calibri" w:hAnsi="Arial" w:cs="Arial"/>
          <w:sz w:val="20"/>
          <w:szCs w:val="20"/>
        </w:rPr>
        <w:t xml:space="preserve"> Nowy Świat. W tabeli poniżej przedstawiono liczbę mieszkańców gminy w podziale na miejscowości oraz </w:t>
      </w:r>
      <w:r>
        <w:rPr>
          <w:rFonts w:ascii="Arial" w:eastAsia="Calibri" w:hAnsi="Arial" w:cs="Arial"/>
          <w:sz w:val="20"/>
          <w:szCs w:val="20"/>
        </w:rPr>
        <w:t>Miasto</w:t>
      </w:r>
      <w:r w:rsidRPr="00C51CFA">
        <w:rPr>
          <w:rFonts w:ascii="Arial" w:eastAsia="Calibri" w:hAnsi="Arial" w:cs="Arial"/>
          <w:sz w:val="20"/>
          <w:szCs w:val="20"/>
        </w:rPr>
        <w:t xml:space="preserve"> Wielu</w:t>
      </w:r>
      <w:r>
        <w:rPr>
          <w:rFonts w:ascii="Arial" w:eastAsia="Calibri" w:hAnsi="Arial" w:cs="Arial"/>
          <w:sz w:val="20"/>
          <w:szCs w:val="20"/>
        </w:rPr>
        <w:t>ń w latach 2019-2022.</w:t>
      </w:r>
    </w:p>
    <w:p w14:paraId="41D1C804" w14:textId="1EBB4129" w:rsidR="00CD00EB" w:rsidRPr="00441608" w:rsidRDefault="00CD00EB" w:rsidP="00816B17">
      <w:pPr>
        <w:pStyle w:val="Legenda"/>
        <w:spacing w:before="240" w:after="0"/>
        <w:jc w:val="both"/>
        <w:rPr>
          <w:rFonts w:ascii="Arial" w:hAnsi="Arial" w:cs="Arial"/>
          <w:b w:val="0"/>
          <w:bCs w:val="0"/>
          <w:i/>
          <w:iCs/>
          <w:color w:val="auto"/>
          <w:sz w:val="20"/>
          <w:szCs w:val="20"/>
        </w:rPr>
      </w:pPr>
      <w:bookmarkStart w:id="31" w:name="_Toc500446399"/>
      <w:bookmarkStart w:id="32" w:name="_Toc508018166"/>
      <w:bookmarkStart w:id="33" w:name="_Toc173247398"/>
      <w:bookmarkStart w:id="34" w:name="_Toc192754198"/>
      <w:r w:rsidRPr="00441608">
        <w:rPr>
          <w:rFonts w:ascii="Arial" w:hAnsi="Arial" w:cs="Arial"/>
          <w:b w:val="0"/>
          <w:bCs w:val="0"/>
          <w:color w:val="auto"/>
          <w:sz w:val="20"/>
          <w:szCs w:val="20"/>
        </w:rPr>
        <w:t xml:space="preserve">Tabela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Tabela \* ARABIC </w:instrText>
      </w:r>
      <w:r w:rsidRPr="00441608">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5</w:t>
      </w:r>
      <w:r w:rsidRPr="00441608">
        <w:rPr>
          <w:rFonts w:ascii="Arial" w:hAnsi="Arial" w:cs="Arial"/>
          <w:b w:val="0"/>
          <w:bCs w:val="0"/>
          <w:i/>
          <w:iCs/>
          <w:noProof/>
          <w:color w:val="auto"/>
          <w:sz w:val="20"/>
          <w:szCs w:val="20"/>
        </w:rPr>
        <w:fldChar w:fldCharType="end"/>
      </w:r>
      <w:r w:rsidRPr="00441608">
        <w:rPr>
          <w:rFonts w:ascii="Arial" w:hAnsi="Arial" w:cs="Arial"/>
          <w:b w:val="0"/>
          <w:bCs w:val="0"/>
          <w:color w:val="auto"/>
          <w:sz w:val="20"/>
          <w:szCs w:val="20"/>
        </w:rPr>
        <w:t xml:space="preserve"> Liczba mieszkańców w Gminie Wieluń </w:t>
      </w:r>
      <w:bookmarkEnd w:id="31"/>
      <w:bookmarkEnd w:id="32"/>
      <w:r w:rsidRPr="00441608">
        <w:rPr>
          <w:rFonts w:ascii="Arial" w:hAnsi="Arial" w:cs="Arial"/>
          <w:b w:val="0"/>
          <w:bCs w:val="0"/>
          <w:color w:val="auto"/>
          <w:sz w:val="20"/>
          <w:szCs w:val="20"/>
        </w:rPr>
        <w:t>z podziałem na miejscowości oraz Miasto Wieluń - stan na 31 grudnia w latach 2019-2022</w:t>
      </w:r>
      <w:bookmarkEnd w:id="33"/>
      <w:bookmarkEnd w:id="34"/>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421"/>
        <w:gridCol w:w="1412"/>
        <w:gridCol w:w="1412"/>
        <w:gridCol w:w="1412"/>
        <w:gridCol w:w="1409"/>
      </w:tblGrid>
      <w:tr w:rsidR="00CD00EB" w:rsidRPr="00594BC9" w14:paraId="01057ECB" w14:textId="77777777" w:rsidTr="00B55D5A">
        <w:trPr>
          <w:tblHeader/>
        </w:trPr>
        <w:tc>
          <w:tcPr>
            <w:tcW w:w="1886" w:type="pct"/>
            <w:shd w:val="clear" w:color="auto" w:fill="auto"/>
            <w:noWrap/>
            <w:vAlign w:val="bottom"/>
          </w:tcPr>
          <w:p w14:paraId="27F31E37" w14:textId="77777777" w:rsidR="00CD00EB" w:rsidRPr="00594BC9" w:rsidRDefault="00CD00EB" w:rsidP="00B55D5A">
            <w:pPr>
              <w:spacing w:after="0" w:line="240" w:lineRule="auto"/>
              <w:rPr>
                <w:rFonts w:ascii="Arial" w:eastAsia="Times New Roman" w:hAnsi="Arial" w:cs="Arial"/>
                <w:b/>
                <w:bCs/>
                <w:color w:val="000000"/>
                <w:sz w:val="18"/>
                <w:szCs w:val="18"/>
                <w:lang w:eastAsia="pl-PL"/>
              </w:rPr>
            </w:pPr>
            <w:bookmarkStart w:id="35" w:name="_Hlk155090956"/>
            <w:bookmarkStart w:id="36" w:name="_Toc493278187"/>
            <w:bookmarkStart w:id="37" w:name="_Toc497344709"/>
            <w:r>
              <w:rPr>
                <w:rFonts w:ascii="Arial" w:eastAsia="Times New Roman" w:hAnsi="Arial" w:cs="Arial"/>
                <w:b/>
                <w:bCs/>
                <w:color w:val="000000"/>
                <w:sz w:val="18"/>
                <w:szCs w:val="18"/>
                <w:lang w:eastAsia="pl-PL"/>
              </w:rPr>
              <w:t>obszar</w:t>
            </w:r>
          </w:p>
        </w:tc>
        <w:tc>
          <w:tcPr>
            <w:tcW w:w="779" w:type="pct"/>
            <w:shd w:val="clear" w:color="auto" w:fill="auto"/>
            <w:noWrap/>
            <w:vAlign w:val="bottom"/>
          </w:tcPr>
          <w:p w14:paraId="34DAF8E0" w14:textId="77777777" w:rsidR="00CD00EB" w:rsidRPr="00594BC9" w:rsidRDefault="00CD00EB" w:rsidP="00B55D5A">
            <w:pPr>
              <w:spacing w:after="0" w:line="240" w:lineRule="auto"/>
              <w:jc w:val="center"/>
              <w:rPr>
                <w:rFonts w:ascii="Arial" w:eastAsia="Times New Roman" w:hAnsi="Arial" w:cs="Arial"/>
                <w:b/>
                <w:bCs/>
                <w:color w:val="000000"/>
                <w:sz w:val="18"/>
                <w:szCs w:val="18"/>
                <w:lang w:eastAsia="pl-PL"/>
              </w:rPr>
            </w:pPr>
            <w:r w:rsidRPr="00594BC9">
              <w:rPr>
                <w:rFonts w:ascii="Arial" w:eastAsia="Times New Roman" w:hAnsi="Arial" w:cs="Arial"/>
                <w:b/>
                <w:bCs/>
                <w:color w:val="000000"/>
                <w:sz w:val="18"/>
                <w:szCs w:val="18"/>
                <w:lang w:eastAsia="pl-PL"/>
              </w:rPr>
              <w:t>2019</w:t>
            </w:r>
          </w:p>
        </w:tc>
        <w:tc>
          <w:tcPr>
            <w:tcW w:w="779" w:type="pct"/>
            <w:shd w:val="clear" w:color="auto" w:fill="auto"/>
            <w:noWrap/>
            <w:vAlign w:val="bottom"/>
          </w:tcPr>
          <w:p w14:paraId="4F8A7B7F" w14:textId="77777777" w:rsidR="00CD00EB" w:rsidRPr="00594BC9" w:rsidRDefault="00CD00EB" w:rsidP="00B55D5A">
            <w:pPr>
              <w:spacing w:after="0" w:line="240" w:lineRule="auto"/>
              <w:jc w:val="center"/>
              <w:rPr>
                <w:rFonts w:ascii="Arial" w:eastAsia="Times New Roman" w:hAnsi="Arial" w:cs="Arial"/>
                <w:b/>
                <w:bCs/>
                <w:color w:val="000000"/>
                <w:sz w:val="18"/>
                <w:szCs w:val="18"/>
                <w:lang w:eastAsia="pl-PL"/>
              </w:rPr>
            </w:pPr>
            <w:r w:rsidRPr="00594BC9">
              <w:rPr>
                <w:rFonts w:ascii="Arial" w:eastAsia="Times New Roman" w:hAnsi="Arial" w:cs="Arial"/>
                <w:b/>
                <w:bCs/>
                <w:color w:val="000000"/>
                <w:sz w:val="18"/>
                <w:szCs w:val="18"/>
                <w:lang w:eastAsia="pl-PL"/>
              </w:rPr>
              <w:t>2020</w:t>
            </w:r>
          </w:p>
        </w:tc>
        <w:tc>
          <w:tcPr>
            <w:tcW w:w="779" w:type="pct"/>
            <w:shd w:val="clear" w:color="auto" w:fill="auto"/>
            <w:noWrap/>
            <w:vAlign w:val="bottom"/>
          </w:tcPr>
          <w:p w14:paraId="0EB093FA" w14:textId="77777777" w:rsidR="00CD00EB" w:rsidRPr="00594BC9" w:rsidRDefault="00CD00EB" w:rsidP="00B55D5A">
            <w:pPr>
              <w:spacing w:after="0" w:line="240" w:lineRule="auto"/>
              <w:jc w:val="center"/>
              <w:rPr>
                <w:rFonts w:ascii="Arial" w:eastAsia="Times New Roman" w:hAnsi="Arial" w:cs="Arial"/>
                <w:b/>
                <w:bCs/>
                <w:color w:val="000000"/>
                <w:sz w:val="18"/>
                <w:szCs w:val="18"/>
                <w:lang w:eastAsia="pl-PL"/>
              </w:rPr>
            </w:pPr>
            <w:r w:rsidRPr="00594BC9">
              <w:rPr>
                <w:rFonts w:ascii="Arial" w:eastAsia="Times New Roman" w:hAnsi="Arial" w:cs="Arial"/>
                <w:b/>
                <w:bCs/>
                <w:color w:val="000000"/>
                <w:sz w:val="18"/>
                <w:szCs w:val="18"/>
                <w:lang w:eastAsia="pl-PL"/>
              </w:rPr>
              <w:t>2021</w:t>
            </w:r>
          </w:p>
        </w:tc>
        <w:tc>
          <w:tcPr>
            <w:tcW w:w="777" w:type="pct"/>
            <w:shd w:val="clear" w:color="auto" w:fill="auto"/>
            <w:noWrap/>
            <w:vAlign w:val="bottom"/>
          </w:tcPr>
          <w:p w14:paraId="27299352" w14:textId="77777777" w:rsidR="00CD00EB" w:rsidRPr="00594BC9" w:rsidRDefault="00CD00EB" w:rsidP="00B55D5A">
            <w:pPr>
              <w:spacing w:after="0" w:line="240" w:lineRule="auto"/>
              <w:jc w:val="center"/>
              <w:rPr>
                <w:rFonts w:ascii="Arial" w:eastAsia="Times New Roman" w:hAnsi="Arial" w:cs="Arial"/>
                <w:b/>
                <w:bCs/>
                <w:color w:val="000000"/>
                <w:sz w:val="18"/>
                <w:szCs w:val="18"/>
                <w:lang w:eastAsia="pl-PL"/>
              </w:rPr>
            </w:pPr>
            <w:r w:rsidRPr="00594BC9">
              <w:rPr>
                <w:rFonts w:ascii="Arial" w:eastAsia="Times New Roman" w:hAnsi="Arial" w:cs="Arial"/>
                <w:b/>
                <w:bCs/>
                <w:color w:val="000000"/>
                <w:sz w:val="18"/>
                <w:szCs w:val="18"/>
                <w:lang w:eastAsia="pl-PL"/>
              </w:rPr>
              <w:t>2022</w:t>
            </w:r>
          </w:p>
        </w:tc>
      </w:tr>
      <w:tr w:rsidR="00CD00EB" w:rsidRPr="00932B9F" w14:paraId="19787855" w14:textId="77777777" w:rsidTr="00B55D5A">
        <w:tc>
          <w:tcPr>
            <w:tcW w:w="1886" w:type="pct"/>
            <w:shd w:val="clear" w:color="auto" w:fill="BDD6EE" w:themeFill="accent5" w:themeFillTint="66"/>
            <w:noWrap/>
            <w:vAlign w:val="bottom"/>
            <w:hideMark/>
          </w:tcPr>
          <w:p w14:paraId="4ADDE898" w14:textId="77777777" w:rsidR="00CD00EB" w:rsidRPr="00932B9F" w:rsidRDefault="00CD00EB" w:rsidP="00B55D5A">
            <w:pPr>
              <w:spacing w:after="0" w:line="240" w:lineRule="auto"/>
              <w:rPr>
                <w:rFonts w:ascii="Arial" w:eastAsia="Times New Roman" w:hAnsi="Arial" w:cs="Arial"/>
                <w:color w:val="000000"/>
                <w:sz w:val="18"/>
                <w:szCs w:val="18"/>
                <w:lang w:eastAsia="pl-PL"/>
              </w:rPr>
            </w:pPr>
            <w:r w:rsidRPr="00932B9F">
              <w:rPr>
                <w:rFonts w:ascii="Arial" w:eastAsia="Times New Roman" w:hAnsi="Arial" w:cs="Arial"/>
                <w:color w:val="000000"/>
                <w:sz w:val="18"/>
                <w:szCs w:val="18"/>
                <w:lang w:eastAsia="pl-PL"/>
              </w:rPr>
              <w:t xml:space="preserve">Gmina </w:t>
            </w:r>
            <w:r>
              <w:rPr>
                <w:rFonts w:ascii="Arial" w:eastAsia="Times New Roman" w:hAnsi="Arial" w:cs="Arial"/>
                <w:color w:val="000000"/>
                <w:sz w:val="18"/>
                <w:szCs w:val="18"/>
                <w:lang w:eastAsia="pl-PL"/>
              </w:rPr>
              <w:t>Wieluń</w:t>
            </w:r>
          </w:p>
        </w:tc>
        <w:tc>
          <w:tcPr>
            <w:tcW w:w="779" w:type="pct"/>
            <w:shd w:val="clear" w:color="auto" w:fill="BDD6EE" w:themeFill="accent5" w:themeFillTint="66"/>
            <w:noWrap/>
            <w:vAlign w:val="bottom"/>
            <w:hideMark/>
          </w:tcPr>
          <w:p w14:paraId="3E30E790" w14:textId="77777777" w:rsidR="00CD00EB" w:rsidRPr="00932B9F" w:rsidRDefault="00CD00EB" w:rsidP="00B55D5A">
            <w:pPr>
              <w:spacing w:after="0" w:line="240" w:lineRule="auto"/>
              <w:jc w:val="right"/>
              <w:rPr>
                <w:rFonts w:ascii="Arial" w:eastAsia="Times New Roman" w:hAnsi="Arial" w:cs="Arial"/>
                <w:color w:val="000000"/>
                <w:sz w:val="18"/>
                <w:szCs w:val="18"/>
                <w:lang w:eastAsia="pl-PL"/>
              </w:rPr>
            </w:pPr>
            <w:r w:rsidRPr="00932B9F">
              <w:rPr>
                <w:rFonts w:ascii="Arial" w:eastAsia="Times New Roman" w:hAnsi="Arial" w:cs="Arial"/>
                <w:color w:val="000000"/>
                <w:sz w:val="18"/>
                <w:szCs w:val="18"/>
                <w:lang w:eastAsia="pl-PL"/>
              </w:rPr>
              <w:t>31477</w:t>
            </w:r>
          </w:p>
        </w:tc>
        <w:tc>
          <w:tcPr>
            <w:tcW w:w="779" w:type="pct"/>
            <w:shd w:val="clear" w:color="auto" w:fill="BDD6EE" w:themeFill="accent5" w:themeFillTint="66"/>
            <w:noWrap/>
            <w:vAlign w:val="bottom"/>
            <w:hideMark/>
          </w:tcPr>
          <w:p w14:paraId="7530442B" w14:textId="77777777" w:rsidR="00CD00EB" w:rsidRPr="00932B9F" w:rsidRDefault="00CD00EB" w:rsidP="00B55D5A">
            <w:pPr>
              <w:spacing w:after="0" w:line="240" w:lineRule="auto"/>
              <w:jc w:val="right"/>
              <w:rPr>
                <w:rFonts w:ascii="Arial" w:eastAsia="Times New Roman" w:hAnsi="Arial" w:cs="Arial"/>
                <w:color w:val="000000"/>
                <w:sz w:val="18"/>
                <w:szCs w:val="18"/>
                <w:lang w:eastAsia="pl-PL"/>
              </w:rPr>
            </w:pPr>
            <w:r w:rsidRPr="00932B9F">
              <w:rPr>
                <w:rFonts w:ascii="Arial" w:eastAsia="Times New Roman" w:hAnsi="Arial" w:cs="Arial"/>
                <w:color w:val="000000"/>
                <w:sz w:val="18"/>
                <w:szCs w:val="18"/>
                <w:lang w:eastAsia="pl-PL"/>
              </w:rPr>
              <w:t>31140</w:t>
            </w:r>
          </w:p>
        </w:tc>
        <w:tc>
          <w:tcPr>
            <w:tcW w:w="779" w:type="pct"/>
            <w:shd w:val="clear" w:color="auto" w:fill="BDD6EE" w:themeFill="accent5" w:themeFillTint="66"/>
            <w:noWrap/>
            <w:vAlign w:val="bottom"/>
            <w:hideMark/>
          </w:tcPr>
          <w:p w14:paraId="57B4230D" w14:textId="77777777" w:rsidR="00CD00EB" w:rsidRPr="00932B9F" w:rsidRDefault="00CD00EB" w:rsidP="00B55D5A">
            <w:pPr>
              <w:spacing w:after="0" w:line="240" w:lineRule="auto"/>
              <w:jc w:val="right"/>
              <w:rPr>
                <w:rFonts w:ascii="Arial" w:eastAsia="Times New Roman" w:hAnsi="Arial" w:cs="Arial"/>
                <w:color w:val="000000"/>
                <w:sz w:val="18"/>
                <w:szCs w:val="18"/>
                <w:lang w:eastAsia="pl-PL"/>
              </w:rPr>
            </w:pPr>
            <w:r w:rsidRPr="00932B9F">
              <w:rPr>
                <w:rFonts w:ascii="Arial" w:eastAsia="Times New Roman" w:hAnsi="Arial" w:cs="Arial"/>
                <w:color w:val="000000"/>
                <w:sz w:val="18"/>
                <w:szCs w:val="18"/>
                <w:lang w:eastAsia="pl-PL"/>
              </w:rPr>
              <w:t>30584</w:t>
            </w:r>
          </w:p>
        </w:tc>
        <w:tc>
          <w:tcPr>
            <w:tcW w:w="777" w:type="pct"/>
            <w:shd w:val="clear" w:color="auto" w:fill="BDD6EE" w:themeFill="accent5" w:themeFillTint="66"/>
            <w:noWrap/>
            <w:vAlign w:val="bottom"/>
            <w:hideMark/>
          </w:tcPr>
          <w:p w14:paraId="34B18643" w14:textId="77777777" w:rsidR="00CD00EB" w:rsidRPr="00932B9F" w:rsidRDefault="00CD00EB" w:rsidP="00B55D5A">
            <w:pPr>
              <w:spacing w:after="0" w:line="240" w:lineRule="auto"/>
              <w:jc w:val="right"/>
              <w:rPr>
                <w:rFonts w:ascii="Arial" w:eastAsia="Times New Roman" w:hAnsi="Arial" w:cs="Arial"/>
                <w:color w:val="000000"/>
                <w:sz w:val="18"/>
                <w:szCs w:val="18"/>
                <w:lang w:eastAsia="pl-PL"/>
              </w:rPr>
            </w:pPr>
            <w:r w:rsidRPr="00932B9F">
              <w:rPr>
                <w:rFonts w:ascii="Arial" w:eastAsia="Times New Roman" w:hAnsi="Arial" w:cs="Arial"/>
                <w:color w:val="000000"/>
                <w:sz w:val="18"/>
                <w:szCs w:val="18"/>
                <w:lang w:eastAsia="pl-PL"/>
              </w:rPr>
              <w:t>30194</w:t>
            </w:r>
          </w:p>
        </w:tc>
      </w:tr>
      <w:tr w:rsidR="00CD00EB" w:rsidRPr="00594BC9" w14:paraId="5A4DB973" w14:textId="77777777" w:rsidTr="00B55D5A">
        <w:tc>
          <w:tcPr>
            <w:tcW w:w="1886" w:type="pct"/>
            <w:shd w:val="clear" w:color="000000" w:fill="FBE4D5"/>
            <w:vAlign w:val="center"/>
            <w:hideMark/>
          </w:tcPr>
          <w:p w14:paraId="3DAD0D00" w14:textId="77777777" w:rsidR="00CD00EB" w:rsidRPr="00594BC9" w:rsidRDefault="00CD00EB" w:rsidP="00B55D5A">
            <w:pPr>
              <w:spacing w:after="0" w:line="240" w:lineRule="auto"/>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Wieluń</w:t>
            </w:r>
            <w:r>
              <w:rPr>
                <w:rFonts w:ascii="Arial" w:eastAsia="Times New Roman" w:hAnsi="Arial" w:cs="Arial"/>
                <w:color w:val="000000"/>
                <w:sz w:val="18"/>
                <w:szCs w:val="18"/>
                <w:lang w:eastAsia="pl-PL"/>
              </w:rPr>
              <w:t xml:space="preserve"> - Miasto</w:t>
            </w:r>
          </w:p>
        </w:tc>
        <w:tc>
          <w:tcPr>
            <w:tcW w:w="779" w:type="pct"/>
            <w:shd w:val="clear" w:color="000000" w:fill="FBE4D5"/>
            <w:noWrap/>
            <w:vAlign w:val="bottom"/>
            <w:hideMark/>
          </w:tcPr>
          <w:p w14:paraId="32D894B7"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22326</w:t>
            </w:r>
          </w:p>
        </w:tc>
        <w:tc>
          <w:tcPr>
            <w:tcW w:w="779" w:type="pct"/>
            <w:shd w:val="clear" w:color="000000" w:fill="FBE4D5"/>
            <w:noWrap/>
            <w:vAlign w:val="bottom"/>
            <w:hideMark/>
          </w:tcPr>
          <w:p w14:paraId="39CDF08B"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21974</w:t>
            </w:r>
          </w:p>
        </w:tc>
        <w:tc>
          <w:tcPr>
            <w:tcW w:w="779" w:type="pct"/>
            <w:shd w:val="clear" w:color="000000" w:fill="FBE4D5"/>
            <w:noWrap/>
            <w:vAlign w:val="bottom"/>
            <w:hideMark/>
          </w:tcPr>
          <w:p w14:paraId="2C91E9F3"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21417</w:t>
            </w:r>
          </w:p>
        </w:tc>
        <w:tc>
          <w:tcPr>
            <w:tcW w:w="777" w:type="pct"/>
            <w:shd w:val="clear" w:color="000000" w:fill="FBE4D5"/>
            <w:noWrap/>
            <w:vAlign w:val="bottom"/>
            <w:hideMark/>
          </w:tcPr>
          <w:p w14:paraId="74C8E6DE"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21041</w:t>
            </w:r>
          </w:p>
        </w:tc>
      </w:tr>
      <w:tr w:rsidR="00CD00EB" w:rsidRPr="00594BC9" w14:paraId="061DEB95" w14:textId="77777777" w:rsidTr="00B55D5A">
        <w:tc>
          <w:tcPr>
            <w:tcW w:w="1886" w:type="pct"/>
            <w:shd w:val="clear" w:color="000000" w:fill="FBE4D5"/>
            <w:vAlign w:val="center"/>
            <w:hideMark/>
          </w:tcPr>
          <w:p w14:paraId="72D052B5" w14:textId="77777777" w:rsidR="00CD00EB" w:rsidRPr="00594BC9" w:rsidRDefault="00CD00EB" w:rsidP="00B55D5A">
            <w:pPr>
              <w:spacing w:after="0" w:line="240"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Wieluń – obszar wiejski</w:t>
            </w:r>
          </w:p>
        </w:tc>
        <w:tc>
          <w:tcPr>
            <w:tcW w:w="779" w:type="pct"/>
            <w:shd w:val="clear" w:color="000000" w:fill="FBE4D5"/>
            <w:noWrap/>
            <w:vAlign w:val="bottom"/>
            <w:hideMark/>
          </w:tcPr>
          <w:p w14:paraId="3D01D31B"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9151</w:t>
            </w:r>
          </w:p>
        </w:tc>
        <w:tc>
          <w:tcPr>
            <w:tcW w:w="779" w:type="pct"/>
            <w:shd w:val="clear" w:color="000000" w:fill="FBE4D5"/>
            <w:noWrap/>
            <w:vAlign w:val="bottom"/>
            <w:hideMark/>
          </w:tcPr>
          <w:p w14:paraId="0A0C7546"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9166</w:t>
            </w:r>
          </w:p>
        </w:tc>
        <w:tc>
          <w:tcPr>
            <w:tcW w:w="779" w:type="pct"/>
            <w:shd w:val="clear" w:color="000000" w:fill="FBE4D5"/>
            <w:noWrap/>
            <w:vAlign w:val="bottom"/>
            <w:hideMark/>
          </w:tcPr>
          <w:p w14:paraId="1AFBB654"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9167</w:t>
            </w:r>
          </w:p>
        </w:tc>
        <w:tc>
          <w:tcPr>
            <w:tcW w:w="777" w:type="pct"/>
            <w:shd w:val="clear" w:color="000000" w:fill="FBE4D5"/>
            <w:noWrap/>
            <w:vAlign w:val="bottom"/>
            <w:hideMark/>
          </w:tcPr>
          <w:p w14:paraId="458E7B53"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9153</w:t>
            </w:r>
          </w:p>
        </w:tc>
      </w:tr>
      <w:tr w:rsidR="00CD00EB" w:rsidRPr="00594BC9" w14:paraId="53825D7A" w14:textId="77777777" w:rsidTr="00B55D5A">
        <w:tc>
          <w:tcPr>
            <w:tcW w:w="1886" w:type="pct"/>
            <w:shd w:val="clear" w:color="auto" w:fill="auto"/>
            <w:vAlign w:val="center"/>
            <w:hideMark/>
          </w:tcPr>
          <w:p w14:paraId="44E37118"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Bieniądzice</w:t>
            </w:r>
          </w:p>
        </w:tc>
        <w:tc>
          <w:tcPr>
            <w:tcW w:w="779" w:type="pct"/>
            <w:shd w:val="clear" w:color="auto" w:fill="auto"/>
            <w:noWrap/>
            <w:vAlign w:val="bottom"/>
            <w:hideMark/>
          </w:tcPr>
          <w:p w14:paraId="647687DF"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214</w:t>
            </w:r>
          </w:p>
        </w:tc>
        <w:tc>
          <w:tcPr>
            <w:tcW w:w="779" w:type="pct"/>
            <w:shd w:val="clear" w:color="auto" w:fill="auto"/>
            <w:noWrap/>
            <w:vAlign w:val="bottom"/>
            <w:hideMark/>
          </w:tcPr>
          <w:p w14:paraId="32477444"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216</w:t>
            </w:r>
          </w:p>
        </w:tc>
        <w:tc>
          <w:tcPr>
            <w:tcW w:w="779" w:type="pct"/>
            <w:shd w:val="clear" w:color="auto" w:fill="auto"/>
            <w:noWrap/>
            <w:vAlign w:val="bottom"/>
            <w:hideMark/>
          </w:tcPr>
          <w:p w14:paraId="7A443103"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211</w:t>
            </w:r>
          </w:p>
        </w:tc>
        <w:tc>
          <w:tcPr>
            <w:tcW w:w="777" w:type="pct"/>
            <w:shd w:val="clear" w:color="auto" w:fill="auto"/>
            <w:noWrap/>
            <w:vAlign w:val="bottom"/>
            <w:hideMark/>
          </w:tcPr>
          <w:p w14:paraId="251937E7"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218</w:t>
            </w:r>
          </w:p>
        </w:tc>
      </w:tr>
      <w:tr w:rsidR="00CD00EB" w:rsidRPr="00594BC9" w14:paraId="7C92B152" w14:textId="77777777" w:rsidTr="00B55D5A">
        <w:tc>
          <w:tcPr>
            <w:tcW w:w="1886" w:type="pct"/>
            <w:shd w:val="clear" w:color="auto" w:fill="auto"/>
            <w:vAlign w:val="center"/>
            <w:hideMark/>
          </w:tcPr>
          <w:p w14:paraId="4B48F2E0"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Borowiec</w:t>
            </w:r>
          </w:p>
        </w:tc>
        <w:tc>
          <w:tcPr>
            <w:tcW w:w="779" w:type="pct"/>
            <w:shd w:val="clear" w:color="auto" w:fill="auto"/>
            <w:noWrap/>
            <w:vAlign w:val="bottom"/>
            <w:hideMark/>
          </w:tcPr>
          <w:p w14:paraId="489A683F"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93</w:t>
            </w:r>
          </w:p>
        </w:tc>
        <w:tc>
          <w:tcPr>
            <w:tcW w:w="779" w:type="pct"/>
            <w:shd w:val="clear" w:color="auto" w:fill="auto"/>
            <w:noWrap/>
            <w:vAlign w:val="bottom"/>
            <w:hideMark/>
          </w:tcPr>
          <w:p w14:paraId="669E0FCD"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99</w:t>
            </w:r>
          </w:p>
        </w:tc>
        <w:tc>
          <w:tcPr>
            <w:tcW w:w="779" w:type="pct"/>
            <w:shd w:val="clear" w:color="auto" w:fill="auto"/>
            <w:noWrap/>
            <w:vAlign w:val="bottom"/>
            <w:hideMark/>
          </w:tcPr>
          <w:p w14:paraId="58D12049"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102</w:t>
            </w:r>
          </w:p>
        </w:tc>
        <w:tc>
          <w:tcPr>
            <w:tcW w:w="777" w:type="pct"/>
            <w:shd w:val="clear" w:color="auto" w:fill="auto"/>
            <w:noWrap/>
            <w:vAlign w:val="bottom"/>
            <w:hideMark/>
          </w:tcPr>
          <w:p w14:paraId="69D0712D"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104</w:t>
            </w:r>
          </w:p>
        </w:tc>
      </w:tr>
      <w:tr w:rsidR="00CD00EB" w:rsidRPr="00594BC9" w14:paraId="716DC2F4" w14:textId="77777777" w:rsidTr="00B55D5A">
        <w:tc>
          <w:tcPr>
            <w:tcW w:w="1886" w:type="pct"/>
            <w:shd w:val="clear" w:color="auto" w:fill="auto"/>
            <w:vAlign w:val="center"/>
            <w:hideMark/>
          </w:tcPr>
          <w:p w14:paraId="22A99F29"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Dąbrowa</w:t>
            </w:r>
          </w:p>
        </w:tc>
        <w:tc>
          <w:tcPr>
            <w:tcW w:w="779" w:type="pct"/>
            <w:shd w:val="clear" w:color="auto" w:fill="auto"/>
            <w:noWrap/>
            <w:vAlign w:val="bottom"/>
            <w:hideMark/>
          </w:tcPr>
          <w:p w14:paraId="604BB1D9"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1310</w:t>
            </w:r>
          </w:p>
        </w:tc>
        <w:tc>
          <w:tcPr>
            <w:tcW w:w="779" w:type="pct"/>
            <w:shd w:val="clear" w:color="auto" w:fill="auto"/>
            <w:noWrap/>
            <w:vAlign w:val="bottom"/>
            <w:hideMark/>
          </w:tcPr>
          <w:p w14:paraId="52F2B663"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1324</w:t>
            </w:r>
          </w:p>
        </w:tc>
        <w:tc>
          <w:tcPr>
            <w:tcW w:w="779" w:type="pct"/>
            <w:shd w:val="clear" w:color="auto" w:fill="auto"/>
            <w:noWrap/>
            <w:vAlign w:val="bottom"/>
            <w:hideMark/>
          </w:tcPr>
          <w:p w14:paraId="444BC4AA"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1346</w:t>
            </w:r>
          </w:p>
        </w:tc>
        <w:tc>
          <w:tcPr>
            <w:tcW w:w="777" w:type="pct"/>
            <w:shd w:val="clear" w:color="auto" w:fill="auto"/>
            <w:noWrap/>
            <w:vAlign w:val="bottom"/>
            <w:hideMark/>
          </w:tcPr>
          <w:p w14:paraId="29C4794A"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1353</w:t>
            </w:r>
          </w:p>
        </w:tc>
      </w:tr>
      <w:tr w:rsidR="00CD00EB" w:rsidRPr="00594BC9" w14:paraId="46FA0E41" w14:textId="77777777" w:rsidTr="00B55D5A">
        <w:tc>
          <w:tcPr>
            <w:tcW w:w="1886" w:type="pct"/>
            <w:shd w:val="clear" w:color="auto" w:fill="auto"/>
            <w:vAlign w:val="center"/>
            <w:hideMark/>
          </w:tcPr>
          <w:p w14:paraId="1ADCF7E4"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Gaszyn</w:t>
            </w:r>
          </w:p>
        </w:tc>
        <w:tc>
          <w:tcPr>
            <w:tcW w:w="779" w:type="pct"/>
            <w:shd w:val="clear" w:color="auto" w:fill="auto"/>
            <w:noWrap/>
            <w:vAlign w:val="bottom"/>
            <w:hideMark/>
          </w:tcPr>
          <w:p w14:paraId="2A1E9303"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1026</w:t>
            </w:r>
          </w:p>
        </w:tc>
        <w:tc>
          <w:tcPr>
            <w:tcW w:w="779" w:type="pct"/>
            <w:shd w:val="clear" w:color="auto" w:fill="auto"/>
            <w:noWrap/>
            <w:vAlign w:val="bottom"/>
            <w:hideMark/>
          </w:tcPr>
          <w:p w14:paraId="71FAA1DE"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1052</w:t>
            </w:r>
          </w:p>
        </w:tc>
        <w:tc>
          <w:tcPr>
            <w:tcW w:w="779" w:type="pct"/>
            <w:shd w:val="clear" w:color="auto" w:fill="auto"/>
            <w:noWrap/>
            <w:vAlign w:val="bottom"/>
            <w:hideMark/>
          </w:tcPr>
          <w:p w14:paraId="3720C24D"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1067</w:t>
            </w:r>
          </w:p>
        </w:tc>
        <w:tc>
          <w:tcPr>
            <w:tcW w:w="777" w:type="pct"/>
            <w:shd w:val="clear" w:color="auto" w:fill="auto"/>
            <w:noWrap/>
            <w:vAlign w:val="bottom"/>
            <w:hideMark/>
          </w:tcPr>
          <w:p w14:paraId="7ECAD92A"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1050</w:t>
            </w:r>
          </w:p>
        </w:tc>
      </w:tr>
      <w:tr w:rsidR="00CD00EB" w:rsidRPr="00594BC9" w14:paraId="23ACAAAC" w14:textId="77777777" w:rsidTr="00B55D5A">
        <w:tc>
          <w:tcPr>
            <w:tcW w:w="1886" w:type="pct"/>
            <w:shd w:val="clear" w:color="auto" w:fill="auto"/>
            <w:vAlign w:val="center"/>
            <w:hideMark/>
          </w:tcPr>
          <w:p w14:paraId="02019FF8"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Jodłowiec</w:t>
            </w:r>
          </w:p>
        </w:tc>
        <w:tc>
          <w:tcPr>
            <w:tcW w:w="779" w:type="pct"/>
            <w:shd w:val="clear" w:color="auto" w:fill="auto"/>
            <w:noWrap/>
            <w:vAlign w:val="bottom"/>
            <w:hideMark/>
          </w:tcPr>
          <w:p w14:paraId="1362A418"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267</w:t>
            </w:r>
          </w:p>
        </w:tc>
        <w:tc>
          <w:tcPr>
            <w:tcW w:w="779" w:type="pct"/>
            <w:shd w:val="clear" w:color="auto" w:fill="auto"/>
            <w:noWrap/>
            <w:vAlign w:val="bottom"/>
            <w:hideMark/>
          </w:tcPr>
          <w:p w14:paraId="4A3DECA2"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271</w:t>
            </w:r>
          </w:p>
        </w:tc>
        <w:tc>
          <w:tcPr>
            <w:tcW w:w="779" w:type="pct"/>
            <w:shd w:val="clear" w:color="auto" w:fill="auto"/>
            <w:noWrap/>
            <w:vAlign w:val="bottom"/>
            <w:hideMark/>
          </w:tcPr>
          <w:p w14:paraId="44ABF15F"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269</w:t>
            </w:r>
          </w:p>
        </w:tc>
        <w:tc>
          <w:tcPr>
            <w:tcW w:w="777" w:type="pct"/>
            <w:shd w:val="clear" w:color="auto" w:fill="auto"/>
            <w:noWrap/>
            <w:vAlign w:val="bottom"/>
            <w:hideMark/>
          </w:tcPr>
          <w:p w14:paraId="1357A048"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265</w:t>
            </w:r>
          </w:p>
        </w:tc>
      </w:tr>
      <w:tr w:rsidR="00CD00EB" w:rsidRPr="00594BC9" w14:paraId="1079203E" w14:textId="77777777" w:rsidTr="00B55D5A">
        <w:tc>
          <w:tcPr>
            <w:tcW w:w="1886" w:type="pct"/>
            <w:shd w:val="clear" w:color="auto" w:fill="auto"/>
            <w:vAlign w:val="center"/>
            <w:hideMark/>
          </w:tcPr>
          <w:p w14:paraId="321C4B06"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Kadłub</w:t>
            </w:r>
          </w:p>
        </w:tc>
        <w:tc>
          <w:tcPr>
            <w:tcW w:w="779" w:type="pct"/>
            <w:shd w:val="clear" w:color="auto" w:fill="auto"/>
            <w:noWrap/>
            <w:vAlign w:val="bottom"/>
            <w:hideMark/>
          </w:tcPr>
          <w:p w14:paraId="0276E40C"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548</w:t>
            </w:r>
          </w:p>
        </w:tc>
        <w:tc>
          <w:tcPr>
            <w:tcW w:w="779" w:type="pct"/>
            <w:shd w:val="clear" w:color="auto" w:fill="auto"/>
            <w:noWrap/>
            <w:vAlign w:val="bottom"/>
            <w:hideMark/>
          </w:tcPr>
          <w:p w14:paraId="2617630C"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542</w:t>
            </w:r>
          </w:p>
        </w:tc>
        <w:tc>
          <w:tcPr>
            <w:tcW w:w="779" w:type="pct"/>
            <w:shd w:val="clear" w:color="auto" w:fill="auto"/>
            <w:noWrap/>
            <w:vAlign w:val="bottom"/>
            <w:hideMark/>
          </w:tcPr>
          <w:p w14:paraId="6A3F9029"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549</w:t>
            </w:r>
          </w:p>
        </w:tc>
        <w:tc>
          <w:tcPr>
            <w:tcW w:w="777" w:type="pct"/>
            <w:shd w:val="clear" w:color="auto" w:fill="auto"/>
            <w:noWrap/>
            <w:vAlign w:val="bottom"/>
            <w:hideMark/>
          </w:tcPr>
          <w:p w14:paraId="238A6CB5"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534</w:t>
            </w:r>
          </w:p>
        </w:tc>
      </w:tr>
      <w:tr w:rsidR="00CD00EB" w:rsidRPr="00594BC9" w14:paraId="235C21D5" w14:textId="77777777" w:rsidTr="00B55D5A">
        <w:tc>
          <w:tcPr>
            <w:tcW w:w="1886" w:type="pct"/>
            <w:shd w:val="clear" w:color="auto" w:fill="auto"/>
            <w:vAlign w:val="center"/>
            <w:hideMark/>
          </w:tcPr>
          <w:p w14:paraId="11D69EC0"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Kurów</w:t>
            </w:r>
          </w:p>
        </w:tc>
        <w:tc>
          <w:tcPr>
            <w:tcW w:w="779" w:type="pct"/>
            <w:shd w:val="clear" w:color="auto" w:fill="auto"/>
            <w:noWrap/>
            <w:vAlign w:val="bottom"/>
            <w:hideMark/>
          </w:tcPr>
          <w:p w14:paraId="7194F660"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900</w:t>
            </w:r>
          </w:p>
        </w:tc>
        <w:tc>
          <w:tcPr>
            <w:tcW w:w="779" w:type="pct"/>
            <w:shd w:val="clear" w:color="auto" w:fill="auto"/>
            <w:noWrap/>
            <w:vAlign w:val="bottom"/>
            <w:hideMark/>
          </w:tcPr>
          <w:p w14:paraId="7ABCBDC7"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884</w:t>
            </w:r>
          </w:p>
        </w:tc>
        <w:tc>
          <w:tcPr>
            <w:tcW w:w="779" w:type="pct"/>
            <w:shd w:val="clear" w:color="auto" w:fill="auto"/>
            <w:noWrap/>
            <w:vAlign w:val="bottom"/>
            <w:hideMark/>
          </w:tcPr>
          <w:p w14:paraId="35C973B4"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874</w:t>
            </w:r>
          </w:p>
        </w:tc>
        <w:tc>
          <w:tcPr>
            <w:tcW w:w="777" w:type="pct"/>
            <w:shd w:val="clear" w:color="auto" w:fill="auto"/>
            <w:noWrap/>
            <w:vAlign w:val="bottom"/>
            <w:hideMark/>
          </w:tcPr>
          <w:p w14:paraId="0C689656"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864</w:t>
            </w:r>
          </w:p>
        </w:tc>
      </w:tr>
      <w:tr w:rsidR="00CD00EB" w:rsidRPr="00594BC9" w14:paraId="7773A8FC" w14:textId="77777777" w:rsidTr="00B55D5A">
        <w:tc>
          <w:tcPr>
            <w:tcW w:w="1886" w:type="pct"/>
            <w:shd w:val="clear" w:color="auto" w:fill="auto"/>
            <w:vAlign w:val="center"/>
            <w:hideMark/>
          </w:tcPr>
          <w:p w14:paraId="208AB1E3"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Małyszyn</w:t>
            </w:r>
          </w:p>
        </w:tc>
        <w:tc>
          <w:tcPr>
            <w:tcW w:w="779" w:type="pct"/>
            <w:shd w:val="clear" w:color="auto" w:fill="auto"/>
            <w:noWrap/>
            <w:vAlign w:val="bottom"/>
            <w:hideMark/>
          </w:tcPr>
          <w:p w14:paraId="03D70C36"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183</w:t>
            </w:r>
          </w:p>
        </w:tc>
        <w:tc>
          <w:tcPr>
            <w:tcW w:w="779" w:type="pct"/>
            <w:shd w:val="clear" w:color="auto" w:fill="auto"/>
            <w:noWrap/>
            <w:vAlign w:val="bottom"/>
            <w:hideMark/>
          </w:tcPr>
          <w:p w14:paraId="6BFC36AD"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179</w:t>
            </w:r>
          </w:p>
        </w:tc>
        <w:tc>
          <w:tcPr>
            <w:tcW w:w="779" w:type="pct"/>
            <w:shd w:val="clear" w:color="auto" w:fill="auto"/>
            <w:noWrap/>
            <w:vAlign w:val="bottom"/>
            <w:hideMark/>
          </w:tcPr>
          <w:p w14:paraId="45CA7A7E"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177</w:t>
            </w:r>
          </w:p>
        </w:tc>
        <w:tc>
          <w:tcPr>
            <w:tcW w:w="777" w:type="pct"/>
            <w:shd w:val="clear" w:color="auto" w:fill="auto"/>
            <w:noWrap/>
            <w:vAlign w:val="bottom"/>
            <w:hideMark/>
          </w:tcPr>
          <w:p w14:paraId="03CA0021"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181</w:t>
            </w:r>
          </w:p>
        </w:tc>
      </w:tr>
      <w:tr w:rsidR="00CD00EB" w:rsidRPr="00594BC9" w14:paraId="36D1FF7F" w14:textId="77777777" w:rsidTr="00B55D5A">
        <w:tc>
          <w:tcPr>
            <w:tcW w:w="1886" w:type="pct"/>
            <w:shd w:val="clear" w:color="auto" w:fill="auto"/>
            <w:vAlign w:val="center"/>
            <w:hideMark/>
          </w:tcPr>
          <w:p w14:paraId="2B26B1D3"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Masłowice</w:t>
            </w:r>
          </w:p>
        </w:tc>
        <w:tc>
          <w:tcPr>
            <w:tcW w:w="779" w:type="pct"/>
            <w:shd w:val="clear" w:color="auto" w:fill="auto"/>
            <w:noWrap/>
            <w:vAlign w:val="bottom"/>
            <w:hideMark/>
          </w:tcPr>
          <w:p w14:paraId="0680C33F"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781</w:t>
            </w:r>
          </w:p>
        </w:tc>
        <w:tc>
          <w:tcPr>
            <w:tcW w:w="779" w:type="pct"/>
            <w:shd w:val="clear" w:color="auto" w:fill="auto"/>
            <w:noWrap/>
            <w:vAlign w:val="bottom"/>
            <w:hideMark/>
          </w:tcPr>
          <w:p w14:paraId="14CF0854"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781</w:t>
            </w:r>
          </w:p>
        </w:tc>
        <w:tc>
          <w:tcPr>
            <w:tcW w:w="779" w:type="pct"/>
            <w:shd w:val="clear" w:color="auto" w:fill="auto"/>
            <w:noWrap/>
            <w:vAlign w:val="bottom"/>
            <w:hideMark/>
          </w:tcPr>
          <w:p w14:paraId="657F3A15"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773</w:t>
            </w:r>
          </w:p>
        </w:tc>
        <w:tc>
          <w:tcPr>
            <w:tcW w:w="777" w:type="pct"/>
            <w:shd w:val="clear" w:color="auto" w:fill="auto"/>
            <w:noWrap/>
            <w:vAlign w:val="bottom"/>
            <w:hideMark/>
          </w:tcPr>
          <w:p w14:paraId="5CE420FA"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769</w:t>
            </w:r>
          </w:p>
        </w:tc>
      </w:tr>
      <w:tr w:rsidR="00CD00EB" w:rsidRPr="00594BC9" w14:paraId="7FB67754" w14:textId="77777777" w:rsidTr="00B55D5A">
        <w:tc>
          <w:tcPr>
            <w:tcW w:w="1886" w:type="pct"/>
            <w:shd w:val="clear" w:color="auto" w:fill="auto"/>
            <w:vAlign w:val="center"/>
            <w:hideMark/>
          </w:tcPr>
          <w:p w14:paraId="31437B76"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Nowy Świat</w:t>
            </w:r>
          </w:p>
        </w:tc>
        <w:tc>
          <w:tcPr>
            <w:tcW w:w="779" w:type="pct"/>
            <w:shd w:val="clear" w:color="auto" w:fill="auto"/>
            <w:noWrap/>
            <w:vAlign w:val="bottom"/>
            <w:hideMark/>
          </w:tcPr>
          <w:p w14:paraId="04E42CEC"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68</w:t>
            </w:r>
          </w:p>
        </w:tc>
        <w:tc>
          <w:tcPr>
            <w:tcW w:w="779" w:type="pct"/>
            <w:shd w:val="clear" w:color="auto" w:fill="auto"/>
            <w:noWrap/>
            <w:vAlign w:val="bottom"/>
            <w:hideMark/>
          </w:tcPr>
          <w:p w14:paraId="409BFF0D"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65</w:t>
            </w:r>
          </w:p>
        </w:tc>
        <w:tc>
          <w:tcPr>
            <w:tcW w:w="779" w:type="pct"/>
            <w:shd w:val="clear" w:color="auto" w:fill="auto"/>
            <w:noWrap/>
            <w:vAlign w:val="bottom"/>
            <w:hideMark/>
          </w:tcPr>
          <w:p w14:paraId="3B945ABB"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64</w:t>
            </w:r>
          </w:p>
        </w:tc>
        <w:tc>
          <w:tcPr>
            <w:tcW w:w="777" w:type="pct"/>
            <w:shd w:val="clear" w:color="auto" w:fill="auto"/>
            <w:noWrap/>
            <w:vAlign w:val="bottom"/>
            <w:hideMark/>
          </w:tcPr>
          <w:p w14:paraId="45699CF0"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62</w:t>
            </w:r>
          </w:p>
        </w:tc>
      </w:tr>
      <w:tr w:rsidR="00CD00EB" w:rsidRPr="00594BC9" w14:paraId="75F690EE" w14:textId="77777777" w:rsidTr="00B55D5A">
        <w:tc>
          <w:tcPr>
            <w:tcW w:w="1886" w:type="pct"/>
            <w:shd w:val="clear" w:color="auto" w:fill="auto"/>
            <w:vAlign w:val="center"/>
            <w:hideMark/>
          </w:tcPr>
          <w:p w14:paraId="160CD10C"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Olewin</w:t>
            </w:r>
          </w:p>
        </w:tc>
        <w:tc>
          <w:tcPr>
            <w:tcW w:w="779" w:type="pct"/>
            <w:shd w:val="clear" w:color="auto" w:fill="auto"/>
            <w:noWrap/>
            <w:vAlign w:val="bottom"/>
            <w:hideMark/>
          </w:tcPr>
          <w:p w14:paraId="04BC72D5"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431</w:t>
            </w:r>
          </w:p>
        </w:tc>
        <w:tc>
          <w:tcPr>
            <w:tcW w:w="779" w:type="pct"/>
            <w:shd w:val="clear" w:color="auto" w:fill="auto"/>
            <w:noWrap/>
            <w:vAlign w:val="bottom"/>
            <w:hideMark/>
          </w:tcPr>
          <w:p w14:paraId="4C8E1511"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432</w:t>
            </w:r>
          </w:p>
        </w:tc>
        <w:tc>
          <w:tcPr>
            <w:tcW w:w="779" w:type="pct"/>
            <w:shd w:val="clear" w:color="auto" w:fill="auto"/>
            <w:noWrap/>
            <w:vAlign w:val="bottom"/>
            <w:hideMark/>
          </w:tcPr>
          <w:p w14:paraId="01CB1628"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429</w:t>
            </w:r>
          </w:p>
        </w:tc>
        <w:tc>
          <w:tcPr>
            <w:tcW w:w="777" w:type="pct"/>
            <w:shd w:val="clear" w:color="auto" w:fill="auto"/>
            <w:noWrap/>
            <w:vAlign w:val="bottom"/>
            <w:hideMark/>
          </w:tcPr>
          <w:p w14:paraId="671D9C00"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437</w:t>
            </w:r>
          </w:p>
        </w:tc>
      </w:tr>
      <w:tr w:rsidR="00CD00EB" w:rsidRPr="00594BC9" w14:paraId="5B99F4BF" w14:textId="77777777" w:rsidTr="00B55D5A">
        <w:tc>
          <w:tcPr>
            <w:tcW w:w="1886" w:type="pct"/>
            <w:shd w:val="clear" w:color="auto" w:fill="auto"/>
            <w:vAlign w:val="center"/>
            <w:hideMark/>
          </w:tcPr>
          <w:p w14:paraId="0F22DEA5"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Piaski</w:t>
            </w:r>
          </w:p>
        </w:tc>
        <w:tc>
          <w:tcPr>
            <w:tcW w:w="779" w:type="pct"/>
            <w:shd w:val="clear" w:color="auto" w:fill="auto"/>
            <w:noWrap/>
            <w:vAlign w:val="bottom"/>
            <w:hideMark/>
          </w:tcPr>
          <w:p w14:paraId="47C40DDF"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84</w:t>
            </w:r>
          </w:p>
        </w:tc>
        <w:tc>
          <w:tcPr>
            <w:tcW w:w="779" w:type="pct"/>
            <w:shd w:val="clear" w:color="auto" w:fill="auto"/>
            <w:noWrap/>
            <w:vAlign w:val="bottom"/>
            <w:hideMark/>
          </w:tcPr>
          <w:p w14:paraId="47550B1D"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89</w:t>
            </w:r>
          </w:p>
        </w:tc>
        <w:tc>
          <w:tcPr>
            <w:tcW w:w="779" w:type="pct"/>
            <w:shd w:val="clear" w:color="auto" w:fill="auto"/>
            <w:noWrap/>
            <w:vAlign w:val="bottom"/>
            <w:hideMark/>
          </w:tcPr>
          <w:p w14:paraId="24982EFA"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90</w:t>
            </w:r>
          </w:p>
        </w:tc>
        <w:tc>
          <w:tcPr>
            <w:tcW w:w="777" w:type="pct"/>
            <w:shd w:val="clear" w:color="auto" w:fill="auto"/>
            <w:noWrap/>
            <w:vAlign w:val="bottom"/>
            <w:hideMark/>
          </w:tcPr>
          <w:p w14:paraId="7D4F05AF"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89</w:t>
            </w:r>
          </w:p>
        </w:tc>
      </w:tr>
      <w:tr w:rsidR="00CD00EB" w:rsidRPr="00594BC9" w14:paraId="62945B2C" w14:textId="77777777" w:rsidTr="00B55D5A">
        <w:tc>
          <w:tcPr>
            <w:tcW w:w="1886" w:type="pct"/>
            <w:shd w:val="clear" w:color="auto" w:fill="auto"/>
            <w:vAlign w:val="center"/>
            <w:hideMark/>
          </w:tcPr>
          <w:p w14:paraId="3C4F2C10"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Ruda</w:t>
            </w:r>
          </w:p>
        </w:tc>
        <w:tc>
          <w:tcPr>
            <w:tcW w:w="779" w:type="pct"/>
            <w:shd w:val="clear" w:color="auto" w:fill="auto"/>
            <w:noWrap/>
            <w:vAlign w:val="bottom"/>
            <w:hideMark/>
          </w:tcPr>
          <w:p w14:paraId="445A3223"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1225</w:t>
            </w:r>
          </w:p>
        </w:tc>
        <w:tc>
          <w:tcPr>
            <w:tcW w:w="779" w:type="pct"/>
            <w:shd w:val="clear" w:color="auto" w:fill="auto"/>
            <w:noWrap/>
            <w:vAlign w:val="bottom"/>
            <w:hideMark/>
          </w:tcPr>
          <w:p w14:paraId="534237C3"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1219</w:t>
            </w:r>
          </w:p>
        </w:tc>
        <w:tc>
          <w:tcPr>
            <w:tcW w:w="779" w:type="pct"/>
            <w:shd w:val="clear" w:color="auto" w:fill="auto"/>
            <w:noWrap/>
            <w:vAlign w:val="bottom"/>
            <w:hideMark/>
          </w:tcPr>
          <w:p w14:paraId="2E6225E2"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1200</w:t>
            </w:r>
          </w:p>
        </w:tc>
        <w:tc>
          <w:tcPr>
            <w:tcW w:w="777" w:type="pct"/>
            <w:shd w:val="clear" w:color="auto" w:fill="auto"/>
            <w:noWrap/>
            <w:vAlign w:val="bottom"/>
            <w:hideMark/>
          </w:tcPr>
          <w:p w14:paraId="0654141D"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1194</w:t>
            </w:r>
          </w:p>
        </w:tc>
      </w:tr>
      <w:tr w:rsidR="00CD00EB" w:rsidRPr="00594BC9" w14:paraId="6C8CC008" w14:textId="77777777" w:rsidTr="00B55D5A">
        <w:tc>
          <w:tcPr>
            <w:tcW w:w="1886" w:type="pct"/>
            <w:shd w:val="clear" w:color="auto" w:fill="auto"/>
            <w:vAlign w:val="center"/>
            <w:hideMark/>
          </w:tcPr>
          <w:p w14:paraId="707AA17D"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Rychłowice</w:t>
            </w:r>
          </w:p>
        </w:tc>
        <w:tc>
          <w:tcPr>
            <w:tcW w:w="779" w:type="pct"/>
            <w:shd w:val="clear" w:color="auto" w:fill="auto"/>
            <w:noWrap/>
            <w:vAlign w:val="bottom"/>
            <w:hideMark/>
          </w:tcPr>
          <w:p w14:paraId="2B9237F1"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176</w:t>
            </w:r>
          </w:p>
        </w:tc>
        <w:tc>
          <w:tcPr>
            <w:tcW w:w="779" w:type="pct"/>
            <w:shd w:val="clear" w:color="auto" w:fill="auto"/>
            <w:noWrap/>
            <w:vAlign w:val="bottom"/>
            <w:hideMark/>
          </w:tcPr>
          <w:p w14:paraId="2378D206"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173</w:t>
            </w:r>
          </w:p>
        </w:tc>
        <w:tc>
          <w:tcPr>
            <w:tcW w:w="779" w:type="pct"/>
            <w:shd w:val="clear" w:color="auto" w:fill="auto"/>
            <w:noWrap/>
            <w:vAlign w:val="bottom"/>
            <w:hideMark/>
          </w:tcPr>
          <w:p w14:paraId="6D1DEFDE"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173</w:t>
            </w:r>
          </w:p>
        </w:tc>
        <w:tc>
          <w:tcPr>
            <w:tcW w:w="777" w:type="pct"/>
            <w:shd w:val="clear" w:color="auto" w:fill="auto"/>
            <w:noWrap/>
            <w:vAlign w:val="bottom"/>
            <w:hideMark/>
          </w:tcPr>
          <w:p w14:paraId="308800A0"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187</w:t>
            </w:r>
          </w:p>
        </w:tc>
      </w:tr>
      <w:tr w:rsidR="00CD00EB" w:rsidRPr="00594BC9" w14:paraId="33227C60" w14:textId="77777777" w:rsidTr="00B55D5A">
        <w:tc>
          <w:tcPr>
            <w:tcW w:w="1886" w:type="pct"/>
            <w:shd w:val="clear" w:color="auto" w:fill="auto"/>
            <w:vAlign w:val="center"/>
            <w:hideMark/>
          </w:tcPr>
          <w:p w14:paraId="6EAFDECD"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Sieniec</w:t>
            </w:r>
          </w:p>
        </w:tc>
        <w:tc>
          <w:tcPr>
            <w:tcW w:w="779" w:type="pct"/>
            <w:shd w:val="clear" w:color="auto" w:fill="auto"/>
            <w:noWrap/>
            <w:vAlign w:val="bottom"/>
            <w:hideMark/>
          </w:tcPr>
          <w:p w14:paraId="6C034DE3"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405</w:t>
            </w:r>
          </w:p>
        </w:tc>
        <w:tc>
          <w:tcPr>
            <w:tcW w:w="779" w:type="pct"/>
            <w:shd w:val="clear" w:color="auto" w:fill="auto"/>
            <w:noWrap/>
            <w:vAlign w:val="bottom"/>
            <w:hideMark/>
          </w:tcPr>
          <w:p w14:paraId="55D00190"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395</w:t>
            </w:r>
          </w:p>
        </w:tc>
        <w:tc>
          <w:tcPr>
            <w:tcW w:w="779" w:type="pct"/>
            <w:shd w:val="clear" w:color="auto" w:fill="auto"/>
            <w:noWrap/>
            <w:vAlign w:val="bottom"/>
            <w:hideMark/>
          </w:tcPr>
          <w:p w14:paraId="27D8D425"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397</w:t>
            </w:r>
          </w:p>
        </w:tc>
        <w:tc>
          <w:tcPr>
            <w:tcW w:w="777" w:type="pct"/>
            <w:shd w:val="clear" w:color="auto" w:fill="auto"/>
            <w:noWrap/>
            <w:vAlign w:val="bottom"/>
            <w:hideMark/>
          </w:tcPr>
          <w:p w14:paraId="444F5952"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393</w:t>
            </w:r>
          </w:p>
        </w:tc>
      </w:tr>
      <w:tr w:rsidR="00CD00EB" w:rsidRPr="00594BC9" w14:paraId="2DE627B1" w14:textId="77777777" w:rsidTr="00B55D5A">
        <w:tc>
          <w:tcPr>
            <w:tcW w:w="1886" w:type="pct"/>
            <w:shd w:val="clear" w:color="auto" w:fill="auto"/>
            <w:vAlign w:val="center"/>
            <w:hideMark/>
          </w:tcPr>
          <w:p w14:paraId="4D0A43B1"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Srebrnica</w:t>
            </w:r>
          </w:p>
        </w:tc>
        <w:tc>
          <w:tcPr>
            <w:tcW w:w="779" w:type="pct"/>
            <w:shd w:val="clear" w:color="auto" w:fill="auto"/>
            <w:noWrap/>
            <w:vAlign w:val="bottom"/>
            <w:hideMark/>
          </w:tcPr>
          <w:p w14:paraId="1DD3CED2"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110</w:t>
            </w:r>
          </w:p>
        </w:tc>
        <w:tc>
          <w:tcPr>
            <w:tcW w:w="779" w:type="pct"/>
            <w:shd w:val="clear" w:color="auto" w:fill="auto"/>
            <w:noWrap/>
            <w:vAlign w:val="bottom"/>
            <w:hideMark/>
          </w:tcPr>
          <w:p w14:paraId="61B208E2"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112</w:t>
            </w:r>
          </w:p>
        </w:tc>
        <w:tc>
          <w:tcPr>
            <w:tcW w:w="779" w:type="pct"/>
            <w:shd w:val="clear" w:color="auto" w:fill="auto"/>
            <w:noWrap/>
            <w:vAlign w:val="bottom"/>
            <w:hideMark/>
          </w:tcPr>
          <w:p w14:paraId="060BA198"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115</w:t>
            </w:r>
          </w:p>
        </w:tc>
        <w:tc>
          <w:tcPr>
            <w:tcW w:w="777" w:type="pct"/>
            <w:shd w:val="clear" w:color="auto" w:fill="auto"/>
            <w:noWrap/>
            <w:vAlign w:val="bottom"/>
            <w:hideMark/>
          </w:tcPr>
          <w:p w14:paraId="0742EF62"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117</w:t>
            </w:r>
          </w:p>
        </w:tc>
      </w:tr>
      <w:tr w:rsidR="00CD00EB" w:rsidRPr="00594BC9" w14:paraId="6F5EC2D1" w14:textId="77777777" w:rsidTr="00B55D5A">
        <w:tc>
          <w:tcPr>
            <w:tcW w:w="1886" w:type="pct"/>
            <w:shd w:val="clear" w:color="auto" w:fill="auto"/>
            <w:vAlign w:val="center"/>
            <w:hideMark/>
          </w:tcPr>
          <w:p w14:paraId="718D87C4"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Starzenice</w:t>
            </w:r>
          </w:p>
        </w:tc>
        <w:tc>
          <w:tcPr>
            <w:tcW w:w="779" w:type="pct"/>
            <w:shd w:val="clear" w:color="auto" w:fill="auto"/>
            <w:noWrap/>
            <w:vAlign w:val="bottom"/>
            <w:hideMark/>
          </w:tcPr>
          <w:p w14:paraId="5D9E5B91"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185</w:t>
            </w:r>
          </w:p>
        </w:tc>
        <w:tc>
          <w:tcPr>
            <w:tcW w:w="779" w:type="pct"/>
            <w:shd w:val="clear" w:color="auto" w:fill="auto"/>
            <w:noWrap/>
            <w:vAlign w:val="bottom"/>
            <w:hideMark/>
          </w:tcPr>
          <w:p w14:paraId="1F2BC323"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188</w:t>
            </w:r>
          </w:p>
        </w:tc>
        <w:tc>
          <w:tcPr>
            <w:tcW w:w="779" w:type="pct"/>
            <w:shd w:val="clear" w:color="auto" w:fill="auto"/>
            <w:noWrap/>
            <w:vAlign w:val="bottom"/>
            <w:hideMark/>
          </w:tcPr>
          <w:p w14:paraId="6CE9DA0C"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179</w:t>
            </w:r>
          </w:p>
        </w:tc>
        <w:tc>
          <w:tcPr>
            <w:tcW w:w="777" w:type="pct"/>
            <w:shd w:val="clear" w:color="auto" w:fill="auto"/>
            <w:noWrap/>
            <w:vAlign w:val="bottom"/>
            <w:hideMark/>
          </w:tcPr>
          <w:p w14:paraId="625EF15F"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177</w:t>
            </w:r>
          </w:p>
        </w:tc>
      </w:tr>
      <w:tr w:rsidR="00CD00EB" w:rsidRPr="00594BC9" w14:paraId="01D90BA6" w14:textId="77777777" w:rsidTr="00B55D5A">
        <w:tc>
          <w:tcPr>
            <w:tcW w:w="1886" w:type="pct"/>
            <w:shd w:val="clear" w:color="auto" w:fill="auto"/>
            <w:vAlign w:val="center"/>
            <w:hideMark/>
          </w:tcPr>
          <w:p w14:paraId="2164CF0D"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Turów</w:t>
            </w:r>
          </w:p>
        </w:tc>
        <w:tc>
          <w:tcPr>
            <w:tcW w:w="779" w:type="pct"/>
            <w:shd w:val="clear" w:color="auto" w:fill="auto"/>
            <w:noWrap/>
            <w:vAlign w:val="bottom"/>
            <w:hideMark/>
          </w:tcPr>
          <w:p w14:paraId="3367FAC4"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631</w:t>
            </w:r>
          </w:p>
        </w:tc>
        <w:tc>
          <w:tcPr>
            <w:tcW w:w="779" w:type="pct"/>
            <w:shd w:val="clear" w:color="auto" w:fill="auto"/>
            <w:noWrap/>
            <w:vAlign w:val="bottom"/>
            <w:hideMark/>
          </w:tcPr>
          <w:p w14:paraId="370C1143"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631</w:t>
            </w:r>
          </w:p>
        </w:tc>
        <w:tc>
          <w:tcPr>
            <w:tcW w:w="779" w:type="pct"/>
            <w:shd w:val="clear" w:color="auto" w:fill="auto"/>
            <w:noWrap/>
            <w:vAlign w:val="bottom"/>
            <w:hideMark/>
          </w:tcPr>
          <w:p w14:paraId="64FF0BEF"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637</w:t>
            </w:r>
          </w:p>
        </w:tc>
        <w:tc>
          <w:tcPr>
            <w:tcW w:w="777" w:type="pct"/>
            <w:shd w:val="clear" w:color="auto" w:fill="auto"/>
            <w:noWrap/>
            <w:vAlign w:val="bottom"/>
            <w:hideMark/>
          </w:tcPr>
          <w:p w14:paraId="2779AC70"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638</w:t>
            </w:r>
          </w:p>
        </w:tc>
      </w:tr>
      <w:tr w:rsidR="00CD00EB" w:rsidRPr="00594BC9" w14:paraId="6D5524A5" w14:textId="77777777" w:rsidTr="00B55D5A">
        <w:tc>
          <w:tcPr>
            <w:tcW w:w="1886" w:type="pct"/>
            <w:shd w:val="clear" w:color="auto" w:fill="auto"/>
            <w:vAlign w:val="center"/>
            <w:hideMark/>
          </w:tcPr>
          <w:p w14:paraId="7EA0934D"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Urbanice</w:t>
            </w:r>
          </w:p>
        </w:tc>
        <w:tc>
          <w:tcPr>
            <w:tcW w:w="779" w:type="pct"/>
            <w:shd w:val="clear" w:color="auto" w:fill="auto"/>
            <w:noWrap/>
            <w:vAlign w:val="bottom"/>
            <w:hideMark/>
          </w:tcPr>
          <w:p w14:paraId="713FF36C"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168</w:t>
            </w:r>
          </w:p>
        </w:tc>
        <w:tc>
          <w:tcPr>
            <w:tcW w:w="779" w:type="pct"/>
            <w:shd w:val="clear" w:color="auto" w:fill="auto"/>
            <w:noWrap/>
            <w:vAlign w:val="bottom"/>
            <w:hideMark/>
          </w:tcPr>
          <w:p w14:paraId="3D6A7025"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169</w:t>
            </w:r>
          </w:p>
        </w:tc>
        <w:tc>
          <w:tcPr>
            <w:tcW w:w="779" w:type="pct"/>
            <w:shd w:val="clear" w:color="auto" w:fill="auto"/>
            <w:noWrap/>
            <w:vAlign w:val="bottom"/>
            <w:hideMark/>
          </w:tcPr>
          <w:p w14:paraId="375D034C"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166</w:t>
            </w:r>
          </w:p>
        </w:tc>
        <w:tc>
          <w:tcPr>
            <w:tcW w:w="777" w:type="pct"/>
            <w:shd w:val="clear" w:color="auto" w:fill="auto"/>
            <w:noWrap/>
            <w:vAlign w:val="bottom"/>
            <w:hideMark/>
          </w:tcPr>
          <w:p w14:paraId="06545BDF"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163</w:t>
            </w:r>
          </w:p>
        </w:tc>
      </w:tr>
      <w:tr w:rsidR="00CD00EB" w:rsidRPr="00594BC9" w14:paraId="13C6C76F" w14:textId="77777777" w:rsidTr="00B55D5A">
        <w:tc>
          <w:tcPr>
            <w:tcW w:w="1886" w:type="pct"/>
            <w:shd w:val="clear" w:color="auto" w:fill="auto"/>
            <w:vAlign w:val="center"/>
            <w:hideMark/>
          </w:tcPr>
          <w:p w14:paraId="766BB557"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Widoradz</w:t>
            </w:r>
          </w:p>
        </w:tc>
        <w:tc>
          <w:tcPr>
            <w:tcW w:w="779" w:type="pct"/>
            <w:shd w:val="clear" w:color="auto" w:fill="auto"/>
            <w:noWrap/>
            <w:vAlign w:val="bottom"/>
            <w:hideMark/>
          </w:tcPr>
          <w:p w14:paraId="1D18BDEC"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346</w:t>
            </w:r>
          </w:p>
        </w:tc>
        <w:tc>
          <w:tcPr>
            <w:tcW w:w="779" w:type="pct"/>
            <w:shd w:val="clear" w:color="auto" w:fill="auto"/>
            <w:noWrap/>
            <w:vAlign w:val="bottom"/>
            <w:hideMark/>
          </w:tcPr>
          <w:p w14:paraId="593ACF30"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345</w:t>
            </w:r>
          </w:p>
        </w:tc>
        <w:tc>
          <w:tcPr>
            <w:tcW w:w="779" w:type="pct"/>
            <w:shd w:val="clear" w:color="auto" w:fill="auto"/>
            <w:noWrap/>
            <w:vAlign w:val="bottom"/>
            <w:hideMark/>
          </w:tcPr>
          <w:p w14:paraId="402B5714"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349</w:t>
            </w:r>
          </w:p>
        </w:tc>
        <w:tc>
          <w:tcPr>
            <w:tcW w:w="777" w:type="pct"/>
            <w:shd w:val="clear" w:color="auto" w:fill="auto"/>
            <w:noWrap/>
            <w:vAlign w:val="bottom"/>
            <w:hideMark/>
          </w:tcPr>
          <w:p w14:paraId="59B870A8" w14:textId="77777777" w:rsidR="00CD00EB" w:rsidRPr="00594BC9" w:rsidRDefault="00CD00EB" w:rsidP="00B55D5A">
            <w:pPr>
              <w:spacing w:after="0" w:line="240" w:lineRule="auto"/>
              <w:jc w:val="right"/>
              <w:rPr>
                <w:rFonts w:ascii="Arial" w:eastAsia="Times New Roman" w:hAnsi="Arial" w:cs="Arial"/>
                <w:color w:val="000000"/>
                <w:sz w:val="18"/>
                <w:szCs w:val="18"/>
                <w:lang w:eastAsia="pl-PL"/>
              </w:rPr>
            </w:pPr>
            <w:r w:rsidRPr="00594BC9">
              <w:rPr>
                <w:rFonts w:ascii="Arial" w:eastAsia="Times New Roman" w:hAnsi="Arial" w:cs="Arial"/>
                <w:color w:val="000000"/>
                <w:sz w:val="18"/>
                <w:szCs w:val="18"/>
                <w:lang w:eastAsia="pl-PL"/>
              </w:rPr>
              <w:t>358</w:t>
            </w:r>
          </w:p>
        </w:tc>
      </w:tr>
    </w:tbl>
    <w:bookmarkEnd w:id="35"/>
    <w:p w14:paraId="4BDD9E1A" w14:textId="77777777" w:rsidR="00CD00EB" w:rsidRPr="00594BC9" w:rsidRDefault="00CD00EB" w:rsidP="00CD00EB">
      <w:pPr>
        <w:spacing w:after="240" w:line="276" w:lineRule="auto"/>
        <w:rPr>
          <w:rFonts w:ascii="Arial" w:eastAsia="Calibri" w:hAnsi="Arial" w:cs="Arial"/>
          <w:sz w:val="20"/>
          <w:szCs w:val="20"/>
        </w:rPr>
      </w:pPr>
      <w:r w:rsidRPr="00594BC9">
        <w:rPr>
          <w:rFonts w:ascii="Arial" w:eastAsia="Calibri" w:hAnsi="Arial" w:cs="Arial"/>
          <w:sz w:val="20"/>
          <w:szCs w:val="20"/>
        </w:rPr>
        <w:t xml:space="preserve">Źródło: Opracowanie własne na podstawie danych Urzędu </w:t>
      </w:r>
      <w:bookmarkEnd w:id="36"/>
      <w:bookmarkEnd w:id="37"/>
      <w:r w:rsidRPr="00594BC9">
        <w:rPr>
          <w:rFonts w:ascii="Arial" w:eastAsia="Calibri" w:hAnsi="Arial" w:cs="Arial"/>
          <w:sz w:val="20"/>
          <w:szCs w:val="20"/>
        </w:rPr>
        <w:t>Miejskiego w Wieluniu</w:t>
      </w:r>
    </w:p>
    <w:p w14:paraId="10072ECE" w14:textId="77777777" w:rsidR="00CD00EB" w:rsidRPr="002D6956" w:rsidRDefault="00CD00EB" w:rsidP="00217B3E">
      <w:pPr>
        <w:pStyle w:val="Legenda"/>
        <w:spacing w:before="120" w:after="120" w:line="276" w:lineRule="auto"/>
        <w:contextualSpacing/>
        <w:rPr>
          <w:rFonts w:ascii="Arial" w:hAnsi="Arial" w:cs="Arial"/>
          <w:i/>
          <w:iCs/>
          <w:color w:val="auto"/>
          <w:sz w:val="20"/>
          <w:szCs w:val="20"/>
        </w:rPr>
      </w:pPr>
      <w:bookmarkStart w:id="38" w:name="_Toc119859865"/>
      <w:bookmarkStart w:id="39" w:name="_Toc67000772"/>
      <w:bookmarkStart w:id="40" w:name="_Toc118800974"/>
    </w:p>
    <w:bookmarkEnd w:id="38"/>
    <w:bookmarkEnd w:id="39"/>
    <w:bookmarkEnd w:id="40"/>
    <w:p w14:paraId="7E9B42C3" w14:textId="77777777" w:rsidR="00CD00EB" w:rsidRPr="002D6956" w:rsidRDefault="00CD00EB" w:rsidP="00217B3E">
      <w:pPr>
        <w:spacing w:before="120" w:after="120" w:line="276" w:lineRule="auto"/>
        <w:ind w:firstLine="709"/>
        <w:contextualSpacing/>
        <w:jc w:val="both"/>
        <w:rPr>
          <w:rFonts w:ascii="Arial" w:hAnsi="Arial" w:cs="Arial"/>
          <w:sz w:val="20"/>
          <w:szCs w:val="20"/>
        </w:rPr>
      </w:pPr>
      <w:r w:rsidRPr="002D6956">
        <w:rPr>
          <w:rFonts w:ascii="Arial" w:hAnsi="Arial" w:cs="Arial"/>
          <w:sz w:val="20"/>
          <w:szCs w:val="20"/>
        </w:rPr>
        <w:t xml:space="preserve">Na zmianę liczby mieszkańców wpływ mają wysokość przyrostu naturalnego (różnica między liczbą urodzeń i zgonów) oraz saldo migracji (różnica między napływem ludności na dany teren i odpływem z niego). </w:t>
      </w:r>
    </w:p>
    <w:p w14:paraId="255D404E" w14:textId="77777777" w:rsidR="00CD00EB" w:rsidRPr="002D6956" w:rsidRDefault="00CD00EB" w:rsidP="00217B3E">
      <w:pPr>
        <w:spacing w:before="120" w:after="120" w:line="276" w:lineRule="auto"/>
        <w:contextualSpacing/>
        <w:rPr>
          <w:rFonts w:ascii="Arial" w:eastAsia="Calibri" w:hAnsi="Arial" w:cs="Arial"/>
          <w:sz w:val="20"/>
          <w:szCs w:val="20"/>
        </w:rPr>
      </w:pPr>
    </w:p>
    <w:p w14:paraId="0578C7C8" w14:textId="77777777" w:rsidR="00CD00EB" w:rsidRPr="002D6956" w:rsidRDefault="00CD00EB" w:rsidP="00217B3E">
      <w:pPr>
        <w:spacing w:before="120" w:after="120" w:line="276" w:lineRule="auto"/>
        <w:contextualSpacing/>
        <w:rPr>
          <w:rFonts w:ascii="Arial" w:eastAsia="Calibri" w:hAnsi="Arial" w:cs="Arial"/>
          <w:b/>
          <w:bCs/>
          <w:sz w:val="20"/>
          <w:szCs w:val="20"/>
        </w:rPr>
      </w:pPr>
      <w:r w:rsidRPr="002D6956">
        <w:rPr>
          <w:rFonts w:ascii="Arial" w:eastAsia="Calibri" w:hAnsi="Arial" w:cs="Arial"/>
          <w:b/>
          <w:bCs/>
          <w:sz w:val="20"/>
          <w:szCs w:val="20"/>
        </w:rPr>
        <w:t>RUCH NATURALNY LUDNOŚCI</w:t>
      </w:r>
    </w:p>
    <w:p w14:paraId="0594F629" w14:textId="77777777" w:rsidR="00CD00EB" w:rsidRPr="002D6956" w:rsidRDefault="00CD00EB" w:rsidP="00217B3E">
      <w:pPr>
        <w:spacing w:before="120" w:after="120" w:line="276" w:lineRule="auto"/>
        <w:ind w:firstLine="708"/>
        <w:contextualSpacing/>
        <w:jc w:val="both"/>
        <w:rPr>
          <w:rFonts w:ascii="Arial" w:hAnsi="Arial" w:cs="Arial"/>
          <w:sz w:val="20"/>
          <w:szCs w:val="20"/>
        </w:rPr>
      </w:pPr>
      <w:r w:rsidRPr="00333624">
        <w:rPr>
          <w:rFonts w:ascii="Arial" w:hAnsi="Arial" w:cs="Arial"/>
          <w:sz w:val="20"/>
          <w:szCs w:val="20"/>
        </w:rPr>
        <w:t xml:space="preserve">Urodzenia są kluczowym czynnikiem wpływającym na strukturę ludności. </w:t>
      </w:r>
      <w:r w:rsidRPr="002D6956">
        <w:rPr>
          <w:rFonts w:ascii="Arial" w:hAnsi="Arial" w:cs="Arial"/>
          <w:sz w:val="20"/>
          <w:szCs w:val="20"/>
        </w:rPr>
        <w:t xml:space="preserve">W latach poddanych analizie, przyrost naturalny w Gminie </w:t>
      </w:r>
      <w:r w:rsidRPr="00333624">
        <w:rPr>
          <w:rFonts w:ascii="Arial" w:hAnsi="Arial" w:cs="Arial"/>
          <w:sz w:val="20"/>
          <w:szCs w:val="20"/>
        </w:rPr>
        <w:t>Wieluń</w:t>
      </w:r>
      <w:r w:rsidRPr="002D6956">
        <w:rPr>
          <w:rFonts w:ascii="Arial" w:hAnsi="Arial" w:cs="Arial"/>
          <w:sz w:val="20"/>
          <w:szCs w:val="20"/>
        </w:rPr>
        <w:t xml:space="preserve"> był co roku ujemny. Najniższa wartość </w:t>
      </w:r>
      <w:r w:rsidRPr="00333624">
        <w:rPr>
          <w:rFonts w:ascii="Arial" w:hAnsi="Arial" w:cs="Arial"/>
          <w:sz w:val="20"/>
          <w:szCs w:val="20"/>
        </w:rPr>
        <w:t xml:space="preserve">wskaźnika na 1000 ludności </w:t>
      </w:r>
      <w:r w:rsidRPr="002D6956">
        <w:rPr>
          <w:rFonts w:ascii="Arial" w:hAnsi="Arial" w:cs="Arial"/>
          <w:sz w:val="20"/>
          <w:szCs w:val="20"/>
        </w:rPr>
        <w:t>została odnotowana dla roku 202</w:t>
      </w:r>
      <w:r w:rsidRPr="00333624">
        <w:rPr>
          <w:rFonts w:ascii="Arial" w:hAnsi="Arial" w:cs="Arial"/>
          <w:sz w:val="20"/>
          <w:szCs w:val="20"/>
        </w:rPr>
        <w:t>2</w:t>
      </w:r>
      <w:r w:rsidRPr="002D6956">
        <w:rPr>
          <w:rFonts w:ascii="Arial" w:hAnsi="Arial" w:cs="Arial"/>
          <w:sz w:val="20"/>
          <w:szCs w:val="20"/>
        </w:rPr>
        <w:t xml:space="preserve"> (-</w:t>
      </w:r>
      <w:r w:rsidRPr="00333624">
        <w:rPr>
          <w:rFonts w:ascii="Arial" w:hAnsi="Arial" w:cs="Arial"/>
          <w:sz w:val="20"/>
          <w:szCs w:val="20"/>
        </w:rPr>
        <w:t>6,36</w:t>
      </w:r>
      <w:bookmarkStart w:id="41" w:name="_Toc119859827"/>
      <w:r>
        <w:rPr>
          <w:rFonts w:ascii="Arial" w:hAnsi="Arial" w:cs="Arial"/>
          <w:sz w:val="20"/>
          <w:szCs w:val="20"/>
        </w:rPr>
        <w:t>).</w:t>
      </w:r>
    </w:p>
    <w:p w14:paraId="3EB446B4" w14:textId="646495F0" w:rsidR="00CD00EB" w:rsidRPr="002D6956" w:rsidRDefault="00CD00EB" w:rsidP="00CD00EB">
      <w:pPr>
        <w:spacing w:before="240" w:after="0" w:line="276" w:lineRule="auto"/>
        <w:jc w:val="both"/>
        <w:rPr>
          <w:rFonts w:ascii="Arial" w:hAnsi="Arial" w:cs="Arial"/>
          <w:b/>
          <w:bCs/>
          <w:sz w:val="20"/>
          <w:szCs w:val="20"/>
        </w:rPr>
      </w:pPr>
      <w:bookmarkStart w:id="42" w:name="_Toc144363745"/>
      <w:bookmarkStart w:id="43" w:name="_Toc173247399"/>
      <w:bookmarkStart w:id="44" w:name="_Toc192754199"/>
      <w:r w:rsidRPr="002D6956">
        <w:rPr>
          <w:rFonts w:ascii="Arial" w:hAnsi="Arial" w:cs="Arial"/>
          <w:sz w:val="20"/>
          <w:szCs w:val="20"/>
        </w:rPr>
        <w:t xml:space="preserve">Tabela </w:t>
      </w:r>
      <w:r w:rsidRPr="002D6956">
        <w:rPr>
          <w:rFonts w:ascii="Arial" w:hAnsi="Arial" w:cs="Arial"/>
          <w:b/>
          <w:bCs/>
          <w:sz w:val="20"/>
          <w:szCs w:val="20"/>
        </w:rPr>
        <w:fldChar w:fldCharType="begin"/>
      </w:r>
      <w:r w:rsidRPr="002D6956">
        <w:rPr>
          <w:rFonts w:ascii="Arial" w:hAnsi="Arial" w:cs="Arial"/>
          <w:sz w:val="20"/>
          <w:szCs w:val="20"/>
        </w:rPr>
        <w:instrText xml:space="preserve"> SEQ Tabela \* ARABIC </w:instrText>
      </w:r>
      <w:r w:rsidRPr="002D6956">
        <w:rPr>
          <w:rFonts w:ascii="Arial" w:hAnsi="Arial" w:cs="Arial"/>
          <w:b/>
          <w:bCs/>
          <w:sz w:val="20"/>
          <w:szCs w:val="20"/>
        </w:rPr>
        <w:fldChar w:fldCharType="separate"/>
      </w:r>
      <w:r w:rsidR="00D8343E">
        <w:rPr>
          <w:rFonts w:ascii="Arial" w:hAnsi="Arial" w:cs="Arial"/>
          <w:noProof/>
          <w:sz w:val="20"/>
          <w:szCs w:val="20"/>
        </w:rPr>
        <w:t>6</w:t>
      </w:r>
      <w:r w:rsidRPr="002D6956">
        <w:rPr>
          <w:rFonts w:ascii="Arial" w:hAnsi="Arial" w:cs="Arial"/>
          <w:sz w:val="20"/>
          <w:szCs w:val="20"/>
        </w:rPr>
        <w:fldChar w:fldCharType="end"/>
      </w:r>
      <w:r w:rsidRPr="002D6956">
        <w:rPr>
          <w:rFonts w:ascii="Arial" w:hAnsi="Arial" w:cs="Arial"/>
          <w:sz w:val="20"/>
          <w:szCs w:val="20"/>
        </w:rPr>
        <w:t xml:space="preserve"> Przyrost naturalny, urodzenia, zgony na 1000 ludności na terenie Gminy </w:t>
      </w:r>
      <w:r>
        <w:rPr>
          <w:rFonts w:ascii="Arial" w:hAnsi="Arial" w:cs="Arial"/>
          <w:sz w:val="20"/>
          <w:szCs w:val="20"/>
        </w:rPr>
        <w:t xml:space="preserve">Wieluń </w:t>
      </w:r>
      <w:r w:rsidRPr="002D6956">
        <w:rPr>
          <w:rFonts w:ascii="Arial" w:hAnsi="Arial" w:cs="Arial"/>
          <w:sz w:val="20"/>
          <w:szCs w:val="20"/>
        </w:rPr>
        <w:t xml:space="preserve">w latach </w:t>
      </w:r>
      <w:r w:rsidR="00E75B2D">
        <w:rPr>
          <w:rFonts w:ascii="Arial" w:hAnsi="Arial" w:cs="Arial"/>
          <w:sz w:val="20"/>
          <w:szCs w:val="20"/>
        </w:rPr>
        <w:br/>
      </w:r>
      <w:r w:rsidRPr="002D6956">
        <w:rPr>
          <w:rFonts w:ascii="Arial" w:hAnsi="Arial" w:cs="Arial"/>
          <w:sz w:val="20"/>
          <w:szCs w:val="20"/>
        </w:rPr>
        <w:t>2019-202</w:t>
      </w:r>
      <w:bookmarkEnd w:id="41"/>
      <w:r w:rsidRPr="002D6956">
        <w:rPr>
          <w:rFonts w:ascii="Arial" w:hAnsi="Arial" w:cs="Arial"/>
          <w:sz w:val="20"/>
          <w:szCs w:val="20"/>
        </w:rPr>
        <w:t>2</w:t>
      </w:r>
      <w:bookmarkEnd w:id="42"/>
      <w:r w:rsidRPr="002D6956">
        <w:rPr>
          <w:rFonts w:ascii="Arial" w:hAnsi="Arial" w:cs="Arial"/>
          <w:sz w:val="20"/>
          <w:szCs w:val="20"/>
        </w:rPr>
        <w:t xml:space="preserve"> (stan w dniu 31</w:t>
      </w:r>
      <w:r>
        <w:rPr>
          <w:rFonts w:ascii="Arial" w:hAnsi="Arial" w:cs="Arial"/>
          <w:sz w:val="20"/>
          <w:szCs w:val="20"/>
        </w:rPr>
        <w:t xml:space="preserve"> grudnia</w:t>
      </w:r>
      <w:r w:rsidRPr="002D6956">
        <w:rPr>
          <w:rFonts w:ascii="Arial" w:hAnsi="Arial" w:cs="Arial"/>
          <w:sz w:val="20"/>
          <w:szCs w:val="20"/>
        </w:rPr>
        <w:t>)</w:t>
      </w:r>
      <w:bookmarkEnd w:id="43"/>
      <w:bookmarkEnd w:id="44"/>
    </w:p>
    <w:tbl>
      <w:tblPr>
        <w:tblW w:w="2704" w:type="pct"/>
        <w:jc w:val="center"/>
        <w:tblCellMar>
          <w:left w:w="70" w:type="dxa"/>
          <w:right w:w="70" w:type="dxa"/>
        </w:tblCellMar>
        <w:tblLook w:val="04A0" w:firstRow="1" w:lastRow="0" w:firstColumn="1" w:lastColumn="0" w:noHBand="0" w:noVBand="1"/>
      </w:tblPr>
      <w:tblGrid>
        <w:gridCol w:w="1957"/>
        <w:gridCol w:w="736"/>
        <w:gridCol w:w="736"/>
        <w:gridCol w:w="736"/>
        <w:gridCol w:w="736"/>
      </w:tblGrid>
      <w:tr w:rsidR="00CD00EB" w:rsidRPr="002D6956" w14:paraId="572FDCD8" w14:textId="77777777" w:rsidTr="00B55D5A">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094FFE" w14:textId="77777777" w:rsidR="00CD00EB" w:rsidRPr="002D6956" w:rsidRDefault="00CD00EB" w:rsidP="00CD00EB">
            <w:pPr>
              <w:spacing w:after="0" w:line="276" w:lineRule="auto"/>
              <w:jc w:val="both"/>
              <w:rPr>
                <w:rFonts w:ascii="Arial" w:hAnsi="Arial" w:cs="Arial"/>
                <w:b/>
                <w:bCs/>
                <w:sz w:val="18"/>
                <w:szCs w:val="18"/>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14E8CA0" w14:textId="77777777" w:rsidR="00CD00EB" w:rsidRPr="002D6956" w:rsidRDefault="00CD00EB" w:rsidP="00CD00EB">
            <w:pPr>
              <w:spacing w:after="0" w:line="276" w:lineRule="auto"/>
              <w:jc w:val="both"/>
              <w:rPr>
                <w:rFonts w:ascii="Arial" w:hAnsi="Arial" w:cs="Arial"/>
                <w:b/>
                <w:bCs/>
                <w:sz w:val="18"/>
                <w:szCs w:val="18"/>
              </w:rPr>
            </w:pPr>
            <w:r w:rsidRPr="002D6956">
              <w:rPr>
                <w:rFonts w:ascii="Arial" w:hAnsi="Arial" w:cs="Arial"/>
                <w:b/>
                <w:bCs/>
                <w:sz w:val="18"/>
                <w:szCs w:val="18"/>
              </w:rPr>
              <w:t>2019</w:t>
            </w:r>
          </w:p>
        </w:tc>
        <w:tc>
          <w:tcPr>
            <w:tcW w:w="0" w:type="auto"/>
            <w:tcBorders>
              <w:top w:val="single" w:sz="4" w:space="0" w:color="auto"/>
              <w:left w:val="nil"/>
              <w:bottom w:val="single" w:sz="4" w:space="0" w:color="auto"/>
              <w:right w:val="single" w:sz="4" w:space="0" w:color="auto"/>
            </w:tcBorders>
            <w:shd w:val="clear" w:color="auto" w:fill="auto"/>
            <w:hideMark/>
          </w:tcPr>
          <w:p w14:paraId="6D75CFA8" w14:textId="77777777" w:rsidR="00CD00EB" w:rsidRPr="002D6956" w:rsidRDefault="00CD00EB" w:rsidP="00CD00EB">
            <w:pPr>
              <w:spacing w:after="0" w:line="276" w:lineRule="auto"/>
              <w:jc w:val="both"/>
              <w:rPr>
                <w:rFonts w:ascii="Arial" w:hAnsi="Arial" w:cs="Arial"/>
                <w:b/>
                <w:bCs/>
                <w:sz w:val="18"/>
                <w:szCs w:val="18"/>
              </w:rPr>
            </w:pPr>
            <w:r w:rsidRPr="002D6956">
              <w:rPr>
                <w:rFonts w:ascii="Arial" w:hAnsi="Arial" w:cs="Arial"/>
                <w:b/>
                <w:bCs/>
                <w:sz w:val="18"/>
                <w:szCs w:val="18"/>
              </w:rPr>
              <w:t>2020</w:t>
            </w:r>
          </w:p>
        </w:tc>
        <w:tc>
          <w:tcPr>
            <w:tcW w:w="0" w:type="auto"/>
            <w:tcBorders>
              <w:top w:val="single" w:sz="4" w:space="0" w:color="auto"/>
              <w:left w:val="nil"/>
              <w:bottom w:val="single" w:sz="4" w:space="0" w:color="auto"/>
              <w:right w:val="single" w:sz="4" w:space="0" w:color="auto"/>
            </w:tcBorders>
            <w:shd w:val="clear" w:color="auto" w:fill="auto"/>
          </w:tcPr>
          <w:p w14:paraId="5BAC51D9" w14:textId="77777777" w:rsidR="00CD00EB" w:rsidRPr="002D6956" w:rsidRDefault="00CD00EB" w:rsidP="00CD00EB">
            <w:pPr>
              <w:spacing w:after="0" w:line="276" w:lineRule="auto"/>
              <w:jc w:val="both"/>
              <w:rPr>
                <w:rFonts w:ascii="Arial" w:hAnsi="Arial" w:cs="Arial"/>
                <w:b/>
                <w:bCs/>
                <w:sz w:val="18"/>
                <w:szCs w:val="18"/>
              </w:rPr>
            </w:pPr>
            <w:r w:rsidRPr="002D6956">
              <w:rPr>
                <w:rFonts w:ascii="Arial" w:hAnsi="Arial" w:cs="Arial"/>
                <w:b/>
                <w:bCs/>
                <w:sz w:val="18"/>
                <w:szCs w:val="18"/>
              </w:rPr>
              <w:t>2021</w:t>
            </w:r>
          </w:p>
        </w:tc>
        <w:tc>
          <w:tcPr>
            <w:tcW w:w="0" w:type="auto"/>
            <w:tcBorders>
              <w:top w:val="single" w:sz="4" w:space="0" w:color="auto"/>
              <w:left w:val="nil"/>
              <w:bottom w:val="single" w:sz="4" w:space="0" w:color="auto"/>
              <w:right w:val="single" w:sz="4" w:space="0" w:color="auto"/>
            </w:tcBorders>
            <w:shd w:val="clear" w:color="auto" w:fill="auto"/>
          </w:tcPr>
          <w:p w14:paraId="7CCCC85F" w14:textId="77777777" w:rsidR="00CD00EB" w:rsidRPr="002D6956" w:rsidRDefault="00CD00EB" w:rsidP="00CD00EB">
            <w:pPr>
              <w:spacing w:after="0" w:line="276" w:lineRule="auto"/>
              <w:jc w:val="both"/>
              <w:rPr>
                <w:rFonts w:ascii="Arial" w:hAnsi="Arial" w:cs="Arial"/>
                <w:b/>
                <w:bCs/>
                <w:sz w:val="18"/>
                <w:szCs w:val="18"/>
              </w:rPr>
            </w:pPr>
            <w:r w:rsidRPr="002D6956">
              <w:rPr>
                <w:rFonts w:ascii="Arial" w:hAnsi="Arial" w:cs="Arial"/>
                <w:b/>
                <w:bCs/>
                <w:sz w:val="18"/>
                <w:szCs w:val="18"/>
              </w:rPr>
              <w:t>2022</w:t>
            </w:r>
          </w:p>
        </w:tc>
      </w:tr>
      <w:tr w:rsidR="00CD00EB" w:rsidRPr="002D6956" w14:paraId="55B1C3C9" w14:textId="77777777" w:rsidTr="00B55D5A">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383FE1" w14:textId="77777777" w:rsidR="00CD00EB" w:rsidRPr="00932B9F" w:rsidRDefault="00CD00EB" w:rsidP="00CD00EB">
            <w:pPr>
              <w:spacing w:after="0" w:line="276" w:lineRule="auto"/>
              <w:jc w:val="both"/>
              <w:rPr>
                <w:rFonts w:ascii="Arial" w:hAnsi="Arial" w:cs="Arial"/>
                <w:sz w:val="18"/>
                <w:szCs w:val="18"/>
              </w:rPr>
            </w:pPr>
            <w:r w:rsidRPr="00932B9F">
              <w:rPr>
                <w:rFonts w:ascii="Arial" w:hAnsi="Arial" w:cs="Arial"/>
                <w:sz w:val="18"/>
                <w:szCs w:val="18"/>
              </w:rPr>
              <w:t>urodzenia żywe</w:t>
            </w:r>
          </w:p>
        </w:tc>
        <w:tc>
          <w:tcPr>
            <w:tcW w:w="0" w:type="auto"/>
            <w:tcBorders>
              <w:top w:val="nil"/>
              <w:left w:val="nil"/>
              <w:bottom w:val="single" w:sz="4" w:space="0" w:color="auto"/>
              <w:right w:val="single" w:sz="4" w:space="0" w:color="auto"/>
            </w:tcBorders>
            <w:shd w:val="clear" w:color="FFFFFF" w:fill="FFFFFF"/>
            <w:vAlign w:val="bottom"/>
          </w:tcPr>
          <w:p w14:paraId="22F78CC8" w14:textId="77777777" w:rsidR="00CD00EB" w:rsidRPr="002D6956" w:rsidRDefault="00CD00EB" w:rsidP="00CD00EB">
            <w:pPr>
              <w:spacing w:after="0" w:line="276" w:lineRule="auto"/>
              <w:jc w:val="right"/>
              <w:rPr>
                <w:rFonts w:ascii="Arial" w:hAnsi="Arial" w:cs="Arial"/>
                <w:sz w:val="18"/>
                <w:szCs w:val="18"/>
              </w:rPr>
            </w:pPr>
            <w:r w:rsidRPr="00333624">
              <w:rPr>
                <w:rFonts w:ascii="Arial" w:hAnsi="Arial" w:cs="Arial"/>
                <w:sz w:val="18"/>
                <w:szCs w:val="18"/>
              </w:rPr>
              <w:t>8,43</w:t>
            </w:r>
          </w:p>
        </w:tc>
        <w:tc>
          <w:tcPr>
            <w:tcW w:w="0" w:type="auto"/>
            <w:tcBorders>
              <w:top w:val="nil"/>
              <w:left w:val="nil"/>
              <w:bottom w:val="single" w:sz="4" w:space="0" w:color="auto"/>
              <w:right w:val="single" w:sz="4" w:space="0" w:color="auto"/>
            </w:tcBorders>
            <w:shd w:val="clear" w:color="FFFFFF" w:fill="FFFFFF"/>
            <w:vAlign w:val="bottom"/>
          </w:tcPr>
          <w:p w14:paraId="0DE099AB" w14:textId="77777777" w:rsidR="00CD00EB" w:rsidRPr="002D6956" w:rsidRDefault="00CD00EB" w:rsidP="00CD00EB">
            <w:pPr>
              <w:spacing w:after="0" w:line="276" w:lineRule="auto"/>
              <w:jc w:val="right"/>
              <w:rPr>
                <w:rFonts w:ascii="Arial" w:hAnsi="Arial" w:cs="Arial"/>
                <w:sz w:val="18"/>
                <w:szCs w:val="18"/>
              </w:rPr>
            </w:pPr>
            <w:r w:rsidRPr="00333624">
              <w:rPr>
                <w:rFonts w:ascii="Arial" w:hAnsi="Arial" w:cs="Arial"/>
                <w:sz w:val="18"/>
                <w:szCs w:val="18"/>
              </w:rPr>
              <w:t>7,54</w:t>
            </w:r>
          </w:p>
        </w:tc>
        <w:tc>
          <w:tcPr>
            <w:tcW w:w="0" w:type="auto"/>
            <w:tcBorders>
              <w:top w:val="nil"/>
              <w:left w:val="nil"/>
              <w:bottom w:val="single" w:sz="4" w:space="0" w:color="auto"/>
              <w:right w:val="single" w:sz="4" w:space="0" w:color="auto"/>
            </w:tcBorders>
            <w:shd w:val="clear" w:color="FFFFFF" w:fill="FFFFFF"/>
            <w:vAlign w:val="bottom"/>
          </w:tcPr>
          <w:p w14:paraId="7C73F3C2" w14:textId="77777777" w:rsidR="00CD00EB" w:rsidRPr="002D6956" w:rsidRDefault="00CD00EB" w:rsidP="00CD00EB">
            <w:pPr>
              <w:spacing w:after="0" w:line="276" w:lineRule="auto"/>
              <w:jc w:val="right"/>
              <w:rPr>
                <w:rFonts w:ascii="Arial" w:hAnsi="Arial" w:cs="Arial"/>
                <w:sz w:val="18"/>
                <w:szCs w:val="18"/>
              </w:rPr>
            </w:pPr>
            <w:r w:rsidRPr="00333624">
              <w:rPr>
                <w:rFonts w:ascii="Arial" w:hAnsi="Arial" w:cs="Arial"/>
                <w:sz w:val="18"/>
                <w:szCs w:val="18"/>
              </w:rPr>
              <w:t>7,92</w:t>
            </w:r>
          </w:p>
        </w:tc>
        <w:tc>
          <w:tcPr>
            <w:tcW w:w="0" w:type="auto"/>
            <w:tcBorders>
              <w:top w:val="nil"/>
              <w:left w:val="nil"/>
              <w:bottom w:val="single" w:sz="4" w:space="0" w:color="auto"/>
              <w:right w:val="single" w:sz="4" w:space="0" w:color="auto"/>
            </w:tcBorders>
            <w:shd w:val="clear" w:color="FFFFFF" w:fill="FFFFFF"/>
            <w:vAlign w:val="bottom"/>
          </w:tcPr>
          <w:p w14:paraId="075B53FD" w14:textId="77777777" w:rsidR="00CD00EB" w:rsidRPr="002D6956" w:rsidRDefault="00CD00EB" w:rsidP="00CD00EB">
            <w:pPr>
              <w:spacing w:after="0" w:line="276" w:lineRule="auto"/>
              <w:jc w:val="right"/>
              <w:rPr>
                <w:rFonts w:ascii="Arial" w:hAnsi="Arial" w:cs="Arial"/>
                <w:sz w:val="18"/>
                <w:szCs w:val="18"/>
              </w:rPr>
            </w:pPr>
            <w:r w:rsidRPr="00333624">
              <w:rPr>
                <w:rFonts w:ascii="Arial" w:hAnsi="Arial" w:cs="Arial"/>
                <w:sz w:val="18"/>
                <w:szCs w:val="18"/>
              </w:rPr>
              <w:t>6,30</w:t>
            </w:r>
          </w:p>
        </w:tc>
      </w:tr>
      <w:tr w:rsidR="00CD00EB" w:rsidRPr="002D6956" w14:paraId="0C88A4D5" w14:textId="77777777" w:rsidTr="00B55D5A">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B0DCAC" w14:textId="77777777" w:rsidR="00CD00EB" w:rsidRPr="00932B9F" w:rsidRDefault="00CD00EB" w:rsidP="00CD00EB">
            <w:pPr>
              <w:spacing w:after="0" w:line="276" w:lineRule="auto"/>
              <w:jc w:val="both"/>
              <w:rPr>
                <w:rFonts w:ascii="Arial" w:hAnsi="Arial" w:cs="Arial"/>
                <w:sz w:val="18"/>
                <w:szCs w:val="18"/>
              </w:rPr>
            </w:pPr>
            <w:r w:rsidRPr="00932B9F">
              <w:rPr>
                <w:rFonts w:ascii="Arial" w:hAnsi="Arial" w:cs="Arial"/>
                <w:sz w:val="18"/>
                <w:szCs w:val="18"/>
              </w:rPr>
              <w:t>zgony</w:t>
            </w:r>
          </w:p>
        </w:tc>
        <w:tc>
          <w:tcPr>
            <w:tcW w:w="0" w:type="auto"/>
            <w:tcBorders>
              <w:top w:val="nil"/>
              <w:left w:val="nil"/>
              <w:bottom w:val="single" w:sz="4" w:space="0" w:color="auto"/>
              <w:right w:val="single" w:sz="4" w:space="0" w:color="auto"/>
            </w:tcBorders>
            <w:shd w:val="clear" w:color="FFFFFF" w:fill="FFFFFF"/>
            <w:vAlign w:val="bottom"/>
          </w:tcPr>
          <w:p w14:paraId="5F0E867A" w14:textId="77777777" w:rsidR="00CD00EB" w:rsidRPr="002D6956" w:rsidRDefault="00CD00EB" w:rsidP="00CD00EB">
            <w:pPr>
              <w:spacing w:after="0" w:line="276" w:lineRule="auto"/>
              <w:jc w:val="right"/>
              <w:rPr>
                <w:rFonts w:ascii="Arial" w:hAnsi="Arial" w:cs="Arial"/>
                <w:sz w:val="18"/>
                <w:szCs w:val="18"/>
              </w:rPr>
            </w:pPr>
            <w:r w:rsidRPr="00333624">
              <w:rPr>
                <w:rFonts w:ascii="Arial" w:hAnsi="Arial" w:cs="Arial"/>
                <w:sz w:val="18"/>
                <w:szCs w:val="18"/>
              </w:rPr>
              <w:t>11,18</w:t>
            </w:r>
          </w:p>
        </w:tc>
        <w:tc>
          <w:tcPr>
            <w:tcW w:w="0" w:type="auto"/>
            <w:tcBorders>
              <w:top w:val="nil"/>
              <w:left w:val="nil"/>
              <w:bottom w:val="single" w:sz="4" w:space="0" w:color="auto"/>
              <w:right w:val="single" w:sz="4" w:space="0" w:color="auto"/>
            </w:tcBorders>
            <w:shd w:val="clear" w:color="FFFFFF" w:fill="FFFFFF"/>
            <w:vAlign w:val="bottom"/>
          </w:tcPr>
          <w:p w14:paraId="4B49E7E9" w14:textId="77777777" w:rsidR="00CD00EB" w:rsidRPr="002D6956" w:rsidRDefault="00CD00EB" w:rsidP="00CD00EB">
            <w:pPr>
              <w:spacing w:after="0" w:line="276" w:lineRule="auto"/>
              <w:jc w:val="right"/>
              <w:rPr>
                <w:rFonts w:ascii="Arial" w:hAnsi="Arial" w:cs="Arial"/>
                <w:sz w:val="18"/>
                <w:szCs w:val="18"/>
              </w:rPr>
            </w:pPr>
            <w:r w:rsidRPr="00333624">
              <w:rPr>
                <w:rFonts w:ascii="Arial" w:hAnsi="Arial" w:cs="Arial"/>
                <w:sz w:val="18"/>
                <w:szCs w:val="18"/>
              </w:rPr>
              <w:t>13,74</w:t>
            </w:r>
          </w:p>
        </w:tc>
        <w:tc>
          <w:tcPr>
            <w:tcW w:w="0" w:type="auto"/>
            <w:tcBorders>
              <w:top w:val="nil"/>
              <w:left w:val="nil"/>
              <w:bottom w:val="single" w:sz="4" w:space="0" w:color="auto"/>
              <w:right w:val="single" w:sz="4" w:space="0" w:color="auto"/>
            </w:tcBorders>
            <w:shd w:val="clear" w:color="FFFFFF" w:fill="FFFFFF"/>
            <w:vAlign w:val="bottom"/>
          </w:tcPr>
          <w:p w14:paraId="6D52BD91" w14:textId="77777777" w:rsidR="00CD00EB" w:rsidRPr="002D6956" w:rsidRDefault="00CD00EB" w:rsidP="00CD00EB">
            <w:pPr>
              <w:spacing w:after="0" w:line="276" w:lineRule="auto"/>
              <w:jc w:val="right"/>
              <w:rPr>
                <w:rFonts w:ascii="Arial" w:hAnsi="Arial" w:cs="Arial"/>
                <w:sz w:val="18"/>
                <w:szCs w:val="18"/>
              </w:rPr>
            </w:pPr>
            <w:r w:rsidRPr="00333624">
              <w:rPr>
                <w:rFonts w:ascii="Arial" w:hAnsi="Arial" w:cs="Arial"/>
                <w:sz w:val="18"/>
                <w:szCs w:val="18"/>
              </w:rPr>
              <w:t>12,41</w:t>
            </w:r>
          </w:p>
        </w:tc>
        <w:tc>
          <w:tcPr>
            <w:tcW w:w="0" w:type="auto"/>
            <w:tcBorders>
              <w:top w:val="nil"/>
              <w:left w:val="nil"/>
              <w:bottom w:val="single" w:sz="4" w:space="0" w:color="auto"/>
              <w:right w:val="single" w:sz="4" w:space="0" w:color="auto"/>
            </w:tcBorders>
            <w:shd w:val="clear" w:color="FFFFFF" w:fill="FFFFFF"/>
            <w:vAlign w:val="bottom"/>
          </w:tcPr>
          <w:p w14:paraId="1A3F6168" w14:textId="77777777" w:rsidR="00CD00EB" w:rsidRPr="002D6956" w:rsidRDefault="00CD00EB" w:rsidP="00CD00EB">
            <w:pPr>
              <w:spacing w:after="0" w:line="276" w:lineRule="auto"/>
              <w:jc w:val="right"/>
              <w:rPr>
                <w:rFonts w:ascii="Arial" w:hAnsi="Arial" w:cs="Arial"/>
                <w:sz w:val="18"/>
                <w:szCs w:val="18"/>
              </w:rPr>
            </w:pPr>
            <w:r w:rsidRPr="00333624">
              <w:rPr>
                <w:rFonts w:ascii="Arial" w:hAnsi="Arial" w:cs="Arial"/>
                <w:sz w:val="18"/>
                <w:szCs w:val="18"/>
              </w:rPr>
              <w:t>12,66</w:t>
            </w:r>
          </w:p>
        </w:tc>
      </w:tr>
      <w:tr w:rsidR="00CD00EB" w:rsidRPr="002D6956" w14:paraId="56E653FC" w14:textId="77777777" w:rsidTr="00B55D5A">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282EE1" w14:textId="77777777" w:rsidR="00CD00EB" w:rsidRPr="00932B9F" w:rsidRDefault="00CD00EB" w:rsidP="00CD00EB">
            <w:pPr>
              <w:spacing w:after="0" w:line="276" w:lineRule="auto"/>
              <w:jc w:val="both"/>
              <w:rPr>
                <w:rFonts w:ascii="Arial" w:hAnsi="Arial" w:cs="Arial"/>
                <w:sz w:val="18"/>
                <w:szCs w:val="18"/>
              </w:rPr>
            </w:pPr>
            <w:r w:rsidRPr="00932B9F">
              <w:rPr>
                <w:rFonts w:ascii="Arial" w:hAnsi="Arial" w:cs="Arial"/>
                <w:sz w:val="18"/>
                <w:szCs w:val="18"/>
              </w:rPr>
              <w:t>przyrost naturalny</w:t>
            </w:r>
          </w:p>
        </w:tc>
        <w:tc>
          <w:tcPr>
            <w:tcW w:w="0" w:type="auto"/>
            <w:tcBorders>
              <w:top w:val="nil"/>
              <w:left w:val="nil"/>
              <w:bottom w:val="single" w:sz="4" w:space="0" w:color="auto"/>
              <w:right w:val="single" w:sz="4" w:space="0" w:color="auto"/>
            </w:tcBorders>
            <w:shd w:val="clear" w:color="FFFFFF" w:fill="FFFFFF"/>
            <w:vAlign w:val="bottom"/>
          </w:tcPr>
          <w:p w14:paraId="2D9B7416" w14:textId="77777777" w:rsidR="00CD00EB" w:rsidRPr="002D6956" w:rsidRDefault="00CD00EB" w:rsidP="00CD00EB">
            <w:pPr>
              <w:spacing w:after="0" w:line="276" w:lineRule="auto"/>
              <w:jc w:val="right"/>
              <w:rPr>
                <w:rFonts w:ascii="Arial" w:hAnsi="Arial" w:cs="Arial"/>
                <w:sz w:val="18"/>
                <w:szCs w:val="18"/>
              </w:rPr>
            </w:pPr>
            <w:r w:rsidRPr="00333624">
              <w:rPr>
                <w:rFonts w:ascii="Arial" w:hAnsi="Arial" w:cs="Arial"/>
                <w:sz w:val="18"/>
                <w:szCs w:val="18"/>
              </w:rPr>
              <w:t>-2,76</w:t>
            </w:r>
          </w:p>
        </w:tc>
        <w:tc>
          <w:tcPr>
            <w:tcW w:w="0" w:type="auto"/>
            <w:tcBorders>
              <w:top w:val="nil"/>
              <w:left w:val="nil"/>
              <w:bottom w:val="single" w:sz="4" w:space="0" w:color="auto"/>
              <w:right w:val="single" w:sz="4" w:space="0" w:color="auto"/>
            </w:tcBorders>
            <w:shd w:val="clear" w:color="FFFFFF" w:fill="FFFFFF"/>
            <w:vAlign w:val="bottom"/>
          </w:tcPr>
          <w:p w14:paraId="3FC13DB1" w14:textId="77777777" w:rsidR="00CD00EB" w:rsidRPr="002D6956" w:rsidRDefault="00CD00EB" w:rsidP="00CD00EB">
            <w:pPr>
              <w:spacing w:after="0" w:line="276" w:lineRule="auto"/>
              <w:jc w:val="right"/>
              <w:rPr>
                <w:rFonts w:ascii="Arial" w:hAnsi="Arial" w:cs="Arial"/>
                <w:sz w:val="18"/>
                <w:szCs w:val="18"/>
              </w:rPr>
            </w:pPr>
            <w:r w:rsidRPr="00333624">
              <w:rPr>
                <w:rFonts w:ascii="Arial" w:hAnsi="Arial" w:cs="Arial"/>
                <w:sz w:val="18"/>
                <w:szCs w:val="18"/>
              </w:rPr>
              <w:t>-6,20</w:t>
            </w:r>
          </w:p>
        </w:tc>
        <w:tc>
          <w:tcPr>
            <w:tcW w:w="0" w:type="auto"/>
            <w:tcBorders>
              <w:top w:val="nil"/>
              <w:left w:val="nil"/>
              <w:bottom w:val="single" w:sz="4" w:space="0" w:color="auto"/>
              <w:right w:val="single" w:sz="4" w:space="0" w:color="auto"/>
            </w:tcBorders>
            <w:shd w:val="clear" w:color="FFFFFF" w:fill="FFFFFF"/>
            <w:vAlign w:val="bottom"/>
          </w:tcPr>
          <w:p w14:paraId="73689700" w14:textId="77777777" w:rsidR="00CD00EB" w:rsidRPr="002D6956" w:rsidRDefault="00CD00EB" w:rsidP="00CD00EB">
            <w:pPr>
              <w:spacing w:after="0" w:line="276" w:lineRule="auto"/>
              <w:jc w:val="right"/>
              <w:rPr>
                <w:rFonts w:ascii="Arial" w:hAnsi="Arial" w:cs="Arial"/>
                <w:sz w:val="18"/>
                <w:szCs w:val="18"/>
              </w:rPr>
            </w:pPr>
            <w:r w:rsidRPr="00333624">
              <w:rPr>
                <w:rFonts w:ascii="Arial" w:hAnsi="Arial" w:cs="Arial"/>
                <w:sz w:val="18"/>
                <w:szCs w:val="18"/>
              </w:rPr>
              <w:t>-4,49</w:t>
            </w:r>
          </w:p>
        </w:tc>
        <w:tc>
          <w:tcPr>
            <w:tcW w:w="0" w:type="auto"/>
            <w:tcBorders>
              <w:top w:val="nil"/>
              <w:left w:val="nil"/>
              <w:bottom w:val="single" w:sz="4" w:space="0" w:color="auto"/>
              <w:right w:val="single" w:sz="4" w:space="0" w:color="auto"/>
            </w:tcBorders>
            <w:shd w:val="clear" w:color="FFFFFF" w:fill="FFFFFF"/>
            <w:vAlign w:val="bottom"/>
          </w:tcPr>
          <w:p w14:paraId="0E75C3D4" w14:textId="77777777" w:rsidR="00CD00EB" w:rsidRPr="002D6956" w:rsidRDefault="00CD00EB" w:rsidP="00CD00EB">
            <w:pPr>
              <w:spacing w:after="0" w:line="276" w:lineRule="auto"/>
              <w:jc w:val="right"/>
              <w:rPr>
                <w:rFonts w:ascii="Arial" w:hAnsi="Arial" w:cs="Arial"/>
                <w:sz w:val="18"/>
                <w:szCs w:val="18"/>
              </w:rPr>
            </w:pPr>
            <w:r w:rsidRPr="00333624">
              <w:rPr>
                <w:rFonts w:ascii="Arial" w:hAnsi="Arial" w:cs="Arial"/>
                <w:sz w:val="18"/>
                <w:szCs w:val="18"/>
              </w:rPr>
              <w:t>-6,36</w:t>
            </w:r>
          </w:p>
        </w:tc>
      </w:tr>
    </w:tbl>
    <w:p w14:paraId="5D30DEAF" w14:textId="77777777" w:rsidR="00CD00EB" w:rsidRPr="002D6956" w:rsidRDefault="00CD00EB" w:rsidP="00CD00EB">
      <w:pPr>
        <w:spacing w:after="0" w:line="276" w:lineRule="auto"/>
        <w:jc w:val="both"/>
        <w:rPr>
          <w:rFonts w:ascii="Arial" w:hAnsi="Arial" w:cs="Arial"/>
          <w:sz w:val="20"/>
          <w:szCs w:val="20"/>
        </w:rPr>
      </w:pPr>
      <w:r w:rsidRPr="002D6956">
        <w:rPr>
          <w:rFonts w:ascii="Arial" w:hAnsi="Arial" w:cs="Arial"/>
          <w:sz w:val="20"/>
          <w:szCs w:val="20"/>
        </w:rPr>
        <w:t>Źródło: Główny Urząd Statystyczny, Bank Danych Lokalnych (opracowanie własne)</w:t>
      </w:r>
    </w:p>
    <w:p w14:paraId="71A43F1F" w14:textId="77777777" w:rsidR="00816B17" w:rsidRDefault="00816B17" w:rsidP="00CD00EB">
      <w:pPr>
        <w:spacing w:before="240" w:after="0" w:line="276" w:lineRule="auto"/>
        <w:jc w:val="both"/>
        <w:rPr>
          <w:rFonts w:ascii="Arial" w:hAnsi="Arial" w:cs="Arial"/>
          <w:sz w:val="20"/>
          <w:szCs w:val="20"/>
        </w:rPr>
      </w:pPr>
      <w:bookmarkStart w:id="45" w:name="_Toc119859866"/>
      <w:bookmarkStart w:id="46" w:name="_Toc144363770"/>
      <w:bookmarkStart w:id="47" w:name="_Toc173247434"/>
    </w:p>
    <w:p w14:paraId="08BB1A3B" w14:textId="77777777" w:rsidR="00816B17" w:rsidRDefault="00816B17" w:rsidP="00CD00EB">
      <w:pPr>
        <w:spacing w:before="240" w:after="0" w:line="276" w:lineRule="auto"/>
        <w:jc w:val="both"/>
        <w:rPr>
          <w:rFonts w:ascii="Arial" w:hAnsi="Arial" w:cs="Arial"/>
          <w:sz w:val="20"/>
          <w:szCs w:val="20"/>
        </w:rPr>
      </w:pPr>
    </w:p>
    <w:p w14:paraId="0772EA00" w14:textId="77777777" w:rsidR="00816B17" w:rsidRDefault="00816B17" w:rsidP="00CD00EB">
      <w:pPr>
        <w:spacing w:before="240" w:after="0" w:line="276" w:lineRule="auto"/>
        <w:jc w:val="both"/>
        <w:rPr>
          <w:rFonts w:ascii="Arial" w:hAnsi="Arial" w:cs="Arial"/>
          <w:sz w:val="20"/>
          <w:szCs w:val="20"/>
        </w:rPr>
      </w:pPr>
    </w:p>
    <w:p w14:paraId="36DBCE3F" w14:textId="0CE9FBF0" w:rsidR="00CD00EB" w:rsidRPr="002D6956" w:rsidRDefault="00CD00EB" w:rsidP="00CD00EB">
      <w:pPr>
        <w:spacing w:before="240" w:after="0" w:line="276" w:lineRule="auto"/>
        <w:jc w:val="both"/>
        <w:rPr>
          <w:rFonts w:ascii="Arial" w:hAnsi="Arial" w:cs="Arial"/>
          <w:sz w:val="20"/>
          <w:szCs w:val="20"/>
        </w:rPr>
      </w:pPr>
      <w:bookmarkStart w:id="48" w:name="_Toc192754185"/>
      <w:r w:rsidRPr="002D6956">
        <w:rPr>
          <w:rFonts w:ascii="Arial" w:hAnsi="Arial" w:cs="Arial"/>
          <w:sz w:val="20"/>
          <w:szCs w:val="20"/>
        </w:rPr>
        <w:lastRenderedPageBreak/>
        <w:t xml:space="preserve">Wykres </w:t>
      </w:r>
      <w:r w:rsidRPr="002D6956">
        <w:rPr>
          <w:rFonts w:ascii="Arial" w:hAnsi="Arial" w:cs="Arial"/>
          <w:b/>
          <w:bCs/>
          <w:sz w:val="20"/>
          <w:szCs w:val="20"/>
        </w:rPr>
        <w:fldChar w:fldCharType="begin"/>
      </w:r>
      <w:r w:rsidRPr="002D6956">
        <w:rPr>
          <w:rFonts w:ascii="Arial" w:hAnsi="Arial" w:cs="Arial"/>
          <w:sz w:val="20"/>
          <w:szCs w:val="20"/>
        </w:rPr>
        <w:instrText xml:space="preserve"> SEQ Wykres \* ARABIC </w:instrText>
      </w:r>
      <w:r w:rsidRPr="002D6956">
        <w:rPr>
          <w:rFonts w:ascii="Arial" w:hAnsi="Arial" w:cs="Arial"/>
          <w:b/>
          <w:bCs/>
          <w:sz w:val="20"/>
          <w:szCs w:val="20"/>
        </w:rPr>
        <w:fldChar w:fldCharType="separate"/>
      </w:r>
      <w:r w:rsidR="00441608">
        <w:rPr>
          <w:rFonts w:ascii="Arial" w:hAnsi="Arial" w:cs="Arial"/>
          <w:noProof/>
          <w:sz w:val="20"/>
          <w:szCs w:val="20"/>
        </w:rPr>
        <w:t>2</w:t>
      </w:r>
      <w:r w:rsidRPr="002D6956">
        <w:rPr>
          <w:rFonts w:ascii="Arial" w:hAnsi="Arial" w:cs="Arial"/>
          <w:sz w:val="20"/>
          <w:szCs w:val="20"/>
        </w:rPr>
        <w:fldChar w:fldCharType="end"/>
      </w:r>
      <w:r w:rsidRPr="002D6956">
        <w:rPr>
          <w:rFonts w:ascii="Arial" w:hAnsi="Arial" w:cs="Arial"/>
          <w:sz w:val="20"/>
          <w:szCs w:val="20"/>
        </w:rPr>
        <w:t xml:space="preserve"> Przyrost naturalny na 1000 ludności na terenie Gminy </w:t>
      </w:r>
      <w:r>
        <w:rPr>
          <w:rFonts w:ascii="Arial" w:hAnsi="Arial" w:cs="Arial"/>
          <w:sz w:val="20"/>
          <w:szCs w:val="20"/>
        </w:rPr>
        <w:t>Wieluń</w:t>
      </w:r>
      <w:r w:rsidRPr="002D6956">
        <w:rPr>
          <w:rFonts w:ascii="Arial" w:hAnsi="Arial" w:cs="Arial"/>
          <w:sz w:val="20"/>
          <w:szCs w:val="20"/>
        </w:rPr>
        <w:t xml:space="preserve"> w latach 2019</w:t>
      </w:r>
      <w:r>
        <w:rPr>
          <w:rFonts w:ascii="Arial" w:hAnsi="Arial" w:cs="Arial"/>
          <w:sz w:val="20"/>
          <w:szCs w:val="20"/>
        </w:rPr>
        <w:t>-</w:t>
      </w:r>
      <w:r w:rsidRPr="002D6956">
        <w:rPr>
          <w:rFonts w:ascii="Arial" w:hAnsi="Arial" w:cs="Arial"/>
          <w:sz w:val="20"/>
          <w:szCs w:val="20"/>
        </w:rPr>
        <w:t>202</w:t>
      </w:r>
      <w:bookmarkEnd w:id="45"/>
      <w:r w:rsidRPr="002D6956">
        <w:rPr>
          <w:rFonts w:ascii="Arial" w:hAnsi="Arial" w:cs="Arial"/>
          <w:sz w:val="20"/>
          <w:szCs w:val="20"/>
        </w:rPr>
        <w:t>2</w:t>
      </w:r>
      <w:bookmarkEnd w:id="46"/>
      <w:r>
        <w:rPr>
          <w:rFonts w:ascii="Arial" w:hAnsi="Arial" w:cs="Arial"/>
          <w:sz w:val="20"/>
          <w:szCs w:val="20"/>
        </w:rPr>
        <w:t xml:space="preserve"> </w:t>
      </w:r>
      <w:r w:rsidRPr="002D6956">
        <w:rPr>
          <w:rFonts w:ascii="Arial" w:hAnsi="Arial" w:cs="Arial"/>
          <w:sz w:val="20"/>
          <w:szCs w:val="20"/>
        </w:rPr>
        <w:t>(stan w</w:t>
      </w:r>
      <w:r>
        <w:rPr>
          <w:rFonts w:ascii="Arial" w:hAnsi="Arial" w:cs="Arial"/>
          <w:sz w:val="20"/>
          <w:szCs w:val="20"/>
        </w:rPr>
        <w:t> </w:t>
      </w:r>
      <w:r w:rsidRPr="002D6956">
        <w:rPr>
          <w:rFonts w:ascii="Arial" w:hAnsi="Arial" w:cs="Arial"/>
          <w:sz w:val="20"/>
          <w:szCs w:val="20"/>
        </w:rPr>
        <w:t xml:space="preserve">dniu 31 </w:t>
      </w:r>
      <w:r>
        <w:rPr>
          <w:rFonts w:ascii="Arial" w:hAnsi="Arial" w:cs="Arial"/>
          <w:sz w:val="20"/>
          <w:szCs w:val="20"/>
        </w:rPr>
        <w:t>grudnia</w:t>
      </w:r>
      <w:r w:rsidRPr="002D6956">
        <w:rPr>
          <w:rFonts w:ascii="Arial" w:hAnsi="Arial" w:cs="Arial"/>
          <w:sz w:val="20"/>
          <w:szCs w:val="20"/>
        </w:rPr>
        <w:t>)</w:t>
      </w:r>
      <w:bookmarkEnd w:id="47"/>
      <w:bookmarkEnd w:id="48"/>
    </w:p>
    <w:p w14:paraId="2984053B" w14:textId="77777777" w:rsidR="00CD00EB" w:rsidRPr="002D6956" w:rsidRDefault="00CD00EB" w:rsidP="00CD00EB">
      <w:pPr>
        <w:spacing w:after="0" w:line="276" w:lineRule="auto"/>
        <w:jc w:val="both"/>
        <w:rPr>
          <w:rFonts w:ascii="Arial" w:hAnsi="Arial" w:cs="Arial"/>
          <w:color w:val="FF0000"/>
          <w:sz w:val="20"/>
          <w:szCs w:val="20"/>
        </w:rPr>
      </w:pPr>
      <w:r>
        <w:rPr>
          <w:noProof/>
        </w:rPr>
        <w:drawing>
          <wp:inline distT="0" distB="0" distL="0" distR="0" wp14:anchorId="15FC85CC" wp14:editId="289B92C7">
            <wp:extent cx="5654040" cy="1912620"/>
            <wp:effectExtent l="0" t="0" r="3810" b="11430"/>
            <wp:docPr id="457724667" name="Wykres 1">
              <a:extLst xmlns:a="http://schemas.openxmlformats.org/drawingml/2006/main">
                <a:ext uri="{FF2B5EF4-FFF2-40B4-BE49-F238E27FC236}">
                  <a16:creationId xmlns:a16="http://schemas.microsoft.com/office/drawing/2014/main" id="{0AD812A6-ABEB-0FDC-DE10-F948214C4C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8C960B4" w14:textId="77777777" w:rsidR="00CD00EB" w:rsidRPr="002D6956" w:rsidRDefault="00CD00EB" w:rsidP="00CD00EB">
      <w:pPr>
        <w:spacing w:after="240" w:line="276" w:lineRule="auto"/>
        <w:jc w:val="both"/>
        <w:rPr>
          <w:rFonts w:ascii="Arial" w:hAnsi="Arial" w:cs="Arial"/>
          <w:sz w:val="20"/>
          <w:szCs w:val="20"/>
        </w:rPr>
      </w:pPr>
      <w:r w:rsidRPr="002D6956">
        <w:rPr>
          <w:rFonts w:ascii="Arial" w:hAnsi="Arial" w:cs="Arial"/>
          <w:sz w:val="20"/>
          <w:szCs w:val="20"/>
        </w:rPr>
        <w:t>Źródło: Główny Urząd Statystyczny, Bank Danych Lokalnych (opracowanie własne)</w:t>
      </w:r>
    </w:p>
    <w:p w14:paraId="7D849B47" w14:textId="77777777" w:rsidR="00E75B2D" w:rsidRDefault="00E75B2D" w:rsidP="00217B3E">
      <w:pPr>
        <w:spacing w:before="120" w:after="120" w:line="276" w:lineRule="auto"/>
        <w:contextualSpacing/>
        <w:rPr>
          <w:rFonts w:ascii="Arial" w:hAnsi="Arial" w:cs="Arial"/>
          <w:b/>
          <w:bCs/>
          <w:sz w:val="20"/>
          <w:szCs w:val="20"/>
        </w:rPr>
      </w:pPr>
      <w:bookmarkStart w:id="49" w:name="_Toc487795051"/>
      <w:bookmarkStart w:id="50" w:name="_Toc493278287"/>
      <w:bookmarkStart w:id="51" w:name="_Toc497344817"/>
      <w:bookmarkStart w:id="52" w:name="_Toc493278191"/>
      <w:bookmarkStart w:id="53" w:name="_Toc497344713"/>
      <w:bookmarkStart w:id="54" w:name="_Toc487795058"/>
    </w:p>
    <w:p w14:paraId="708FC309" w14:textId="0C10D9EA" w:rsidR="00CD00EB" w:rsidRPr="00D7461C" w:rsidRDefault="00CD00EB" w:rsidP="00217B3E">
      <w:pPr>
        <w:spacing w:before="120" w:after="120" w:line="276" w:lineRule="auto"/>
        <w:contextualSpacing/>
        <w:rPr>
          <w:rFonts w:ascii="Arial" w:hAnsi="Arial" w:cs="Arial"/>
          <w:b/>
          <w:bCs/>
          <w:sz w:val="20"/>
          <w:szCs w:val="20"/>
        </w:rPr>
      </w:pPr>
      <w:r w:rsidRPr="00D7461C">
        <w:rPr>
          <w:rFonts w:ascii="Arial" w:hAnsi="Arial" w:cs="Arial"/>
          <w:b/>
          <w:bCs/>
          <w:sz w:val="20"/>
          <w:szCs w:val="20"/>
        </w:rPr>
        <w:t>STRUKTURA WIEKU LUDNOŚCI</w:t>
      </w:r>
    </w:p>
    <w:p w14:paraId="563A34D1" w14:textId="77777777" w:rsidR="00CD00EB" w:rsidRPr="00672038" w:rsidRDefault="00CD00EB" w:rsidP="00217B3E">
      <w:pPr>
        <w:spacing w:before="120" w:after="120" w:line="276" w:lineRule="auto"/>
        <w:ind w:firstLine="708"/>
        <w:contextualSpacing/>
        <w:jc w:val="both"/>
        <w:rPr>
          <w:rFonts w:ascii="Arial" w:hAnsi="Arial" w:cs="Arial"/>
          <w:sz w:val="20"/>
          <w:szCs w:val="20"/>
        </w:rPr>
      </w:pPr>
      <w:r w:rsidRPr="00672038">
        <w:rPr>
          <w:rFonts w:ascii="Arial" w:hAnsi="Arial" w:cs="Arial"/>
          <w:sz w:val="20"/>
          <w:szCs w:val="20"/>
        </w:rPr>
        <w:t>W strukturze wieku ludności można wyróżnić trzy podstawowe kategorie, które są istotne z punktu widzenia rynku pracy i zasobów siły roboczej:</w:t>
      </w:r>
    </w:p>
    <w:p w14:paraId="12091C35" w14:textId="77777777" w:rsidR="00CD00EB" w:rsidRPr="00672038" w:rsidRDefault="00CD00EB">
      <w:pPr>
        <w:pStyle w:val="Akapitzlist"/>
        <w:numPr>
          <w:ilvl w:val="0"/>
          <w:numId w:val="8"/>
        </w:numPr>
        <w:suppressAutoHyphens/>
        <w:spacing w:before="120" w:after="120" w:line="276" w:lineRule="auto"/>
        <w:jc w:val="both"/>
        <w:rPr>
          <w:rFonts w:ascii="Arial" w:hAnsi="Arial" w:cs="Arial"/>
          <w:sz w:val="20"/>
          <w:szCs w:val="20"/>
        </w:rPr>
      </w:pPr>
      <w:r w:rsidRPr="00672038">
        <w:rPr>
          <w:rFonts w:ascii="Arial" w:hAnsi="Arial" w:cs="Arial"/>
          <w:sz w:val="20"/>
          <w:szCs w:val="20"/>
        </w:rPr>
        <w:t>ludność w wieku przedprodukcyjnym, tj. w wieku od 0 do 17 lat,</w:t>
      </w:r>
    </w:p>
    <w:p w14:paraId="028BCE69" w14:textId="77777777" w:rsidR="00CD00EB" w:rsidRPr="00672038" w:rsidRDefault="00CD00EB">
      <w:pPr>
        <w:pStyle w:val="Akapitzlist"/>
        <w:numPr>
          <w:ilvl w:val="0"/>
          <w:numId w:val="8"/>
        </w:numPr>
        <w:suppressAutoHyphens/>
        <w:spacing w:before="120" w:after="120" w:line="276" w:lineRule="auto"/>
        <w:jc w:val="both"/>
        <w:rPr>
          <w:rFonts w:ascii="Arial" w:hAnsi="Arial" w:cs="Arial"/>
          <w:sz w:val="20"/>
          <w:szCs w:val="20"/>
        </w:rPr>
      </w:pPr>
      <w:r w:rsidRPr="00672038">
        <w:rPr>
          <w:rFonts w:ascii="Arial" w:hAnsi="Arial" w:cs="Arial"/>
          <w:sz w:val="20"/>
          <w:szCs w:val="20"/>
        </w:rPr>
        <w:t>ludność w wieku produkcyjnym, w tym: kobiety od 18 do 59 lat, a mężczyźni od 18 do 64 lat,</w:t>
      </w:r>
    </w:p>
    <w:p w14:paraId="487A4B9D" w14:textId="77777777" w:rsidR="00CD00EB" w:rsidRPr="00951C3B" w:rsidRDefault="00CD00EB">
      <w:pPr>
        <w:pStyle w:val="Akapitzlist"/>
        <w:numPr>
          <w:ilvl w:val="0"/>
          <w:numId w:val="8"/>
        </w:numPr>
        <w:suppressAutoHyphens/>
        <w:spacing w:before="120" w:after="120" w:line="276" w:lineRule="auto"/>
        <w:jc w:val="both"/>
        <w:rPr>
          <w:rFonts w:ascii="Arial" w:hAnsi="Arial" w:cs="Arial"/>
          <w:sz w:val="20"/>
          <w:szCs w:val="20"/>
        </w:rPr>
      </w:pPr>
      <w:r w:rsidRPr="00672038">
        <w:rPr>
          <w:rFonts w:ascii="Arial" w:hAnsi="Arial" w:cs="Arial"/>
          <w:sz w:val="20"/>
          <w:szCs w:val="20"/>
        </w:rPr>
        <w:t>ludność w wieku poprodukcyjnym</w:t>
      </w:r>
      <w:r w:rsidRPr="00951C3B">
        <w:rPr>
          <w:rFonts w:ascii="Arial" w:hAnsi="Arial" w:cs="Arial"/>
          <w:sz w:val="20"/>
          <w:szCs w:val="20"/>
        </w:rPr>
        <w:t>, w tym: kobiety od 60 lat i więcej, a mężczyźni od 65 lat i więcej.</w:t>
      </w:r>
    </w:p>
    <w:p w14:paraId="16B3AC18" w14:textId="77777777" w:rsidR="00CD00EB" w:rsidRPr="00951C3B" w:rsidRDefault="00CD00EB" w:rsidP="00217B3E">
      <w:pPr>
        <w:spacing w:before="120" w:after="120" w:line="276" w:lineRule="auto"/>
        <w:contextualSpacing/>
        <w:jc w:val="both"/>
        <w:rPr>
          <w:rFonts w:ascii="Arial" w:eastAsia="Calibri" w:hAnsi="Arial" w:cs="Arial"/>
          <w:sz w:val="20"/>
          <w:szCs w:val="20"/>
        </w:rPr>
      </w:pPr>
      <w:r w:rsidRPr="00951C3B">
        <w:rPr>
          <w:rFonts w:ascii="Arial" w:eastAsia="Calibri" w:hAnsi="Arial" w:cs="Arial"/>
          <w:sz w:val="20"/>
          <w:szCs w:val="20"/>
        </w:rPr>
        <w:t>W Gminie Wieluń wyraźne są trendy:</w:t>
      </w:r>
    </w:p>
    <w:p w14:paraId="05DDC7F9" w14:textId="77777777" w:rsidR="00CD00EB" w:rsidRPr="00951C3B" w:rsidRDefault="00CD00EB">
      <w:pPr>
        <w:pStyle w:val="Akapitzlist"/>
        <w:numPr>
          <w:ilvl w:val="0"/>
          <w:numId w:val="33"/>
        </w:numPr>
        <w:spacing w:before="120" w:after="120" w:line="276" w:lineRule="auto"/>
        <w:jc w:val="both"/>
        <w:rPr>
          <w:rFonts w:ascii="Arial" w:eastAsia="Calibri" w:hAnsi="Arial" w:cs="Arial"/>
          <w:sz w:val="20"/>
          <w:szCs w:val="20"/>
        </w:rPr>
      </w:pPr>
      <w:r w:rsidRPr="00951C3B">
        <w:rPr>
          <w:rFonts w:ascii="Arial" w:eastAsia="Calibri" w:hAnsi="Arial" w:cs="Arial"/>
          <w:sz w:val="20"/>
          <w:szCs w:val="20"/>
        </w:rPr>
        <w:t>zmniejszającej się liczby osób w wieku przedprodukcyjnym, na co wpływa trend malejący na obszarze miasta (na obszarze wiejskim liczba ludności w wieku przedprod</w:t>
      </w:r>
      <w:r>
        <w:rPr>
          <w:rFonts w:ascii="Arial" w:eastAsia="Calibri" w:hAnsi="Arial" w:cs="Arial"/>
          <w:sz w:val="20"/>
          <w:szCs w:val="20"/>
        </w:rPr>
        <w:t>u</w:t>
      </w:r>
      <w:r w:rsidRPr="00951C3B">
        <w:rPr>
          <w:rFonts w:ascii="Arial" w:eastAsia="Calibri" w:hAnsi="Arial" w:cs="Arial"/>
          <w:sz w:val="20"/>
          <w:szCs w:val="20"/>
        </w:rPr>
        <w:t xml:space="preserve">kcyjnym wzrasta); </w:t>
      </w:r>
    </w:p>
    <w:p w14:paraId="284D583A" w14:textId="77777777" w:rsidR="00CD00EB" w:rsidRPr="00672038" w:rsidRDefault="00CD00EB">
      <w:pPr>
        <w:pStyle w:val="Akapitzlist"/>
        <w:numPr>
          <w:ilvl w:val="0"/>
          <w:numId w:val="33"/>
        </w:numPr>
        <w:spacing w:before="120" w:after="120" w:line="276" w:lineRule="auto"/>
        <w:jc w:val="both"/>
        <w:rPr>
          <w:rFonts w:ascii="Arial" w:eastAsia="Calibri" w:hAnsi="Arial" w:cs="Arial"/>
          <w:sz w:val="20"/>
          <w:szCs w:val="20"/>
        </w:rPr>
      </w:pPr>
      <w:r w:rsidRPr="00951C3B">
        <w:rPr>
          <w:rFonts w:ascii="Arial" w:eastAsia="Calibri" w:hAnsi="Arial" w:cs="Arial"/>
          <w:sz w:val="20"/>
          <w:szCs w:val="20"/>
        </w:rPr>
        <w:t xml:space="preserve">zmniejszającej się liczby osób w wieku </w:t>
      </w:r>
      <w:r w:rsidRPr="00672038">
        <w:rPr>
          <w:rFonts w:ascii="Arial" w:eastAsia="Calibri" w:hAnsi="Arial" w:cs="Arial"/>
          <w:sz w:val="20"/>
          <w:szCs w:val="20"/>
        </w:rPr>
        <w:t>produkcyjnym;</w:t>
      </w:r>
    </w:p>
    <w:p w14:paraId="3A3E6876" w14:textId="77777777" w:rsidR="00CD00EB" w:rsidRPr="00951C3B" w:rsidRDefault="00CD00EB">
      <w:pPr>
        <w:pStyle w:val="Akapitzlist"/>
        <w:numPr>
          <w:ilvl w:val="0"/>
          <w:numId w:val="33"/>
        </w:numPr>
        <w:spacing w:before="120" w:after="120" w:line="276" w:lineRule="auto"/>
        <w:jc w:val="both"/>
        <w:rPr>
          <w:rFonts w:ascii="Arial" w:eastAsia="Calibri" w:hAnsi="Arial" w:cs="Arial"/>
          <w:sz w:val="20"/>
          <w:szCs w:val="20"/>
        </w:rPr>
      </w:pPr>
      <w:r w:rsidRPr="00672038">
        <w:rPr>
          <w:rFonts w:ascii="Arial" w:eastAsia="Calibri" w:hAnsi="Arial" w:cs="Arial"/>
          <w:sz w:val="20"/>
          <w:szCs w:val="20"/>
        </w:rPr>
        <w:t xml:space="preserve">zwiększającej się liczby </w:t>
      </w:r>
      <w:r w:rsidRPr="00951C3B">
        <w:rPr>
          <w:rFonts w:ascii="Arial" w:eastAsia="Calibri" w:hAnsi="Arial" w:cs="Arial"/>
          <w:sz w:val="20"/>
          <w:szCs w:val="20"/>
        </w:rPr>
        <w:t>osób w wieku poprodukcyjnym, przy czym na obszarze wiejskim liczba to zwiększa się wolniej niż w mieście.</w:t>
      </w:r>
    </w:p>
    <w:p w14:paraId="073A43F9" w14:textId="77777777" w:rsidR="00CD00EB" w:rsidRPr="009941F1" w:rsidRDefault="00CD00EB" w:rsidP="00217B3E">
      <w:pPr>
        <w:spacing w:before="120" w:after="120" w:line="276" w:lineRule="auto"/>
        <w:contextualSpacing/>
        <w:jc w:val="both"/>
        <w:rPr>
          <w:rFonts w:ascii="Arial" w:eastAsia="Calibri" w:hAnsi="Arial" w:cs="Arial"/>
          <w:sz w:val="20"/>
          <w:szCs w:val="20"/>
        </w:rPr>
      </w:pPr>
      <w:r w:rsidRPr="00951C3B">
        <w:rPr>
          <w:rFonts w:ascii="Arial" w:eastAsia="Calibri" w:hAnsi="Arial" w:cs="Arial"/>
          <w:sz w:val="20"/>
          <w:szCs w:val="20"/>
        </w:rPr>
        <w:t xml:space="preserve">Zależności w strukturze wieku ludności na obszarze </w:t>
      </w:r>
      <w:r>
        <w:rPr>
          <w:rFonts w:ascii="Arial" w:eastAsia="Calibri" w:hAnsi="Arial" w:cs="Arial"/>
          <w:sz w:val="20"/>
          <w:szCs w:val="20"/>
        </w:rPr>
        <w:t>wiejskim oraz w Mieście Wieluniu obrazują poniższe wykresy.</w:t>
      </w:r>
    </w:p>
    <w:p w14:paraId="614E5769" w14:textId="77777777" w:rsidR="00CD00EB" w:rsidRPr="00441608" w:rsidRDefault="00CD00EB" w:rsidP="00CD00EB">
      <w:pPr>
        <w:pStyle w:val="Legenda"/>
        <w:spacing w:before="240" w:after="0" w:line="276" w:lineRule="auto"/>
        <w:rPr>
          <w:rFonts w:ascii="Arial" w:hAnsi="Arial" w:cs="Arial"/>
          <w:b w:val="0"/>
          <w:bCs w:val="0"/>
          <w:i/>
          <w:iCs/>
          <w:color w:val="auto"/>
          <w:sz w:val="20"/>
          <w:szCs w:val="20"/>
        </w:rPr>
      </w:pPr>
      <w:bookmarkStart w:id="55" w:name="_Toc144363772"/>
      <w:bookmarkStart w:id="56" w:name="_Toc173247435"/>
      <w:bookmarkStart w:id="57" w:name="_Toc192754186"/>
      <w:r w:rsidRPr="00441608">
        <w:rPr>
          <w:rFonts w:ascii="Arial" w:hAnsi="Arial" w:cs="Arial"/>
          <w:b w:val="0"/>
          <w:bCs w:val="0"/>
          <w:color w:val="auto"/>
          <w:sz w:val="20"/>
          <w:szCs w:val="20"/>
        </w:rPr>
        <w:t xml:space="preserve">Wykres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Wykres \* ARABIC </w:instrText>
      </w:r>
      <w:r w:rsidRPr="00441608">
        <w:rPr>
          <w:rFonts w:ascii="Arial" w:hAnsi="Arial" w:cs="Arial"/>
          <w:b w:val="0"/>
          <w:bCs w:val="0"/>
          <w:i/>
          <w:iCs/>
          <w:color w:val="auto"/>
          <w:sz w:val="20"/>
          <w:szCs w:val="20"/>
        </w:rPr>
        <w:fldChar w:fldCharType="separate"/>
      </w:r>
      <w:r w:rsidRPr="00441608">
        <w:rPr>
          <w:rFonts w:ascii="Arial" w:hAnsi="Arial" w:cs="Arial"/>
          <w:b w:val="0"/>
          <w:bCs w:val="0"/>
          <w:noProof/>
          <w:color w:val="auto"/>
          <w:sz w:val="20"/>
          <w:szCs w:val="20"/>
        </w:rPr>
        <w:t>3</w:t>
      </w:r>
      <w:r w:rsidRPr="00441608">
        <w:rPr>
          <w:rFonts w:ascii="Arial" w:hAnsi="Arial" w:cs="Arial"/>
          <w:b w:val="0"/>
          <w:bCs w:val="0"/>
          <w:i/>
          <w:iCs/>
          <w:color w:val="auto"/>
          <w:sz w:val="20"/>
          <w:szCs w:val="20"/>
        </w:rPr>
        <w:fldChar w:fldCharType="end"/>
      </w:r>
      <w:r w:rsidRPr="00441608">
        <w:rPr>
          <w:rFonts w:ascii="Arial" w:hAnsi="Arial" w:cs="Arial"/>
          <w:b w:val="0"/>
          <w:bCs w:val="0"/>
          <w:color w:val="auto"/>
          <w:sz w:val="20"/>
          <w:szCs w:val="20"/>
        </w:rPr>
        <w:t xml:space="preserve"> </w:t>
      </w:r>
      <w:r w:rsidRPr="00441608">
        <w:rPr>
          <w:rFonts w:ascii="Arial" w:eastAsia="Times New Roman" w:hAnsi="Arial" w:cs="Arial"/>
          <w:b w:val="0"/>
          <w:bCs w:val="0"/>
          <w:color w:val="auto"/>
          <w:sz w:val="20"/>
          <w:szCs w:val="20"/>
        </w:rPr>
        <w:t>Ludność w wieku przedprodukcyjnym, produkcyjnym i poprodukcyjnym w Mieście Wieluniu w latach 2019-2022</w:t>
      </w:r>
      <w:bookmarkEnd w:id="55"/>
      <w:bookmarkEnd w:id="56"/>
      <w:bookmarkEnd w:id="57"/>
    </w:p>
    <w:p w14:paraId="157C3A94" w14:textId="77777777" w:rsidR="00CD00EB" w:rsidRDefault="00CD00EB" w:rsidP="00CD00EB">
      <w:pPr>
        <w:pStyle w:val="Legenda"/>
        <w:spacing w:after="0" w:line="276" w:lineRule="auto"/>
        <w:jc w:val="center"/>
        <w:rPr>
          <w:rFonts w:ascii="Arial" w:hAnsi="Arial" w:cs="Arial"/>
          <w:color w:val="auto"/>
          <w:sz w:val="20"/>
          <w:szCs w:val="20"/>
        </w:rPr>
      </w:pPr>
      <w:r>
        <w:rPr>
          <w:noProof/>
        </w:rPr>
        <w:drawing>
          <wp:inline distT="0" distB="0" distL="0" distR="0" wp14:anchorId="53D0BBAE" wp14:editId="6140C171">
            <wp:extent cx="5600700" cy="2560320"/>
            <wp:effectExtent l="0" t="0" r="0" b="11430"/>
            <wp:docPr id="596533755" name="Wykres 1">
              <a:extLst xmlns:a="http://schemas.openxmlformats.org/drawingml/2006/main">
                <a:ext uri="{FF2B5EF4-FFF2-40B4-BE49-F238E27FC236}">
                  <a16:creationId xmlns:a16="http://schemas.microsoft.com/office/drawing/2014/main" id="{FFC7C8B4-7EE3-CE0B-4613-500C40ECA2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9DFF4AA" w14:textId="77777777" w:rsidR="00CD00EB" w:rsidRPr="00BC36A5" w:rsidRDefault="00CD00EB" w:rsidP="00CD00EB">
      <w:pPr>
        <w:tabs>
          <w:tab w:val="left" w:pos="1560"/>
        </w:tabs>
        <w:spacing w:after="240" w:line="276" w:lineRule="auto"/>
        <w:rPr>
          <w:rFonts w:ascii="Arial" w:eastAsia="Arial" w:hAnsi="Arial" w:cs="Arial"/>
          <w:sz w:val="20"/>
          <w:szCs w:val="20"/>
        </w:rPr>
      </w:pPr>
      <w:r w:rsidRPr="00BC36A5">
        <w:rPr>
          <w:rFonts w:ascii="Arial" w:eastAsia="Arial" w:hAnsi="Arial" w:cs="Arial"/>
          <w:sz w:val="20"/>
          <w:szCs w:val="20"/>
        </w:rPr>
        <w:t>Źródło: Główny Urząd Statystyczny, Bank Danych Lokalnych (opracowanie własne)</w:t>
      </w:r>
    </w:p>
    <w:p w14:paraId="38DB6656" w14:textId="5A6451CB" w:rsidR="00CD00EB" w:rsidRPr="00441608" w:rsidRDefault="00CD00EB" w:rsidP="00441608">
      <w:pPr>
        <w:pStyle w:val="Legenda"/>
        <w:spacing w:before="240" w:after="0"/>
        <w:rPr>
          <w:rFonts w:ascii="Arial" w:eastAsia="Times New Roman" w:hAnsi="Arial" w:cs="Arial"/>
          <w:b w:val="0"/>
          <w:bCs w:val="0"/>
          <w:i/>
          <w:iCs/>
          <w:color w:val="auto"/>
          <w:sz w:val="20"/>
          <w:szCs w:val="20"/>
        </w:rPr>
      </w:pPr>
      <w:bookmarkStart w:id="58" w:name="_Toc144363773"/>
      <w:bookmarkStart w:id="59" w:name="_Toc173247436"/>
      <w:bookmarkStart w:id="60" w:name="_Toc192754187"/>
      <w:r w:rsidRPr="00441608">
        <w:rPr>
          <w:rFonts w:ascii="Arial" w:hAnsi="Arial" w:cs="Arial"/>
          <w:b w:val="0"/>
          <w:bCs w:val="0"/>
          <w:color w:val="auto"/>
          <w:sz w:val="20"/>
          <w:szCs w:val="20"/>
        </w:rPr>
        <w:lastRenderedPageBreak/>
        <w:t xml:space="preserve">Wykres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Wykres \* ARABIC </w:instrText>
      </w:r>
      <w:r w:rsidRPr="00441608">
        <w:rPr>
          <w:rFonts w:ascii="Arial" w:hAnsi="Arial" w:cs="Arial"/>
          <w:b w:val="0"/>
          <w:bCs w:val="0"/>
          <w:i/>
          <w:iCs/>
          <w:color w:val="auto"/>
          <w:sz w:val="20"/>
          <w:szCs w:val="20"/>
        </w:rPr>
        <w:fldChar w:fldCharType="separate"/>
      </w:r>
      <w:r w:rsidR="00441608">
        <w:rPr>
          <w:rFonts w:ascii="Arial" w:hAnsi="Arial" w:cs="Arial"/>
          <w:b w:val="0"/>
          <w:bCs w:val="0"/>
          <w:noProof/>
          <w:color w:val="auto"/>
          <w:sz w:val="20"/>
          <w:szCs w:val="20"/>
        </w:rPr>
        <w:t>4</w:t>
      </w:r>
      <w:r w:rsidRPr="00441608">
        <w:rPr>
          <w:rFonts w:ascii="Arial" w:hAnsi="Arial" w:cs="Arial"/>
          <w:b w:val="0"/>
          <w:bCs w:val="0"/>
          <w:i/>
          <w:iCs/>
          <w:color w:val="auto"/>
          <w:sz w:val="20"/>
          <w:szCs w:val="20"/>
        </w:rPr>
        <w:fldChar w:fldCharType="end"/>
      </w:r>
      <w:r w:rsidRPr="00441608">
        <w:rPr>
          <w:rFonts w:ascii="Arial" w:hAnsi="Arial" w:cs="Arial"/>
          <w:b w:val="0"/>
          <w:bCs w:val="0"/>
          <w:color w:val="auto"/>
          <w:sz w:val="20"/>
          <w:szCs w:val="20"/>
        </w:rPr>
        <w:t xml:space="preserve"> </w:t>
      </w:r>
      <w:r w:rsidRPr="00441608">
        <w:rPr>
          <w:rFonts w:ascii="Arial" w:eastAsia="Times New Roman" w:hAnsi="Arial" w:cs="Arial"/>
          <w:b w:val="0"/>
          <w:bCs w:val="0"/>
          <w:color w:val="auto"/>
          <w:sz w:val="20"/>
          <w:szCs w:val="20"/>
        </w:rPr>
        <w:t>Ludność w wieku przedprodukcyjnym, produkcyjnym i poprodukcyjnym na obszarze wiejskim Gminy Wieluń w latach 2019-2022</w:t>
      </w:r>
      <w:bookmarkEnd w:id="58"/>
      <w:bookmarkEnd w:id="59"/>
      <w:bookmarkEnd w:id="60"/>
    </w:p>
    <w:p w14:paraId="53F1D113" w14:textId="77777777" w:rsidR="00CD00EB" w:rsidRPr="00BC36A5" w:rsidRDefault="00CD00EB" w:rsidP="00CD00EB">
      <w:pPr>
        <w:spacing w:after="0" w:line="276" w:lineRule="auto"/>
        <w:jc w:val="center"/>
      </w:pPr>
      <w:r>
        <w:rPr>
          <w:noProof/>
        </w:rPr>
        <w:drawing>
          <wp:inline distT="0" distB="0" distL="0" distR="0" wp14:anchorId="2D13733E" wp14:editId="6A47927C">
            <wp:extent cx="5615940" cy="3055620"/>
            <wp:effectExtent l="0" t="0" r="3810" b="11430"/>
            <wp:docPr id="1105843014" name="Wykres 1">
              <a:extLst xmlns:a="http://schemas.openxmlformats.org/drawingml/2006/main">
                <a:ext uri="{FF2B5EF4-FFF2-40B4-BE49-F238E27FC236}">
                  <a16:creationId xmlns:a16="http://schemas.microsoft.com/office/drawing/2014/main" id="{275FC627-1A2D-8F77-97F6-5FF7FC8779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EEEABF3" w14:textId="77777777" w:rsidR="00CD00EB" w:rsidRPr="00BC36A5" w:rsidRDefault="00CD00EB" w:rsidP="00CD00EB">
      <w:pPr>
        <w:tabs>
          <w:tab w:val="left" w:pos="1560"/>
        </w:tabs>
        <w:spacing w:after="240" w:line="276" w:lineRule="auto"/>
        <w:rPr>
          <w:rFonts w:ascii="Arial" w:eastAsia="Arial" w:hAnsi="Arial" w:cs="Arial"/>
          <w:sz w:val="20"/>
          <w:szCs w:val="20"/>
        </w:rPr>
      </w:pPr>
      <w:r w:rsidRPr="00BC36A5">
        <w:rPr>
          <w:rFonts w:ascii="Arial" w:eastAsia="Arial" w:hAnsi="Arial" w:cs="Arial"/>
          <w:sz w:val="20"/>
          <w:szCs w:val="20"/>
        </w:rPr>
        <w:t>Źródło: Główny Urząd Statystyczny, Bank Danych Lokalnych (opracowanie własne)</w:t>
      </w:r>
    </w:p>
    <w:p w14:paraId="2547989E" w14:textId="77777777" w:rsidR="00CD00EB" w:rsidRPr="000668C5" w:rsidRDefault="00CD00EB" w:rsidP="00217B3E">
      <w:pPr>
        <w:spacing w:before="120" w:after="120" w:line="276" w:lineRule="auto"/>
        <w:contextualSpacing/>
        <w:jc w:val="both"/>
        <w:rPr>
          <w:rFonts w:ascii="Arial" w:eastAsia="Calibri" w:hAnsi="Arial" w:cs="Arial"/>
          <w:sz w:val="20"/>
          <w:szCs w:val="20"/>
        </w:rPr>
      </w:pPr>
      <w:r>
        <w:rPr>
          <w:rFonts w:ascii="Arial" w:eastAsia="Calibri" w:hAnsi="Arial" w:cs="Arial"/>
          <w:sz w:val="20"/>
          <w:szCs w:val="20"/>
        </w:rPr>
        <w:t>W</w:t>
      </w:r>
      <w:r w:rsidRPr="00C53DC8">
        <w:rPr>
          <w:rFonts w:ascii="Arial" w:eastAsia="Calibri" w:hAnsi="Arial" w:cs="Arial"/>
          <w:sz w:val="20"/>
          <w:szCs w:val="20"/>
        </w:rPr>
        <w:t xml:space="preserve"> latach </w:t>
      </w:r>
      <w:r w:rsidRPr="000668C5">
        <w:rPr>
          <w:rFonts w:ascii="Arial" w:eastAsia="Calibri" w:hAnsi="Arial" w:cs="Arial"/>
          <w:sz w:val="20"/>
          <w:szCs w:val="20"/>
        </w:rPr>
        <w:t>2019-2022 w Mieście Wieluniu:</w:t>
      </w:r>
    </w:p>
    <w:p w14:paraId="46B6AB4E" w14:textId="77777777" w:rsidR="00CD00EB" w:rsidRPr="000668C5" w:rsidRDefault="00CD00EB">
      <w:pPr>
        <w:numPr>
          <w:ilvl w:val="0"/>
          <w:numId w:val="7"/>
        </w:numPr>
        <w:spacing w:before="120" w:after="120" w:line="276" w:lineRule="auto"/>
        <w:contextualSpacing/>
        <w:jc w:val="both"/>
        <w:rPr>
          <w:rFonts w:ascii="Arial" w:eastAsia="Calibri" w:hAnsi="Arial" w:cs="Arial"/>
          <w:sz w:val="20"/>
          <w:szCs w:val="20"/>
        </w:rPr>
      </w:pPr>
      <w:r w:rsidRPr="000668C5">
        <w:rPr>
          <w:rFonts w:ascii="Arial" w:eastAsia="Calibri" w:hAnsi="Arial" w:cs="Arial"/>
          <w:sz w:val="20"/>
          <w:szCs w:val="20"/>
        </w:rPr>
        <w:t>zmniejszył się udział liczby ludności w wieku przedprodukcyjnym o 0,6% punktu procentowego</w:t>
      </w:r>
      <w:r>
        <w:rPr>
          <w:rFonts w:ascii="Arial" w:eastAsia="Calibri" w:hAnsi="Arial" w:cs="Arial"/>
          <w:sz w:val="20"/>
          <w:szCs w:val="20"/>
        </w:rPr>
        <w:t xml:space="preserve"> (pp.)</w:t>
      </w:r>
      <w:r w:rsidRPr="000668C5">
        <w:rPr>
          <w:rFonts w:ascii="Arial" w:eastAsia="Calibri" w:hAnsi="Arial" w:cs="Arial"/>
          <w:sz w:val="20"/>
          <w:szCs w:val="20"/>
        </w:rPr>
        <w:t>,</w:t>
      </w:r>
    </w:p>
    <w:p w14:paraId="68D6BB3B" w14:textId="77777777" w:rsidR="00CD00EB" w:rsidRPr="000668C5" w:rsidRDefault="00CD00EB">
      <w:pPr>
        <w:numPr>
          <w:ilvl w:val="0"/>
          <w:numId w:val="7"/>
        </w:numPr>
        <w:spacing w:before="120" w:after="120" w:line="276" w:lineRule="auto"/>
        <w:contextualSpacing/>
        <w:jc w:val="both"/>
        <w:rPr>
          <w:rFonts w:ascii="Arial" w:eastAsia="Calibri" w:hAnsi="Arial" w:cs="Arial"/>
          <w:sz w:val="20"/>
          <w:szCs w:val="20"/>
        </w:rPr>
      </w:pPr>
      <w:r w:rsidRPr="000668C5">
        <w:rPr>
          <w:rFonts w:ascii="Arial" w:eastAsia="Calibri" w:hAnsi="Arial" w:cs="Arial"/>
          <w:sz w:val="20"/>
          <w:szCs w:val="20"/>
        </w:rPr>
        <w:t xml:space="preserve">zmniejszył się udział liczby ludności w wieku produkcyjnym o 2,6 </w:t>
      </w:r>
      <w:r>
        <w:rPr>
          <w:rFonts w:ascii="Arial" w:eastAsia="Calibri" w:hAnsi="Arial" w:cs="Arial"/>
          <w:sz w:val="20"/>
          <w:szCs w:val="20"/>
        </w:rPr>
        <w:t>pp.</w:t>
      </w:r>
      <w:r w:rsidRPr="000668C5">
        <w:rPr>
          <w:rFonts w:ascii="Arial" w:eastAsia="Calibri" w:hAnsi="Arial" w:cs="Arial"/>
          <w:sz w:val="20"/>
          <w:szCs w:val="20"/>
        </w:rPr>
        <w:t xml:space="preserve">, </w:t>
      </w:r>
    </w:p>
    <w:p w14:paraId="10D9B5DB" w14:textId="77777777" w:rsidR="00CD00EB" w:rsidRPr="000668C5" w:rsidRDefault="00CD00EB">
      <w:pPr>
        <w:numPr>
          <w:ilvl w:val="0"/>
          <w:numId w:val="7"/>
        </w:numPr>
        <w:spacing w:before="120" w:after="120" w:line="276" w:lineRule="auto"/>
        <w:contextualSpacing/>
        <w:jc w:val="both"/>
        <w:rPr>
          <w:rFonts w:ascii="Arial" w:eastAsia="Calibri" w:hAnsi="Arial" w:cs="Arial"/>
          <w:sz w:val="20"/>
          <w:szCs w:val="20"/>
        </w:rPr>
      </w:pPr>
      <w:r w:rsidRPr="000668C5">
        <w:rPr>
          <w:rFonts w:ascii="Arial" w:eastAsia="Calibri" w:hAnsi="Arial" w:cs="Arial"/>
          <w:sz w:val="20"/>
          <w:szCs w:val="20"/>
        </w:rPr>
        <w:t xml:space="preserve">zwiększył się udział liczby ludności w wieku poprodukcyjnym o 3,7 </w:t>
      </w:r>
      <w:r>
        <w:rPr>
          <w:rFonts w:ascii="Arial" w:eastAsia="Calibri" w:hAnsi="Arial" w:cs="Arial"/>
          <w:sz w:val="20"/>
          <w:szCs w:val="20"/>
        </w:rPr>
        <w:t>pp.,</w:t>
      </w:r>
    </w:p>
    <w:p w14:paraId="0B2249DC" w14:textId="77777777" w:rsidR="00CD00EB" w:rsidRPr="000668C5" w:rsidRDefault="00CD00EB" w:rsidP="00217B3E">
      <w:pPr>
        <w:spacing w:before="120" w:after="120" w:line="276" w:lineRule="auto"/>
        <w:contextualSpacing/>
        <w:jc w:val="both"/>
        <w:rPr>
          <w:rFonts w:ascii="Arial" w:eastAsiaTheme="minorEastAsia" w:hAnsi="Arial" w:cs="Arial"/>
          <w:sz w:val="20"/>
          <w:szCs w:val="20"/>
          <w:lang w:eastAsia="pl-PL"/>
        </w:rPr>
      </w:pPr>
      <w:r w:rsidRPr="000668C5">
        <w:rPr>
          <w:rFonts w:ascii="Arial" w:eastAsiaTheme="minorEastAsia" w:hAnsi="Arial" w:cs="Arial"/>
          <w:sz w:val="20"/>
          <w:szCs w:val="20"/>
          <w:lang w:eastAsia="pl-PL"/>
        </w:rPr>
        <w:t>zaś na obszarze wiejskim gminy:</w:t>
      </w:r>
    </w:p>
    <w:p w14:paraId="3D783259" w14:textId="77777777" w:rsidR="00CD00EB" w:rsidRPr="000668C5" w:rsidRDefault="00CD00EB">
      <w:pPr>
        <w:numPr>
          <w:ilvl w:val="0"/>
          <w:numId w:val="7"/>
        </w:numPr>
        <w:spacing w:before="120" w:after="120" w:line="276" w:lineRule="auto"/>
        <w:contextualSpacing/>
        <w:jc w:val="both"/>
        <w:rPr>
          <w:rFonts w:ascii="Arial" w:eastAsia="Calibri" w:hAnsi="Arial" w:cs="Arial"/>
          <w:sz w:val="20"/>
          <w:szCs w:val="20"/>
        </w:rPr>
      </w:pPr>
      <w:r w:rsidRPr="000668C5">
        <w:rPr>
          <w:rFonts w:ascii="Arial" w:eastAsia="Calibri" w:hAnsi="Arial" w:cs="Arial"/>
          <w:sz w:val="20"/>
          <w:szCs w:val="20"/>
        </w:rPr>
        <w:t xml:space="preserve">zwiększył się udział liczby ludności w wieku przedprodukcyjnym o 1,1 </w:t>
      </w:r>
      <w:r>
        <w:rPr>
          <w:rFonts w:ascii="Arial" w:eastAsia="Calibri" w:hAnsi="Arial" w:cs="Arial"/>
          <w:sz w:val="20"/>
          <w:szCs w:val="20"/>
        </w:rPr>
        <w:t>pp.</w:t>
      </w:r>
      <w:r w:rsidRPr="000668C5">
        <w:rPr>
          <w:rFonts w:ascii="Arial" w:eastAsia="Calibri" w:hAnsi="Arial" w:cs="Arial"/>
          <w:sz w:val="20"/>
          <w:szCs w:val="20"/>
        </w:rPr>
        <w:t>,</w:t>
      </w:r>
    </w:p>
    <w:p w14:paraId="4730475D" w14:textId="77777777" w:rsidR="00CD00EB" w:rsidRPr="000668C5" w:rsidRDefault="00CD00EB">
      <w:pPr>
        <w:numPr>
          <w:ilvl w:val="0"/>
          <w:numId w:val="7"/>
        </w:numPr>
        <w:spacing w:before="120" w:after="120" w:line="276" w:lineRule="auto"/>
        <w:contextualSpacing/>
        <w:jc w:val="both"/>
        <w:rPr>
          <w:rFonts w:ascii="Arial" w:eastAsia="Calibri" w:hAnsi="Arial" w:cs="Arial"/>
          <w:sz w:val="20"/>
          <w:szCs w:val="20"/>
        </w:rPr>
      </w:pPr>
      <w:r w:rsidRPr="000668C5">
        <w:rPr>
          <w:rFonts w:ascii="Arial" w:eastAsia="Calibri" w:hAnsi="Arial" w:cs="Arial"/>
          <w:sz w:val="20"/>
          <w:szCs w:val="20"/>
        </w:rPr>
        <w:t xml:space="preserve">zmniejszył się udział liczby ludności w wieku produkcyjnym o 2,5 </w:t>
      </w:r>
      <w:r>
        <w:rPr>
          <w:rFonts w:ascii="Arial" w:eastAsia="Calibri" w:hAnsi="Arial" w:cs="Arial"/>
          <w:sz w:val="20"/>
          <w:szCs w:val="20"/>
        </w:rPr>
        <w:t>pp.</w:t>
      </w:r>
      <w:r w:rsidRPr="000668C5">
        <w:rPr>
          <w:rFonts w:ascii="Arial" w:eastAsia="Calibri" w:hAnsi="Arial" w:cs="Arial"/>
          <w:sz w:val="20"/>
          <w:szCs w:val="20"/>
        </w:rPr>
        <w:t xml:space="preserve">, </w:t>
      </w:r>
    </w:p>
    <w:p w14:paraId="222E9C1F" w14:textId="77777777" w:rsidR="00CD00EB" w:rsidRPr="000668C5" w:rsidRDefault="00CD00EB">
      <w:pPr>
        <w:numPr>
          <w:ilvl w:val="0"/>
          <w:numId w:val="7"/>
        </w:numPr>
        <w:spacing w:before="120" w:after="120" w:line="276" w:lineRule="auto"/>
        <w:contextualSpacing/>
        <w:jc w:val="both"/>
        <w:rPr>
          <w:rFonts w:ascii="Arial" w:eastAsia="Calibri" w:hAnsi="Arial" w:cs="Arial"/>
          <w:sz w:val="20"/>
          <w:szCs w:val="20"/>
        </w:rPr>
      </w:pPr>
      <w:r w:rsidRPr="000668C5">
        <w:rPr>
          <w:rFonts w:ascii="Arial" w:eastAsia="Calibri" w:hAnsi="Arial" w:cs="Arial"/>
          <w:sz w:val="20"/>
          <w:szCs w:val="20"/>
        </w:rPr>
        <w:t xml:space="preserve">zwiększył się udział liczby ludności w wieku poprodukcyjnym o 1,6 </w:t>
      </w:r>
      <w:r>
        <w:rPr>
          <w:rFonts w:ascii="Arial" w:eastAsia="Calibri" w:hAnsi="Arial" w:cs="Arial"/>
          <w:sz w:val="20"/>
          <w:szCs w:val="20"/>
        </w:rPr>
        <w:t>pp</w:t>
      </w:r>
      <w:r w:rsidRPr="000668C5">
        <w:rPr>
          <w:rFonts w:ascii="Arial" w:eastAsia="Calibri" w:hAnsi="Arial" w:cs="Arial"/>
          <w:sz w:val="20"/>
          <w:szCs w:val="20"/>
        </w:rPr>
        <w:t>.</w:t>
      </w:r>
    </w:p>
    <w:p w14:paraId="712802DD" w14:textId="77777777" w:rsidR="00CD00EB" w:rsidRPr="00A51BB9" w:rsidRDefault="00CD00EB" w:rsidP="00217B3E">
      <w:pPr>
        <w:spacing w:before="120" w:after="120" w:line="276" w:lineRule="auto"/>
        <w:contextualSpacing/>
        <w:jc w:val="both"/>
        <w:rPr>
          <w:rFonts w:ascii="Arial" w:eastAsiaTheme="minorEastAsia" w:hAnsi="Arial" w:cs="Arial"/>
          <w:sz w:val="20"/>
          <w:szCs w:val="20"/>
          <w:lang w:eastAsia="pl-PL"/>
        </w:rPr>
      </w:pPr>
      <w:bookmarkStart w:id="61" w:name="_Hlk127912769"/>
      <w:r w:rsidRPr="000668C5">
        <w:rPr>
          <w:rFonts w:ascii="Arial" w:eastAsiaTheme="minorEastAsia" w:hAnsi="Arial" w:cs="Arial"/>
          <w:sz w:val="20"/>
          <w:szCs w:val="20"/>
          <w:lang w:eastAsia="pl-PL"/>
        </w:rPr>
        <w:t>Na wykresie poniżej przedstawiono udział ludności w wieku poprodukcyjnym w % ludności ogółem odpowiednio na obszarze miasta i obszarze wiejskim gminy. Na obszarze miasta odnotowano większy udział osób w wieku poprodukcyjnym niż na obszarze wiejskim gminy, dodatkowo wskaźnik ten wzrasta dla miasta znacznie szybciej</w:t>
      </w:r>
      <w:r>
        <w:rPr>
          <w:rFonts w:ascii="Arial" w:eastAsiaTheme="minorEastAsia" w:hAnsi="Arial" w:cs="Arial"/>
          <w:sz w:val="20"/>
          <w:szCs w:val="20"/>
          <w:lang w:eastAsia="pl-PL"/>
        </w:rPr>
        <w:t xml:space="preserve"> – różnica w latach 2019-2022 dla miasta wyniosła 3,7 pp., zaś dla obszaru wiejskiego gminy 1,6 pp</w:t>
      </w:r>
      <w:bookmarkStart w:id="62" w:name="_Toc144363774"/>
      <w:bookmarkEnd w:id="61"/>
      <w:r>
        <w:rPr>
          <w:rFonts w:ascii="Arial" w:eastAsiaTheme="minorEastAsia" w:hAnsi="Arial" w:cs="Arial"/>
          <w:sz w:val="20"/>
          <w:szCs w:val="20"/>
          <w:lang w:eastAsia="pl-PL"/>
        </w:rPr>
        <w:t>..</w:t>
      </w:r>
    </w:p>
    <w:p w14:paraId="2702BB91" w14:textId="7A32799D" w:rsidR="00CD00EB" w:rsidRPr="00441608" w:rsidRDefault="00CD00EB" w:rsidP="00CD00EB">
      <w:pPr>
        <w:pStyle w:val="Legenda"/>
        <w:spacing w:before="240" w:after="0" w:line="276" w:lineRule="auto"/>
        <w:rPr>
          <w:rFonts w:ascii="Arial" w:eastAsiaTheme="minorEastAsia" w:hAnsi="Arial" w:cs="Arial"/>
          <w:b w:val="0"/>
          <w:bCs w:val="0"/>
          <w:i/>
          <w:iCs/>
          <w:color w:val="auto"/>
          <w:sz w:val="20"/>
          <w:szCs w:val="20"/>
          <w:lang w:eastAsia="pl-PL"/>
        </w:rPr>
      </w:pPr>
      <w:bookmarkStart w:id="63" w:name="_Toc173247437"/>
      <w:bookmarkStart w:id="64" w:name="_Toc192754188"/>
      <w:r w:rsidRPr="00441608">
        <w:rPr>
          <w:rFonts w:ascii="Arial" w:hAnsi="Arial" w:cs="Arial"/>
          <w:b w:val="0"/>
          <w:bCs w:val="0"/>
          <w:color w:val="auto"/>
          <w:sz w:val="20"/>
          <w:szCs w:val="20"/>
        </w:rPr>
        <w:t xml:space="preserve">Wykres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Wykres \* ARABIC </w:instrText>
      </w:r>
      <w:r w:rsidRPr="00441608">
        <w:rPr>
          <w:rFonts w:ascii="Arial" w:hAnsi="Arial" w:cs="Arial"/>
          <w:b w:val="0"/>
          <w:bCs w:val="0"/>
          <w:i/>
          <w:iCs/>
          <w:color w:val="auto"/>
          <w:sz w:val="20"/>
          <w:szCs w:val="20"/>
        </w:rPr>
        <w:fldChar w:fldCharType="separate"/>
      </w:r>
      <w:r w:rsidR="00441608">
        <w:rPr>
          <w:rFonts w:ascii="Arial" w:hAnsi="Arial" w:cs="Arial"/>
          <w:b w:val="0"/>
          <w:bCs w:val="0"/>
          <w:noProof/>
          <w:color w:val="auto"/>
          <w:sz w:val="20"/>
          <w:szCs w:val="20"/>
        </w:rPr>
        <w:t>5</w:t>
      </w:r>
      <w:r w:rsidRPr="00441608">
        <w:rPr>
          <w:rFonts w:ascii="Arial" w:hAnsi="Arial" w:cs="Arial"/>
          <w:b w:val="0"/>
          <w:bCs w:val="0"/>
          <w:i/>
          <w:iCs/>
          <w:color w:val="auto"/>
          <w:sz w:val="20"/>
          <w:szCs w:val="20"/>
        </w:rPr>
        <w:fldChar w:fldCharType="end"/>
      </w:r>
      <w:r w:rsidRPr="00441608">
        <w:rPr>
          <w:rFonts w:ascii="Arial" w:hAnsi="Arial" w:cs="Arial"/>
          <w:b w:val="0"/>
          <w:bCs w:val="0"/>
          <w:color w:val="auto"/>
          <w:sz w:val="20"/>
          <w:szCs w:val="20"/>
        </w:rPr>
        <w:t xml:space="preserve"> Udział ludności w wieku poprodukcyjnym w % ludności ogółem odpowiednio na obszarze miasta i obszarze wiejskim Gminy Wieluń w latach 2019-2022</w:t>
      </w:r>
      <w:bookmarkEnd w:id="62"/>
      <w:bookmarkEnd w:id="63"/>
      <w:bookmarkEnd w:id="64"/>
    </w:p>
    <w:p w14:paraId="2EE27714" w14:textId="77777777" w:rsidR="00CD00EB" w:rsidRDefault="00CD00EB" w:rsidP="00CD00EB">
      <w:pPr>
        <w:spacing w:after="0" w:line="276" w:lineRule="auto"/>
        <w:jc w:val="center"/>
        <w:rPr>
          <w:rFonts w:ascii="Arial" w:eastAsiaTheme="minorEastAsia" w:hAnsi="Arial" w:cs="Arial"/>
          <w:sz w:val="20"/>
          <w:szCs w:val="20"/>
          <w:lang w:eastAsia="pl-PL"/>
        </w:rPr>
      </w:pPr>
      <w:r>
        <w:rPr>
          <w:noProof/>
        </w:rPr>
        <w:drawing>
          <wp:inline distT="0" distB="0" distL="0" distR="0" wp14:anchorId="44EFCB65" wp14:editId="0B42ED41">
            <wp:extent cx="4922520" cy="2103120"/>
            <wp:effectExtent l="0" t="0" r="11430" b="11430"/>
            <wp:docPr id="771639043" name="Wykres 1">
              <a:extLst xmlns:a="http://schemas.openxmlformats.org/drawingml/2006/main">
                <a:ext uri="{FF2B5EF4-FFF2-40B4-BE49-F238E27FC236}">
                  <a16:creationId xmlns:a16="http://schemas.microsoft.com/office/drawing/2014/main" id="{C78B55B5-20BC-2D17-0184-C5016F0944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0FF0618" w14:textId="77777777" w:rsidR="00CD00EB" w:rsidRDefault="00CD00EB" w:rsidP="00CD00EB">
      <w:pPr>
        <w:tabs>
          <w:tab w:val="left" w:pos="1560"/>
        </w:tabs>
        <w:spacing w:after="240" w:line="276" w:lineRule="auto"/>
        <w:rPr>
          <w:rFonts w:ascii="Arial" w:eastAsia="Arial" w:hAnsi="Arial" w:cs="Arial"/>
          <w:sz w:val="20"/>
          <w:szCs w:val="20"/>
        </w:rPr>
      </w:pPr>
      <w:r w:rsidRPr="00BC36A5">
        <w:rPr>
          <w:rFonts w:ascii="Arial" w:eastAsia="Arial" w:hAnsi="Arial" w:cs="Arial"/>
          <w:sz w:val="20"/>
          <w:szCs w:val="20"/>
        </w:rPr>
        <w:t>Źródło: Główny Urząd Statystyczny, Bank Danych Lokalnych (opracowanie własne)</w:t>
      </w:r>
    </w:p>
    <w:bookmarkEnd w:id="49"/>
    <w:bookmarkEnd w:id="50"/>
    <w:bookmarkEnd w:id="51"/>
    <w:p w14:paraId="129999AB" w14:textId="77777777" w:rsidR="00CD00EB" w:rsidRPr="00975081" w:rsidRDefault="00CD00EB" w:rsidP="00217B3E">
      <w:pPr>
        <w:spacing w:before="120" w:after="120" w:line="276" w:lineRule="auto"/>
        <w:contextualSpacing/>
        <w:jc w:val="both"/>
        <w:rPr>
          <w:rFonts w:ascii="Arial" w:eastAsia="Arial" w:hAnsi="Arial" w:cs="Arial"/>
          <w:b/>
          <w:bCs/>
          <w:sz w:val="20"/>
          <w:szCs w:val="20"/>
        </w:rPr>
      </w:pPr>
      <w:r w:rsidRPr="00975081">
        <w:rPr>
          <w:rFonts w:ascii="Arial" w:eastAsia="Arial" w:hAnsi="Arial" w:cs="Arial"/>
          <w:b/>
          <w:bCs/>
          <w:sz w:val="20"/>
          <w:szCs w:val="20"/>
        </w:rPr>
        <w:lastRenderedPageBreak/>
        <w:t>POMOC SPOŁECZNA</w:t>
      </w:r>
    </w:p>
    <w:p w14:paraId="29A8EB85" w14:textId="77777777" w:rsidR="00CD00EB" w:rsidRPr="00975081" w:rsidRDefault="00CD00EB" w:rsidP="00217B3E">
      <w:pPr>
        <w:spacing w:before="120" w:after="120" w:line="276" w:lineRule="auto"/>
        <w:ind w:firstLine="709"/>
        <w:contextualSpacing/>
        <w:jc w:val="both"/>
        <w:rPr>
          <w:rFonts w:ascii="Arial" w:eastAsia="Arial" w:hAnsi="Arial" w:cs="Arial"/>
          <w:sz w:val="20"/>
          <w:szCs w:val="20"/>
        </w:rPr>
      </w:pPr>
      <w:r w:rsidRPr="00975081">
        <w:rPr>
          <w:rFonts w:ascii="Arial" w:eastAsia="Arial" w:hAnsi="Arial" w:cs="Arial"/>
          <w:sz w:val="20"/>
          <w:szCs w:val="20"/>
        </w:rPr>
        <w:t>Efektywna realizacja usług społecznych i ich sprawne funkcjonowanie wymaga dopasowania oraz dostosowania działań z wielu obszarów do rzeczywistych potrzeb mieszkańców gminy. Usługi społeczne w Gminie Wieluń przyczyniają się do zwalczania dyskryminacji, zapewnienia równości płci, poprawy warunków życia, tworzenia równych szans dla wszystkich i uczestnictwa w życiu społecznym. Na terenie Gminy Wieluń pomoc społeczną realizuje Miejsko-Gminny Ośrodek Pomocy Społecznej</w:t>
      </w:r>
      <w:r>
        <w:rPr>
          <w:rFonts w:ascii="Arial" w:eastAsia="Arial" w:hAnsi="Arial" w:cs="Arial"/>
          <w:sz w:val="20"/>
          <w:szCs w:val="20"/>
        </w:rPr>
        <w:t xml:space="preserve"> w Wieluniu</w:t>
      </w:r>
      <w:r w:rsidRPr="00975081">
        <w:rPr>
          <w:rFonts w:ascii="Arial" w:eastAsia="Arial" w:hAnsi="Arial" w:cs="Arial"/>
          <w:sz w:val="20"/>
          <w:szCs w:val="20"/>
        </w:rPr>
        <w:t>, który jest jednostką organizacyjną Gminy Wieluń powołaną na podstawie Uchwały</w:t>
      </w:r>
      <w:r>
        <w:rPr>
          <w:rFonts w:ascii="Arial" w:eastAsia="Arial" w:hAnsi="Arial" w:cs="Arial"/>
          <w:sz w:val="20"/>
          <w:szCs w:val="20"/>
        </w:rPr>
        <w:t> </w:t>
      </w:r>
      <w:r w:rsidRPr="00975081">
        <w:rPr>
          <w:rFonts w:ascii="Arial" w:eastAsia="Arial" w:hAnsi="Arial" w:cs="Arial"/>
          <w:sz w:val="20"/>
          <w:szCs w:val="20"/>
        </w:rPr>
        <w:t>Nr</w:t>
      </w:r>
      <w:r>
        <w:rPr>
          <w:rFonts w:ascii="Arial" w:eastAsia="Arial" w:hAnsi="Arial" w:cs="Arial"/>
          <w:sz w:val="20"/>
          <w:szCs w:val="20"/>
        </w:rPr>
        <w:t> </w:t>
      </w:r>
      <w:r w:rsidRPr="00975081">
        <w:rPr>
          <w:rFonts w:ascii="Arial" w:eastAsia="Arial" w:hAnsi="Arial" w:cs="Arial"/>
          <w:sz w:val="20"/>
          <w:szCs w:val="20"/>
        </w:rPr>
        <w:t>XI/48/90 Rady Narodowej Miasta i Gminy Wieluń z dnia 28 lutego 1990 roku. Działa na podstawie Statutu przyjętego uchwałą nr XVI/182/12 Rady Miejskiej w Wieluniu, z dnia 13 lutego 2012</w:t>
      </w:r>
      <w:r>
        <w:rPr>
          <w:rFonts w:ascii="Arial" w:eastAsia="Arial" w:hAnsi="Arial" w:cs="Arial"/>
          <w:sz w:val="20"/>
          <w:szCs w:val="20"/>
        </w:rPr>
        <w:t> </w:t>
      </w:r>
      <w:r w:rsidRPr="00975081">
        <w:rPr>
          <w:rFonts w:ascii="Arial" w:eastAsia="Arial" w:hAnsi="Arial" w:cs="Arial"/>
          <w:sz w:val="20"/>
          <w:szCs w:val="20"/>
        </w:rPr>
        <w:t>roku.</w:t>
      </w:r>
    </w:p>
    <w:p w14:paraId="50602236" w14:textId="77777777" w:rsidR="00CD00EB" w:rsidRPr="00975081" w:rsidRDefault="00CD00EB" w:rsidP="00217B3E">
      <w:pPr>
        <w:spacing w:before="120" w:after="120" w:line="276" w:lineRule="auto"/>
        <w:ind w:firstLine="709"/>
        <w:contextualSpacing/>
        <w:jc w:val="both"/>
        <w:rPr>
          <w:rFonts w:ascii="Arial" w:eastAsia="Arial" w:hAnsi="Arial" w:cs="Arial"/>
          <w:sz w:val="20"/>
          <w:szCs w:val="20"/>
        </w:rPr>
      </w:pPr>
      <w:r w:rsidRPr="00975081">
        <w:rPr>
          <w:rFonts w:ascii="Arial" w:eastAsia="Arial" w:hAnsi="Arial" w:cs="Arial"/>
          <w:sz w:val="20"/>
          <w:szCs w:val="20"/>
        </w:rPr>
        <w:t xml:space="preserve">Miejsko Gminny Ośrodek Pomocy Społecznej </w:t>
      </w:r>
      <w:r>
        <w:rPr>
          <w:rFonts w:ascii="Arial" w:eastAsia="Arial" w:hAnsi="Arial" w:cs="Arial"/>
          <w:sz w:val="20"/>
          <w:szCs w:val="20"/>
        </w:rPr>
        <w:t xml:space="preserve">w Wieluniu </w:t>
      </w:r>
      <w:r w:rsidRPr="00975081">
        <w:rPr>
          <w:rFonts w:ascii="Arial" w:eastAsia="Arial" w:hAnsi="Arial" w:cs="Arial"/>
          <w:sz w:val="20"/>
          <w:szCs w:val="20"/>
        </w:rPr>
        <w:t>realizuje zadania pomocy społecznej na podstawie ustawy z dnia 12 marca 2004 r. o pomocy społecznej (Dz.U. z 2004 r. Nr 64, poz. 593 z</w:t>
      </w:r>
      <w:r>
        <w:rPr>
          <w:rFonts w:ascii="Arial" w:eastAsia="Arial" w:hAnsi="Arial" w:cs="Arial"/>
          <w:sz w:val="20"/>
          <w:szCs w:val="20"/>
        </w:rPr>
        <w:t> </w:t>
      </w:r>
      <w:r w:rsidRPr="00975081">
        <w:rPr>
          <w:rFonts w:ascii="Arial" w:eastAsia="Arial" w:hAnsi="Arial" w:cs="Arial"/>
          <w:sz w:val="20"/>
          <w:szCs w:val="20"/>
        </w:rPr>
        <w:t>póź.</w:t>
      </w:r>
      <w:r>
        <w:rPr>
          <w:rFonts w:ascii="Arial" w:eastAsia="Arial" w:hAnsi="Arial" w:cs="Arial"/>
          <w:sz w:val="20"/>
          <w:szCs w:val="20"/>
        </w:rPr>
        <w:t> </w:t>
      </w:r>
      <w:r w:rsidRPr="00975081">
        <w:rPr>
          <w:rFonts w:ascii="Arial" w:eastAsia="Arial" w:hAnsi="Arial" w:cs="Arial"/>
          <w:sz w:val="20"/>
          <w:szCs w:val="20"/>
        </w:rPr>
        <w:t>zm.). Poprzez bezpośrednie wsparcie finansowe, rzeczowe, usługowe pomoc społeczna umożliwia osobom i rodzinom przezwyciężenie trudnych sytuacji życiowych, których nie są one w stanie pokonać wykorzystując własne uprawnienia, zasoby i możliwości.</w:t>
      </w:r>
    </w:p>
    <w:p w14:paraId="130D43BE" w14:textId="77777777" w:rsidR="00CD00EB" w:rsidRPr="001976FC" w:rsidRDefault="00CD00EB" w:rsidP="00217B3E">
      <w:pPr>
        <w:spacing w:before="120" w:after="120" w:line="276" w:lineRule="auto"/>
        <w:ind w:firstLine="709"/>
        <w:contextualSpacing/>
        <w:jc w:val="both"/>
        <w:rPr>
          <w:rFonts w:ascii="Arial" w:eastAsia="Arial" w:hAnsi="Arial" w:cs="Arial"/>
          <w:sz w:val="20"/>
          <w:szCs w:val="20"/>
        </w:rPr>
      </w:pPr>
      <w:r w:rsidRPr="00975081">
        <w:rPr>
          <w:rFonts w:ascii="Arial" w:eastAsia="Arial" w:hAnsi="Arial" w:cs="Arial"/>
          <w:sz w:val="20"/>
          <w:szCs w:val="20"/>
        </w:rPr>
        <w:t xml:space="preserve">Pomoc społeczna umożliwia przezwyciężanie trudnych sytuacji życiowych tym, którzy nie są w stanie sami ich pokonać, wykorzystując własne uprawnienia, zasoby i możliwości. Wspiera ich w wysiłkach zmierzających do zaspokojenia niezbędnych potrzeb i umożliwia im życie w warunkach odpowiadających godności człowieka. Zadaniem pomocy społecznej jest także zapobieganie trudnym sytuacjom życiowym przez </w:t>
      </w:r>
      <w:r w:rsidRPr="001976FC">
        <w:rPr>
          <w:rFonts w:ascii="Arial" w:eastAsia="Arial" w:hAnsi="Arial" w:cs="Arial"/>
          <w:sz w:val="20"/>
          <w:szCs w:val="20"/>
        </w:rPr>
        <w:t>podejmowanie działań zmierzających do usamodzielnienia osób i rodzin oraz ich integracji ze środowiskiem.</w:t>
      </w:r>
    </w:p>
    <w:p w14:paraId="7EEC867E" w14:textId="77777777" w:rsidR="00CD00EB" w:rsidRPr="001976FC" w:rsidRDefault="00CD00EB" w:rsidP="00217B3E">
      <w:pPr>
        <w:spacing w:before="120" w:after="120" w:line="276" w:lineRule="auto"/>
        <w:ind w:firstLine="708"/>
        <w:contextualSpacing/>
        <w:jc w:val="both"/>
        <w:rPr>
          <w:rFonts w:ascii="Arial" w:eastAsia="Arial" w:hAnsi="Arial" w:cs="Arial"/>
          <w:sz w:val="20"/>
          <w:szCs w:val="20"/>
        </w:rPr>
      </w:pPr>
      <w:r w:rsidRPr="001976FC">
        <w:rPr>
          <w:rFonts w:ascii="Arial" w:eastAsia="Arial" w:hAnsi="Arial" w:cs="Arial"/>
          <w:sz w:val="20"/>
          <w:szCs w:val="20"/>
        </w:rPr>
        <w:t xml:space="preserve">W 2022 roku w Gminie Wieluń z pomocy społecznej korzystało 436 osób, w tym większość </w:t>
      </w:r>
      <w:r>
        <w:rPr>
          <w:rFonts w:ascii="Arial" w:eastAsia="Arial" w:hAnsi="Arial" w:cs="Arial"/>
          <w:sz w:val="20"/>
          <w:szCs w:val="20"/>
        </w:rPr>
        <w:t>(</w:t>
      </w:r>
      <w:r w:rsidRPr="001976FC">
        <w:rPr>
          <w:rFonts w:ascii="Arial" w:eastAsia="Arial" w:hAnsi="Arial" w:cs="Arial"/>
          <w:sz w:val="20"/>
          <w:szCs w:val="20"/>
        </w:rPr>
        <w:t>72,93%</w:t>
      </w:r>
      <w:r>
        <w:rPr>
          <w:rFonts w:ascii="Arial" w:eastAsia="Arial" w:hAnsi="Arial" w:cs="Arial"/>
          <w:sz w:val="20"/>
          <w:szCs w:val="20"/>
        </w:rPr>
        <w:t>)</w:t>
      </w:r>
      <w:r w:rsidRPr="001976FC">
        <w:rPr>
          <w:rFonts w:ascii="Arial" w:eastAsia="Arial" w:hAnsi="Arial" w:cs="Arial"/>
          <w:sz w:val="20"/>
          <w:szCs w:val="20"/>
        </w:rPr>
        <w:t xml:space="preserve"> z obszaru miasta. Zarówno na obszarze wiejskim jak i na obszarze miasta liczba beneficjentów wsparcia zmniejsza się.</w:t>
      </w:r>
    </w:p>
    <w:p w14:paraId="52F091FF" w14:textId="77777777" w:rsidR="00CD00EB" w:rsidRPr="00975081" w:rsidRDefault="00CD00EB" w:rsidP="00CD00EB">
      <w:pPr>
        <w:pStyle w:val="BezodstpwZnak1"/>
        <w:spacing w:before="240"/>
        <w:contextualSpacing w:val="0"/>
        <w:jc w:val="left"/>
        <w:rPr>
          <w:rFonts w:ascii="Arial" w:hAnsi="Arial" w:cs="Arial"/>
          <w:b/>
          <w:bCs/>
          <w:color w:val="auto"/>
        </w:rPr>
      </w:pPr>
      <w:bookmarkStart w:id="65" w:name="_Toc144363775"/>
      <w:bookmarkStart w:id="66" w:name="_Toc173247438"/>
      <w:bookmarkStart w:id="67" w:name="_Toc192754189"/>
      <w:r w:rsidRPr="00975081">
        <w:rPr>
          <w:rFonts w:ascii="Arial" w:hAnsi="Arial" w:cs="Arial"/>
          <w:color w:val="auto"/>
        </w:rPr>
        <w:t xml:space="preserve">Wykres </w:t>
      </w:r>
      <w:r w:rsidRPr="00975081">
        <w:rPr>
          <w:rFonts w:ascii="Arial" w:hAnsi="Arial" w:cs="Arial"/>
          <w:b/>
          <w:bCs/>
          <w:color w:val="auto"/>
        </w:rPr>
        <w:fldChar w:fldCharType="begin"/>
      </w:r>
      <w:r w:rsidRPr="00975081">
        <w:rPr>
          <w:rFonts w:ascii="Arial" w:hAnsi="Arial" w:cs="Arial"/>
          <w:color w:val="auto"/>
        </w:rPr>
        <w:instrText xml:space="preserve"> SEQ Wykres \* ARABIC </w:instrText>
      </w:r>
      <w:r w:rsidRPr="00975081">
        <w:rPr>
          <w:rFonts w:ascii="Arial" w:hAnsi="Arial" w:cs="Arial"/>
          <w:b/>
          <w:bCs/>
          <w:color w:val="auto"/>
        </w:rPr>
        <w:fldChar w:fldCharType="separate"/>
      </w:r>
      <w:r>
        <w:rPr>
          <w:rFonts w:ascii="Arial" w:hAnsi="Arial" w:cs="Arial"/>
          <w:noProof/>
          <w:color w:val="auto"/>
        </w:rPr>
        <w:t>6</w:t>
      </w:r>
      <w:r w:rsidRPr="00975081">
        <w:rPr>
          <w:rFonts w:ascii="Arial" w:hAnsi="Arial" w:cs="Arial"/>
          <w:b/>
          <w:bCs/>
          <w:color w:val="auto"/>
        </w:rPr>
        <w:fldChar w:fldCharType="end"/>
      </w:r>
      <w:r w:rsidRPr="00975081">
        <w:rPr>
          <w:rFonts w:ascii="Arial" w:hAnsi="Arial" w:cs="Arial"/>
          <w:color w:val="auto"/>
        </w:rPr>
        <w:t xml:space="preserve"> Liczba osób korzystających z pomocy społecznej w latach 2019-2022 </w:t>
      </w:r>
      <w:r>
        <w:rPr>
          <w:rFonts w:ascii="Arial" w:hAnsi="Arial" w:cs="Arial"/>
          <w:color w:val="auto"/>
        </w:rPr>
        <w:t>(</w:t>
      </w:r>
      <w:r w:rsidRPr="00975081">
        <w:rPr>
          <w:rFonts w:ascii="Arial" w:hAnsi="Arial" w:cs="Arial"/>
          <w:color w:val="auto"/>
        </w:rPr>
        <w:t>stan na 31 grudnia</w:t>
      </w:r>
      <w:bookmarkEnd w:id="65"/>
      <w:r>
        <w:rPr>
          <w:rFonts w:ascii="Arial" w:hAnsi="Arial" w:cs="Arial"/>
          <w:color w:val="auto"/>
        </w:rPr>
        <w:t>)</w:t>
      </w:r>
      <w:bookmarkEnd w:id="66"/>
      <w:bookmarkEnd w:id="67"/>
    </w:p>
    <w:p w14:paraId="721DD826" w14:textId="77777777" w:rsidR="00CD00EB" w:rsidRPr="00975081" w:rsidRDefault="00CD00EB" w:rsidP="00CD00EB">
      <w:pPr>
        <w:pStyle w:val="BezodstpwZnak1"/>
        <w:jc w:val="center"/>
        <w:rPr>
          <w:rFonts w:ascii="Arial" w:hAnsi="Arial" w:cs="Arial"/>
          <w:color w:val="FF0000"/>
        </w:rPr>
      </w:pPr>
      <w:r>
        <w:rPr>
          <w:noProof/>
        </w:rPr>
        <w:drawing>
          <wp:inline distT="0" distB="0" distL="0" distR="0" wp14:anchorId="37D97919" wp14:editId="46F9ED4A">
            <wp:extent cx="5654040" cy="3032760"/>
            <wp:effectExtent l="0" t="0" r="3810" b="15240"/>
            <wp:docPr id="542996193" name="Wykres 1">
              <a:extLst xmlns:a="http://schemas.openxmlformats.org/drawingml/2006/main">
                <a:ext uri="{FF2B5EF4-FFF2-40B4-BE49-F238E27FC236}">
                  <a16:creationId xmlns:a16="http://schemas.microsoft.com/office/drawing/2014/main" id="{79A66D0C-3BC3-1EB1-57BC-BF3BC61D0F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DFA14F3" w14:textId="77777777" w:rsidR="00CD00EB" w:rsidRPr="00975081" w:rsidRDefault="00CD00EB" w:rsidP="00CD00EB">
      <w:pPr>
        <w:pStyle w:val="BezodstpwZnak1"/>
        <w:spacing w:after="240"/>
        <w:rPr>
          <w:rFonts w:ascii="Arial" w:eastAsia="Arial" w:hAnsi="Arial" w:cs="Arial"/>
          <w:color w:val="auto"/>
        </w:rPr>
      </w:pPr>
      <w:r w:rsidRPr="00975081">
        <w:rPr>
          <w:rFonts w:ascii="Arial" w:eastAsia="Arial" w:hAnsi="Arial" w:cs="Arial"/>
          <w:color w:val="auto"/>
        </w:rPr>
        <w:t>Źródło: Opracowanie własne na podstawie danych z M</w:t>
      </w:r>
      <w:r>
        <w:rPr>
          <w:rFonts w:ascii="Arial" w:eastAsia="Arial" w:hAnsi="Arial" w:cs="Arial"/>
          <w:color w:val="auto"/>
        </w:rPr>
        <w:t>iejsko-</w:t>
      </w:r>
      <w:r w:rsidRPr="00975081">
        <w:rPr>
          <w:rFonts w:ascii="Arial" w:eastAsia="Arial" w:hAnsi="Arial" w:cs="Arial"/>
          <w:color w:val="auto"/>
        </w:rPr>
        <w:t>G</w:t>
      </w:r>
      <w:r>
        <w:rPr>
          <w:rFonts w:ascii="Arial" w:eastAsia="Arial" w:hAnsi="Arial" w:cs="Arial"/>
          <w:color w:val="auto"/>
        </w:rPr>
        <w:t xml:space="preserve">minnego </w:t>
      </w:r>
      <w:r w:rsidRPr="00975081">
        <w:rPr>
          <w:rFonts w:ascii="Arial" w:eastAsia="Arial" w:hAnsi="Arial" w:cs="Arial"/>
          <w:color w:val="auto"/>
        </w:rPr>
        <w:t>O</w:t>
      </w:r>
      <w:r>
        <w:rPr>
          <w:rFonts w:ascii="Arial" w:eastAsia="Arial" w:hAnsi="Arial" w:cs="Arial"/>
          <w:color w:val="auto"/>
        </w:rPr>
        <w:t xml:space="preserve">środka </w:t>
      </w:r>
      <w:r w:rsidRPr="00975081">
        <w:rPr>
          <w:rFonts w:ascii="Arial" w:eastAsia="Arial" w:hAnsi="Arial" w:cs="Arial"/>
          <w:color w:val="auto"/>
        </w:rPr>
        <w:t>P</w:t>
      </w:r>
      <w:r>
        <w:rPr>
          <w:rFonts w:ascii="Arial" w:eastAsia="Arial" w:hAnsi="Arial" w:cs="Arial"/>
          <w:color w:val="auto"/>
        </w:rPr>
        <w:t xml:space="preserve">omocy </w:t>
      </w:r>
      <w:r w:rsidRPr="00975081">
        <w:rPr>
          <w:rFonts w:ascii="Arial" w:eastAsia="Arial" w:hAnsi="Arial" w:cs="Arial"/>
          <w:color w:val="auto"/>
        </w:rPr>
        <w:t>S</w:t>
      </w:r>
      <w:r>
        <w:rPr>
          <w:rFonts w:ascii="Arial" w:eastAsia="Arial" w:hAnsi="Arial" w:cs="Arial"/>
          <w:color w:val="auto"/>
        </w:rPr>
        <w:t>połecznej</w:t>
      </w:r>
      <w:r w:rsidRPr="00975081">
        <w:rPr>
          <w:rFonts w:ascii="Arial" w:eastAsia="Arial" w:hAnsi="Arial" w:cs="Arial"/>
          <w:color w:val="auto"/>
        </w:rPr>
        <w:t xml:space="preserve"> w Wieluniu</w:t>
      </w:r>
    </w:p>
    <w:p w14:paraId="7E02A4E3" w14:textId="77777777" w:rsidR="00CD00EB" w:rsidRPr="00771B3F" w:rsidRDefault="00CD00EB" w:rsidP="00217B3E">
      <w:pPr>
        <w:spacing w:before="120" w:after="120" w:line="276" w:lineRule="auto"/>
        <w:contextualSpacing/>
        <w:jc w:val="both"/>
        <w:rPr>
          <w:rFonts w:ascii="Arial" w:eastAsia="Calibri" w:hAnsi="Arial" w:cs="Arial"/>
          <w:sz w:val="20"/>
          <w:szCs w:val="20"/>
        </w:rPr>
      </w:pPr>
      <w:bookmarkStart w:id="68" w:name="_Hlk127912819"/>
      <w:r w:rsidRPr="001976FC">
        <w:rPr>
          <w:rFonts w:ascii="Arial" w:eastAsia="Calibri" w:hAnsi="Arial" w:cs="Arial"/>
          <w:sz w:val="20"/>
          <w:szCs w:val="20"/>
        </w:rPr>
        <w:t xml:space="preserve">Poniżej przedstawiono wskaźnik obrazujący udział liczby osób, które korzystały ze wsparcia pomocy społecznej w latach 2019-2022 w liczbie mieszkańców odpowiednio: </w:t>
      </w:r>
      <w:r w:rsidRPr="00771B3F">
        <w:rPr>
          <w:rFonts w:ascii="Arial" w:eastAsia="Calibri" w:hAnsi="Arial" w:cs="Arial"/>
          <w:sz w:val="20"/>
          <w:szCs w:val="20"/>
        </w:rPr>
        <w:t>gminy ogółem, obszaru miasta oraz obszaru wiejskiego gminy. Widoczny jest trend zmniejszania się wartości wskaźnika w każdym z</w:t>
      </w:r>
      <w:r>
        <w:rPr>
          <w:rFonts w:ascii="Arial" w:eastAsia="Calibri" w:hAnsi="Arial" w:cs="Arial"/>
          <w:sz w:val="20"/>
          <w:szCs w:val="20"/>
        </w:rPr>
        <w:t> </w:t>
      </w:r>
      <w:r w:rsidRPr="00771B3F">
        <w:rPr>
          <w:rFonts w:ascii="Arial" w:eastAsia="Calibri" w:hAnsi="Arial" w:cs="Arial"/>
          <w:sz w:val="20"/>
          <w:szCs w:val="20"/>
        </w:rPr>
        <w:t xml:space="preserve">obszarów, jednak wskaźniki dla Miasta Wielunia są </w:t>
      </w:r>
      <w:r>
        <w:rPr>
          <w:rFonts w:ascii="Arial" w:eastAsia="Calibri" w:hAnsi="Arial" w:cs="Arial"/>
          <w:sz w:val="20"/>
          <w:szCs w:val="20"/>
        </w:rPr>
        <w:t>naj</w:t>
      </w:r>
      <w:r w:rsidRPr="00771B3F">
        <w:rPr>
          <w:rFonts w:ascii="Arial" w:eastAsia="Calibri" w:hAnsi="Arial" w:cs="Arial"/>
          <w:sz w:val="20"/>
          <w:szCs w:val="20"/>
        </w:rPr>
        <w:t>wyższe.</w:t>
      </w:r>
    </w:p>
    <w:p w14:paraId="467C86FC" w14:textId="77777777" w:rsidR="00CD00EB" w:rsidRPr="00441608" w:rsidRDefault="00CD00EB" w:rsidP="00816B17">
      <w:pPr>
        <w:pStyle w:val="Legenda"/>
        <w:spacing w:before="240" w:after="0" w:line="276" w:lineRule="auto"/>
        <w:jc w:val="both"/>
        <w:rPr>
          <w:rFonts w:ascii="Arial" w:eastAsia="Calibri" w:hAnsi="Arial" w:cs="Arial"/>
          <w:b w:val="0"/>
          <w:bCs w:val="0"/>
          <w:i/>
          <w:iCs/>
          <w:color w:val="auto"/>
          <w:sz w:val="20"/>
          <w:szCs w:val="20"/>
        </w:rPr>
      </w:pPr>
      <w:bookmarkStart w:id="69" w:name="_Toc144363776"/>
      <w:bookmarkStart w:id="70" w:name="_Toc173247439"/>
      <w:bookmarkStart w:id="71" w:name="_Toc192754190"/>
      <w:bookmarkEnd w:id="68"/>
      <w:r w:rsidRPr="00441608">
        <w:rPr>
          <w:rFonts w:ascii="Arial" w:hAnsi="Arial" w:cs="Arial"/>
          <w:b w:val="0"/>
          <w:bCs w:val="0"/>
          <w:color w:val="auto"/>
          <w:sz w:val="20"/>
          <w:szCs w:val="20"/>
        </w:rPr>
        <w:lastRenderedPageBreak/>
        <w:t xml:space="preserve">Wykres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Wykres \* ARABIC </w:instrText>
      </w:r>
      <w:r w:rsidRPr="00441608">
        <w:rPr>
          <w:rFonts w:ascii="Arial" w:hAnsi="Arial" w:cs="Arial"/>
          <w:b w:val="0"/>
          <w:bCs w:val="0"/>
          <w:i/>
          <w:iCs/>
          <w:color w:val="auto"/>
          <w:sz w:val="20"/>
          <w:szCs w:val="20"/>
        </w:rPr>
        <w:fldChar w:fldCharType="separate"/>
      </w:r>
      <w:r w:rsidRPr="00441608">
        <w:rPr>
          <w:rFonts w:ascii="Arial" w:hAnsi="Arial" w:cs="Arial"/>
          <w:b w:val="0"/>
          <w:bCs w:val="0"/>
          <w:noProof/>
          <w:color w:val="auto"/>
          <w:sz w:val="20"/>
          <w:szCs w:val="20"/>
        </w:rPr>
        <w:t>7</w:t>
      </w:r>
      <w:r w:rsidRPr="00441608">
        <w:rPr>
          <w:rFonts w:ascii="Arial" w:hAnsi="Arial" w:cs="Arial"/>
          <w:b w:val="0"/>
          <w:bCs w:val="0"/>
          <w:i/>
          <w:iCs/>
          <w:color w:val="auto"/>
          <w:sz w:val="20"/>
          <w:szCs w:val="20"/>
        </w:rPr>
        <w:fldChar w:fldCharType="end"/>
      </w:r>
      <w:r w:rsidRPr="00441608">
        <w:rPr>
          <w:rFonts w:ascii="Arial" w:hAnsi="Arial" w:cs="Arial"/>
          <w:b w:val="0"/>
          <w:bCs w:val="0"/>
          <w:color w:val="auto"/>
          <w:sz w:val="20"/>
          <w:szCs w:val="20"/>
        </w:rPr>
        <w:t xml:space="preserve"> </w:t>
      </w:r>
      <w:r w:rsidRPr="00441608">
        <w:rPr>
          <w:rFonts w:ascii="Arial" w:eastAsia="Calibri" w:hAnsi="Arial" w:cs="Arial"/>
          <w:b w:val="0"/>
          <w:bCs w:val="0"/>
          <w:color w:val="auto"/>
          <w:sz w:val="20"/>
          <w:szCs w:val="20"/>
        </w:rPr>
        <w:t>Udział liczby osób</w:t>
      </w:r>
      <w:r w:rsidRPr="00441608">
        <w:rPr>
          <w:rFonts w:ascii="Arial" w:hAnsi="Arial" w:cs="Arial"/>
          <w:b w:val="0"/>
          <w:bCs w:val="0"/>
          <w:color w:val="auto"/>
          <w:sz w:val="20"/>
          <w:szCs w:val="20"/>
        </w:rPr>
        <w:t>, które korzystały ze wsparcia pomocy społecznej w Gminie Wieluń w latach 2019-2022 w liczbie ludności odpowiednio obszaru miasta oraz obszaru wiejskiego gminy</w:t>
      </w:r>
      <w:bookmarkEnd w:id="69"/>
      <w:bookmarkEnd w:id="70"/>
      <w:bookmarkEnd w:id="71"/>
    </w:p>
    <w:p w14:paraId="32534864" w14:textId="77777777" w:rsidR="00CD00EB" w:rsidRPr="00975081" w:rsidRDefault="00CD00EB" w:rsidP="00CD00EB">
      <w:pPr>
        <w:spacing w:after="0" w:line="276" w:lineRule="auto"/>
        <w:jc w:val="center"/>
        <w:rPr>
          <w:rFonts w:ascii="Arial" w:eastAsia="Calibri" w:hAnsi="Arial" w:cs="Arial"/>
          <w:color w:val="FF0000"/>
          <w:sz w:val="20"/>
          <w:szCs w:val="20"/>
        </w:rPr>
      </w:pPr>
      <w:r>
        <w:rPr>
          <w:noProof/>
        </w:rPr>
        <w:drawing>
          <wp:inline distT="0" distB="0" distL="0" distR="0" wp14:anchorId="167D612B" wp14:editId="610FE172">
            <wp:extent cx="5608320" cy="3276600"/>
            <wp:effectExtent l="0" t="0" r="11430" b="0"/>
            <wp:docPr id="394968684" name="Wykres 1">
              <a:extLst xmlns:a="http://schemas.openxmlformats.org/drawingml/2006/main">
                <a:ext uri="{FF2B5EF4-FFF2-40B4-BE49-F238E27FC236}">
                  <a16:creationId xmlns:a16="http://schemas.microsoft.com/office/drawing/2014/main" id="{9A5F4E98-76EF-E0DE-EA81-C803870FB2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00CEBCF" w14:textId="77777777" w:rsidR="00CD00EB" w:rsidRPr="00975081" w:rsidRDefault="00CD00EB" w:rsidP="00CD00EB">
      <w:pPr>
        <w:pStyle w:val="BezodstpwZnak1"/>
        <w:spacing w:after="240"/>
        <w:rPr>
          <w:rFonts w:ascii="Arial" w:eastAsia="Arial" w:hAnsi="Arial" w:cs="Arial"/>
          <w:color w:val="auto"/>
        </w:rPr>
      </w:pPr>
      <w:r w:rsidRPr="00975081">
        <w:rPr>
          <w:rFonts w:ascii="Arial" w:eastAsia="Arial" w:hAnsi="Arial" w:cs="Arial"/>
          <w:color w:val="auto"/>
        </w:rPr>
        <w:t>Źródło: Opracowanie własne na podstawie danych z M</w:t>
      </w:r>
      <w:r>
        <w:rPr>
          <w:rFonts w:ascii="Arial" w:eastAsia="Arial" w:hAnsi="Arial" w:cs="Arial"/>
          <w:color w:val="auto"/>
        </w:rPr>
        <w:t>iejsko-</w:t>
      </w:r>
      <w:r w:rsidRPr="00975081">
        <w:rPr>
          <w:rFonts w:ascii="Arial" w:eastAsia="Arial" w:hAnsi="Arial" w:cs="Arial"/>
          <w:color w:val="auto"/>
        </w:rPr>
        <w:t>G</w:t>
      </w:r>
      <w:r>
        <w:rPr>
          <w:rFonts w:ascii="Arial" w:eastAsia="Arial" w:hAnsi="Arial" w:cs="Arial"/>
          <w:color w:val="auto"/>
        </w:rPr>
        <w:t xml:space="preserve">minnego </w:t>
      </w:r>
      <w:r w:rsidRPr="00975081">
        <w:rPr>
          <w:rFonts w:ascii="Arial" w:eastAsia="Arial" w:hAnsi="Arial" w:cs="Arial"/>
          <w:color w:val="auto"/>
        </w:rPr>
        <w:t>O</w:t>
      </w:r>
      <w:r>
        <w:rPr>
          <w:rFonts w:ascii="Arial" w:eastAsia="Arial" w:hAnsi="Arial" w:cs="Arial"/>
          <w:color w:val="auto"/>
        </w:rPr>
        <w:t xml:space="preserve">środka </w:t>
      </w:r>
      <w:r w:rsidRPr="00975081">
        <w:rPr>
          <w:rFonts w:ascii="Arial" w:eastAsia="Arial" w:hAnsi="Arial" w:cs="Arial"/>
          <w:color w:val="auto"/>
        </w:rPr>
        <w:t>P</w:t>
      </w:r>
      <w:r>
        <w:rPr>
          <w:rFonts w:ascii="Arial" w:eastAsia="Arial" w:hAnsi="Arial" w:cs="Arial"/>
          <w:color w:val="auto"/>
        </w:rPr>
        <w:t xml:space="preserve">omocy </w:t>
      </w:r>
      <w:r w:rsidRPr="00975081">
        <w:rPr>
          <w:rFonts w:ascii="Arial" w:eastAsia="Arial" w:hAnsi="Arial" w:cs="Arial"/>
          <w:color w:val="auto"/>
        </w:rPr>
        <w:t>S</w:t>
      </w:r>
      <w:r>
        <w:rPr>
          <w:rFonts w:ascii="Arial" w:eastAsia="Arial" w:hAnsi="Arial" w:cs="Arial"/>
          <w:color w:val="auto"/>
        </w:rPr>
        <w:t>połecznej</w:t>
      </w:r>
      <w:r w:rsidRPr="00975081">
        <w:rPr>
          <w:rFonts w:ascii="Arial" w:eastAsia="Arial" w:hAnsi="Arial" w:cs="Arial"/>
          <w:color w:val="auto"/>
        </w:rPr>
        <w:t xml:space="preserve"> w Wieluniu</w:t>
      </w:r>
    </w:p>
    <w:p w14:paraId="4ABF48FA" w14:textId="77777777" w:rsidR="00CD00EB" w:rsidRPr="00C27155" w:rsidRDefault="00CD00EB" w:rsidP="00CD00EB">
      <w:pPr>
        <w:pStyle w:val="Legenda"/>
        <w:spacing w:after="0" w:line="276" w:lineRule="auto"/>
        <w:rPr>
          <w:rFonts w:ascii="Arial" w:hAnsi="Arial" w:cs="Arial"/>
          <w:bCs w:val="0"/>
          <w:i/>
          <w:iCs/>
          <w:color w:val="auto"/>
          <w:sz w:val="20"/>
          <w:szCs w:val="20"/>
        </w:rPr>
      </w:pPr>
    </w:p>
    <w:p w14:paraId="275F846D" w14:textId="77777777" w:rsidR="00CD00EB" w:rsidRPr="00DA6261" w:rsidRDefault="00CD00EB" w:rsidP="00217B3E">
      <w:pPr>
        <w:spacing w:before="120" w:after="120" w:line="276" w:lineRule="auto"/>
        <w:contextualSpacing/>
        <w:jc w:val="both"/>
        <w:rPr>
          <w:rFonts w:ascii="Arial" w:eastAsia="Calibri" w:hAnsi="Arial" w:cs="Arial"/>
          <w:b/>
          <w:bCs/>
          <w:sz w:val="20"/>
          <w:szCs w:val="20"/>
        </w:rPr>
      </w:pPr>
      <w:r w:rsidRPr="00DA6261">
        <w:rPr>
          <w:rFonts w:ascii="Arial" w:eastAsia="Calibri" w:hAnsi="Arial" w:cs="Arial"/>
          <w:b/>
          <w:bCs/>
          <w:sz w:val="20"/>
          <w:szCs w:val="20"/>
        </w:rPr>
        <w:t>BEZROBOCIE</w:t>
      </w:r>
    </w:p>
    <w:p w14:paraId="166808C4" w14:textId="77777777" w:rsidR="00CD00EB" w:rsidRPr="00266430" w:rsidRDefault="00CD00EB" w:rsidP="00217B3E">
      <w:pPr>
        <w:spacing w:before="120" w:after="120" w:line="276" w:lineRule="auto"/>
        <w:ind w:firstLine="708"/>
        <w:contextualSpacing/>
        <w:jc w:val="both"/>
        <w:rPr>
          <w:rFonts w:ascii="Arial" w:eastAsia="Calibri" w:hAnsi="Arial" w:cs="Arial"/>
          <w:sz w:val="20"/>
          <w:szCs w:val="20"/>
        </w:rPr>
      </w:pPr>
      <w:bookmarkStart w:id="72" w:name="_Toc493278192"/>
      <w:bookmarkStart w:id="73" w:name="_Toc497344714"/>
      <w:r w:rsidRPr="00DA6261">
        <w:rPr>
          <w:rFonts w:ascii="Arial" w:eastAsia="Calibri" w:hAnsi="Arial" w:cs="Arial"/>
          <w:sz w:val="20"/>
          <w:szCs w:val="20"/>
        </w:rPr>
        <w:t xml:space="preserve">Bezrobocie stanowi jeden z najtrudniejszych problemów społeczno-gospodarczych. Rozmiar bezrobocia zależy od systemu gospodarczego i aktualnie prowadzonej polityki krajowego rynku pracy. Związane jest </w:t>
      </w:r>
      <w:r w:rsidRPr="00266430">
        <w:rPr>
          <w:rFonts w:ascii="Arial" w:eastAsia="Calibri" w:hAnsi="Arial" w:cs="Arial"/>
          <w:sz w:val="20"/>
          <w:szCs w:val="20"/>
        </w:rPr>
        <w:t>zwykle z poziomem nowych inwestycji i trwałym zatrudnianiem pracowników w nowopowstałych i nowoczesnych zakładach pracy sektora publicznego lub prywatnego.</w:t>
      </w:r>
    </w:p>
    <w:p w14:paraId="3024FF67" w14:textId="77777777" w:rsidR="00CD00EB" w:rsidRPr="00266430" w:rsidRDefault="00CD00EB" w:rsidP="00217B3E">
      <w:pPr>
        <w:spacing w:before="120" w:after="120" w:line="276" w:lineRule="auto"/>
        <w:ind w:firstLine="708"/>
        <w:contextualSpacing/>
        <w:jc w:val="both"/>
        <w:rPr>
          <w:rFonts w:ascii="Arial" w:eastAsia="Calibri" w:hAnsi="Arial" w:cs="Arial"/>
          <w:sz w:val="20"/>
          <w:szCs w:val="20"/>
        </w:rPr>
      </w:pPr>
      <w:r w:rsidRPr="00266430">
        <w:rPr>
          <w:rFonts w:ascii="Arial" w:eastAsia="Calibri" w:hAnsi="Arial" w:cs="Arial"/>
          <w:sz w:val="20"/>
          <w:szCs w:val="20"/>
        </w:rPr>
        <w:t>W tabeli poniżej przedstawiono dane dotyczące liczby zarejestrowanych osób bezrobotnych w latach 2019-2022. Na obszarze wiejskim gminy w 2022 roku odnotowano mniej osób bezrobotnych niż w roku 2019, zaś na obszarze miasta liczba ta utrzymywała się na zbliżonym poziomie. W 2022 roku w całej gminie zarejestrowano 795 osób bezrobotnych, z czego około 71,8% stanowili mieszkańcy Miasta Wielunia.</w:t>
      </w:r>
    </w:p>
    <w:p w14:paraId="1666CEBD" w14:textId="64CAD76E" w:rsidR="00CD00EB" w:rsidRPr="00441608" w:rsidRDefault="00CD00EB" w:rsidP="00CD00EB">
      <w:pPr>
        <w:pStyle w:val="Legenda"/>
        <w:spacing w:before="240" w:after="0" w:line="276" w:lineRule="auto"/>
        <w:rPr>
          <w:rFonts w:ascii="Arial" w:eastAsia="Calibri" w:hAnsi="Arial" w:cs="Arial"/>
          <w:b w:val="0"/>
          <w:bCs w:val="0"/>
          <w:i/>
          <w:iCs/>
          <w:color w:val="auto"/>
          <w:sz w:val="20"/>
          <w:szCs w:val="20"/>
        </w:rPr>
      </w:pPr>
      <w:bookmarkStart w:id="74" w:name="_Toc173247400"/>
      <w:bookmarkStart w:id="75" w:name="_Toc192754200"/>
      <w:r w:rsidRPr="00441608">
        <w:rPr>
          <w:rFonts w:ascii="Arial" w:hAnsi="Arial" w:cs="Arial"/>
          <w:b w:val="0"/>
          <w:bCs w:val="0"/>
          <w:color w:val="auto"/>
          <w:sz w:val="20"/>
          <w:szCs w:val="20"/>
        </w:rPr>
        <w:t xml:space="preserve">Tabela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Tabela \* ARABIC </w:instrText>
      </w:r>
      <w:r w:rsidRPr="00441608">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7</w:t>
      </w:r>
      <w:r w:rsidRPr="00441608">
        <w:rPr>
          <w:rFonts w:ascii="Arial" w:hAnsi="Arial" w:cs="Arial"/>
          <w:b w:val="0"/>
          <w:bCs w:val="0"/>
          <w:i/>
          <w:iCs/>
          <w:color w:val="auto"/>
          <w:sz w:val="20"/>
          <w:szCs w:val="20"/>
        </w:rPr>
        <w:fldChar w:fldCharType="end"/>
      </w:r>
      <w:r w:rsidRPr="00441608">
        <w:rPr>
          <w:rFonts w:ascii="Arial" w:hAnsi="Arial" w:cs="Arial"/>
          <w:b w:val="0"/>
          <w:bCs w:val="0"/>
          <w:color w:val="auto"/>
          <w:sz w:val="20"/>
          <w:szCs w:val="20"/>
        </w:rPr>
        <w:t xml:space="preserve"> Liczba zarejestrowanych osób bezrobotnych z obszaru Gminy Wieluń w latach 2019-2022</w:t>
      </w:r>
      <w:bookmarkEnd w:id="74"/>
      <w:bookmarkEnd w:id="75"/>
    </w:p>
    <w:tbl>
      <w:tblPr>
        <w:tblStyle w:val="Tabela-Siatka"/>
        <w:tblW w:w="0" w:type="auto"/>
        <w:jc w:val="center"/>
        <w:tblLook w:val="04A0" w:firstRow="1" w:lastRow="0" w:firstColumn="1" w:lastColumn="0" w:noHBand="0" w:noVBand="1"/>
      </w:tblPr>
      <w:tblGrid>
        <w:gridCol w:w="2332"/>
        <w:gridCol w:w="960"/>
        <w:gridCol w:w="960"/>
        <w:gridCol w:w="960"/>
        <w:gridCol w:w="960"/>
      </w:tblGrid>
      <w:tr w:rsidR="00CD00EB" w:rsidRPr="00816B17" w14:paraId="4C4B06EC" w14:textId="77777777" w:rsidTr="00B55D5A">
        <w:trPr>
          <w:jc w:val="center"/>
        </w:trPr>
        <w:tc>
          <w:tcPr>
            <w:tcW w:w="2332" w:type="dxa"/>
            <w:noWrap/>
            <w:hideMark/>
          </w:tcPr>
          <w:p w14:paraId="0115E49B" w14:textId="77777777" w:rsidR="00CD00EB" w:rsidRPr="00816B17" w:rsidRDefault="00CD00EB" w:rsidP="00CD00EB">
            <w:pPr>
              <w:spacing w:line="276" w:lineRule="auto"/>
              <w:jc w:val="both"/>
              <w:rPr>
                <w:rFonts w:ascii="Arial" w:eastAsia="Calibri" w:hAnsi="Arial" w:cs="Arial"/>
                <w:sz w:val="18"/>
                <w:szCs w:val="18"/>
              </w:rPr>
            </w:pPr>
          </w:p>
        </w:tc>
        <w:tc>
          <w:tcPr>
            <w:tcW w:w="960" w:type="dxa"/>
            <w:noWrap/>
            <w:hideMark/>
          </w:tcPr>
          <w:p w14:paraId="3FEFCDC6" w14:textId="77777777" w:rsidR="00CD00EB" w:rsidRPr="00816B17" w:rsidRDefault="00CD00EB" w:rsidP="00CD00EB">
            <w:pPr>
              <w:spacing w:line="276" w:lineRule="auto"/>
              <w:jc w:val="both"/>
              <w:rPr>
                <w:rFonts w:ascii="Arial" w:eastAsia="Calibri" w:hAnsi="Arial" w:cs="Arial"/>
                <w:b/>
                <w:bCs/>
                <w:sz w:val="18"/>
                <w:szCs w:val="18"/>
              </w:rPr>
            </w:pPr>
            <w:r w:rsidRPr="00816B17">
              <w:rPr>
                <w:rFonts w:ascii="Arial" w:eastAsia="Calibri" w:hAnsi="Arial" w:cs="Arial"/>
                <w:b/>
                <w:bCs/>
                <w:sz w:val="18"/>
                <w:szCs w:val="18"/>
              </w:rPr>
              <w:t>2019</w:t>
            </w:r>
          </w:p>
        </w:tc>
        <w:tc>
          <w:tcPr>
            <w:tcW w:w="960" w:type="dxa"/>
            <w:noWrap/>
            <w:hideMark/>
          </w:tcPr>
          <w:p w14:paraId="6DB5F8FF" w14:textId="77777777" w:rsidR="00CD00EB" w:rsidRPr="00816B17" w:rsidRDefault="00CD00EB" w:rsidP="00CD00EB">
            <w:pPr>
              <w:spacing w:line="276" w:lineRule="auto"/>
              <w:jc w:val="both"/>
              <w:rPr>
                <w:rFonts w:ascii="Arial" w:eastAsia="Calibri" w:hAnsi="Arial" w:cs="Arial"/>
                <w:b/>
                <w:bCs/>
                <w:sz w:val="18"/>
                <w:szCs w:val="18"/>
              </w:rPr>
            </w:pPr>
            <w:r w:rsidRPr="00816B17">
              <w:rPr>
                <w:rFonts w:ascii="Arial" w:eastAsia="Calibri" w:hAnsi="Arial" w:cs="Arial"/>
                <w:b/>
                <w:bCs/>
                <w:sz w:val="18"/>
                <w:szCs w:val="18"/>
              </w:rPr>
              <w:t>2020</w:t>
            </w:r>
          </w:p>
        </w:tc>
        <w:tc>
          <w:tcPr>
            <w:tcW w:w="960" w:type="dxa"/>
            <w:noWrap/>
            <w:hideMark/>
          </w:tcPr>
          <w:p w14:paraId="791E52A8" w14:textId="77777777" w:rsidR="00CD00EB" w:rsidRPr="00816B17" w:rsidRDefault="00CD00EB" w:rsidP="00CD00EB">
            <w:pPr>
              <w:spacing w:line="276" w:lineRule="auto"/>
              <w:jc w:val="both"/>
              <w:rPr>
                <w:rFonts w:ascii="Arial" w:eastAsia="Calibri" w:hAnsi="Arial" w:cs="Arial"/>
                <w:b/>
                <w:bCs/>
                <w:sz w:val="18"/>
                <w:szCs w:val="18"/>
              </w:rPr>
            </w:pPr>
            <w:r w:rsidRPr="00816B17">
              <w:rPr>
                <w:rFonts w:ascii="Arial" w:eastAsia="Calibri" w:hAnsi="Arial" w:cs="Arial"/>
                <w:b/>
                <w:bCs/>
                <w:sz w:val="18"/>
                <w:szCs w:val="18"/>
              </w:rPr>
              <w:t>2021</w:t>
            </w:r>
          </w:p>
        </w:tc>
        <w:tc>
          <w:tcPr>
            <w:tcW w:w="960" w:type="dxa"/>
            <w:noWrap/>
            <w:hideMark/>
          </w:tcPr>
          <w:p w14:paraId="1B55F956" w14:textId="77777777" w:rsidR="00CD00EB" w:rsidRPr="00816B17" w:rsidRDefault="00CD00EB" w:rsidP="00CD00EB">
            <w:pPr>
              <w:spacing w:line="276" w:lineRule="auto"/>
              <w:jc w:val="both"/>
              <w:rPr>
                <w:rFonts w:ascii="Arial" w:eastAsia="Calibri" w:hAnsi="Arial" w:cs="Arial"/>
                <w:b/>
                <w:bCs/>
                <w:sz w:val="18"/>
                <w:szCs w:val="18"/>
              </w:rPr>
            </w:pPr>
            <w:r w:rsidRPr="00816B17">
              <w:rPr>
                <w:rFonts w:ascii="Arial" w:eastAsia="Calibri" w:hAnsi="Arial" w:cs="Arial"/>
                <w:b/>
                <w:bCs/>
                <w:sz w:val="18"/>
                <w:szCs w:val="18"/>
              </w:rPr>
              <w:t>2022</w:t>
            </w:r>
          </w:p>
        </w:tc>
      </w:tr>
      <w:tr w:rsidR="00CD00EB" w:rsidRPr="00816B17" w14:paraId="0D60F389" w14:textId="77777777" w:rsidTr="00B55D5A">
        <w:trPr>
          <w:jc w:val="center"/>
        </w:trPr>
        <w:tc>
          <w:tcPr>
            <w:tcW w:w="2332" w:type="dxa"/>
            <w:noWrap/>
            <w:hideMark/>
          </w:tcPr>
          <w:p w14:paraId="75556BCA"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Gmina Wieluń</w:t>
            </w:r>
          </w:p>
        </w:tc>
        <w:tc>
          <w:tcPr>
            <w:tcW w:w="960" w:type="dxa"/>
            <w:noWrap/>
            <w:hideMark/>
          </w:tcPr>
          <w:p w14:paraId="69151F57"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801</w:t>
            </w:r>
          </w:p>
        </w:tc>
        <w:tc>
          <w:tcPr>
            <w:tcW w:w="960" w:type="dxa"/>
            <w:noWrap/>
            <w:hideMark/>
          </w:tcPr>
          <w:p w14:paraId="6A60294A"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916</w:t>
            </w:r>
          </w:p>
        </w:tc>
        <w:tc>
          <w:tcPr>
            <w:tcW w:w="960" w:type="dxa"/>
            <w:noWrap/>
            <w:hideMark/>
          </w:tcPr>
          <w:p w14:paraId="061CF02D"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801</w:t>
            </w:r>
          </w:p>
        </w:tc>
        <w:tc>
          <w:tcPr>
            <w:tcW w:w="960" w:type="dxa"/>
            <w:noWrap/>
            <w:hideMark/>
          </w:tcPr>
          <w:p w14:paraId="1F369E3B"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795</w:t>
            </w:r>
          </w:p>
        </w:tc>
      </w:tr>
      <w:tr w:rsidR="00CD00EB" w:rsidRPr="00816B17" w14:paraId="66EB2467" w14:textId="77777777" w:rsidTr="00B55D5A">
        <w:trPr>
          <w:jc w:val="center"/>
        </w:trPr>
        <w:tc>
          <w:tcPr>
            <w:tcW w:w="2332" w:type="dxa"/>
            <w:noWrap/>
            <w:hideMark/>
          </w:tcPr>
          <w:p w14:paraId="5B6B87CA"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Wieluń - miasto</w:t>
            </w:r>
          </w:p>
        </w:tc>
        <w:tc>
          <w:tcPr>
            <w:tcW w:w="960" w:type="dxa"/>
            <w:noWrap/>
            <w:hideMark/>
          </w:tcPr>
          <w:p w14:paraId="474532FD"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570</w:t>
            </w:r>
          </w:p>
        </w:tc>
        <w:tc>
          <w:tcPr>
            <w:tcW w:w="960" w:type="dxa"/>
            <w:noWrap/>
            <w:hideMark/>
          </w:tcPr>
          <w:p w14:paraId="44C1EF3F"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671</w:t>
            </w:r>
          </w:p>
        </w:tc>
        <w:tc>
          <w:tcPr>
            <w:tcW w:w="960" w:type="dxa"/>
            <w:noWrap/>
            <w:hideMark/>
          </w:tcPr>
          <w:p w14:paraId="5F042DD5"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570</w:t>
            </w:r>
          </w:p>
        </w:tc>
        <w:tc>
          <w:tcPr>
            <w:tcW w:w="960" w:type="dxa"/>
            <w:noWrap/>
            <w:hideMark/>
          </w:tcPr>
          <w:p w14:paraId="3E5F3E70"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571</w:t>
            </w:r>
          </w:p>
        </w:tc>
      </w:tr>
      <w:tr w:rsidR="00CD00EB" w:rsidRPr="00816B17" w14:paraId="68ABCED3" w14:textId="77777777" w:rsidTr="00B55D5A">
        <w:trPr>
          <w:jc w:val="center"/>
        </w:trPr>
        <w:tc>
          <w:tcPr>
            <w:tcW w:w="2332" w:type="dxa"/>
            <w:noWrap/>
            <w:hideMark/>
          </w:tcPr>
          <w:p w14:paraId="65E07BD3"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Wieluń – obszar wiejski</w:t>
            </w:r>
          </w:p>
        </w:tc>
        <w:tc>
          <w:tcPr>
            <w:tcW w:w="960" w:type="dxa"/>
            <w:noWrap/>
            <w:hideMark/>
          </w:tcPr>
          <w:p w14:paraId="6FFB49E1"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231</w:t>
            </w:r>
          </w:p>
        </w:tc>
        <w:tc>
          <w:tcPr>
            <w:tcW w:w="960" w:type="dxa"/>
            <w:noWrap/>
            <w:hideMark/>
          </w:tcPr>
          <w:p w14:paraId="164E4316"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245</w:t>
            </w:r>
          </w:p>
        </w:tc>
        <w:tc>
          <w:tcPr>
            <w:tcW w:w="960" w:type="dxa"/>
            <w:noWrap/>
            <w:hideMark/>
          </w:tcPr>
          <w:p w14:paraId="537070B1"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231</w:t>
            </w:r>
          </w:p>
        </w:tc>
        <w:tc>
          <w:tcPr>
            <w:tcW w:w="960" w:type="dxa"/>
            <w:noWrap/>
            <w:hideMark/>
          </w:tcPr>
          <w:p w14:paraId="1BA01E01" w14:textId="77777777" w:rsidR="00CD00EB" w:rsidRPr="00816B17" w:rsidRDefault="00CD00EB" w:rsidP="00CD00EB">
            <w:pPr>
              <w:spacing w:line="276" w:lineRule="auto"/>
              <w:jc w:val="both"/>
              <w:rPr>
                <w:rFonts w:ascii="Arial" w:eastAsia="Calibri" w:hAnsi="Arial" w:cs="Arial"/>
                <w:sz w:val="18"/>
                <w:szCs w:val="18"/>
              </w:rPr>
            </w:pPr>
            <w:r w:rsidRPr="00816B17">
              <w:rPr>
                <w:rFonts w:ascii="Arial" w:eastAsia="Calibri" w:hAnsi="Arial" w:cs="Arial"/>
                <w:sz w:val="18"/>
                <w:szCs w:val="18"/>
              </w:rPr>
              <w:t>224</w:t>
            </w:r>
          </w:p>
        </w:tc>
      </w:tr>
    </w:tbl>
    <w:p w14:paraId="222A52EA" w14:textId="77777777" w:rsidR="00CD00EB" w:rsidRPr="00266430" w:rsidRDefault="00CD00EB" w:rsidP="00CD00EB">
      <w:pPr>
        <w:spacing w:after="240" w:line="276" w:lineRule="auto"/>
        <w:jc w:val="both"/>
        <w:rPr>
          <w:rFonts w:ascii="Arial" w:eastAsia="Calibri" w:hAnsi="Arial" w:cs="Arial"/>
          <w:sz w:val="20"/>
          <w:szCs w:val="20"/>
        </w:rPr>
      </w:pPr>
      <w:r w:rsidRPr="00266430">
        <w:rPr>
          <w:rFonts w:ascii="Arial" w:eastAsia="Calibri" w:hAnsi="Arial" w:cs="Arial"/>
          <w:sz w:val="20"/>
          <w:szCs w:val="20"/>
        </w:rPr>
        <w:t>Źródło: Opracowanie własne na podstawie danych Powiatowego Urzędu Pracy w Wieluniu</w:t>
      </w:r>
    </w:p>
    <w:p w14:paraId="4CBBA1D1" w14:textId="77777777" w:rsidR="00CD00EB" w:rsidRDefault="00CD00EB" w:rsidP="00217B3E">
      <w:pPr>
        <w:spacing w:before="120" w:after="120" w:line="276" w:lineRule="auto"/>
        <w:contextualSpacing/>
        <w:jc w:val="both"/>
        <w:rPr>
          <w:rFonts w:ascii="Arial" w:eastAsiaTheme="minorEastAsia" w:hAnsi="Arial" w:cs="Arial"/>
          <w:sz w:val="20"/>
          <w:szCs w:val="20"/>
          <w:lang w:eastAsia="pl-PL"/>
        </w:rPr>
      </w:pPr>
      <w:r w:rsidRPr="00B42FC3">
        <w:rPr>
          <w:rFonts w:ascii="Arial" w:eastAsiaTheme="minorEastAsia" w:hAnsi="Arial" w:cs="Arial"/>
          <w:sz w:val="20"/>
          <w:szCs w:val="20"/>
          <w:lang w:eastAsia="pl-PL"/>
        </w:rPr>
        <w:t xml:space="preserve">Warto nadmienić, iż bezrobocie w dużej mierze przyczynia się do wycofania wielu grup mieszkańców gminy z życia społecznego oraz do pogłębiania się wśród tych osób i rodzin braku umiejętności radzenia sobie z problemami. Skutki bezrobocia odczuwane są w rodzinach również po znalezieniu zatrudnienia. Szczególnie jest to widoczne wśród najuboższych, gdzie pojawiły się uzależnienia, konflikty, problemy </w:t>
      </w:r>
      <w:r w:rsidRPr="00D61284">
        <w:rPr>
          <w:rFonts w:ascii="Arial" w:eastAsiaTheme="minorEastAsia" w:hAnsi="Arial" w:cs="Arial"/>
          <w:sz w:val="20"/>
          <w:szCs w:val="20"/>
          <w:lang w:eastAsia="pl-PL"/>
        </w:rPr>
        <w:t>wychowawcze. Zjawiska te, występujące długotrwale, prowadzą do rozpadu rodzin, a niektórzy członkowie takich rodzin zmuszeni są szukać pomocy w wyspecjalizowanych instytucjach.</w:t>
      </w:r>
    </w:p>
    <w:p w14:paraId="553B9B5A" w14:textId="77777777" w:rsidR="00CD00EB" w:rsidRDefault="00CD00EB" w:rsidP="00217B3E">
      <w:pPr>
        <w:spacing w:before="120" w:after="120" w:line="276" w:lineRule="auto"/>
        <w:contextualSpacing/>
        <w:jc w:val="both"/>
        <w:rPr>
          <w:rFonts w:ascii="Arial" w:eastAsia="Calibri" w:hAnsi="Arial" w:cs="Arial"/>
          <w:sz w:val="20"/>
          <w:szCs w:val="20"/>
        </w:rPr>
      </w:pPr>
    </w:p>
    <w:p w14:paraId="1E69F374" w14:textId="77777777" w:rsidR="00816B17" w:rsidRDefault="00816B17" w:rsidP="00217B3E">
      <w:pPr>
        <w:spacing w:before="120" w:after="120" w:line="276" w:lineRule="auto"/>
        <w:contextualSpacing/>
        <w:jc w:val="both"/>
        <w:rPr>
          <w:rFonts w:ascii="Arial" w:eastAsia="Calibri" w:hAnsi="Arial" w:cs="Arial"/>
          <w:sz w:val="20"/>
          <w:szCs w:val="20"/>
        </w:rPr>
      </w:pPr>
    </w:p>
    <w:p w14:paraId="1FEF528D" w14:textId="77777777" w:rsidR="00816B17" w:rsidRPr="005E6086" w:rsidRDefault="00816B17" w:rsidP="00217B3E">
      <w:pPr>
        <w:spacing w:before="120" w:after="120" w:line="276" w:lineRule="auto"/>
        <w:contextualSpacing/>
        <w:jc w:val="both"/>
        <w:rPr>
          <w:rFonts w:ascii="Arial" w:eastAsia="Calibri" w:hAnsi="Arial" w:cs="Arial"/>
          <w:sz w:val="20"/>
          <w:szCs w:val="20"/>
        </w:rPr>
      </w:pPr>
    </w:p>
    <w:p w14:paraId="6AC3B006" w14:textId="77777777" w:rsidR="00CD00EB" w:rsidRPr="00D61284" w:rsidRDefault="00CD00EB" w:rsidP="00217B3E">
      <w:pPr>
        <w:spacing w:before="120" w:after="120" w:line="276" w:lineRule="auto"/>
        <w:contextualSpacing/>
        <w:jc w:val="both"/>
        <w:rPr>
          <w:rFonts w:ascii="Arial" w:eastAsia="Calibri" w:hAnsi="Arial" w:cs="Arial"/>
          <w:b/>
          <w:bCs/>
          <w:sz w:val="20"/>
          <w:szCs w:val="20"/>
        </w:rPr>
      </w:pPr>
      <w:bookmarkStart w:id="76" w:name="_Toc493278204"/>
      <w:bookmarkStart w:id="77" w:name="_Toc497344727"/>
      <w:bookmarkStart w:id="78" w:name="_Toc487795118"/>
      <w:bookmarkEnd w:id="52"/>
      <w:bookmarkEnd w:id="53"/>
      <w:bookmarkEnd w:id="54"/>
      <w:bookmarkEnd w:id="72"/>
      <w:bookmarkEnd w:id="73"/>
      <w:r w:rsidRPr="00D61284">
        <w:rPr>
          <w:rFonts w:ascii="Arial" w:eastAsia="Calibri" w:hAnsi="Arial" w:cs="Arial"/>
          <w:b/>
          <w:bCs/>
          <w:sz w:val="20"/>
          <w:szCs w:val="20"/>
        </w:rPr>
        <w:lastRenderedPageBreak/>
        <w:t>BEZPIECZEŃSTWO</w:t>
      </w:r>
      <w:bookmarkEnd w:id="76"/>
      <w:bookmarkEnd w:id="77"/>
    </w:p>
    <w:p w14:paraId="7044B855" w14:textId="77777777" w:rsidR="00CD00EB" w:rsidRPr="00B42FC3" w:rsidRDefault="00CD00EB" w:rsidP="00217B3E">
      <w:pPr>
        <w:autoSpaceDE w:val="0"/>
        <w:autoSpaceDN w:val="0"/>
        <w:adjustRightInd w:val="0"/>
        <w:spacing w:before="120" w:after="120" w:line="276" w:lineRule="auto"/>
        <w:ind w:firstLine="708"/>
        <w:contextualSpacing/>
        <w:jc w:val="both"/>
        <w:rPr>
          <w:rFonts w:ascii="Arial" w:hAnsi="Arial" w:cs="Arial"/>
          <w:sz w:val="20"/>
          <w:szCs w:val="20"/>
        </w:rPr>
      </w:pPr>
      <w:bookmarkStart w:id="79" w:name="_Toc493278207"/>
      <w:bookmarkStart w:id="80" w:name="_Toc497344730"/>
      <w:bookmarkEnd w:id="78"/>
      <w:r w:rsidRPr="00B42FC3">
        <w:rPr>
          <w:rFonts w:ascii="Arial" w:hAnsi="Arial" w:cs="Arial"/>
          <w:sz w:val="20"/>
          <w:szCs w:val="20"/>
        </w:rPr>
        <w:t>Za bezpieczeństwo w gminie odpowiada Powiatowa Komenda Policji w Wieluniu. Za realizację zadań w zakresie bezpieczeństwa i porządku w ruchu drogowym na terenie powiatu odpowiedzialne jest Ogniwo Ruchu ww. komendy, które prowadzi stałą współpracę z miejscowym Zarządami Dróg. Na</w:t>
      </w:r>
      <w:r>
        <w:rPr>
          <w:rFonts w:ascii="Arial" w:hAnsi="Arial" w:cs="Arial"/>
          <w:sz w:val="20"/>
          <w:szCs w:val="20"/>
        </w:rPr>
        <w:t> </w:t>
      </w:r>
      <w:r w:rsidRPr="00B42FC3">
        <w:rPr>
          <w:rFonts w:ascii="Arial" w:hAnsi="Arial" w:cs="Arial"/>
          <w:sz w:val="20"/>
          <w:szCs w:val="20"/>
        </w:rPr>
        <w:t xml:space="preserve">terenie powiatu wieluńskiego dochodzi średnio do około 80 wypadków drogowych rocznie, z czego większość zdarzeń ma miejsce na terenie miasta, co jest skutkiem bardzo dużego nasilenia ruchu zarówno miejscowego, jak i tranzytowego. </w:t>
      </w:r>
    </w:p>
    <w:p w14:paraId="17609323" w14:textId="77777777" w:rsidR="00CD00EB" w:rsidRDefault="00CD00EB" w:rsidP="00217B3E">
      <w:pPr>
        <w:autoSpaceDE w:val="0"/>
        <w:autoSpaceDN w:val="0"/>
        <w:adjustRightInd w:val="0"/>
        <w:spacing w:before="120" w:after="120" w:line="276" w:lineRule="auto"/>
        <w:contextualSpacing/>
        <w:jc w:val="both"/>
        <w:rPr>
          <w:rFonts w:ascii="Arial" w:hAnsi="Arial" w:cs="Arial"/>
          <w:sz w:val="20"/>
          <w:szCs w:val="20"/>
        </w:rPr>
      </w:pPr>
      <w:r w:rsidRPr="00B42FC3">
        <w:rPr>
          <w:rFonts w:ascii="Arial" w:hAnsi="Arial" w:cs="Arial"/>
          <w:sz w:val="20"/>
          <w:szCs w:val="20"/>
        </w:rPr>
        <w:t xml:space="preserve">Najczęściej popełnianymi przestępstwami na terenie gminy są kradzieże z włamaniem do samochodów, placówek handlowych i piwnic. </w:t>
      </w:r>
    </w:p>
    <w:bookmarkEnd w:id="79"/>
    <w:bookmarkEnd w:id="80"/>
    <w:p w14:paraId="6EF95BBC" w14:textId="77777777" w:rsidR="00CD00EB" w:rsidRDefault="00CD00EB" w:rsidP="00217B3E">
      <w:pPr>
        <w:spacing w:before="120" w:after="120" w:line="276" w:lineRule="auto"/>
        <w:contextualSpacing/>
        <w:jc w:val="both"/>
        <w:rPr>
          <w:rFonts w:ascii="Arial" w:hAnsi="Arial" w:cs="Arial"/>
          <w:sz w:val="20"/>
          <w:szCs w:val="20"/>
        </w:rPr>
      </w:pPr>
    </w:p>
    <w:p w14:paraId="18BDA95F" w14:textId="77777777" w:rsidR="00E75B2D" w:rsidRDefault="00E75B2D" w:rsidP="00217B3E">
      <w:pPr>
        <w:spacing w:before="120" w:after="120" w:line="276" w:lineRule="auto"/>
        <w:contextualSpacing/>
        <w:jc w:val="both"/>
        <w:rPr>
          <w:rFonts w:ascii="Arial" w:hAnsi="Arial" w:cs="Arial"/>
          <w:sz w:val="20"/>
          <w:szCs w:val="20"/>
        </w:rPr>
      </w:pPr>
    </w:p>
    <w:p w14:paraId="6F413A13" w14:textId="77777777" w:rsidR="00CD00EB" w:rsidRPr="00650BC5" w:rsidRDefault="00CD00EB" w:rsidP="00CD00EB">
      <w:pPr>
        <w:spacing w:after="0" w:line="276" w:lineRule="auto"/>
        <w:jc w:val="center"/>
        <w:rPr>
          <w:rFonts w:ascii="Arial" w:hAnsi="Arial" w:cs="Arial"/>
          <w:b/>
          <w:bCs/>
          <w:color w:val="00B050"/>
          <w:sz w:val="24"/>
          <w:szCs w:val="24"/>
        </w:rPr>
      </w:pPr>
      <w:r w:rsidRPr="00650BC5">
        <w:rPr>
          <w:rFonts w:ascii="Arial" w:hAnsi="Arial" w:cs="Arial"/>
          <w:b/>
          <w:bCs/>
          <w:color w:val="00B050"/>
          <w:sz w:val="24"/>
          <w:szCs w:val="24"/>
        </w:rPr>
        <w:t>ZJAWISKA NEGATYWNE W SFERZE SPOŁECZNEJ</w:t>
      </w:r>
    </w:p>
    <w:p w14:paraId="0F5A9013" w14:textId="77777777" w:rsidR="00E75B2D" w:rsidRDefault="00E75B2D" w:rsidP="00CD00EB">
      <w:pPr>
        <w:spacing w:after="0" w:line="276" w:lineRule="auto"/>
        <w:jc w:val="both"/>
        <w:rPr>
          <w:rFonts w:ascii="Arial" w:hAnsi="Arial" w:cs="Arial"/>
          <w:i/>
          <w:iCs/>
          <w:sz w:val="20"/>
          <w:szCs w:val="20"/>
          <w:u w:val="single"/>
        </w:rPr>
      </w:pPr>
    </w:p>
    <w:p w14:paraId="345DD1A1" w14:textId="0C4A097C" w:rsidR="00CD00EB" w:rsidRPr="0073576A" w:rsidRDefault="00CD00EB" w:rsidP="00CD00EB">
      <w:pPr>
        <w:spacing w:after="0" w:line="276" w:lineRule="auto"/>
        <w:jc w:val="both"/>
        <w:rPr>
          <w:rFonts w:ascii="Arial" w:hAnsi="Arial" w:cs="Arial"/>
          <w:i/>
          <w:iCs/>
          <w:sz w:val="20"/>
          <w:szCs w:val="20"/>
          <w:u w:val="single"/>
        </w:rPr>
      </w:pPr>
      <w:r w:rsidRPr="0073576A">
        <w:rPr>
          <w:rFonts w:ascii="Arial" w:hAnsi="Arial" w:cs="Arial"/>
          <w:i/>
          <w:iCs/>
          <w:sz w:val="20"/>
          <w:szCs w:val="20"/>
          <w:u w:val="single"/>
        </w:rPr>
        <w:t xml:space="preserve">Zjawisko </w:t>
      </w:r>
      <w:r>
        <w:rPr>
          <w:rFonts w:ascii="Arial" w:hAnsi="Arial" w:cs="Arial"/>
          <w:i/>
          <w:iCs/>
          <w:sz w:val="20"/>
          <w:szCs w:val="20"/>
          <w:u w:val="single"/>
        </w:rPr>
        <w:t>negatywn</w:t>
      </w:r>
      <w:r w:rsidRPr="0073576A">
        <w:rPr>
          <w:rFonts w:ascii="Arial" w:hAnsi="Arial" w:cs="Arial"/>
          <w:i/>
          <w:iCs/>
          <w:sz w:val="20"/>
          <w:szCs w:val="20"/>
          <w:u w:val="single"/>
        </w:rPr>
        <w:t xml:space="preserve">e: </w:t>
      </w:r>
      <w:r>
        <w:rPr>
          <w:rFonts w:ascii="Arial" w:hAnsi="Arial" w:cs="Arial"/>
          <w:i/>
          <w:iCs/>
          <w:sz w:val="20"/>
          <w:szCs w:val="20"/>
          <w:u w:val="single"/>
        </w:rPr>
        <w:t xml:space="preserve">wysoki </w:t>
      </w:r>
      <w:r w:rsidRPr="0073576A">
        <w:rPr>
          <w:rFonts w:ascii="Arial" w:hAnsi="Arial" w:cs="Arial"/>
          <w:i/>
          <w:iCs/>
          <w:sz w:val="20"/>
          <w:szCs w:val="20"/>
          <w:u w:val="single"/>
        </w:rPr>
        <w:t>ujemny przyrost naturalny</w:t>
      </w:r>
    </w:p>
    <w:p w14:paraId="0E3FE888" w14:textId="77777777" w:rsidR="00CD00EB" w:rsidRPr="002D6956" w:rsidRDefault="00CD00EB" w:rsidP="00E75B2D">
      <w:pPr>
        <w:spacing w:after="0" w:line="276" w:lineRule="auto"/>
        <w:ind w:firstLine="708"/>
        <w:jc w:val="both"/>
        <w:rPr>
          <w:rFonts w:ascii="Arial" w:hAnsi="Arial" w:cs="Arial"/>
          <w:sz w:val="20"/>
          <w:szCs w:val="20"/>
        </w:rPr>
      </w:pPr>
      <w:r w:rsidRPr="002D6956">
        <w:rPr>
          <w:rFonts w:ascii="Arial" w:hAnsi="Arial" w:cs="Arial"/>
          <w:sz w:val="20"/>
          <w:szCs w:val="20"/>
        </w:rPr>
        <w:t>Przyrost naturalny przybiera trend malej</w:t>
      </w:r>
      <w:r>
        <w:rPr>
          <w:rFonts w:ascii="Arial" w:hAnsi="Arial" w:cs="Arial"/>
          <w:sz w:val="20"/>
          <w:szCs w:val="20"/>
        </w:rPr>
        <w:t xml:space="preserve">ący </w:t>
      </w:r>
      <w:r w:rsidRPr="00333624">
        <w:rPr>
          <w:rFonts w:ascii="Arial" w:hAnsi="Arial" w:cs="Arial"/>
          <w:sz w:val="20"/>
          <w:szCs w:val="20"/>
        </w:rPr>
        <w:t xml:space="preserve">od początku analizowanego okresu, czyli od 2019 roku. </w:t>
      </w:r>
      <w:r w:rsidRPr="002D6956">
        <w:rPr>
          <w:rFonts w:ascii="Arial" w:hAnsi="Arial" w:cs="Arial"/>
          <w:sz w:val="20"/>
          <w:szCs w:val="20"/>
        </w:rPr>
        <w:t>Widoczne jest to również w podziale na miasto oraz obszar wiejski gminy.</w:t>
      </w:r>
    </w:p>
    <w:p w14:paraId="44C8511E" w14:textId="561D5609" w:rsidR="00CD00EB" w:rsidRPr="002D6956" w:rsidRDefault="00CD00EB" w:rsidP="00441608">
      <w:pPr>
        <w:spacing w:before="240" w:after="0" w:line="240" w:lineRule="auto"/>
        <w:jc w:val="both"/>
        <w:rPr>
          <w:rFonts w:ascii="Arial" w:hAnsi="Arial" w:cs="Arial"/>
          <w:sz w:val="20"/>
          <w:szCs w:val="20"/>
        </w:rPr>
      </w:pPr>
      <w:bookmarkStart w:id="81" w:name="_Toc144363746"/>
      <w:bookmarkStart w:id="82" w:name="_Toc173247401"/>
      <w:bookmarkStart w:id="83" w:name="_Toc192754201"/>
      <w:r w:rsidRPr="002D6956">
        <w:rPr>
          <w:rFonts w:ascii="Arial" w:hAnsi="Arial" w:cs="Arial"/>
          <w:sz w:val="20"/>
          <w:szCs w:val="20"/>
        </w:rPr>
        <w:t xml:space="preserve">Tabela </w:t>
      </w:r>
      <w:r w:rsidRPr="002D6956">
        <w:rPr>
          <w:rFonts w:ascii="Arial" w:hAnsi="Arial" w:cs="Arial"/>
          <w:sz w:val="20"/>
          <w:szCs w:val="20"/>
        </w:rPr>
        <w:fldChar w:fldCharType="begin"/>
      </w:r>
      <w:r w:rsidRPr="002D6956">
        <w:rPr>
          <w:rFonts w:ascii="Arial" w:hAnsi="Arial" w:cs="Arial"/>
          <w:sz w:val="20"/>
          <w:szCs w:val="20"/>
        </w:rPr>
        <w:instrText xml:space="preserve"> SEQ Tabela \* ARABIC </w:instrText>
      </w:r>
      <w:r w:rsidRPr="002D6956">
        <w:rPr>
          <w:rFonts w:ascii="Arial" w:hAnsi="Arial" w:cs="Arial"/>
          <w:sz w:val="20"/>
          <w:szCs w:val="20"/>
        </w:rPr>
        <w:fldChar w:fldCharType="separate"/>
      </w:r>
      <w:r w:rsidR="00D8343E">
        <w:rPr>
          <w:rFonts w:ascii="Arial" w:hAnsi="Arial" w:cs="Arial"/>
          <w:noProof/>
          <w:sz w:val="20"/>
          <w:szCs w:val="20"/>
        </w:rPr>
        <w:t>8</w:t>
      </w:r>
      <w:r w:rsidRPr="002D6956">
        <w:rPr>
          <w:rFonts w:ascii="Arial" w:hAnsi="Arial" w:cs="Arial"/>
          <w:sz w:val="20"/>
          <w:szCs w:val="20"/>
        </w:rPr>
        <w:fldChar w:fldCharType="end"/>
      </w:r>
      <w:r w:rsidRPr="002D6956">
        <w:rPr>
          <w:rFonts w:ascii="Arial" w:hAnsi="Arial" w:cs="Arial"/>
          <w:sz w:val="20"/>
          <w:szCs w:val="20"/>
        </w:rPr>
        <w:t xml:space="preserve"> Przyrost naturalny na 1000 ludności w Gminie </w:t>
      </w:r>
      <w:r w:rsidR="00C01C33" w:rsidRPr="00333624">
        <w:rPr>
          <w:rFonts w:ascii="Arial" w:hAnsi="Arial" w:cs="Arial"/>
          <w:sz w:val="20"/>
          <w:szCs w:val="20"/>
        </w:rPr>
        <w:t xml:space="preserve">Wieluń </w:t>
      </w:r>
      <w:r w:rsidR="00C01C33" w:rsidRPr="002D6956">
        <w:rPr>
          <w:rFonts w:ascii="Arial" w:hAnsi="Arial" w:cs="Arial"/>
          <w:sz w:val="20"/>
          <w:szCs w:val="20"/>
        </w:rPr>
        <w:t>w</w:t>
      </w:r>
      <w:r w:rsidRPr="002D6956">
        <w:rPr>
          <w:rFonts w:ascii="Arial" w:hAnsi="Arial" w:cs="Arial"/>
          <w:sz w:val="20"/>
          <w:szCs w:val="20"/>
        </w:rPr>
        <w:t xml:space="preserve"> latach 2019-2022 w podziale na miasto i obszar wiejski gminy</w:t>
      </w:r>
      <w:bookmarkEnd w:id="81"/>
      <w:bookmarkEnd w:id="82"/>
      <w:bookmarkEnd w:id="83"/>
    </w:p>
    <w:tbl>
      <w:tblPr>
        <w:tblStyle w:val="Tabela-Siatka"/>
        <w:tblW w:w="0" w:type="auto"/>
        <w:jc w:val="center"/>
        <w:tblLook w:val="04A0" w:firstRow="1" w:lastRow="0" w:firstColumn="1" w:lastColumn="0" w:noHBand="0" w:noVBand="1"/>
      </w:tblPr>
      <w:tblGrid>
        <w:gridCol w:w="2549"/>
        <w:gridCol w:w="733"/>
        <w:gridCol w:w="733"/>
        <w:gridCol w:w="733"/>
        <w:gridCol w:w="733"/>
      </w:tblGrid>
      <w:tr w:rsidR="00CD00EB" w:rsidRPr="00816B17" w14:paraId="0C8BE212" w14:textId="77777777" w:rsidTr="00B55D5A">
        <w:trPr>
          <w:jc w:val="center"/>
        </w:trPr>
        <w:tc>
          <w:tcPr>
            <w:tcW w:w="2549" w:type="dxa"/>
            <w:shd w:val="clear" w:color="auto" w:fill="auto"/>
            <w:noWrap/>
            <w:hideMark/>
          </w:tcPr>
          <w:p w14:paraId="53DCD014" w14:textId="77777777" w:rsidR="00CD00EB" w:rsidRPr="00816B17" w:rsidRDefault="00CD00EB" w:rsidP="00CD00EB">
            <w:pPr>
              <w:spacing w:line="276" w:lineRule="auto"/>
              <w:jc w:val="both"/>
              <w:rPr>
                <w:rFonts w:ascii="Arial" w:hAnsi="Arial" w:cs="Arial"/>
                <w:b/>
                <w:bCs/>
                <w:sz w:val="18"/>
                <w:szCs w:val="18"/>
              </w:rPr>
            </w:pPr>
            <w:r w:rsidRPr="00816B17">
              <w:rPr>
                <w:rFonts w:ascii="Arial" w:hAnsi="Arial" w:cs="Arial"/>
                <w:b/>
                <w:bCs/>
                <w:sz w:val="18"/>
                <w:szCs w:val="18"/>
              </w:rPr>
              <w:t>obszar</w:t>
            </w:r>
          </w:p>
        </w:tc>
        <w:tc>
          <w:tcPr>
            <w:tcW w:w="733" w:type="dxa"/>
            <w:shd w:val="clear" w:color="auto" w:fill="auto"/>
            <w:hideMark/>
          </w:tcPr>
          <w:p w14:paraId="5927637C" w14:textId="77777777" w:rsidR="00CD00EB" w:rsidRPr="00816B17" w:rsidRDefault="00CD00EB" w:rsidP="00CD00EB">
            <w:pPr>
              <w:spacing w:line="276" w:lineRule="auto"/>
              <w:jc w:val="both"/>
              <w:rPr>
                <w:rFonts w:ascii="Arial" w:hAnsi="Arial" w:cs="Arial"/>
                <w:b/>
                <w:bCs/>
                <w:sz w:val="18"/>
                <w:szCs w:val="18"/>
              </w:rPr>
            </w:pPr>
            <w:r w:rsidRPr="00816B17">
              <w:rPr>
                <w:rFonts w:ascii="Arial" w:hAnsi="Arial" w:cs="Arial"/>
                <w:b/>
                <w:bCs/>
                <w:sz w:val="18"/>
                <w:szCs w:val="18"/>
              </w:rPr>
              <w:t>2019</w:t>
            </w:r>
          </w:p>
        </w:tc>
        <w:tc>
          <w:tcPr>
            <w:tcW w:w="733" w:type="dxa"/>
            <w:shd w:val="clear" w:color="auto" w:fill="auto"/>
            <w:hideMark/>
          </w:tcPr>
          <w:p w14:paraId="57206C2E" w14:textId="77777777" w:rsidR="00CD00EB" w:rsidRPr="00816B17" w:rsidRDefault="00CD00EB" w:rsidP="00CD00EB">
            <w:pPr>
              <w:spacing w:line="276" w:lineRule="auto"/>
              <w:jc w:val="both"/>
              <w:rPr>
                <w:rFonts w:ascii="Arial" w:hAnsi="Arial" w:cs="Arial"/>
                <w:b/>
                <w:bCs/>
                <w:sz w:val="18"/>
                <w:szCs w:val="18"/>
              </w:rPr>
            </w:pPr>
            <w:r w:rsidRPr="00816B17">
              <w:rPr>
                <w:rFonts w:ascii="Arial" w:hAnsi="Arial" w:cs="Arial"/>
                <w:b/>
                <w:bCs/>
                <w:sz w:val="18"/>
                <w:szCs w:val="18"/>
              </w:rPr>
              <w:t>2020</w:t>
            </w:r>
          </w:p>
        </w:tc>
        <w:tc>
          <w:tcPr>
            <w:tcW w:w="733" w:type="dxa"/>
            <w:shd w:val="clear" w:color="auto" w:fill="auto"/>
            <w:hideMark/>
          </w:tcPr>
          <w:p w14:paraId="11E2FC47" w14:textId="77777777" w:rsidR="00CD00EB" w:rsidRPr="00816B17" w:rsidRDefault="00CD00EB" w:rsidP="00CD00EB">
            <w:pPr>
              <w:spacing w:line="276" w:lineRule="auto"/>
              <w:jc w:val="both"/>
              <w:rPr>
                <w:rFonts w:ascii="Arial" w:hAnsi="Arial" w:cs="Arial"/>
                <w:b/>
                <w:bCs/>
                <w:sz w:val="18"/>
                <w:szCs w:val="18"/>
              </w:rPr>
            </w:pPr>
            <w:r w:rsidRPr="00816B17">
              <w:rPr>
                <w:rFonts w:ascii="Arial" w:hAnsi="Arial" w:cs="Arial"/>
                <w:b/>
                <w:bCs/>
                <w:sz w:val="18"/>
                <w:szCs w:val="18"/>
              </w:rPr>
              <w:t>2021</w:t>
            </w:r>
          </w:p>
        </w:tc>
        <w:tc>
          <w:tcPr>
            <w:tcW w:w="733" w:type="dxa"/>
            <w:shd w:val="clear" w:color="auto" w:fill="auto"/>
          </w:tcPr>
          <w:p w14:paraId="4BF4E1EB" w14:textId="77777777" w:rsidR="00CD00EB" w:rsidRPr="00816B17" w:rsidRDefault="00CD00EB" w:rsidP="00CD00EB">
            <w:pPr>
              <w:spacing w:line="276" w:lineRule="auto"/>
              <w:jc w:val="both"/>
              <w:rPr>
                <w:rFonts w:ascii="Arial" w:hAnsi="Arial" w:cs="Arial"/>
                <w:b/>
                <w:bCs/>
                <w:sz w:val="18"/>
                <w:szCs w:val="18"/>
              </w:rPr>
            </w:pPr>
            <w:r w:rsidRPr="00816B17">
              <w:rPr>
                <w:rFonts w:ascii="Arial" w:hAnsi="Arial" w:cs="Arial"/>
                <w:b/>
                <w:bCs/>
                <w:sz w:val="18"/>
                <w:szCs w:val="18"/>
              </w:rPr>
              <w:t>2022</w:t>
            </w:r>
          </w:p>
        </w:tc>
      </w:tr>
      <w:tr w:rsidR="00CD00EB" w:rsidRPr="00816B17" w14:paraId="046DFEE6" w14:textId="77777777" w:rsidTr="00B55D5A">
        <w:trPr>
          <w:jc w:val="center"/>
        </w:trPr>
        <w:tc>
          <w:tcPr>
            <w:tcW w:w="2549" w:type="dxa"/>
            <w:noWrap/>
            <w:hideMark/>
          </w:tcPr>
          <w:p w14:paraId="6D6C7D04"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Gmina Wieluń</w:t>
            </w:r>
          </w:p>
        </w:tc>
        <w:tc>
          <w:tcPr>
            <w:tcW w:w="733" w:type="dxa"/>
            <w:noWrap/>
            <w:vAlign w:val="bottom"/>
          </w:tcPr>
          <w:p w14:paraId="7604F04C"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-2,76</w:t>
            </w:r>
          </w:p>
        </w:tc>
        <w:tc>
          <w:tcPr>
            <w:tcW w:w="733" w:type="dxa"/>
            <w:noWrap/>
            <w:vAlign w:val="bottom"/>
          </w:tcPr>
          <w:p w14:paraId="3683788A"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-6,20</w:t>
            </w:r>
          </w:p>
        </w:tc>
        <w:tc>
          <w:tcPr>
            <w:tcW w:w="733" w:type="dxa"/>
            <w:noWrap/>
            <w:vAlign w:val="bottom"/>
          </w:tcPr>
          <w:p w14:paraId="6CB41362"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-4,49</w:t>
            </w:r>
          </w:p>
        </w:tc>
        <w:tc>
          <w:tcPr>
            <w:tcW w:w="733" w:type="dxa"/>
            <w:vAlign w:val="bottom"/>
          </w:tcPr>
          <w:p w14:paraId="53587ADB"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-6,36</w:t>
            </w:r>
          </w:p>
        </w:tc>
      </w:tr>
      <w:tr w:rsidR="00CD00EB" w:rsidRPr="00816B17" w14:paraId="0410AA73" w14:textId="77777777" w:rsidTr="00B55D5A">
        <w:trPr>
          <w:jc w:val="center"/>
        </w:trPr>
        <w:tc>
          <w:tcPr>
            <w:tcW w:w="2549" w:type="dxa"/>
            <w:noWrap/>
            <w:hideMark/>
          </w:tcPr>
          <w:p w14:paraId="0AD88125"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 xml:space="preserve">Wieluń - miasto </w:t>
            </w:r>
          </w:p>
        </w:tc>
        <w:tc>
          <w:tcPr>
            <w:tcW w:w="733" w:type="dxa"/>
            <w:noWrap/>
            <w:vAlign w:val="bottom"/>
          </w:tcPr>
          <w:p w14:paraId="2EDF15C6"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-2,90</w:t>
            </w:r>
          </w:p>
        </w:tc>
        <w:tc>
          <w:tcPr>
            <w:tcW w:w="733" w:type="dxa"/>
            <w:noWrap/>
            <w:vAlign w:val="bottom"/>
          </w:tcPr>
          <w:p w14:paraId="3F5322A6"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-6,57</w:t>
            </w:r>
          </w:p>
        </w:tc>
        <w:tc>
          <w:tcPr>
            <w:tcW w:w="733" w:type="dxa"/>
            <w:noWrap/>
            <w:vAlign w:val="bottom"/>
          </w:tcPr>
          <w:p w14:paraId="73650C59"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-5,61</w:t>
            </w:r>
          </w:p>
        </w:tc>
        <w:tc>
          <w:tcPr>
            <w:tcW w:w="733" w:type="dxa"/>
            <w:vAlign w:val="bottom"/>
          </w:tcPr>
          <w:p w14:paraId="0697AE91"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-7,29</w:t>
            </w:r>
          </w:p>
        </w:tc>
      </w:tr>
      <w:tr w:rsidR="00CD00EB" w:rsidRPr="00816B17" w14:paraId="55E4CD07" w14:textId="77777777" w:rsidTr="00B55D5A">
        <w:trPr>
          <w:jc w:val="center"/>
        </w:trPr>
        <w:tc>
          <w:tcPr>
            <w:tcW w:w="2549" w:type="dxa"/>
            <w:noWrap/>
            <w:hideMark/>
          </w:tcPr>
          <w:p w14:paraId="0E67B2FB" w14:textId="51383D32" w:rsidR="00CD00EB" w:rsidRPr="00816B17" w:rsidRDefault="00C01C33" w:rsidP="00CD00EB">
            <w:pPr>
              <w:spacing w:line="276" w:lineRule="auto"/>
              <w:jc w:val="both"/>
              <w:rPr>
                <w:rFonts w:ascii="Arial" w:hAnsi="Arial" w:cs="Arial"/>
                <w:sz w:val="18"/>
                <w:szCs w:val="18"/>
              </w:rPr>
            </w:pPr>
            <w:r w:rsidRPr="00816B17">
              <w:rPr>
                <w:rFonts w:ascii="Arial" w:hAnsi="Arial" w:cs="Arial"/>
                <w:sz w:val="18"/>
                <w:szCs w:val="18"/>
              </w:rPr>
              <w:t>Wieluń -</w:t>
            </w:r>
            <w:r w:rsidR="00CD00EB" w:rsidRPr="00816B17">
              <w:rPr>
                <w:rFonts w:ascii="Arial" w:hAnsi="Arial" w:cs="Arial"/>
                <w:sz w:val="18"/>
                <w:szCs w:val="18"/>
              </w:rPr>
              <w:t xml:space="preserve"> obszar wiejski</w:t>
            </w:r>
          </w:p>
        </w:tc>
        <w:tc>
          <w:tcPr>
            <w:tcW w:w="733" w:type="dxa"/>
            <w:noWrap/>
            <w:vAlign w:val="bottom"/>
          </w:tcPr>
          <w:p w14:paraId="3B49F950"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-2,40</w:t>
            </w:r>
          </w:p>
        </w:tc>
        <w:tc>
          <w:tcPr>
            <w:tcW w:w="733" w:type="dxa"/>
            <w:noWrap/>
            <w:vAlign w:val="bottom"/>
          </w:tcPr>
          <w:p w14:paraId="1FEE3966"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-5,33</w:t>
            </w:r>
          </w:p>
        </w:tc>
        <w:tc>
          <w:tcPr>
            <w:tcW w:w="733" w:type="dxa"/>
            <w:noWrap/>
            <w:vAlign w:val="bottom"/>
          </w:tcPr>
          <w:p w14:paraId="111CAE89"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-1,87</w:t>
            </w:r>
          </w:p>
        </w:tc>
        <w:tc>
          <w:tcPr>
            <w:tcW w:w="733" w:type="dxa"/>
            <w:vAlign w:val="bottom"/>
          </w:tcPr>
          <w:p w14:paraId="14608541" w14:textId="77777777" w:rsidR="00CD00EB" w:rsidRPr="00816B17" w:rsidRDefault="00CD00EB" w:rsidP="00CD00EB">
            <w:pPr>
              <w:spacing w:line="276" w:lineRule="auto"/>
              <w:jc w:val="both"/>
              <w:rPr>
                <w:rFonts w:ascii="Arial" w:hAnsi="Arial" w:cs="Arial"/>
                <w:sz w:val="18"/>
                <w:szCs w:val="18"/>
              </w:rPr>
            </w:pPr>
            <w:r w:rsidRPr="00816B17">
              <w:rPr>
                <w:rFonts w:ascii="Arial" w:hAnsi="Arial" w:cs="Arial"/>
                <w:sz w:val="18"/>
                <w:szCs w:val="18"/>
              </w:rPr>
              <w:t>-4,21</w:t>
            </w:r>
          </w:p>
        </w:tc>
      </w:tr>
    </w:tbl>
    <w:p w14:paraId="459A6B25" w14:textId="77777777" w:rsidR="00CD00EB" w:rsidRPr="002D6956" w:rsidRDefault="00CD00EB" w:rsidP="00CD00EB">
      <w:pPr>
        <w:spacing w:after="240" w:line="276" w:lineRule="auto"/>
        <w:jc w:val="both"/>
        <w:rPr>
          <w:rFonts w:ascii="Arial" w:hAnsi="Arial" w:cs="Arial"/>
          <w:sz w:val="20"/>
          <w:szCs w:val="20"/>
        </w:rPr>
      </w:pPr>
      <w:r w:rsidRPr="002D6956">
        <w:rPr>
          <w:rFonts w:ascii="Arial" w:hAnsi="Arial" w:cs="Arial"/>
          <w:sz w:val="20"/>
          <w:szCs w:val="20"/>
        </w:rPr>
        <w:t>Źródło: Główny Urząd Statystyczny, Bank Danych Lokalnych (opracowanie własne)</w:t>
      </w:r>
    </w:p>
    <w:p w14:paraId="500D4FF8" w14:textId="77777777" w:rsidR="00CD00EB" w:rsidRPr="002D6956" w:rsidRDefault="00CD00EB" w:rsidP="00441608">
      <w:pPr>
        <w:spacing w:before="120" w:after="120" w:line="276" w:lineRule="auto"/>
        <w:jc w:val="both"/>
        <w:rPr>
          <w:rFonts w:ascii="Arial" w:hAnsi="Arial" w:cs="Arial"/>
          <w:sz w:val="20"/>
          <w:szCs w:val="20"/>
        </w:rPr>
      </w:pPr>
      <w:r w:rsidRPr="0022429D">
        <w:rPr>
          <w:rFonts w:ascii="Arial" w:hAnsi="Arial" w:cs="Arial"/>
          <w:sz w:val="20"/>
          <w:szCs w:val="20"/>
        </w:rPr>
        <w:t>Wartości wskaźnika są niższe dla obszaru miasta, zauważalna jest tutaj także większa różnica pomiędzy rokiem 2022 a 2019, która wyniosła 4,39 p</w:t>
      </w:r>
      <w:r>
        <w:rPr>
          <w:rFonts w:ascii="Arial" w:hAnsi="Arial" w:cs="Arial"/>
          <w:sz w:val="20"/>
          <w:szCs w:val="20"/>
        </w:rPr>
        <w:t>p</w:t>
      </w:r>
      <w:r w:rsidRPr="0022429D">
        <w:rPr>
          <w:rFonts w:ascii="Arial" w:hAnsi="Arial" w:cs="Arial"/>
          <w:sz w:val="20"/>
          <w:szCs w:val="20"/>
        </w:rPr>
        <w:t>., podczas gdy dla obszaru wiejskiego gminy było to 1,81 p</w:t>
      </w:r>
      <w:r>
        <w:rPr>
          <w:rFonts w:ascii="Arial" w:hAnsi="Arial" w:cs="Arial"/>
          <w:sz w:val="20"/>
          <w:szCs w:val="20"/>
        </w:rPr>
        <w:t>p</w:t>
      </w:r>
      <w:r w:rsidRPr="0022429D">
        <w:rPr>
          <w:rFonts w:ascii="Arial" w:hAnsi="Arial" w:cs="Arial"/>
          <w:sz w:val="20"/>
          <w:szCs w:val="20"/>
        </w:rPr>
        <w:t>.</w:t>
      </w:r>
      <w:r>
        <w:rPr>
          <w:rFonts w:ascii="Arial" w:hAnsi="Arial" w:cs="Arial"/>
          <w:sz w:val="20"/>
          <w:szCs w:val="20"/>
        </w:rPr>
        <w:t>. Sytuacja na obszarze Miasta Wielunia jest zatem trudniejsza. Zjawisko to doskonale obrazuje poniższy wykres.</w:t>
      </w:r>
    </w:p>
    <w:p w14:paraId="29C1BBA8" w14:textId="0A4EF581" w:rsidR="00CD00EB" w:rsidRPr="002D6956" w:rsidRDefault="00CD00EB" w:rsidP="00441608">
      <w:pPr>
        <w:spacing w:before="240" w:after="0" w:line="240" w:lineRule="auto"/>
        <w:jc w:val="both"/>
        <w:rPr>
          <w:rFonts w:ascii="Arial" w:hAnsi="Arial" w:cs="Arial"/>
          <w:sz w:val="20"/>
          <w:szCs w:val="20"/>
        </w:rPr>
      </w:pPr>
      <w:bookmarkStart w:id="84" w:name="_Toc144363771"/>
      <w:bookmarkStart w:id="85" w:name="_Toc173247440"/>
      <w:bookmarkStart w:id="86" w:name="_Toc192754191"/>
      <w:r w:rsidRPr="002D6956">
        <w:rPr>
          <w:rFonts w:ascii="Arial" w:hAnsi="Arial" w:cs="Arial"/>
          <w:sz w:val="20"/>
          <w:szCs w:val="20"/>
        </w:rPr>
        <w:t xml:space="preserve">Wykres </w:t>
      </w:r>
      <w:r w:rsidRPr="002D6956">
        <w:rPr>
          <w:rFonts w:ascii="Arial" w:hAnsi="Arial" w:cs="Arial"/>
          <w:sz w:val="20"/>
          <w:szCs w:val="20"/>
        </w:rPr>
        <w:fldChar w:fldCharType="begin"/>
      </w:r>
      <w:r w:rsidRPr="002D6956">
        <w:rPr>
          <w:rFonts w:ascii="Arial" w:hAnsi="Arial" w:cs="Arial"/>
          <w:sz w:val="20"/>
          <w:szCs w:val="20"/>
        </w:rPr>
        <w:instrText xml:space="preserve"> SEQ Wykres \* ARABIC </w:instrText>
      </w:r>
      <w:r w:rsidRPr="002D6956">
        <w:rPr>
          <w:rFonts w:ascii="Arial" w:hAnsi="Arial" w:cs="Arial"/>
          <w:sz w:val="20"/>
          <w:szCs w:val="20"/>
        </w:rPr>
        <w:fldChar w:fldCharType="separate"/>
      </w:r>
      <w:r w:rsidR="00441608">
        <w:rPr>
          <w:rFonts w:ascii="Arial" w:hAnsi="Arial" w:cs="Arial"/>
          <w:noProof/>
          <w:sz w:val="20"/>
          <w:szCs w:val="20"/>
        </w:rPr>
        <w:t>8</w:t>
      </w:r>
      <w:r w:rsidRPr="002D6956">
        <w:rPr>
          <w:rFonts w:ascii="Arial" w:hAnsi="Arial" w:cs="Arial"/>
          <w:sz w:val="20"/>
          <w:szCs w:val="20"/>
        </w:rPr>
        <w:fldChar w:fldCharType="end"/>
      </w:r>
      <w:r w:rsidRPr="002D6956">
        <w:rPr>
          <w:rFonts w:ascii="Arial" w:hAnsi="Arial" w:cs="Arial"/>
          <w:sz w:val="20"/>
          <w:szCs w:val="20"/>
        </w:rPr>
        <w:t xml:space="preserve"> Przyrost naturalny na 1000 ludności w Gminie </w:t>
      </w:r>
      <w:r w:rsidRPr="00333624">
        <w:rPr>
          <w:rFonts w:ascii="Arial" w:hAnsi="Arial" w:cs="Arial"/>
          <w:sz w:val="20"/>
          <w:szCs w:val="20"/>
        </w:rPr>
        <w:t>Wieluń</w:t>
      </w:r>
      <w:r w:rsidRPr="002D6956">
        <w:rPr>
          <w:rFonts w:ascii="Arial" w:hAnsi="Arial" w:cs="Arial"/>
          <w:sz w:val="20"/>
          <w:szCs w:val="20"/>
        </w:rPr>
        <w:t xml:space="preserve"> w latach 2019-2022 w podziale na miasto i obszar wiejski gminy</w:t>
      </w:r>
      <w:bookmarkEnd w:id="84"/>
      <w:bookmarkEnd w:id="85"/>
      <w:bookmarkEnd w:id="86"/>
    </w:p>
    <w:p w14:paraId="0848D85A" w14:textId="77777777" w:rsidR="00CD00EB" w:rsidRPr="002D6956" w:rsidRDefault="00CD00EB" w:rsidP="00CD00EB">
      <w:pPr>
        <w:spacing w:after="0" w:line="276" w:lineRule="auto"/>
        <w:jc w:val="center"/>
        <w:rPr>
          <w:rFonts w:ascii="Arial" w:hAnsi="Arial" w:cs="Arial"/>
          <w:sz w:val="20"/>
          <w:szCs w:val="20"/>
        </w:rPr>
      </w:pPr>
      <w:r>
        <w:rPr>
          <w:noProof/>
        </w:rPr>
        <w:drawing>
          <wp:inline distT="0" distB="0" distL="0" distR="0" wp14:anchorId="6068EC90" wp14:editId="42C12DDA">
            <wp:extent cx="5516880" cy="2529840"/>
            <wp:effectExtent l="0" t="0" r="7620" b="3810"/>
            <wp:docPr id="1204504717" name="Wykres 1">
              <a:extLst xmlns:a="http://schemas.openxmlformats.org/drawingml/2006/main">
                <a:ext uri="{FF2B5EF4-FFF2-40B4-BE49-F238E27FC236}">
                  <a16:creationId xmlns:a16="http://schemas.microsoft.com/office/drawing/2014/main" id="{BF104002-0315-F84E-249D-11A47B24E2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DA0B0A3" w14:textId="77777777" w:rsidR="00CD00EB" w:rsidRPr="002D6956" w:rsidRDefault="00CD00EB" w:rsidP="00CD00EB">
      <w:pPr>
        <w:spacing w:after="240" w:line="276" w:lineRule="auto"/>
        <w:jc w:val="both"/>
        <w:rPr>
          <w:rFonts w:ascii="Arial" w:hAnsi="Arial" w:cs="Arial"/>
          <w:sz w:val="20"/>
          <w:szCs w:val="20"/>
        </w:rPr>
      </w:pPr>
      <w:r w:rsidRPr="002D6956">
        <w:rPr>
          <w:rFonts w:ascii="Arial" w:hAnsi="Arial" w:cs="Arial"/>
          <w:sz w:val="20"/>
          <w:szCs w:val="20"/>
        </w:rPr>
        <w:t>Źródło: Główny Urząd Statystyczny, Bank Danych Lokalnych (opracowanie własne)</w:t>
      </w:r>
    </w:p>
    <w:p w14:paraId="48A5430B" w14:textId="77777777" w:rsidR="00CD00EB" w:rsidRPr="0073576A" w:rsidRDefault="00CD00EB" w:rsidP="00CD00EB">
      <w:pPr>
        <w:spacing w:after="0" w:line="276" w:lineRule="auto"/>
        <w:jc w:val="both"/>
        <w:rPr>
          <w:rFonts w:ascii="Arial" w:hAnsi="Arial" w:cs="Arial"/>
          <w:i/>
          <w:sz w:val="20"/>
          <w:szCs w:val="20"/>
          <w:u w:val="single"/>
        </w:rPr>
      </w:pPr>
      <w:r w:rsidRPr="0073576A">
        <w:rPr>
          <w:rFonts w:ascii="Arial" w:hAnsi="Arial" w:cs="Arial"/>
          <w:i/>
          <w:sz w:val="20"/>
          <w:szCs w:val="20"/>
          <w:u w:val="single"/>
        </w:rPr>
        <w:t xml:space="preserve">Zjawisko </w:t>
      </w:r>
      <w:r>
        <w:rPr>
          <w:rFonts w:ascii="Arial" w:hAnsi="Arial" w:cs="Arial"/>
          <w:i/>
          <w:sz w:val="20"/>
          <w:szCs w:val="20"/>
          <w:u w:val="single"/>
        </w:rPr>
        <w:t>negatywn</w:t>
      </w:r>
      <w:r w:rsidRPr="0073576A">
        <w:rPr>
          <w:rFonts w:ascii="Arial" w:hAnsi="Arial" w:cs="Arial"/>
          <w:i/>
          <w:sz w:val="20"/>
          <w:szCs w:val="20"/>
          <w:u w:val="single"/>
        </w:rPr>
        <w:t>e: ujemne saldo migracji wewnętrznych</w:t>
      </w:r>
    </w:p>
    <w:p w14:paraId="0709D125" w14:textId="2799270A" w:rsidR="00CD00EB" w:rsidRDefault="00E75B2D" w:rsidP="00E75B2D">
      <w:pPr>
        <w:tabs>
          <w:tab w:val="left" w:pos="709"/>
          <w:tab w:val="left" w:pos="1560"/>
        </w:tabs>
        <w:spacing w:before="120" w:after="120" w:line="276" w:lineRule="auto"/>
        <w:contextualSpacing/>
        <w:jc w:val="both"/>
        <w:rPr>
          <w:rFonts w:ascii="Arial" w:eastAsia="Arial" w:hAnsi="Arial" w:cs="Arial"/>
          <w:sz w:val="20"/>
          <w:szCs w:val="20"/>
        </w:rPr>
      </w:pPr>
      <w:r>
        <w:rPr>
          <w:rFonts w:ascii="Arial" w:eastAsia="Arial" w:hAnsi="Arial" w:cs="Arial"/>
          <w:sz w:val="20"/>
          <w:szCs w:val="20"/>
        </w:rPr>
        <w:tab/>
      </w:r>
      <w:r w:rsidR="00CD00EB">
        <w:rPr>
          <w:rFonts w:ascii="Arial" w:eastAsia="Arial" w:hAnsi="Arial" w:cs="Arial"/>
          <w:sz w:val="20"/>
          <w:szCs w:val="20"/>
        </w:rPr>
        <w:t xml:space="preserve">Dane GUS dla ruchu wewnętrznego w przypadku gminy miejsko-wiejskiej obrazują ruch pomiędzy miastem, a obszarem wiejskim gminy. W latach 2019-2022 ujemne wartości salda </w:t>
      </w:r>
      <w:r w:rsidR="00CD00EB">
        <w:rPr>
          <w:rFonts w:ascii="Arial" w:eastAsia="Arial" w:hAnsi="Arial" w:cs="Arial"/>
          <w:sz w:val="20"/>
          <w:szCs w:val="20"/>
        </w:rPr>
        <w:lastRenderedPageBreak/>
        <w:t>odnotowano dla Miasta Wielunia, zaś dla obszaru wiejskiego gminy były one dodatnie. Świadczy to o znacznej tendencji wyprowadzania się mieszkańców miasta poza jego granice.</w:t>
      </w:r>
    </w:p>
    <w:p w14:paraId="1EA92B3F" w14:textId="77777777" w:rsidR="00CD00EB" w:rsidRPr="0022429D" w:rsidRDefault="00CD00EB" w:rsidP="00217B3E">
      <w:pPr>
        <w:tabs>
          <w:tab w:val="left" w:pos="1560"/>
        </w:tabs>
        <w:spacing w:before="120" w:after="120" w:line="276" w:lineRule="auto"/>
        <w:contextualSpacing/>
        <w:jc w:val="both"/>
        <w:rPr>
          <w:rFonts w:ascii="Arial" w:eastAsia="Arial" w:hAnsi="Arial" w:cs="Arial"/>
          <w:sz w:val="20"/>
          <w:szCs w:val="20"/>
        </w:rPr>
      </w:pPr>
      <w:r>
        <w:rPr>
          <w:rFonts w:ascii="Arial" w:eastAsia="Arial" w:hAnsi="Arial" w:cs="Arial"/>
          <w:sz w:val="20"/>
          <w:szCs w:val="20"/>
        </w:rPr>
        <w:t>Ruch migracyjny zagraniczny jest niewielki.</w:t>
      </w:r>
    </w:p>
    <w:p w14:paraId="5AECC935" w14:textId="495160C3" w:rsidR="00CD00EB" w:rsidRPr="00441608" w:rsidRDefault="00CD00EB" w:rsidP="00CD00EB">
      <w:pPr>
        <w:pStyle w:val="Legenda"/>
        <w:spacing w:before="240" w:after="0" w:line="276" w:lineRule="auto"/>
        <w:rPr>
          <w:rFonts w:ascii="Arial" w:eastAsia="Times New Roman" w:hAnsi="Arial" w:cs="Arial"/>
          <w:b w:val="0"/>
          <w:bCs w:val="0"/>
          <w:i/>
          <w:iCs/>
          <w:color w:val="auto"/>
          <w:sz w:val="20"/>
          <w:szCs w:val="20"/>
        </w:rPr>
      </w:pPr>
      <w:bookmarkStart w:id="87" w:name="_Toc144363747"/>
      <w:bookmarkStart w:id="88" w:name="_Toc173247402"/>
      <w:bookmarkStart w:id="89" w:name="_Toc192754202"/>
      <w:r w:rsidRPr="00441608">
        <w:rPr>
          <w:rFonts w:ascii="Arial" w:hAnsi="Arial" w:cs="Arial"/>
          <w:b w:val="0"/>
          <w:bCs w:val="0"/>
          <w:color w:val="auto"/>
          <w:sz w:val="20"/>
          <w:szCs w:val="20"/>
        </w:rPr>
        <w:t xml:space="preserve">Tabela </w:t>
      </w:r>
      <w:r w:rsidRPr="00441608">
        <w:rPr>
          <w:rFonts w:ascii="Arial" w:hAnsi="Arial" w:cs="Arial"/>
          <w:b w:val="0"/>
          <w:bCs w:val="0"/>
          <w:i/>
          <w:iCs/>
          <w:color w:val="auto"/>
          <w:sz w:val="20"/>
          <w:szCs w:val="20"/>
        </w:rPr>
        <w:fldChar w:fldCharType="begin"/>
      </w:r>
      <w:r w:rsidRPr="00441608">
        <w:rPr>
          <w:rFonts w:ascii="Arial" w:hAnsi="Arial" w:cs="Arial"/>
          <w:b w:val="0"/>
          <w:bCs w:val="0"/>
          <w:color w:val="auto"/>
          <w:sz w:val="20"/>
          <w:szCs w:val="20"/>
        </w:rPr>
        <w:instrText xml:space="preserve"> SEQ Tabela \* ARABIC </w:instrText>
      </w:r>
      <w:r w:rsidRPr="00441608">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9</w:t>
      </w:r>
      <w:r w:rsidRPr="00441608">
        <w:rPr>
          <w:rFonts w:ascii="Arial" w:hAnsi="Arial" w:cs="Arial"/>
          <w:b w:val="0"/>
          <w:bCs w:val="0"/>
          <w:i/>
          <w:iCs/>
          <w:color w:val="auto"/>
          <w:sz w:val="20"/>
          <w:szCs w:val="20"/>
        </w:rPr>
        <w:fldChar w:fldCharType="end"/>
      </w:r>
      <w:r w:rsidRPr="00441608">
        <w:rPr>
          <w:rFonts w:ascii="Arial" w:hAnsi="Arial" w:cs="Arial"/>
          <w:b w:val="0"/>
          <w:bCs w:val="0"/>
          <w:color w:val="auto"/>
          <w:sz w:val="20"/>
          <w:szCs w:val="20"/>
        </w:rPr>
        <w:t xml:space="preserve"> Saldo m</w:t>
      </w:r>
      <w:r w:rsidRPr="00441608">
        <w:rPr>
          <w:rFonts w:ascii="Arial" w:eastAsia="Times New Roman" w:hAnsi="Arial" w:cs="Arial"/>
          <w:b w:val="0"/>
          <w:bCs w:val="0"/>
          <w:color w:val="auto"/>
          <w:sz w:val="20"/>
          <w:szCs w:val="20"/>
        </w:rPr>
        <w:t>igracji wewnętrznych i zagranicznych w Gminie Wieluń w latach 2019 -2022</w:t>
      </w:r>
      <w:bookmarkEnd w:id="87"/>
      <w:bookmarkEnd w:id="88"/>
      <w:bookmarkEnd w:id="89"/>
    </w:p>
    <w:tbl>
      <w:tblPr>
        <w:tblStyle w:val="Tabela-Siatka"/>
        <w:tblW w:w="3986" w:type="pct"/>
        <w:jc w:val="center"/>
        <w:tblLook w:val="04A0" w:firstRow="1" w:lastRow="0" w:firstColumn="1" w:lastColumn="0" w:noHBand="0" w:noVBand="1"/>
      </w:tblPr>
      <w:tblGrid>
        <w:gridCol w:w="2302"/>
        <w:gridCol w:w="1270"/>
        <w:gridCol w:w="1217"/>
        <w:gridCol w:w="1217"/>
        <w:gridCol w:w="1218"/>
      </w:tblGrid>
      <w:tr w:rsidR="00CD00EB" w:rsidRPr="00A354D3" w14:paraId="07541853" w14:textId="77777777" w:rsidTr="00B55D5A">
        <w:trPr>
          <w:jc w:val="center"/>
        </w:trPr>
        <w:tc>
          <w:tcPr>
            <w:tcW w:w="1594" w:type="pct"/>
            <w:shd w:val="clear" w:color="auto" w:fill="auto"/>
            <w:noWrap/>
            <w:hideMark/>
          </w:tcPr>
          <w:p w14:paraId="48EFCE5F" w14:textId="77777777" w:rsidR="00CD00EB" w:rsidRPr="00A354D3" w:rsidRDefault="00CD00EB" w:rsidP="00CD00EB">
            <w:pPr>
              <w:tabs>
                <w:tab w:val="left" w:pos="1560"/>
              </w:tabs>
              <w:spacing w:line="276" w:lineRule="auto"/>
              <w:rPr>
                <w:rFonts w:ascii="Arial" w:eastAsia="Arial" w:hAnsi="Arial" w:cs="Arial"/>
                <w:b/>
                <w:bCs/>
                <w:sz w:val="18"/>
                <w:szCs w:val="18"/>
              </w:rPr>
            </w:pPr>
            <w:r w:rsidRPr="00A354D3">
              <w:rPr>
                <w:rFonts w:ascii="Arial" w:eastAsia="Arial" w:hAnsi="Arial" w:cs="Arial"/>
                <w:b/>
                <w:bCs/>
                <w:sz w:val="18"/>
                <w:szCs w:val="18"/>
              </w:rPr>
              <w:t>obszar</w:t>
            </w:r>
          </w:p>
        </w:tc>
        <w:tc>
          <w:tcPr>
            <w:tcW w:w="879" w:type="pct"/>
            <w:shd w:val="clear" w:color="auto" w:fill="auto"/>
            <w:hideMark/>
          </w:tcPr>
          <w:p w14:paraId="32CCDD5E" w14:textId="77777777" w:rsidR="00CD00EB" w:rsidRPr="00A354D3" w:rsidRDefault="00CD00EB" w:rsidP="00CD00EB">
            <w:pPr>
              <w:tabs>
                <w:tab w:val="left" w:pos="1560"/>
              </w:tabs>
              <w:spacing w:line="276" w:lineRule="auto"/>
              <w:jc w:val="center"/>
              <w:rPr>
                <w:rFonts w:ascii="Arial" w:eastAsia="Arial" w:hAnsi="Arial" w:cs="Arial"/>
                <w:b/>
                <w:bCs/>
                <w:sz w:val="18"/>
                <w:szCs w:val="18"/>
              </w:rPr>
            </w:pPr>
            <w:r w:rsidRPr="00A354D3">
              <w:rPr>
                <w:rFonts w:ascii="Arial" w:eastAsia="Arial" w:hAnsi="Arial" w:cs="Arial"/>
                <w:b/>
                <w:bCs/>
                <w:sz w:val="18"/>
                <w:szCs w:val="18"/>
              </w:rPr>
              <w:t>2019</w:t>
            </w:r>
          </w:p>
        </w:tc>
        <w:tc>
          <w:tcPr>
            <w:tcW w:w="842" w:type="pct"/>
            <w:shd w:val="clear" w:color="auto" w:fill="auto"/>
            <w:hideMark/>
          </w:tcPr>
          <w:p w14:paraId="7855243B" w14:textId="77777777" w:rsidR="00CD00EB" w:rsidRPr="00A354D3" w:rsidRDefault="00CD00EB" w:rsidP="00CD00EB">
            <w:pPr>
              <w:tabs>
                <w:tab w:val="left" w:pos="1560"/>
              </w:tabs>
              <w:spacing w:line="276" w:lineRule="auto"/>
              <w:jc w:val="center"/>
              <w:rPr>
                <w:rFonts w:ascii="Arial" w:eastAsia="Arial" w:hAnsi="Arial" w:cs="Arial"/>
                <w:b/>
                <w:bCs/>
                <w:sz w:val="18"/>
                <w:szCs w:val="18"/>
              </w:rPr>
            </w:pPr>
            <w:r w:rsidRPr="00A354D3">
              <w:rPr>
                <w:rFonts w:ascii="Arial" w:eastAsia="Arial" w:hAnsi="Arial" w:cs="Arial"/>
                <w:b/>
                <w:bCs/>
                <w:sz w:val="18"/>
                <w:szCs w:val="18"/>
              </w:rPr>
              <w:t>2020</w:t>
            </w:r>
          </w:p>
        </w:tc>
        <w:tc>
          <w:tcPr>
            <w:tcW w:w="842" w:type="pct"/>
            <w:shd w:val="clear" w:color="auto" w:fill="auto"/>
            <w:hideMark/>
          </w:tcPr>
          <w:p w14:paraId="755BD767" w14:textId="77777777" w:rsidR="00CD00EB" w:rsidRPr="00A354D3" w:rsidRDefault="00CD00EB" w:rsidP="00CD00EB">
            <w:pPr>
              <w:tabs>
                <w:tab w:val="left" w:pos="1560"/>
              </w:tabs>
              <w:spacing w:line="276" w:lineRule="auto"/>
              <w:jc w:val="center"/>
              <w:rPr>
                <w:rFonts w:ascii="Arial" w:eastAsia="Arial" w:hAnsi="Arial" w:cs="Arial"/>
                <w:b/>
                <w:bCs/>
                <w:sz w:val="18"/>
                <w:szCs w:val="18"/>
              </w:rPr>
            </w:pPr>
            <w:r w:rsidRPr="00A354D3">
              <w:rPr>
                <w:rFonts w:ascii="Arial" w:eastAsia="Arial" w:hAnsi="Arial" w:cs="Arial"/>
                <w:b/>
                <w:bCs/>
                <w:sz w:val="18"/>
                <w:szCs w:val="18"/>
              </w:rPr>
              <w:t>2021</w:t>
            </w:r>
          </w:p>
        </w:tc>
        <w:tc>
          <w:tcPr>
            <w:tcW w:w="842" w:type="pct"/>
            <w:shd w:val="clear" w:color="auto" w:fill="auto"/>
            <w:hideMark/>
          </w:tcPr>
          <w:p w14:paraId="5F6380E1" w14:textId="77777777" w:rsidR="00CD00EB" w:rsidRPr="00A354D3" w:rsidRDefault="00CD00EB" w:rsidP="00CD00EB">
            <w:pPr>
              <w:tabs>
                <w:tab w:val="left" w:pos="1560"/>
              </w:tabs>
              <w:spacing w:line="276" w:lineRule="auto"/>
              <w:jc w:val="center"/>
              <w:rPr>
                <w:rFonts w:ascii="Arial" w:eastAsia="Arial" w:hAnsi="Arial" w:cs="Arial"/>
                <w:b/>
                <w:bCs/>
                <w:sz w:val="18"/>
                <w:szCs w:val="18"/>
              </w:rPr>
            </w:pPr>
            <w:r w:rsidRPr="00A354D3">
              <w:rPr>
                <w:rFonts w:ascii="Arial" w:eastAsia="Arial" w:hAnsi="Arial" w:cs="Arial"/>
                <w:b/>
                <w:bCs/>
                <w:sz w:val="18"/>
                <w:szCs w:val="18"/>
              </w:rPr>
              <w:t>2022</w:t>
            </w:r>
          </w:p>
        </w:tc>
      </w:tr>
      <w:tr w:rsidR="00CD00EB" w:rsidRPr="00A354D3" w14:paraId="3E5D65BD" w14:textId="77777777" w:rsidTr="00B55D5A">
        <w:trPr>
          <w:jc w:val="center"/>
        </w:trPr>
        <w:tc>
          <w:tcPr>
            <w:tcW w:w="1594" w:type="pct"/>
            <w:noWrap/>
            <w:hideMark/>
          </w:tcPr>
          <w:p w14:paraId="4035E0CC" w14:textId="77777777" w:rsidR="00CD00EB" w:rsidRPr="00A354D3" w:rsidRDefault="00CD00EB" w:rsidP="00CD00EB">
            <w:pPr>
              <w:tabs>
                <w:tab w:val="left" w:pos="1560"/>
              </w:tabs>
              <w:spacing w:line="276" w:lineRule="auto"/>
              <w:rPr>
                <w:rFonts w:ascii="Arial" w:eastAsia="Arial" w:hAnsi="Arial" w:cs="Arial"/>
                <w:sz w:val="18"/>
                <w:szCs w:val="18"/>
              </w:rPr>
            </w:pPr>
          </w:p>
        </w:tc>
        <w:tc>
          <w:tcPr>
            <w:tcW w:w="3406" w:type="pct"/>
            <w:gridSpan w:val="4"/>
            <w:hideMark/>
          </w:tcPr>
          <w:p w14:paraId="6DFDD83C" w14:textId="77777777" w:rsidR="00CD00EB" w:rsidRPr="00A354D3" w:rsidRDefault="00CD00EB" w:rsidP="00CD00EB">
            <w:pPr>
              <w:tabs>
                <w:tab w:val="left" w:pos="1560"/>
              </w:tabs>
              <w:spacing w:line="276" w:lineRule="auto"/>
              <w:jc w:val="center"/>
              <w:rPr>
                <w:rFonts w:ascii="Arial" w:eastAsia="Arial" w:hAnsi="Arial" w:cs="Arial"/>
                <w:sz w:val="18"/>
                <w:szCs w:val="18"/>
              </w:rPr>
            </w:pPr>
            <w:r w:rsidRPr="00A354D3">
              <w:rPr>
                <w:rFonts w:ascii="Arial" w:eastAsia="Arial" w:hAnsi="Arial" w:cs="Arial"/>
                <w:sz w:val="18"/>
                <w:szCs w:val="18"/>
              </w:rPr>
              <w:t>saldo migracji wewnętrznych</w:t>
            </w:r>
          </w:p>
        </w:tc>
      </w:tr>
      <w:tr w:rsidR="00CD00EB" w:rsidRPr="00A354D3" w14:paraId="3D09328B" w14:textId="77777777" w:rsidTr="00B55D5A">
        <w:trPr>
          <w:jc w:val="center"/>
        </w:trPr>
        <w:tc>
          <w:tcPr>
            <w:tcW w:w="1594" w:type="pct"/>
            <w:noWrap/>
            <w:hideMark/>
          </w:tcPr>
          <w:p w14:paraId="2014EBE3" w14:textId="77777777" w:rsidR="00CD00EB" w:rsidRPr="00A354D3" w:rsidRDefault="00CD00EB" w:rsidP="00CD00EB">
            <w:pPr>
              <w:tabs>
                <w:tab w:val="left" w:pos="1560"/>
              </w:tabs>
              <w:spacing w:line="276" w:lineRule="auto"/>
              <w:rPr>
                <w:rFonts w:ascii="Arial" w:eastAsia="Arial" w:hAnsi="Arial" w:cs="Arial"/>
                <w:sz w:val="18"/>
                <w:szCs w:val="18"/>
              </w:rPr>
            </w:pPr>
            <w:r w:rsidRPr="00A354D3">
              <w:rPr>
                <w:rFonts w:ascii="Arial" w:eastAsia="Arial" w:hAnsi="Arial" w:cs="Arial"/>
                <w:sz w:val="18"/>
                <w:szCs w:val="18"/>
              </w:rPr>
              <w:t>Gmina Wieluń</w:t>
            </w:r>
          </w:p>
        </w:tc>
        <w:tc>
          <w:tcPr>
            <w:tcW w:w="879" w:type="pct"/>
            <w:noWrap/>
          </w:tcPr>
          <w:p w14:paraId="5DAA3057"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-113</w:t>
            </w:r>
          </w:p>
        </w:tc>
        <w:tc>
          <w:tcPr>
            <w:tcW w:w="842" w:type="pct"/>
            <w:noWrap/>
          </w:tcPr>
          <w:p w14:paraId="650D6161"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-102</w:t>
            </w:r>
          </w:p>
        </w:tc>
        <w:tc>
          <w:tcPr>
            <w:tcW w:w="842" w:type="pct"/>
            <w:noWrap/>
          </w:tcPr>
          <w:p w14:paraId="4D5DB608"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-153</w:t>
            </w:r>
          </w:p>
        </w:tc>
        <w:tc>
          <w:tcPr>
            <w:tcW w:w="842" w:type="pct"/>
            <w:noWrap/>
          </w:tcPr>
          <w:p w14:paraId="1F1D2B0C"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-112</w:t>
            </w:r>
          </w:p>
        </w:tc>
      </w:tr>
      <w:tr w:rsidR="00CD00EB" w:rsidRPr="00A354D3" w14:paraId="788D9D86" w14:textId="77777777" w:rsidTr="00B55D5A">
        <w:trPr>
          <w:jc w:val="center"/>
        </w:trPr>
        <w:tc>
          <w:tcPr>
            <w:tcW w:w="1594" w:type="pct"/>
            <w:noWrap/>
            <w:hideMark/>
          </w:tcPr>
          <w:p w14:paraId="24E4C767" w14:textId="77777777" w:rsidR="00CD00EB" w:rsidRPr="00A354D3" w:rsidRDefault="00CD00EB" w:rsidP="00CD00EB">
            <w:pPr>
              <w:tabs>
                <w:tab w:val="left" w:pos="1560"/>
              </w:tabs>
              <w:spacing w:line="276" w:lineRule="auto"/>
              <w:rPr>
                <w:rFonts w:ascii="Arial" w:eastAsia="Arial" w:hAnsi="Arial" w:cs="Arial"/>
                <w:sz w:val="18"/>
                <w:szCs w:val="18"/>
              </w:rPr>
            </w:pPr>
            <w:r w:rsidRPr="00A354D3">
              <w:rPr>
                <w:rFonts w:ascii="Arial" w:eastAsia="Arial" w:hAnsi="Arial" w:cs="Arial"/>
                <w:sz w:val="18"/>
                <w:szCs w:val="18"/>
              </w:rPr>
              <w:t>Wieluń - miasto</w:t>
            </w:r>
          </w:p>
        </w:tc>
        <w:tc>
          <w:tcPr>
            <w:tcW w:w="879" w:type="pct"/>
            <w:noWrap/>
          </w:tcPr>
          <w:p w14:paraId="77C28A23"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-211</w:t>
            </w:r>
          </w:p>
        </w:tc>
        <w:tc>
          <w:tcPr>
            <w:tcW w:w="842" w:type="pct"/>
            <w:noWrap/>
          </w:tcPr>
          <w:p w14:paraId="7D3A6B1B"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-162</w:t>
            </w:r>
          </w:p>
        </w:tc>
        <w:tc>
          <w:tcPr>
            <w:tcW w:w="842" w:type="pct"/>
            <w:noWrap/>
          </w:tcPr>
          <w:p w14:paraId="452BD788"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-179</w:t>
            </w:r>
          </w:p>
        </w:tc>
        <w:tc>
          <w:tcPr>
            <w:tcW w:w="842" w:type="pct"/>
            <w:noWrap/>
          </w:tcPr>
          <w:p w14:paraId="3DF84576"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-157</w:t>
            </w:r>
          </w:p>
        </w:tc>
      </w:tr>
      <w:tr w:rsidR="00CD00EB" w:rsidRPr="00A354D3" w14:paraId="24A28A5F" w14:textId="77777777" w:rsidTr="00B55D5A">
        <w:trPr>
          <w:jc w:val="center"/>
        </w:trPr>
        <w:tc>
          <w:tcPr>
            <w:tcW w:w="1594" w:type="pct"/>
            <w:noWrap/>
            <w:hideMark/>
          </w:tcPr>
          <w:p w14:paraId="6BE11FD4" w14:textId="77777777" w:rsidR="00CD00EB" w:rsidRPr="00A354D3" w:rsidRDefault="00CD00EB" w:rsidP="00CD00EB">
            <w:pPr>
              <w:tabs>
                <w:tab w:val="left" w:pos="1560"/>
              </w:tabs>
              <w:spacing w:line="276" w:lineRule="auto"/>
              <w:rPr>
                <w:rFonts w:ascii="Arial" w:eastAsia="Arial" w:hAnsi="Arial" w:cs="Arial"/>
                <w:sz w:val="18"/>
                <w:szCs w:val="18"/>
              </w:rPr>
            </w:pPr>
            <w:r w:rsidRPr="00A354D3">
              <w:rPr>
                <w:rFonts w:ascii="Arial" w:eastAsia="Arial" w:hAnsi="Arial" w:cs="Arial"/>
                <w:sz w:val="18"/>
                <w:szCs w:val="18"/>
              </w:rPr>
              <w:t>Wieluń - obszar wiejski</w:t>
            </w:r>
          </w:p>
        </w:tc>
        <w:tc>
          <w:tcPr>
            <w:tcW w:w="879" w:type="pct"/>
            <w:noWrap/>
          </w:tcPr>
          <w:p w14:paraId="368EF57D"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98</w:t>
            </w:r>
          </w:p>
        </w:tc>
        <w:tc>
          <w:tcPr>
            <w:tcW w:w="842" w:type="pct"/>
            <w:noWrap/>
          </w:tcPr>
          <w:p w14:paraId="256C7E6D"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60</w:t>
            </w:r>
          </w:p>
        </w:tc>
        <w:tc>
          <w:tcPr>
            <w:tcW w:w="842" w:type="pct"/>
            <w:noWrap/>
          </w:tcPr>
          <w:p w14:paraId="4E3AD00C"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26</w:t>
            </w:r>
          </w:p>
        </w:tc>
        <w:tc>
          <w:tcPr>
            <w:tcW w:w="842" w:type="pct"/>
            <w:noWrap/>
          </w:tcPr>
          <w:p w14:paraId="414C3BE5"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45</w:t>
            </w:r>
          </w:p>
        </w:tc>
      </w:tr>
      <w:tr w:rsidR="00CD00EB" w:rsidRPr="00A354D3" w14:paraId="38FB0361" w14:textId="77777777" w:rsidTr="00B55D5A">
        <w:trPr>
          <w:jc w:val="center"/>
        </w:trPr>
        <w:tc>
          <w:tcPr>
            <w:tcW w:w="1594" w:type="pct"/>
            <w:noWrap/>
            <w:hideMark/>
          </w:tcPr>
          <w:p w14:paraId="0AA3319C" w14:textId="77777777" w:rsidR="00CD00EB" w:rsidRPr="00A354D3" w:rsidRDefault="00CD00EB" w:rsidP="00CD00EB">
            <w:pPr>
              <w:tabs>
                <w:tab w:val="left" w:pos="1560"/>
              </w:tabs>
              <w:spacing w:line="276" w:lineRule="auto"/>
              <w:rPr>
                <w:rFonts w:ascii="Arial" w:eastAsia="Arial" w:hAnsi="Arial" w:cs="Arial"/>
                <w:sz w:val="18"/>
                <w:szCs w:val="18"/>
              </w:rPr>
            </w:pPr>
          </w:p>
        </w:tc>
        <w:tc>
          <w:tcPr>
            <w:tcW w:w="3406" w:type="pct"/>
            <w:gridSpan w:val="4"/>
            <w:noWrap/>
            <w:hideMark/>
          </w:tcPr>
          <w:p w14:paraId="31B2F202" w14:textId="77777777" w:rsidR="00CD00EB" w:rsidRPr="00A354D3" w:rsidRDefault="00CD00EB" w:rsidP="00CD00EB">
            <w:pPr>
              <w:tabs>
                <w:tab w:val="left" w:pos="1560"/>
              </w:tabs>
              <w:spacing w:line="276" w:lineRule="auto"/>
              <w:jc w:val="center"/>
              <w:rPr>
                <w:rFonts w:ascii="Arial" w:eastAsia="Arial" w:hAnsi="Arial" w:cs="Arial"/>
                <w:sz w:val="18"/>
                <w:szCs w:val="18"/>
              </w:rPr>
            </w:pPr>
            <w:r w:rsidRPr="00A354D3">
              <w:rPr>
                <w:rFonts w:ascii="Arial" w:eastAsia="Arial" w:hAnsi="Arial" w:cs="Arial"/>
                <w:sz w:val="18"/>
                <w:szCs w:val="18"/>
              </w:rPr>
              <w:t>saldo migracji zagranicznych</w:t>
            </w:r>
          </w:p>
        </w:tc>
      </w:tr>
      <w:tr w:rsidR="00CD00EB" w:rsidRPr="00A354D3" w14:paraId="42DE5B39" w14:textId="77777777" w:rsidTr="00B55D5A">
        <w:trPr>
          <w:jc w:val="center"/>
        </w:trPr>
        <w:tc>
          <w:tcPr>
            <w:tcW w:w="1594" w:type="pct"/>
            <w:noWrap/>
            <w:hideMark/>
          </w:tcPr>
          <w:p w14:paraId="10BD731D" w14:textId="77777777" w:rsidR="00CD00EB" w:rsidRPr="00A354D3" w:rsidRDefault="00CD00EB" w:rsidP="00CD00EB">
            <w:pPr>
              <w:tabs>
                <w:tab w:val="left" w:pos="1560"/>
              </w:tabs>
              <w:spacing w:line="276" w:lineRule="auto"/>
              <w:rPr>
                <w:rFonts w:ascii="Arial" w:eastAsia="Arial" w:hAnsi="Arial" w:cs="Arial"/>
                <w:sz w:val="18"/>
                <w:szCs w:val="18"/>
              </w:rPr>
            </w:pPr>
            <w:r w:rsidRPr="00A354D3">
              <w:rPr>
                <w:rFonts w:ascii="Arial" w:eastAsia="Arial" w:hAnsi="Arial" w:cs="Arial"/>
                <w:sz w:val="18"/>
                <w:szCs w:val="18"/>
              </w:rPr>
              <w:t>Gmina Wieluń</w:t>
            </w:r>
          </w:p>
        </w:tc>
        <w:tc>
          <w:tcPr>
            <w:tcW w:w="879" w:type="pct"/>
            <w:noWrap/>
          </w:tcPr>
          <w:p w14:paraId="4EF5CEF7"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8</w:t>
            </w:r>
          </w:p>
        </w:tc>
        <w:tc>
          <w:tcPr>
            <w:tcW w:w="842" w:type="pct"/>
            <w:noWrap/>
          </w:tcPr>
          <w:p w14:paraId="4711B2BF"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-8</w:t>
            </w:r>
          </w:p>
        </w:tc>
        <w:tc>
          <w:tcPr>
            <w:tcW w:w="842" w:type="pct"/>
            <w:noWrap/>
          </w:tcPr>
          <w:p w14:paraId="0D031B23"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11</w:t>
            </w:r>
          </w:p>
        </w:tc>
        <w:tc>
          <w:tcPr>
            <w:tcW w:w="842" w:type="pct"/>
            <w:noWrap/>
          </w:tcPr>
          <w:p w14:paraId="4B34C7B6"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-1</w:t>
            </w:r>
          </w:p>
        </w:tc>
      </w:tr>
      <w:tr w:rsidR="00CD00EB" w:rsidRPr="00A354D3" w14:paraId="40B5E9BC" w14:textId="77777777" w:rsidTr="00B55D5A">
        <w:trPr>
          <w:jc w:val="center"/>
        </w:trPr>
        <w:tc>
          <w:tcPr>
            <w:tcW w:w="1594" w:type="pct"/>
            <w:noWrap/>
            <w:hideMark/>
          </w:tcPr>
          <w:p w14:paraId="675E65D5" w14:textId="77777777" w:rsidR="00CD00EB" w:rsidRPr="00A354D3" w:rsidRDefault="00CD00EB" w:rsidP="00CD00EB">
            <w:pPr>
              <w:tabs>
                <w:tab w:val="left" w:pos="1560"/>
              </w:tabs>
              <w:spacing w:line="276" w:lineRule="auto"/>
              <w:rPr>
                <w:rFonts w:ascii="Arial" w:eastAsia="Arial" w:hAnsi="Arial" w:cs="Arial"/>
                <w:sz w:val="18"/>
                <w:szCs w:val="18"/>
              </w:rPr>
            </w:pPr>
            <w:r w:rsidRPr="00A354D3">
              <w:rPr>
                <w:rFonts w:ascii="Arial" w:eastAsia="Arial" w:hAnsi="Arial" w:cs="Arial"/>
                <w:sz w:val="18"/>
                <w:szCs w:val="18"/>
              </w:rPr>
              <w:t>Wieluń - miasto</w:t>
            </w:r>
          </w:p>
        </w:tc>
        <w:tc>
          <w:tcPr>
            <w:tcW w:w="879" w:type="pct"/>
            <w:noWrap/>
          </w:tcPr>
          <w:p w14:paraId="2B758B33"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5</w:t>
            </w:r>
          </w:p>
        </w:tc>
        <w:tc>
          <w:tcPr>
            <w:tcW w:w="842" w:type="pct"/>
            <w:noWrap/>
          </w:tcPr>
          <w:p w14:paraId="5769EFCE"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-6</w:t>
            </w:r>
          </w:p>
        </w:tc>
        <w:tc>
          <w:tcPr>
            <w:tcW w:w="842" w:type="pct"/>
            <w:noWrap/>
          </w:tcPr>
          <w:p w14:paraId="1621883B"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8</w:t>
            </w:r>
          </w:p>
        </w:tc>
        <w:tc>
          <w:tcPr>
            <w:tcW w:w="842" w:type="pct"/>
            <w:noWrap/>
          </w:tcPr>
          <w:p w14:paraId="1F740379"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0</w:t>
            </w:r>
          </w:p>
        </w:tc>
      </w:tr>
      <w:tr w:rsidR="00CD00EB" w:rsidRPr="00A354D3" w14:paraId="48714986" w14:textId="77777777" w:rsidTr="00B55D5A">
        <w:trPr>
          <w:jc w:val="center"/>
        </w:trPr>
        <w:tc>
          <w:tcPr>
            <w:tcW w:w="1594" w:type="pct"/>
            <w:noWrap/>
            <w:hideMark/>
          </w:tcPr>
          <w:p w14:paraId="1DD4B4A7" w14:textId="77777777" w:rsidR="00CD00EB" w:rsidRPr="00A354D3" w:rsidRDefault="00CD00EB" w:rsidP="00CD00EB">
            <w:pPr>
              <w:tabs>
                <w:tab w:val="left" w:pos="1560"/>
              </w:tabs>
              <w:spacing w:line="276" w:lineRule="auto"/>
              <w:rPr>
                <w:rFonts w:ascii="Arial" w:eastAsia="Arial" w:hAnsi="Arial" w:cs="Arial"/>
                <w:sz w:val="18"/>
                <w:szCs w:val="18"/>
              </w:rPr>
            </w:pPr>
            <w:r w:rsidRPr="00A354D3">
              <w:rPr>
                <w:rFonts w:ascii="Arial" w:eastAsia="Arial" w:hAnsi="Arial" w:cs="Arial"/>
                <w:sz w:val="18"/>
                <w:szCs w:val="18"/>
              </w:rPr>
              <w:t>Wieluń - obszar wiejski</w:t>
            </w:r>
          </w:p>
        </w:tc>
        <w:tc>
          <w:tcPr>
            <w:tcW w:w="879" w:type="pct"/>
            <w:noWrap/>
          </w:tcPr>
          <w:p w14:paraId="04233EF7"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3</w:t>
            </w:r>
          </w:p>
        </w:tc>
        <w:tc>
          <w:tcPr>
            <w:tcW w:w="842" w:type="pct"/>
            <w:noWrap/>
          </w:tcPr>
          <w:p w14:paraId="57334A78"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-2</w:t>
            </w:r>
          </w:p>
        </w:tc>
        <w:tc>
          <w:tcPr>
            <w:tcW w:w="842" w:type="pct"/>
            <w:noWrap/>
          </w:tcPr>
          <w:p w14:paraId="65BCB508"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3</w:t>
            </w:r>
          </w:p>
        </w:tc>
        <w:tc>
          <w:tcPr>
            <w:tcW w:w="842" w:type="pct"/>
            <w:noWrap/>
          </w:tcPr>
          <w:p w14:paraId="1379F323" w14:textId="77777777" w:rsidR="00CD00EB" w:rsidRPr="00A354D3" w:rsidRDefault="00CD00EB" w:rsidP="00CD00EB">
            <w:pPr>
              <w:tabs>
                <w:tab w:val="left" w:pos="1560"/>
              </w:tabs>
              <w:spacing w:line="276" w:lineRule="auto"/>
              <w:jc w:val="right"/>
              <w:rPr>
                <w:rFonts w:ascii="Arial" w:eastAsia="Arial" w:hAnsi="Arial" w:cs="Arial"/>
                <w:sz w:val="18"/>
                <w:szCs w:val="18"/>
              </w:rPr>
            </w:pPr>
            <w:r w:rsidRPr="00A354D3">
              <w:rPr>
                <w:rFonts w:ascii="Arial" w:hAnsi="Arial" w:cs="Arial"/>
                <w:sz w:val="18"/>
                <w:szCs w:val="18"/>
              </w:rPr>
              <w:t>-1</w:t>
            </w:r>
          </w:p>
        </w:tc>
      </w:tr>
    </w:tbl>
    <w:p w14:paraId="3D1E8248" w14:textId="77777777" w:rsidR="00CD00EB" w:rsidRDefault="00CD00EB" w:rsidP="00CD00EB">
      <w:pPr>
        <w:tabs>
          <w:tab w:val="left" w:pos="1560"/>
        </w:tabs>
        <w:spacing w:after="240" w:line="276" w:lineRule="auto"/>
        <w:rPr>
          <w:rFonts w:ascii="Arial" w:eastAsia="Arial" w:hAnsi="Arial" w:cs="Arial"/>
          <w:sz w:val="20"/>
          <w:szCs w:val="20"/>
        </w:rPr>
      </w:pPr>
      <w:r w:rsidRPr="00102C81">
        <w:rPr>
          <w:rFonts w:ascii="Arial" w:eastAsia="Arial" w:hAnsi="Arial" w:cs="Arial"/>
          <w:sz w:val="20"/>
          <w:szCs w:val="20"/>
        </w:rPr>
        <w:t>Źródło: Główny Urząd Statystyczny, Bank Danych Lokalnych (opracowanie własne)</w:t>
      </w:r>
    </w:p>
    <w:p w14:paraId="5678CD83" w14:textId="77777777" w:rsidR="00CD00EB" w:rsidRDefault="00CD00EB" w:rsidP="00217B3E">
      <w:pPr>
        <w:spacing w:before="120" w:after="120" w:line="276" w:lineRule="auto"/>
        <w:contextualSpacing/>
      </w:pPr>
    </w:p>
    <w:p w14:paraId="7370EDC2" w14:textId="77777777" w:rsidR="00CD00EB" w:rsidRPr="0073576A" w:rsidRDefault="00CD00EB" w:rsidP="00217B3E">
      <w:pPr>
        <w:tabs>
          <w:tab w:val="left" w:pos="709"/>
        </w:tabs>
        <w:spacing w:before="120" w:after="120" w:line="276" w:lineRule="auto"/>
        <w:contextualSpacing/>
        <w:jc w:val="both"/>
        <w:rPr>
          <w:rFonts w:ascii="Arial" w:eastAsia="Arial" w:hAnsi="Arial" w:cs="Arial"/>
          <w:i/>
          <w:iCs/>
          <w:sz w:val="20"/>
          <w:szCs w:val="20"/>
          <w:u w:val="single"/>
        </w:rPr>
      </w:pPr>
      <w:r w:rsidRPr="0073576A">
        <w:rPr>
          <w:rFonts w:ascii="Arial" w:eastAsia="Arial" w:hAnsi="Arial" w:cs="Arial"/>
          <w:i/>
          <w:iCs/>
          <w:sz w:val="20"/>
          <w:szCs w:val="20"/>
          <w:u w:val="single"/>
        </w:rPr>
        <w:t xml:space="preserve">Zjawisko </w:t>
      </w:r>
      <w:r>
        <w:rPr>
          <w:rFonts w:ascii="Arial" w:eastAsia="Arial" w:hAnsi="Arial" w:cs="Arial"/>
          <w:i/>
          <w:iCs/>
          <w:sz w:val="20"/>
          <w:szCs w:val="20"/>
          <w:u w:val="single"/>
        </w:rPr>
        <w:t>negatywn</w:t>
      </w:r>
      <w:r w:rsidRPr="0073576A">
        <w:rPr>
          <w:rFonts w:ascii="Arial" w:eastAsia="Arial" w:hAnsi="Arial" w:cs="Arial"/>
          <w:i/>
          <w:iCs/>
          <w:sz w:val="20"/>
          <w:szCs w:val="20"/>
          <w:u w:val="single"/>
        </w:rPr>
        <w:t>e: starzenie się społeczeństwa</w:t>
      </w:r>
    </w:p>
    <w:p w14:paraId="4E5E1D24" w14:textId="51CFF624" w:rsidR="00CD00EB" w:rsidRPr="0069189F" w:rsidRDefault="00E75B2D" w:rsidP="00217B3E">
      <w:pPr>
        <w:tabs>
          <w:tab w:val="left" w:pos="709"/>
        </w:tabs>
        <w:spacing w:before="120" w:after="120" w:line="276" w:lineRule="auto"/>
        <w:contextualSpacing/>
        <w:jc w:val="both"/>
        <w:rPr>
          <w:rFonts w:ascii="Arial" w:eastAsia="Arial" w:hAnsi="Arial" w:cs="Arial"/>
          <w:sz w:val="20"/>
          <w:szCs w:val="20"/>
        </w:rPr>
      </w:pPr>
      <w:r>
        <w:rPr>
          <w:rFonts w:ascii="Arial" w:eastAsia="Arial" w:hAnsi="Arial" w:cs="Arial"/>
          <w:sz w:val="20"/>
          <w:szCs w:val="20"/>
        </w:rPr>
        <w:tab/>
      </w:r>
      <w:r w:rsidR="00CD00EB">
        <w:rPr>
          <w:rFonts w:ascii="Arial" w:eastAsia="Arial" w:hAnsi="Arial" w:cs="Arial"/>
          <w:sz w:val="20"/>
          <w:szCs w:val="20"/>
        </w:rPr>
        <w:t xml:space="preserve">Na podstawie danych udostępnionych przez Urząd Miejski w Wieluniu przygotowano zestawienie obrazujące, w których częściach Gminy Wieluń zamieszkuje najwięcej mieszkańców w wieku poprodukcyjnym. Przedstawiono wskaźnik: liczba osób w wieku poprodukcyjnym zamieszkałych w danej miejscowości i Mieście Wieluniu w stosunku do liczby </w:t>
      </w:r>
      <w:r w:rsidR="00CD00EB" w:rsidRPr="0069189F">
        <w:rPr>
          <w:rFonts w:ascii="Arial" w:eastAsia="Arial" w:hAnsi="Arial" w:cs="Arial"/>
          <w:sz w:val="20"/>
          <w:szCs w:val="20"/>
        </w:rPr>
        <w:t xml:space="preserve">mieszkańców ogółem na danym obszarze na dzień 31 grudnia w latach 2019-2022 r.. Kolorem </w:t>
      </w:r>
      <w:r>
        <w:rPr>
          <w:rFonts w:ascii="Arial" w:eastAsia="Arial" w:hAnsi="Arial" w:cs="Arial"/>
          <w:sz w:val="20"/>
          <w:szCs w:val="20"/>
        </w:rPr>
        <w:t xml:space="preserve">zielonym </w:t>
      </w:r>
      <w:r w:rsidR="00CD00EB" w:rsidRPr="0069189F">
        <w:rPr>
          <w:rFonts w:ascii="Arial" w:eastAsia="Arial" w:hAnsi="Arial" w:cs="Arial"/>
          <w:sz w:val="20"/>
          <w:szCs w:val="20"/>
        </w:rPr>
        <w:t>oznaczono wartości wskaźnika wyższe od średniej dla gminy ogółem. Co roku wyższe wartości wskaźnika od średniej dla gminy ogółem odnotowano w</w:t>
      </w:r>
      <w:r w:rsidR="00CD00EB">
        <w:rPr>
          <w:rFonts w:ascii="Arial" w:eastAsia="Arial" w:hAnsi="Arial" w:cs="Arial"/>
          <w:sz w:val="20"/>
          <w:szCs w:val="20"/>
        </w:rPr>
        <w:t> M</w:t>
      </w:r>
      <w:r w:rsidR="00CD00EB" w:rsidRPr="0069189F">
        <w:rPr>
          <w:rFonts w:ascii="Arial" w:eastAsia="Arial" w:hAnsi="Arial" w:cs="Arial"/>
          <w:sz w:val="20"/>
          <w:szCs w:val="20"/>
        </w:rPr>
        <w:t>ieście Wieluniu oraz w roku 2019 i 2022 w Nowym Świecie. W podziale na miasto i</w:t>
      </w:r>
      <w:r w:rsidR="00CD00EB">
        <w:rPr>
          <w:rFonts w:ascii="Arial" w:eastAsia="Arial" w:hAnsi="Arial" w:cs="Arial"/>
          <w:sz w:val="20"/>
          <w:szCs w:val="20"/>
        </w:rPr>
        <w:t> </w:t>
      </w:r>
      <w:r w:rsidR="00CD00EB" w:rsidRPr="0069189F">
        <w:rPr>
          <w:rFonts w:ascii="Arial" w:eastAsia="Arial" w:hAnsi="Arial" w:cs="Arial"/>
          <w:sz w:val="20"/>
          <w:szCs w:val="20"/>
        </w:rPr>
        <w:t>obszar wiejski gminy, trudniejsza sytuacja kształtuje się zatem</w:t>
      </w:r>
      <w:r w:rsidR="00CD00EB">
        <w:rPr>
          <w:rFonts w:ascii="Arial" w:eastAsia="Arial" w:hAnsi="Arial" w:cs="Arial"/>
          <w:sz w:val="20"/>
          <w:szCs w:val="20"/>
        </w:rPr>
        <w:t xml:space="preserve"> niepodważalnie</w:t>
      </w:r>
      <w:r w:rsidR="00CD00EB" w:rsidRPr="0069189F">
        <w:rPr>
          <w:rFonts w:ascii="Arial" w:eastAsia="Arial" w:hAnsi="Arial" w:cs="Arial"/>
          <w:sz w:val="20"/>
          <w:szCs w:val="20"/>
        </w:rPr>
        <w:t xml:space="preserve"> na obszarze Miasta Wielunia.</w:t>
      </w:r>
    </w:p>
    <w:p w14:paraId="0B90DD0D" w14:textId="204F3460" w:rsidR="00CD00EB" w:rsidRPr="00A354D3" w:rsidRDefault="00CD00EB" w:rsidP="00816B17">
      <w:pPr>
        <w:pStyle w:val="Legenda"/>
        <w:spacing w:before="240" w:after="0"/>
        <w:jc w:val="both"/>
        <w:rPr>
          <w:b w:val="0"/>
          <w:bCs w:val="0"/>
          <w:color w:val="auto"/>
        </w:rPr>
      </w:pPr>
      <w:bookmarkStart w:id="90" w:name="_Toc508018172"/>
      <w:bookmarkStart w:id="91" w:name="_Toc173247403"/>
      <w:bookmarkStart w:id="92" w:name="_Toc192754203"/>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10</w:t>
      </w:r>
      <w:r w:rsidRPr="00A354D3">
        <w:rPr>
          <w:rFonts w:ascii="Arial" w:hAnsi="Arial" w:cs="Arial"/>
          <w:b w:val="0"/>
          <w:bCs w:val="0"/>
          <w:i/>
          <w:iCs/>
          <w:noProof/>
          <w:color w:val="auto"/>
          <w:sz w:val="20"/>
          <w:szCs w:val="20"/>
        </w:rPr>
        <w:fldChar w:fldCharType="end"/>
      </w:r>
      <w:r w:rsidRPr="00A354D3">
        <w:rPr>
          <w:rFonts w:ascii="Arial" w:hAnsi="Arial" w:cs="Arial"/>
          <w:b w:val="0"/>
          <w:bCs w:val="0"/>
          <w:color w:val="auto"/>
          <w:sz w:val="20"/>
          <w:szCs w:val="20"/>
        </w:rPr>
        <w:t xml:space="preserve"> Udział osób w wieku poprodukcyjnym w liczbie mieszkańców ogółem w Gminie Wieluń z podziałem na Miasto Wieluń oraz miejscowości [%] – stan na 31 grudnia w latach 2019-2022 – z uwzględnieniem wartości</w:t>
      </w:r>
      <w:r w:rsidRPr="00A354D3">
        <w:rPr>
          <w:b w:val="0"/>
          <w:bCs w:val="0"/>
          <w:color w:val="auto"/>
        </w:rPr>
        <w:t xml:space="preserve"> </w:t>
      </w:r>
      <w:r w:rsidRPr="00A354D3">
        <w:rPr>
          <w:rFonts w:ascii="Arial" w:hAnsi="Arial" w:cs="Arial"/>
          <w:b w:val="0"/>
          <w:bCs w:val="0"/>
          <w:color w:val="auto"/>
          <w:sz w:val="20"/>
          <w:szCs w:val="20"/>
        </w:rPr>
        <w:t>wskaźnika wyższych niż średnia gminy</w:t>
      </w:r>
      <w:bookmarkStart w:id="93" w:name="_Toc487795057"/>
      <w:bookmarkStart w:id="94" w:name="_Toc493278293"/>
      <w:bookmarkStart w:id="95" w:name="_Toc497344823"/>
      <w:bookmarkEnd w:id="90"/>
      <w:bookmarkEnd w:id="91"/>
      <w:bookmarkEnd w:id="92"/>
    </w:p>
    <w:tbl>
      <w:tblPr>
        <w:tblW w:w="585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011"/>
        <w:gridCol w:w="960"/>
        <w:gridCol w:w="960"/>
        <w:gridCol w:w="960"/>
        <w:gridCol w:w="960"/>
      </w:tblGrid>
      <w:tr w:rsidR="00CD00EB" w:rsidRPr="0069189F" w14:paraId="255829C1" w14:textId="77777777" w:rsidTr="00B55D5A">
        <w:trPr>
          <w:tblHeader/>
          <w:jc w:val="center"/>
        </w:trPr>
        <w:tc>
          <w:tcPr>
            <w:tcW w:w="2011" w:type="dxa"/>
            <w:shd w:val="clear" w:color="auto" w:fill="auto"/>
            <w:noWrap/>
            <w:vAlign w:val="bottom"/>
            <w:hideMark/>
          </w:tcPr>
          <w:p w14:paraId="4F7CEF93" w14:textId="77777777" w:rsidR="00CD00EB" w:rsidRPr="0073576A" w:rsidRDefault="00CD00EB" w:rsidP="00CD00EB">
            <w:pPr>
              <w:spacing w:after="0" w:line="276" w:lineRule="auto"/>
              <w:rPr>
                <w:rFonts w:ascii="Arial" w:eastAsia="Times New Roman" w:hAnsi="Arial" w:cs="Arial"/>
                <w:b/>
                <w:bCs/>
                <w:sz w:val="18"/>
                <w:szCs w:val="18"/>
                <w:lang w:eastAsia="pl-PL"/>
              </w:rPr>
            </w:pPr>
            <w:r w:rsidRPr="0073576A">
              <w:rPr>
                <w:rFonts w:ascii="Arial" w:eastAsia="Times New Roman" w:hAnsi="Arial" w:cs="Arial"/>
                <w:b/>
                <w:bCs/>
                <w:sz w:val="18"/>
                <w:szCs w:val="18"/>
                <w:lang w:eastAsia="pl-PL"/>
              </w:rPr>
              <w:t>obszar</w:t>
            </w:r>
          </w:p>
        </w:tc>
        <w:tc>
          <w:tcPr>
            <w:tcW w:w="960" w:type="dxa"/>
            <w:shd w:val="clear" w:color="auto" w:fill="auto"/>
            <w:noWrap/>
            <w:vAlign w:val="center"/>
            <w:hideMark/>
          </w:tcPr>
          <w:p w14:paraId="06FFA88E" w14:textId="77777777" w:rsidR="00CD00EB" w:rsidRPr="0069189F" w:rsidRDefault="00CD00EB" w:rsidP="00CD00EB">
            <w:pPr>
              <w:spacing w:after="0" w:line="276" w:lineRule="auto"/>
              <w:jc w:val="center"/>
              <w:rPr>
                <w:rFonts w:ascii="Arial" w:eastAsia="Times New Roman" w:hAnsi="Arial" w:cs="Arial"/>
                <w:b/>
                <w:bCs/>
                <w:color w:val="000000"/>
                <w:sz w:val="18"/>
                <w:szCs w:val="18"/>
                <w:lang w:eastAsia="pl-PL"/>
              </w:rPr>
            </w:pPr>
            <w:r w:rsidRPr="0069189F">
              <w:rPr>
                <w:rFonts w:ascii="Arial" w:eastAsia="Times New Roman" w:hAnsi="Arial" w:cs="Arial"/>
                <w:b/>
                <w:bCs/>
                <w:color w:val="000000"/>
                <w:sz w:val="18"/>
                <w:szCs w:val="18"/>
                <w:lang w:eastAsia="pl-PL"/>
              </w:rPr>
              <w:t>2019</w:t>
            </w:r>
          </w:p>
        </w:tc>
        <w:tc>
          <w:tcPr>
            <w:tcW w:w="960" w:type="dxa"/>
            <w:shd w:val="clear" w:color="auto" w:fill="auto"/>
            <w:noWrap/>
            <w:vAlign w:val="center"/>
            <w:hideMark/>
          </w:tcPr>
          <w:p w14:paraId="18F2145F" w14:textId="77777777" w:rsidR="00CD00EB" w:rsidRPr="0069189F" w:rsidRDefault="00CD00EB" w:rsidP="00CD00EB">
            <w:pPr>
              <w:spacing w:after="0" w:line="276" w:lineRule="auto"/>
              <w:jc w:val="center"/>
              <w:rPr>
                <w:rFonts w:ascii="Arial" w:eastAsia="Times New Roman" w:hAnsi="Arial" w:cs="Arial"/>
                <w:b/>
                <w:bCs/>
                <w:color w:val="000000"/>
                <w:sz w:val="18"/>
                <w:szCs w:val="18"/>
                <w:lang w:eastAsia="pl-PL"/>
              </w:rPr>
            </w:pPr>
            <w:r w:rsidRPr="0069189F">
              <w:rPr>
                <w:rFonts w:ascii="Arial" w:eastAsia="Times New Roman" w:hAnsi="Arial" w:cs="Arial"/>
                <w:b/>
                <w:bCs/>
                <w:color w:val="000000"/>
                <w:sz w:val="18"/>
                <w:szCs w:val="18"/>
                <w:lang w:eastAsia="pl-PL"/>
              </w:rPr>
              <w:t>2020</w:t>
            </w:r>
          </w:p>
        </w:tc>
        <w:tc>
          <w:tcPr>
            <w:tcW w:w="960" w:type="dxa"/>
            <w:shd w:val="clear" w:color="auto" w:fill="auto"/>
            <w:noWrap/>
            <w:vAlign w:val="center"/>
            <w:hideMark/>
          </w:tcPr>
          <w:p w14:paraId="1A04509D" w14:textId="77777777" w:rsidR="00CD00EB" w:rsidRPr="0069189F" w:rsidRDefault="00CD00EB" w:rsidP="00CD00EB">
            <w:pPr>
              <w:spacing w:after="0" w:line="276" w:lineRule="auto"/>
              <w:jc w:val="center"/>
              <w:rPr>
                <w:rFonts w:ascii="Arial" w:eastAsia="Times New Roman" w:hAnsi="Arial" w:cs="Arial"/>
                <w:b/>
                <w:bCs/>
                <w:color w:val="000000"/>
                <w:sz w:val="18"/>
                <w:szCs w:val="18"/>
                <w:lang w:eastAsia="pl-PL"/>
              </w:rPr>
            </w:pPr>
            <w:r w:rsidRPr="0069189F">
              <w:rPr>
                <w:rFonts w:ascii="Arial" w:eastAsia="Times New Roman" w:hAnsi="Arial" w:cs="Arial"/>
                <w:b/>
                <w:bCs/>
                <w:color w:val="000000"/>
                <w:sz w:val="18"/>
                <w:szCs w:val="18"/>
                <w:lang w:eastAsia="pl-PL"/>
              </w:rPr>
              <w:t>2021</w:t>
            </w:r>
          </w:p>
        </w:tc>
        <w:tc>
          <w:tcPr>
            <w:tcW w:w="960" w:type="dxa"/>
            <w:shd w:val="clear" w:color="auto" w:fill="auto"/>
            <w:noWrap/>
            <w:vAlign w:val="center"/>
            <w:hideMark/>
          </w:tcPr>
          <w:p w14:paraId="3295512E" w14:textId="77777777" w:rsidR="00CD00EB" w:rsidRPr="0069189F" w:rsidRDefault="00CD00EB" w:rsidP="00CD00EB">
            <w:pPr>
              <w:spacing w:after="0" w:line="276" w:lineRule="auto"/>
              <w:jc w:val="center"/>
              <w:rPr>
                <w:rFonts w:ascii="Arial" w:eastAsia="Times New Roman" w:hAnsi="Arial" w:cs="Arial"/>
                <w:b/>
                <w:bCs/>
                <w:color w:val="000000"/>
                <w:sz w:val="18"/>
                <w:szCs w:val="18"/>
                <w:lang w:eastAsia="pl-PL"/>
              </w:rPr>
            </w:pPr>
            <w:r w:rsidRPr="0069189F">
              <w:rPr>
                <w:rFonts w:ascii="Arial" w:eastAsia="Times New Roman" w:hAnsi="Arial" w:cs="Arial"/>
                <w:b/>
                <w:bCs/>
                <w:color w:val="000000"/>
                <w:sz w:val="18"/>
                <w:szCs w:val="18"/>
                <w:lang w:eastAsia="pl-PL"/>
              </w:rPr>
              <w:t>2022</w:t>
            </w:r>
          </w:p>
        </w:tc>
      </w:tr>
      <w:tr w:rsidR="00CD00EB" w:rsidRPr="0073576A" w14:paraId="6720D54E" w14:textId="77777777" w:rsidTr="00B55D5A">
        <w:trPr>
          <w:jc w:val="center"/>
        </w:trPr>
        <w:tc>
          <w:tcPr>
            <w:tcW w:w="2011" w:type="dxa"/>
            <w:shd w:val="clear" w:color="auto" w:fill="BDD6EE" w:themeFill="accent5" w:themeFillTint="66"/>
            <w:noWrap/>
            <w:hideMark/>
          </w:tcPr>
          <w:p w14:paraId="42469500" w14:textId="77777777" w:rsidR="00CD00EB" w:rsidRPr="00932B9F" w:rsidRDefault="00CD00EB" w:rsidP="00CD00EB">
            <w:pPr>
              <w:spacing w:after="0" w:line="276" w:lineRule="auto"/>
              <w:rPr>
                <w:rFonts w:ascii="Arial" w:eastAsia="Times New Roman" w:hAnsi="Arial" w:cs="Arial"/>
                <w:color w:val="000000"/>
                <w:sz w:val="18"/>
                <w:szCs w:val="18"/>
                <w:lang w:eastAsia="pl-PL"/>
              </w:rPr>
            </w:pPr>
            <w:r w:rsidRPr="00932B9F">
              <w:rPr>
                <w:rFonts w:ascii="Arial" w:eastAsia="Arial" w:hAnsi="Arial" w:cs="Arial"/>
                <w:sz w:val="18"/>
                <w:szCs w:val="18"/>
              </w:rPr>
              <w:t>Gmina Wieluń</w:t>
            </w:r>
          </w:p>
        </w:tc>
        <w:tc>
          <w:tcPr>
            <w:tcW w:w="960" w:type="dxa"/>
            <w:shd w:val="clear" w:color="auto" w:fill="BDD6EE" w:themeFill="accent5" w:themeFillTint="66"/>
            <w:noWrap/>
            <w:vAlign w:val="bottom"/>
            <w:hideMark/>
          </w:tcPr>
          <w:p w14:paraId="28CEEA35" w14:textId="77777777" w:rsidR="00CD00EB" w:rsidRPr="0073576A" w:rsidRDefault="00CD00EB" w:rsidP="00CD00EB">
            <w:pPr>
              <w:spacing w:after="0" w:line="276" w:lineRule="auto"/>
              <w:jc w:val="right"/>
              <w:rPr>
                <w:rFonts w:ascii="Arial" w:eastAsia="Times New Roman" w:hAnsi="Arial" w:cs="Arial"/>
                <w:color w:val="000000"/>
                <w:sz w:val="18"/>
                <w:szCs w:val="18"/>
                <w:lang w:eastAsia="pl-PL"/>
              </w:rPr>
            </w:pPr>
            <w:r w:rsidRPr="0073576A">
              <w:rPr>
                <w:rFonts w:ascii="Arial" w:eastAsia="Times New Roman" w:hAnsi="Arial" w:cs="Arial"/>
                <w:color w:val="000000"/>
                <w:sz w:val="18"/>
                <w:szCs w:val="18"/>
                <w:lang w:eastAsia="pl-PL"/>
              </w:rPr>
              <w:t>21,80%</w:t>
            </w:r>
          </w:p>
        </w:tc>
        <w:tc>
          <w:tcPr>
            <w:tcW w:w="960" w:type="dxa"/>
            <w:shd w:val="clear" w:color="auto" w:fill="BDD6EE" w:themeFill="accent5" w:themeFillTint="66"/>
            <w:noWrap/>
            <w:vAlign w:val="bottom"/>
            <w:hideMark/>
          </w:tcPr>
          <w:p w14:paraId="24FBB87D" w14:textId="77777777" w:rsidR="00CD00EB" w:rsidRPr="0073576A" w:rsidRDefault="00CD00EB" w:rsidP="00CD00EB">
            <w:pPr>
              <w:spacing w:after="0" w:line="276" w:lineRule="auto"/>
              <w:jc w:val="right"/>
              <w:rPr>
                <w:rFonts w:ascii="Arial" w:eastAsia="Times New Roman" w:hAnsi="Arial" w:cs="Arial"/>
                <w:color w:val="000000"/>
                <w:sz w:val="18"/>
                <w:szCs w:val="18"/>
                <w:lang w:eastAsia="pl-PL"/>
              </w:rPr>
            </w:pPr>
            <w:r w:rsidRPr="0073576A">
              <w:rPr>
                <w:rFonts w:ascii="Arial" w:eastAsia="Times New Roman" w:hAnsi="Arial" w:cs="Arial"/>
                <w:color w:val="000000"/>
                <w:sz w:val="18"/>
                <w:szCs w:val="18"/>
                <w:lang w:eastAsia="pl-PL"/>
              </w:rPr>
              <w:t>23,03%</w:t>
            </w:r>
          </w:p>
        </w:tc>
        <w:tc>
          <w:tcPr>
            <w:tcW w:w="960" w:type="dxa"/>
            <w:shd w:val="clear" w:color="auto" w:fill="BDD6EE" w:themeFill="accent5" w:themeFillTint="66"/>
            <w:noWrap/>
            <w:vAlign w:val="bottom"/>
            <w:hideMark/>
          </w:tcPr>
          <w:p w14:paraId="67E166F4" w14:textId="77777777" w:rsidR="00CD00EB" w:rsidRPr="0073576A" w:rsidRDefault="00CD00EB" w:rsidP="00CD00EB">
            <w:pPr>
              <w:spacing w:after="0" w:line="276" w:lineRule="auto"/>
              <w:jc w:val="right"/>
              <w:rPr>
                <w:rFonts w:ascii="Arial" w:eastAsia="Times New Roman" w:hAnsi="Arial" w:cs="Arial"/>
                <w:color w:val="000000"/>
                <w:sz w:val="18"/>
                <w:szCs w:val="18"/>
                <w:lang w:eastAsia="pl-PL"/>
              </w:rPr>
            </w:pPr>
            <w:r w:rsidRPr="0073576A">
              <w:rPr>
                <w:rFonts w:ascii="Arial" w:eastAsia="Times New Roman" w:hAnsi="Arial" w:cs="Arial"/>
                <w:color w:val="000000"/>
                <w:sz w:val="18"/>
                <w:szCs w:val="18"/>
                <w:lang w:eastAsia="pl-PL"/>
              </w:rPr>
              <w:t>27,79%</w:t>
            </w:r>
          </w:p>
        </w:tc>
        <w:tc>
          <w:tcPr>
            <w:tcW w:w="960" w:type="dxa"/>
            <w:shd w:val="clear" w:color="auto" w:fill="BDD6EE" w:themeFill="accent5" w:themeFillTint="66"/>
            <w:noWrap/>
            <w:vAlign w:val="bottom"/>
            <w:hideMark/>
          </w:tcPr>
          <w:p w14:paraId="4D378CC9" w14:textId="77777777" w:rsidR="00CD00EB" w:rsidRPr="0073576A" w:rsidRDefault="00CD00EB" w:rsidP="00CD00EB">
            <w:pPr>
              <w:spacing w:after="0" w:line="276" w:lineRule="auto"/>
              <w:jc w:val="right"/>
              <w:rPr>
                <w:rFonts w:ascii="Arial" w:eastAsia="Times New Roman" w:hAnsi="Arial" w:cs="Arial"/>
                <w:color w:val="000000"/>
                <w:sz w:val="18"/>
                <w:szCs w:val="18"/>
                <w:lang w:eastAsia="pl-PL"/>
              </w:rPr>
            </w:pPr>
            <w:r w:rsidRPr="0073576A">
              <w:rPr>
                <w:rFonts w:ascii="Arial" w:eastAsia="Times New Roman" w:hAnsi="Arial" w:cs="Arial"/>
                <w:color w:val="000000"/>
                <w:sz w:val="18"/>
                <w:szCs w:val="18"/>
                <w:lang w:eastAsia="pl-PL"/>
              </w:rPr>
              <w:t>24,62%</w:t>
            </w:r>
          </w:p>
        </w:tc>
      </w:tr>
      <w:tr w:rsidR="00CD00EB" w:rsidRPr="0069189F" w14:paraId="370F62DC" w14:textId="77777777" w:rsidTr="00B55D5A">
        <w:trPr>
          <w:jc w:val="center"/>
        </w:trPr>
        <w:tc>
          <w:tcPr>
            <w:tcW w:w="2011" w:type="dxa"/>
            <w:shd w:val="clear" w:color="000000" w:fill="FBE4D5"/>
            <w:hideMark/>
          </w:tcPr>
          <w:p w14:paraId="71A40CD1" w14:textId="77777777" w:rsidR="00CD00EB" w:rsidRPr="00932B9F" w:rsidRDefault="00CD00EB" w:rsidP="00CD00EB">
            <w:pPr>
              <w:spacing w:after="0" w:line="276" w:lineRule="auto"/>
              <w:rPr>
                <w:rFonts w:ascii="Arial" w:eastAsia="Times New Roman" w:hAnsi="Arial" w:cs="Arial"/>
                <w:color w:val="000000"/>
                <w:sz w:val="18"/>
                <w:szCs w:val="18"/>
                <w:lang w:eastAsia="pl-PL"/>
              </w:rPr>
            </w:pPr>
            <w:r w:rsidRPr="00932B9F">
              <w:rPr>
                <w:rFonts w:ascii="Arial" w:eastAsia="Arial" w:hAnsi="Arial" w:cs="Arial"/>
                <w:sz w:val="18"/>
                <w:szCs w:val="18"/>
              </w:rPr>
              <w:t>Wieluń - miasto</w:t>
            </w:r>
          </w:p>
        </w:tc>
        <w:tc>
          <w:tcPr>
            <w:tcW w:w="960" w:type="dxa"/>
            <w:shd w:val="clear" w:color="auto" w:fill="ADFDDD"/>
            <w:noWrap/>
            <w:vAlign w:val="bottom"/>
            <w:hideMark/>
          </w:tcPr>
          <w:p w14:paraId="3D8C94F4"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23,14%</w:t>
            </w:r>
          </w:p>
        </w:tc>
        <w:tc>
          <w:tcPr>
            <w:tcW w:w="960" w:type="dxa"/>
            <w:shd w:val="clear" w:color="auto" w:fill="ADFDDD"/>
            <w:noWrap/>
            <w:vAlign w:val="bottom"/>
            <w:hideMark/>
          </w:tcPr>
          <w:p w14:paraId="553B253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24,95%</w:t>
            </w:r>
          </w:p>
        </w:tc>
        <w:tc>
          <w:tcPr>
            <w:tcW w:w="960" w:type="dxa"/>
            <w:shd w:val="clear" w:color="auto" w:fill="ADFDDD"/>
            <w:noWrap/>
            <w:vAlign w:val="bottom"/>
            <w:hideMark/>
          </w:tcPr>
          <w:p w14:paraId="590E8664"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31,65%</w:t>
            </w:r>
          </w:p>
        </w:tc>
        <w:tc>
          <w:tcPr>
            <w:tcW w:w="960" w:type="dxa"/>
            <w:shd w:val="clear" w:color="auto" w:fill="ADFDDD"/>
            <w:noWrap/>
            <w:vAlign w:val="bottom"/>
            <w:hideMark/>
          </w:tcPr>
          <w:p w14:paraId="1D469002"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26,90%</w:t>
            </w:r>
          </w:p>
        </w:tc>
      </w:tr>
      <w:tr w:rsidR="00CD00EB" w:rsidRPr="0069189F" w14:paraId="3DF56DAD" w14:textId="77777777" w:rsidTr="00B55D5A">
        <w:trPr>
          <w:jc w:val="center"/>
        </w:trPr>
        <w:tc>
          <w:tcPr>
            <w:tcW w:w="2011" w:type="dxa"/>
            <w:shd w:val="clear" w:color="auto" w:fill="FBE4D5"/>
            <w:hideMark/>
          </w:tcPr>
          <w:p w14:paraId="64506C5C" w14:textId="77777777" w:rsidR="00CD00EB" w:rsidRPr="00932B9F" w:rsidRDefault="00CD00EB" w:rsidP="00CD00EB">
            <w:pPr>
              <w:spacing w:after="0" w:line="276" w:lineRule="auto"/>
              <w:rPr>
                <w:rFonts w:ascii="Arial" w:eastAsia="Times New Roman" w:hAnsi="Arial" w:cs="Arial"/>
                <w:color w:val="000000"/>
                <w:sz w:val="18"/>
                <w:szCs w:val="18"/>
                <w:lang w:eastAsia="pl-PL"/>
              </w:rPr>
            </w:pPr>
            <w:r w:rsidRPr="00932B9F">
              <w:rPr>
                <w:rFonts w:ascii="Arial" w:eastAsia="Arial" w:hAnsi="Arial" w:cs="Arial"/>
                <w:sz w:val="18"/>
                <w:szCs w:val="18"/>
              </w:rPr>
              <w:t>Wieluń - obszar wiejski</w:t>
            </w:r>
          </w:p>
        </w:tc>
        <w:tc>
          <w:tcPr>
            <w:tcW w:w="960" w:type="dxa"/>
            <w:shd w:val="clear" w:color="auto" w:fill="FBE4D5"/>
            <w:noWrap/>
            <w:vAlign w:val="bottom"/>
            <w:hideMark/>
          </w:tcPr>
          <w:p w14:paraId="7C59E87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18,53%</w:t>
            </w:r>
          </w:p>
        </w:tc>
        <w:tc>
          <w:tcPr>
            <w:tcW w:w="960" w:type="dxa"/>
            <w:shd w:val="clear" w:color="auto" w:fill="FBE4D5"/>
            <w:noWrap/>
            <w:vAlign w:val="bottom"/>
            <w:hideMark/>
          </w:tcPr>
          <w:p w14:paraId="20386F1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18,43%</w:t>
            </w:r>
          </w:p>
        </w:tc>
        <w:tc>
          <w:tcPr>
            <w:tcW w:w="960" w:type="dxa"/>
            <w:shd w:val="clear" w:color="auto" w:fill="FBE4D5"/>
            <w:noWrap/>
            <w:vAlign w:val="bottom"/>
            <w:hideMark/>
          </w:tcPr>
          <w:p w14:paraId="300B301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18,77%</w:t>
            </w:r>
          </w:p>
        </w:tc>
        <w:tc>
          <w:tcPr>
            <w:tcW w:w="960" w:type="dxa"/>
            <w:shd w:val="clear" w:color="auto" w:fill="FBE4D5"/>
            <w:noWrap/>
            <w:vAlign w:val="bottom"/>
            <w:hideMark/>
          </w:tcPr>
          <w:p w14:paraId="384158B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19,38%</w:t>
            </w:r>
          </w:p>
        </w:tc>
      </w:tr>
      <w:tr w:rsidR="00CD00EB" w:rsidRPr="0069189F" w14:paraId="0F3FFFBF" w14:textId="77777777" w:rsidTr="00B55D5A">
        <w:trPr>
          <w:jc w:val="center"/>
        </w:trPr>
        <w:tc>
          <w:tcPr>
            <w:tcW w:w="2011" w:type="dxa"/>
            <w:shd w:val="clear" w:color="auto" w:fill="auto"/>
            <w:vAlign w:val="center"/>
            <w:hideMark/>
          </w:tcPr>
          <w:p w14:paraId="0B7D4FB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Bieniądzice</w:t>
            </w:r>
          </w:p>
        </w:tc>
        <w:tc>
          <w:tcPr>
            <w:tcW w:w="960" w:type="dxa"/>
            <w:shd w:val="clear" w:color="auto" w:fill="auto"/>
            <w:noWrap/>
            <w:vAlign w:val="bottom"/>
            <w:hideMark/>
          </w:tcPr>
          <w:p w14:paraId="61687027"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17,29%</w:t>
            </w:r>
          </w:p>
        </w:tc>
        <w:tc>
          <w:tcPr>
            <w:tcW w:w="960" w:type="dxa"/>
            <w:shd w:val="clear" w:color="auto" w:fill="auto"/>
            <w:noWrap/>
            <w:vAlign w:val="bottom"/>
            <w:hideMark/>
          </w:tcPr>
          <w:p w14:paraId="7EA3835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17,59%</w:t>
            </w:r>
          </w:p>
        </w:tc>
        <w:tc>
          <w:tcPr>
            <w:tcW w:w="960" w:type="dxa"/>
            <w:shd w:val="clear" w:color="auto" w:fill="auto"/>
            <w:noWrap/>
            <w:vAlign w:val="bottom"/>
            <w:hideMark/>
          </w:tcPr>
          <w:p w14:paraId="61F2DED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20,38%</w:t>
            </w:r>
          </w:p>
        </w:tc>
        <w:tc>
          <w:tcPr>
            <w:tcW w:w="960" w:type="dxa"/>
            <w:shd w:val="clear" w:color="auto" w:fill="auto"/>
            <w:noWrap/>
            <w:vAlign w:val="bottom"/>
            <w:hideMark/>
          </w:tcPr>
          <w:p w14:paraId="3D5C0BD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20,64%</w:t>
            </w:r>
          </w:p>
        </w:tc>
      </w:tr>
      <w:tr w:rsidR="00CD00EB" w:rsidRPr="0069189F" w14:paraId="4FCE7C22" w14:textId="77777777" w:rsidTr="00B55D5A">
        <w:trPr>
          <w:jc w:val="center"/>
        </w:trPr>
        <w:tc>
          <w:tcPr>
            <w:tcW w:w="2011" w:type="dxa"/>
            <w:shd w:val="clear" w:color="auto" w:fill="auto"/>
            <w:vAlign w:val="center"/>
            <w:hideMark/>
          </w:tcPr>
          <w:p w14:paraId="2542E96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Borowiec</w:t>
            </w:r>
          </w:p>
        </w:tc>
        <w:tc>
          <w:tcPr>
            <w:tcW w:w="960" w:type="dxa"/>
            <w:shd w:val="clear" w:color="auto" w:fill="auto"/>
            <w:noWrap/>
            <w:vAlign w:val="bottom"/>
            <w:hideMark/>
          </w:tcPr>
          <w:p w14:paraId="1301C66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9,68%</w:t>
            </w:r>
          </w:p>
        </w:tc>
        <w:tc>
          <w:tcPr>
            <w:tcW w:w="960" w:type="dxa"/>
            <w:shd w:val="clear" w:color="auto" w:fill="auto"/>
            <w:noWrap/>
            <w:vAlign w:val="bottom"/>
            <w:hideMark/>
          </w:tcPr>
          <w:p w14:paraId="4626168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4,04%</w:t>
            </w:r>
          </w:p>
        </w:tc>
        <w:tc>
          <w:tcPr>
            <w:tcW w:w="960" w:type="dxa"/>
            <w:shd w:val="clear" w:color="auto" w:fill="auto"/>
            <w:noWrap/>
            <w:vAlign w:val="bottom"/>
            <w:hideMark/>
          </w:tcPr>
          <w:p w14:paraId="3E3BAF42"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10,78%</w:t>
            </w:r>
          </w:p>
        </w:tc>
        <w:tc>
          <w:tcPr>
            <w:tcW w:w="960" w:type="dxa"/>
            <w:shd w:val="clear" w:color="auto" w:fill="auto"/>
            <w:noWrap/>
            <w:vAlign w:val="bottom"/>
            <w:hideMark/>
          </w:tcPr>
          <w:p w14:paraId="12BF4BE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12,50%</w:t>
            </w:r>
          </w:p>
        </w:tc>
      </w:tr>
      <w:tr w:rsidR="00CD00EB" w:rsidRPr="0069189F" w14:paraId="7507B89F" w14:textId="77777777" w:rsidTr="00B55D5A">
        <w:trPr>
          <w:jc w:val="center"/>
        </w:trPr>
        <w:tc>
          <w:tcPr>
            <w:tcW w:w="2011" w:type="dxa"/>
            <w:shd w:val="clear" w:color="auto" w:fill="auto"/>
            <w:vAlign w:val="center"/>
            <w:hideMark/>
          </w:tcPr>
          <w:p w14:paraId="3F7D013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Dąbrowa</w:t>
            </w:r>
          </w:p>
        </w:tc>
        <w:tc>
          <w:tcPr>
            <w:tcW w:w="960" w:type="dxa"/>
            <w:shd w:val="clear" w:color="auto" w:fill="auto"/>
            <w:noWrap/>
            <w:vAlign w:val="bottom"/>
            <w:hideMark/>
          </w:tcPr>
          <w:p w14:paraId="39A36A4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20,53%</w:t>
            </w:r>
          </w:p>
        </w:tc>
        <w:tc>
          <w:tcPr>
            <w:tcW w:w="960" w:type="dxa"/>
            <w:shd w:val="clear" w:color="auto" w:fill="auto"/>
            <w:noWrap/>
            <w:vAlign w:val="bottom"/>
            <w:hideMark/>
          </w:tcPr>
          <w:p w14:paraId="4D31D9F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20,24%</w:t>
            </w:r>
          </w:p>
        </w:tc>
        <w:tc>
          <w:tcPr>
            <w:tcW w:w="960" w:type="dxa"/>
            <w:shd w:val="clear" w:color="auto" w:fill="auto"/>
            <w:noWrap/>
            <w:vAlign w:val="bottom"/>
            <w:hideMark/>
          </w:tcPr>
          <w:p w14:paraId="0C8402AC"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20,80%</w:t>
            </w:r>
          </w:p>
        </w:tc>
        <w:tc>
          <w:tcPr>
            <w:tcW w:w="960" w:type="dxa"/>
            <w:shd w:val="clear" w:color="auto" w:fill="auto"/>
            <w:noWrap/>
            <w:vAlign w:val="bottom"/>
            <w:hideMark/>
          </w:tcPr>
          <w:p w14:paraId="3F67327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20,62%</w:t>
            </w:r>
          </w:p>
        </w:tc>
      </w:tr>
      <w:tr w:rsidR="00CD00EB" w:rsidRPr="0069189F" w14:paraId="70DA8F5C" w14:textId="77777777" w:rsidTr="00B55D5A">
        <w:trPr>
          <w:jc w:val="center"/>
        </w:trPr>
        <w:tc>
          <w:tcPr>
            <w:tcW w:w="2011" w:type="dxa"/>
            <w:shd w:val="clear" w:color="auto" w:fill="auto"/>
            <w:vAlign w:val="center"/>
            <w:hideMark/>
          </w:tcPr>
          <w:p w14:paraId="4442B13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Gaszyn</w:t>
            </w:r>
          </w:p>
        </w:tc>
        <w:tc>
          <w:tcPr>
            <w:tcW w:w="960" w:type="dxa"/>
            <w:shd w:val="clear" w:color="auto" w:fill="auto"/>
            <w:noWrap/>
            <w:vAlign w:val="bottom"/>
            <w:hideMark/>
          </w:tcPr>
          <w:p w14:paraId="4D952B6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17,15%</w:t>
            </w:r>
          </w:p>
        </w:tc>
        <w:tc>
          <w:tcPr>
            <w:tcW w:w="960" w:type="dxa"/>
            <w:shd w:val="clear" w:color="auto" w:fill="auto"/>
            <w:noWrap/>
            <w:vAlign w:val="bottom"/>
            <w:hideMark/>
          </w:tcPr>
          <w:p w14:paraId="6EAFC10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16,92%</w:t>
            </w:r>
          </w:p>
        </w:tc>
        <w:tc>
          <w:tcPr>
            <w:tcW w:w="960" w:type="dxa"/>
            <w:shd w:val="clear" w:color="auto" w:fill="auto"/>
            <w:noWrap/>
            <w:vAlign w:val="bottom"/>
            <w:hideMark/>
          </w:tcPr>
          <w:p w14:paraId="678CE782"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16,78%</w:t>
            </w:r>
          </w:p>
        </w:tc>
        <w:tc>
          <w:tcPr>
            <w:tcW w:w="960" w:type="dxa"/>
            <w:shd w:val="clear" w:color="auto" w:fill="auto"/>
            <w:noWrap/>
            <w:vAlign w:val="bottom"/>
            <w:hideMark/>
          </w:tcPr>
          <w:p w14:paraId="239A487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18,19%</w:t>
            </w:r>
          </w:p>
        </w:tc>
      </w:tr>
      <w:tr w:rsidR="00CD00EB" w:rsidRPr="0069189F" w14:paraId="7E592C8E" w14:textId="77777777" w:rsidTr="00B55D5A">
        <w:trPr>
          <w:jc w:val="center"/>
        </w:trPr>
        <w:tc>
          <w:tcPr>
            <w:tcW w:w="2011" w:type="dxa"/>
            <w:shd w:val="clear" w:color="auto" w:fill="auto"/>
            <w:vAlign w:val="center"/>
            <w:hideMark/>
          </w:tcPr>
          <w:p w14:paraId="0BBABAF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Jodłowiec</w:t>
            </w:r>
          </w:p>
        </w:tc>
        <w:tc>
          <w:tcPr>
            <w:tcW w:w="960" w:type="dxa"/>
            <w:shd w:val="clear" w:color="auto" w:fill="auto"/>
            <w:noWrap/>
            <w:vAlign w:val="bottom"/>
            <w:hideMark/>
          </w:tcPr>
          <w:p w14:paraId="15A3DAB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20,97%</w:t>
            </w:r>
          </w:p>
        </w:tc>
        <w:tc>
          <w:tcPr>
            <w:tcW w:w="960" w:type="dxa"/>
            <w:shd w:val="clear" w:color="auto" w:fill="auto"/>
            <w:noWrap/>
            <w:vAlign w:val="bottom"/>
            <w:hideMark/>
          </w:tcPr>
          <w:p w14:paraId="4A0A8CC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19,19%</w:t>
            </w:r>
          </w:p>
        </w:tc>
        <w:tc>
          <w:tcPr>
            <w:tcW w:w="960" w:type="dxa"/>
            <w:shd w:val="clear" w:color="auto" w:fill="auto"/>
            <w:noWrap/>
            <w:vAlign w:val="bottom"/>
            <w:hideMark/>
          </w:tcPr>
          <w:p w14:paraId="11C7702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19,33%</w:t>
            </w:r>
          </w:p>
        </w:tc>
        <w:tc>
          <w:tcPr>
            <w:tcW w:w="960" w:type="dxa"/>
            <w:shd w:val="clear" w:color="auto" w:fill="auto"/>
            <w:noWrap/>
            <w:vAlign w:val="bottom"/>
            <w:hideMark/>
          </w:tcPr>
          <w:p w14:paraId="2B267B6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21,13%</w:t>
            </w:r>
          </w:p>
        </w:tc>
      </w:tr>
      <w:tr w:rsidR="00CD00EB" w:rsidRPr="0069189F" w14:paraId="7516D280" w14:textId="77777777" w:rsidTr="00B55D5A">
        <w:trPr>
          <w:jc w:val="center"/>
        </w:trPr>
        <w:tc>
          <w:tcPr>
            <w:tcW w:w="2011" w:type="dxa"/>
            <w:shd w:val="clear" w:color="auto" w:fill="auto"/>
            <w:vAlign w:val="center"/>
            <w:hideMark/>
          </w:tcPr>
          <w:p w14:paraId="3E0F336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Kadłub</w:t>
            </w:r>
          </w:p>
        </w:tc>
        <w:tc>
          <w:tcPr>
            <w:tcW w:w="960" w:type="dxa"/>
            <w:shd w:val="clear" w:color="auto" w:fill="auto"/>
            <w:noWrap/>
            <w:vAlign w:val="bottom"/>
            <w:hideMark/>
          </w:tcPr>
          <w:p w14:paraId="6832EA6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17,52%</w:t>
            </w:r>
          </w:p>
        </w:tc>
        <w:tc>
          <w:tcPr>
            <w:tcW w:w="960" w:type="dxa"/>
            <w:shd w:val="clear" w:color="auto" w:fill="auto"/>
            <w:noWrap/>
            <w:vAlign w:val="bottom"/>
            <w:hideMark/>
          </w:tcPr>
          <w:p w14:paraId="0456526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17,16%</w:t>
            </w:r>
          </w:p>
        </w:tc>
        <w:tc>
          <w:tcPr>
            <w:tcW w:w="960" w:type="dxa"/>
            <w:shd w:val="clear" w:color="auto" w:fill="auto"/>
            <w:noWrap/>
            <w:vAlign w:val="bottom"/>
            <w:hideMark/>
          </w:tcPr>
          <w:p w14:paraId="7EA4C22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18,03%</w:t>
            </w:r>
          </w:p>
        </w:tc>
        <w:tc>
          <w:tcPr>
            <w:tcW w:w="960" w:type="dxa"/>
            <w:shd w:val="clear" w:color="auto" w:fill="auto"/>
            <w:noWrap/>
            <w:vAlign w:val="bottom"/>
            <w:hideMark/>
          </w:tcPr>
          <w:p w14:paraId="11B8AEC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18,91%</w:t>
            </w:r>
          </w:p>
        </w:tc>
      </w:tr>
      <w:tr w:rsidR="00CD00EB" w:rsidRPr="0069189F" w14:paraId="5FA55BCD" w14:textId="77777777" w:rsidTr="00B55D5A">
        <w:trPr>
          <w:jc w:val="center"/>
        </w:trPr>
        <w:tc>
          <w:tcPr>
            <w:tcW w:w="2011" w:type="dxa"/>
            <w:shd w:val="clear" w:color="auto" w:fill="auto"/>
            <w:vAlign w:val="center"/>
            <w:hideMark/>
          </w:tcPr>
          <w:p w14:paraId="0796652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Kurów</w:t>
            </w:r>
          </w:p>
        </w:tc>
        <w:tc>
          <w:tcPr>
            <w:tcW w:w="960" w:type="dxa"/>
            <w:shd w:val="clear" w:color="auto" w:fill="auto"/>
            <w:noWrap/>
            <w:vAlign w:val="bottom"/>
            <w:hideMark/>
          </w:tcPr>
          <w:p w14:paraId="2FB324F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16,44%</w:t>
            </w:r>
          </w:p>
        </w:tc>
        <w:tc>
          <w:tcPr>
            <w:tcW w:w="960" w:type="dxa"/>
            <w:shd w:val="clear" w:color="auto" w:fill="auto"/>
            <w:noWrap/>
            <w:vAlign w:val="bottom"/>
            <w:hideMark/>
          </w:tcPr>
          <w:p w14:paraId="069E007C"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15,95%</w:t>
            </w:r>
          </w:p>
        </w:tc>
        <w:tc>
          <w:tcPr>
            <w:tcW w:w="960" w:type="dxa"/>
            <w:shd w:val="clear" w:color="auto" w:fill="auto"/>
            <w:noWrap/>
            <w:vAlign w:val="bottom"/>
            <w:hideMark/>
          </w:tcPr>
          <w:p w14:paraId="768545F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15,90%</w:t>
            </w:r>
          </w:p>
        </w:tc>
        <w:tc>
          <w:tcPr>
            <w:tcW w:w="960" w:type="dxa"/>
            <w:shd w:val="clear" w:color="auto" w:fill="auto"/>
            <w:noWrap/>
            <w:vAlign w:val="bottom"/>
            <w:hideMark/>
          </w:tcPr>
          <w:p w14:paraId="71DA52BF"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16,09%</w:t>
            </w:r>
          </w:p>
        </w:tc>
      </w:tr>
      <w:tr w:rsidR="00CD00EB" w:rsidRPr="0069189F" w14:paraId="69B42E7A" w14:textId="77777777" w:rsidTr="00B55D5A">
        <w:trPr>
          <w:jc w:val="center"/>
        </w:trPr>
        <w:tc>
          <w:tcPr>
            <w:tcW w:w="2011" w:type="dxa"/>
            <w:shd w:val="clear" w:color="auto" w:fill="auto"/>
            <w:vAlign w:val="center"/>
            <w:hideMark/>
          </w:tcPr>
          <w:p w14:paraId="65BFAF65"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Małyszyn</w:t>
            </w:r>
          </w:p>
        </w:tc>
        <w:tc>
          <w:tcPr>
            <w:tcW w:w="960" w:type="dxa"/>
            <w:shd w:val="clear" w:color="auto" w:fill="auto"/>
            <w:noWrap/>
            <w:vAlign w:val="bottom"/>
            <w:hideMark/>
          </w:tcPr>
          <w:p w14:paraId="05B8B36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20,77%</w:t>
            </w:r>
          </w:p>
        </w:tc>
        <w:tc>
          <w:tcPr>
            <w:tcW w:w="960" w:type="dxa"/>
            <w:shd w:val="clear" w:color="auto" w:fill="auto"/>
            <w:noWrap/>
            <w:vAlign w:val="bottom"/>
            <w:hideMark/>
          </w:tcPr>
          <w:p w14:paraId="19C80822"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21,23%</w:t>
            </w:r>
          </w:p>
        </w:tc>
        <w:tc>
          <w:tcPr>
            <w:tcW w:w="960" w:type="dxa"/>
            <w:shd w:val="clear" w:color="auto" w:fill="auto"/>
            <w:noWrap/>
            <w:vAlign w:val="bottom"/>
            <w:hideMark/>
          </w:tcPr>
          <w:p w14:paraId="29ECC84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21,47%</w:t>
            </w:r>
          </w:p>
        </w:tc>
        <w:tc>
          <w:tcPr>
            <w:tcW w:w="960" w:type="dxa"/>
            <w:shd w:val="clear" w:color="auto" w:fill="auto"/>
            <w:noWrap/>
            <w:vAlign w:val="bottom"/>
            <w:hideMark/>
          </w:tcPr>
          <w:p w14:paraId="7BCC5A6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20,44%</w:t>
            </w:r>
          </w:p>
        </w:tc>
      </w:tr>
      <w:tr w:rsidR="00CD00EB" w:rsidRPr="0069189F" w14:paraId="2E7ABB44" w14:textId="77777777" w:rsidTr="00B55D5A">
        <w:trPr>
          <w:jc w:val="center"/>
        </w:trPr>
        <w:tc>
          <w:tcPr>
            <w:tcW w:w="2011" w:type="dxa"/>
            <w:shd w:val="clear" w:color="auto" w:fill="auto"/>
            <w:vAlign w:val="center"/>
            <w:hideMark/>
          </w:tcPr>
          <w:p w14:paraId="4067E63F"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Masłowice</w:t>
            </w:r>
          </w:p>
        </w:tc>
        <w:tc>
          <w:tcPr>
            <w:tcW w:w="960" w:type="dxa"/>
            <w:shd w:val="clear" w:color="auto" w:fill="auto"/>
            <w:noWrap/>
            <w:vAlign w:val="bottom"/>
            <w:hideMark/>
          </w:tcPr>
          <w:p w14:paraId="6CF8D64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16,13%</w:t>
            </w:r>
          </w:p>
        </w:tc>
        <w:tc>
          <w:tcPr>
            <w:tcW w:w="960" w:type="dxa"/>
            <w:shd w:val="clear" w:color="auto" w:fill="auto"/>
            <w:noWrap/>
            <w:vAlign w:val="bottom"/>
            <w:hideMark/>
          </w:tcPr>
          <w:p w14:paraId="21404D8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15,88%</w:t>
            </w:r>
          </w:p>
        </w:tc>
        <w:tc>
          <w:tcPr>
            <w:tcW w:w="960" w:type="dxa"/>
            <w:shd w:val="clear" w:color="auto" w:fill="auto"/>
            <w:noWrap/>
            <w:vAlign w:val="bottom"/>
            <w:hideMark/>
          </w:tcPr>
          <w:p w14:paraId="3AEA629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15,91%</w:t>
            </w:r>
          </w:p>
        </w:tc>
        <w:tc>
          <w:tcPr>
            <w:tcW w:w="960" w:type="dxa"/>
            <w:shd w:val="clear" w:color="auto" w:fill="auto"/>
            <w:noWrap/>
            <w:vAlign w:val="bottom"/>
            <w:hideMark/>
          </w:tcPr>
          <w:p w14:paraId="4CD5506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16,91%</w:t>
            </w:r>
          </w:p>
        </w:tc>
      </w:tr>
      <w:tr w:rsidR="00CD00EB" w:rsidRPr="0069189F" w14:paraId="739B29B8" w14:textId="77777777" w:rsidTr="00B55D5A">
        <w:trPr>
          <w:jc w:val="center"/>
        </w:trPr>
        <w:tc>
          <w:tcPr>
            <w:tcW w:w="2011" w:type="dxa"/>
            <w:shd w:val="clear" w:color="auto" w:fill="auto"/>
            <w:vAlign w:val="center"/>
            <w:hideMark/>
          </w:tcPr>
          <w:p w14:paraId="356EE17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Nowy Świat</w:t>
            </w:r>
          </w:p>
        </w:tc>
        <w:tc>
          <w:tcPr>
            <w:tcW w:w="960" w:type="dxa"/>
            <w:shd w:val="clear" w:color="auto" w:fill="ADFDDD"/>
            <w:noWrap/>
            <w:vAlign w:val="bottom"/>
            <w:hideMark/>
          </w:tcPr>
          <w:p w14:paraId="79CD64A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23,53%</w:t>
            </w:r>
          </w:p>
        </w:tc>
        <w:tc>
          <w:tcPr>
            <w:tcW w:w="960" w:type="dxa"/>
            <w:shd w:val="clear" w:color="auto" w:fill="auto"/>
            <w:noWrap/>
            <w:vAlign w:val="bottom"/>
            <w:hideMark/>
          </w:tcPr>
          <w:p w14:paraId="579C531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21,54%</w:t>
            </w:r>
          </w:p>
        </w:tc>
        <w:tc>
          <w:tcPr>
            <w:tcW w:w="960" w:type="dxa"/>
            <w:shd w:val="clear" w:color="auto" w:fill="auto"/>
            <w:noWrap/>
            <w:vAlign w:val="bottom"/>
            <w:hideMark/>
          </w:tcPr>
          <w:p w14:paraId="232D223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23,44%</w:t>
            </w:r>
          </w:p>
        </w:tc>
        <w:tc>
          <w:tcPr>
            <w:tcW w:w="960" w:type="dxa"/>
            <w:shd w:val="clear" w:color="auto" w:fill="ADFDDD"/>
            <w:noWrap/>
            <w:vAlign w:val="bottom"/>
            <w:hideMark/>
          </w:tcPr>
          <w:p w14:paraId="1586E8BC"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30,65%</w:t>
            </w:r>
          </w:p>
        </w:tc>
      </w:tr>
      <w:tr w:rsidR="00CD00EB" w:rsidRPr="0069189F" w14:paraId="78444E98" w14:textId="77777777" w:rsidTr="00B55D5A">
        <w:trPr>
          <w:jc w:val="center"/>
        </w:trPr>
        <w:tc>
          <w:tcPr>
            <w:tcW w:w="2011" w:type="dxa"/>
            <w:shd w:val="clear" w:color="auto" w:fill="auto"/>
            <w:vAlign w:val="center"/>
            <w:hideMark/>
          </w:tcPr>
          <w:p w14:paraId="229C653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Olewin</w:t>
            </w:r>
          </w:p>
        </w:tc>
        <w:tc>
          <w:tcPr>
            <w:tcW w:w="960" w:type="dxa"/>
            <w:shd w:val="clear" w:color="auto" w:fill="auto"/>
            <w:noWrap/>
            <w:vAlign w:val="bottom"/>
            <w:hideMark/>
          </w:tcPr>
          <w:p w14:paraId="64E4B67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20,88%</w:t>
            </w:r>
          </w:p>
        </w:tc>
        <w:tc>
          <w:tcPr>
            <w:tcW w:w="960" w:type="dxa"/>
            <w:shd w:val="clear" w:color="auto" w:fill="auto"/>
            <w:noWrap/>
            <w:vAlign w:val="bottom"/>
            <w:hideMark/>
          </w:tcPr>
          <w:p w14:paraId="3539D7B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21,30%</w:t>
            </w:r>
          </w:p>
        </w:tc>
        <w:tc>
          <w:tcPr>
            <w:tcW w:w="960" w:type="dxa"/>
            <w:shd w:val="clear" w:color="auto" w:fill="auto"/>
            <w:noWrap/>
            <w:vAlign w:val="bottom"/>
            <w:hideMark/>
          </w:tcPr>
          <w:p w14:paraId="071650F2"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20,51%</w:t>
            </w:r>
          </w:p>
        </w:tc>
        <w:tc>
          <w:tcPr>
            <w:tcW w:w="960" w:type="dxa"/>
            <w:shd w:val="clear" w:color="auto" w:fill="auto"/>
            <w:noWrap/>
            <w:vAlign w:val="bottom"/>
            <w:hideMark/>
          </w:tcPr>
          <w:p w14:paraId="7E2BFAE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20,37%</w:t>
            </w:r>
          </w:p>
        </w:tc>
      </w:tr>
      <w:tr w:rsidR="00CD00EB" w:rsidRPr="0069189F" w14:paraId="5AF400AB" w14:textId="77777777" w:rsidTr="00B55D5A">
        <w:trPr>
          <w:jc w:val="center"/>
        </w:trPr>
        <w:tc>
          <w:tcPr>
            <w:tcW w:w="2011" w:type="dxa"/>
            <w:shd w:val="clear" w:color="auto" w:fill="auto"/>
            <w:vAlign w:val="center"/>
            <w:hideMark/>
          </w:tcPr>
          <w:p w14:paraId="6F881AB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Piaski</w:t>
            </w:r>
          </w:p>
        </w:tc>
        <w:tc>
          <w:tcPr>
            <w:tcW w:w="960" w:type="dxa"/>
            <w:shd w:val="clear" w:color="auto" w:fill="auto"/>
            <w:noWrap/>
            <w:vAlign w:val="bottom"/>
            <w:hideMark/>
          </w:tcPr>
          <w:p w14:paraId="53760EA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16,67%</w:t>
            </w:r>
          </w:p>
        </w:tc>
        <w:tc>
          <w:tcPr>
            <w:tcW w:w="960" w:type="dxa"/>
            <w:shd w:val="clear" w:color="auto" w:fill="auto"/>
            <w:noWrap/>
            <w:vAlign w:val="bottom"/>
            <w:hideMark/>
          </w:tcPr>
          <w:p w14:paraId="731C5E8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19,10%</w:t>
            </w:r>
          </w:p>
        </w:tc>
        <w:tc>
          <w:tcPr>
            <w:tcW w:w="960" w:type="dxa"/>
            <w:shd w:val="clear" w:color="auto" w:fill="auto"/>
            <w:noWrap/>
            <w:vAlign w:val="bottom"/>
            <w:hideMark/>
          </w:tcPr>
          <w:p w14:paraId="2264312C"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16,67%</w:t>
            </w:r>
          </w:p>
        </w:tc>
        <w:tc>
          <w:tcPr>
            <w:tcW w:w="960" w:type="dxa"/>
            <w:shd w:val="clear" w:color="auto" w:fill="auto"/>
            <w:noWrap/>
            <w:vAlign w:val="bottom"/>
            <w:hideMark/>
          </w:tcPr>
          <w:p w14:paraId="78BF38D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16,85%</w:t>
            </w:r>
          </w:p>
        </w:tc>
      </w:tr>
      <w:tr w:rsidR="00CD00EB" w:rsidRPr="0069189F" w14:paraId="1669EDAF" w14:textId="77777777" w:rsidTr="00B55D5A">
        <w:trPr>
          <w:jc w:val="center"/>
        </w:trPr>
        <w:tc>
          <w:tcPr>
            <w:tcW w:w="2011" w:type="dxa"/>
            <w:shd w:val="clear" w:color="auto" w:fill="auto"/>
            <w:vAlign w:val="center"/>
            <w:hideMark/>
          </w:tcPr>
          <w:p w14:paraId="5DCA907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Ruda</w:t>
            </w:r>
          </w:p>
        </w:tc>
        <w:tc>
          <w:tcPr>
            <w:tcW w:w="960" w:type="dxa"/>
            <w:shd w:val="clear" w:color="auto" w:fill="auto"/>
            <w:noWrap/>
            <w:vAlign w:val="bottom"/>
            <w:hideMark/>
          </w:tcPr>
          <w:p w14:paraId="3F13FD3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20,98%</w:t>
            </w:r>
          </w:p>
        </w:tc>
        <w:tc>
          <w:tcPr>
            <w:tcW w:w="960" w:type="dxa"/>
            <w:shd w:val="clear" w:color="auto" w:fill="auto"/>
            <w:noWrap/>
            <w:vAlign w:val="bottom"/>
            <w:hideMark/>
          </w:tcPr>
          <w:p w14:paraId="7CE7043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21,33%</w:t>
            </w:r>
          </w:p>
        </w:tc>
        <w:tc>
          <w:tcPr>
            <w:tcW w:w="960" w:type="dxa"/>
            <w:shd w:val="clear" w:color="auto" w:fill="auto"/>
            <w:noWrap/>
            <w:vAlign w:val="bottom"/>
            <w:hideMark/>
          </w:tcPr>
          <w:p w14:paraId="4599CA3C"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21,75%</w:t>
            </w:r>
          </w:p>
        </w:tc>
        <w:tc>
          <w:tcPr>
            <w:tcW w:w="960" w:type="dxa"/>
            <w:shd w:val="clear" w:color="auto" w:fill="auto"/>
            <w:noWrap/>
            <w:vAlign w:val="bottom"/>
            <w:hideMark/>
          </w:tcPr>
          <w:p w14:paraId="37F03D3C"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22,61%</w:t>
            </w:r>
          </w:p>
        </w:tc>
      </w:tr>
      <w:tr w:rsidR="00CD00EB" w:rsidRPr="0069189F" w14:paraId="11E460D5" w14:textId="77777777" w:rsidTr="00B55D5A">
        <w:trPr>
          <w:jc w:val="center"/>
        </w:trPr>
        <w:tc>
          <w:tcPr>
            <w:tcW w:w="2011" w:type="dxa"/>
            <w:shd w:val="clear" w:color="auto" w:fill="auto"/>
            <w:vAlign w:val="center"/>
            <w:hideMark/>
          </w:tcPr>
          <w:p w14:paraId="78CFFF9A"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Rychłowice</w:t>
            </w:r>
          </w:p>
        </w:tc>
        <w:tc>
          <w:tcPr>
            <w:tcW w:w="960" w:type="dxa"/>
            <w:shd w:val="clear" w:color="auto" w:fill="auto"/>
            <w:noWrap/>
            <w:vAlign w:val="bottom"/>
            <w:hideMark/>
          </w:tcPr>
          <w:p w14:paraId="5E8DBD84"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15,91%</w:t>
            </w:r>
          </w:p>
        </w:tc>
        <w:tc>
          <w:tcPr>
            <w:tcW w:w="960" w:type="dxa"/>
            <w:shd w:val="clear" w:color="auto" w:fill="auto"/>
            <w:noWrap/>
            <w:vAlign w:val="bottom"/>
            <w:hideMark/>
          </w:tcPr>
          <w:p w14:paraId="7EAC537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16,76%</w:t>
            </w:r>
          </w:p>
        </w:tc>
        <w:tc>
          <w:tcPr>
            <w:tcW w:w="960" w:type="dxa"/>
            <w:shd w:val="clear" w:color="auto" w:fill="auto"/>
            <w:noWrap/>
            <w:vAlign w:val="bottom"/>
            <w:hideMark/>
          </w:tcPr>
          <w:p w14:paraId="340B906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16,76%</w:t>
            </w:r>
          </w:p>
        </w:tc>
        <w:tc>
          <w:tcPr>
            <w:tcW w:w="960" w:type="dxa"/>
            <w:shd w:val="clear" w:color="auto" w:fill="auto"/>
            <w:noWrap/>
            <w:vAlign w:val="bottom"/>
            <w:hideMark/>
          </w:tcPr>
          <w:p w14:paraId="3AB020BA"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16,04%</w:t>
            </w:r>
          </w:p>
        </w:tc>
      </w:tr>
      <w:tr w:rsidR="00CD00EB" w:rsidRPr="0069189F" w14:paraId="14708BF0" w14:textId="77777777" w:rsidTr="00B55D5A">
        <w:trPr>
          <w:jc w:val="center"/>
        </w:trPr>
        <w:tc>
          <w:tcPr>
            <w:tcW w:w="2011" w:type="dxa"/>
            <w:shd w:val="clear" w:color="auto" w:fill="auto"/>
            <w:vAlign w:val="center"/>
            <w:hideMark/>
          </w:tcPr>
          <w:p w14:paraId="01637604"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Sieniec</w:t>
            </w:r>
          </w:p>
        </w:tc>
        <w:tc>
          <w:tcPr>
            <w:tcW w:w="960" w:type="dxa"/>
            <w:shd w:val="clear" w:color="auto" w:fill="auto"/>
            <w:noWrap/>
            <w:vAlign w:val="bottom"/>
            <w:hideMark/>
          </w:tcPr>
          <w:p w14:paraId="5FB3387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18,02%</w:t>
            </w:r>
          </w:p>
        </w:tc>
        <w:tc>
          <w:tcPr>
            <w:tcW w:w="960" w:type="dxa"/>
            <w:shd w:val="clear" w:color="auto" w:fill="auto"/>
            <w:noWrap/>
            <w:vAlign w:val="bottom"/>
            <w:hideMark/>
          </w:tcPr>
          <w:p w14:paraId="798B06B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19,24%</w:t>
            </w:r>
          </w:p>
        </w:tc>
        <w:tc>
          <w:tcPr>
            <w:tcW w:w="960" w:type="dxa"/>
            <w:shd w:val="clear" w:color="auto" w:fill="auto"/>
            <w:noWrap/>
            <w:vAlign w:val="bottom"/>
            <w:hideMark/>
          </w:tcPr>
          <w:p w14:paraId="658DE16A"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20,40%</w:t>
            </w:r>
          </w:p>
        </w:tc>
        <w:tc>
          <w:tcPr>
            <w:tcW w:w="960" w:type="dxa"/>
            <w:shd w:val="clear" w:color="auto" w:fill="auto"/>
            <w:noWrap/>
            <w:vAlign w:val="bottom"/>
            <w:hideMark/>
          </w:tcPr>
          <w:p w14:paraId="0F0D833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20,61%</w:t>
            </w:r>
          </w:p>
        </w:tc>
      </w:tr>
      <w:tr w:rsidR="00CD00EB" w:rsidRPr="0069189F" w14:paraId="6018824C" w14:textId="77777777" w:rsidTr="00B55D5A">
        <w:trPr>
          <w:jc w:val="center"/>
        </w:trPr>
        <w:tc>
          <w:tcPr>
            <w:tcW w:w="2011" w:type="dxa"/>
            <w:shd w:val="clear" w:color="auto" w:fill="auto"/>
            <w:vAlign w:val="center"/>
            <w:hideMark/>
          </w:tcPr>
          <w:p w14:paraId="3CB52252"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Srebrnica</w:t>
            </w:r>
          </w:p>
        </w:tc>
        <w:tc>
          <w:tcPr>
            <w:tcW w:w="960" w:type="dxa"/>
            <w:shd w:val="clear" w:color="auto" w:fill="auto"/>
            <w:noWrap/>
            <w:vAlign w:val="bottom"/>
            <w:hideMark/>
          </w:tcPr>
          <w:p w14:paraId="0BF27D1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11,82%</w:t>
            </w:r>
          </w:p>
        </w:tc>
        <w:tc>
          <w:tcPr>
            <w:tcW w:w="960" w:type="dxa"/>
            <w:shd w:val="clear" w:color="auto" w:fill="auto"/>
            <w:noWrap/>
            <w:vAlign w:val="bottom"/>
            <w:hideMark/>
          </w:tcPr>
          <w:p w14:paraId="70B63C1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12,50%</w:t>
            </w:r>
          </w:p>
        </w:tc>
        <w:tc>
          <w:tcPr>
            <w:tcW w:w="960" w:type="dxa"/>
            <w:shd w:val="clear" w:color="auto" w:fill="auto"/>
            <w:noWrap/>
            <w:vAlign w:val="bottom"/>
            <w:hideMark/>
          </w:tcPr>
          <w:p w14:paraId="1A2B280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14,78%</w:t>
            </w:r>
          </w:p>
        </w:tc>
        <w:tc>
          <w:tcPr>
            <w:tcW w:w="960" w:type="dxa"/>
            <w:shd w:val="clear" w:color="auto" w:fill="auto"/>
            <w:noWrap/>
            <w:vAlign w:val="bottom"/>
            <w:hideMark/>
          </w:tcPr>
          <w:p w14:paraId="04AC467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16,24%</w:t>
            </w:r>
          </w:p>
        </w:tc>
      </w:tr>
      <w:tr w:rsidR="00CD00EB" w:rsidRPr="0069189F" w14:paraId="22A88FAD" w14:textId="77777777" w:rsidTr="00B55D5A">
        <w:trPr>
          <w:jc w:val="center"/>
        </w:trPr>
        <w:tc>
          <w:tcPr>
            <w:tcW w:w="2011" w:type="dxa"/>
            <w:shd w:val="clear" w:color="auto" w:fill="auto"/>
            <w:vAlign w:val="center"/>
            <w:hideMark/>
          </w:tcPr>
          <w:p w14:paraId="274B7E7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Starzenice</w:t>
            </w:r>
          </w:p>
        </w:tc>
        <w:tc>
          <w:tcPr>
            <w:tcW w:w="960" w:type="dxa"/>
            <w:shd w:val="clear" w:color="auto" w:fill="auto"/>
            <w:noWrap/>
            <w:vAlign w:val="bottom"/>
            <w:hideMark/>
          </w:tcPr>
          <w:p w14:paraId="16407C4C"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15,68%</w:t>
            </w:r>
          </w:p>
        </w:tc>
        <w:tc>
          <w:tcPr>
            <w:tcW w:w="960" w:type="dxa"/>
            <w:shd w:val="clear" w:color="auto" w:fill="auto"/>
            <w:noWrap/>
            <w:vAlign w:val="bottom"/>
            <w:hideMark/>
          </w:tcPr>
          <w:p w14:paraId="42ED1EE4"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14,89%</w:t>
            </w:r>
          </w:p>
        </w:tc>
        <w:tc>
          <w:tcPr>
            <w:tcW w:w="960" w:type="dxa"/>
            <w:shd w:val="clear" w:color="auto" w:fill="auto"/>
            <w:noWrap/>
            <w:vAlign w:val="bottom"/>
            <w:hideMark/>
          </w:tcPr>
          <w:p w14:paraId="1DC6DBE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14,53%</w:t>
            </w:r>
          </w:p>
        </w:tc>
        <w:tc>
          <w:tcPr>
            <w:tcW w:w="960" w:type="dxa"/>
            <w:shd w:val="clear" w:color="auto" w:fill="auto"/>
            <w:noWrap/>
            <w:vAlign w:val="bottom"/>
            <w:hideMark/>
          </w:tcPr>
          <w:p w14:paraId="70EF2D44"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15,82%</w:t>
            </w:r>
          </w:p>
        </w:tc>
      </w:tr>
      <w:tr w:rsidR="00CD00EB" w:rsidRPr="0069189F" w14:paraId="091ACBCC" w14:textId="77777777" w:rsidTr="00B55D5A">
        <w:trPr>
          <w:jc w:val="center"/>
        </w:trPr>
        <w:tc>
          <w:tcPr>
            <w:tcW w:w="2011" w:type="dxa"/>
            <w:shd w:val="clear" w:color="auto" w:fill="auto"/>
            <w:vAlign w:val="center"/>
            <w:hideMark/>
          </w:tcPr>
          <w:p w14:paraId="379CB0FF"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Turów</w:t>
            </w:r>
          </w:p>
        </w:tc>
        <w:tc>
          <w:tcPr>
            <w:tcW w:w="960" w:type="dxa"/>
            <w:shd w:val="clear" w:color="auto" w:fill="auto"/>
            <w:noWrap/>
            <w:vAlign w:val="bottom"/>
            <w:hideMark/>
          </w:tcPr>
          <w:p w14:paraId="113EF59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20,60%</w:t>
            </w:r>
          </w:p>
        </w:tc>
        <w:tc>
          <w:tcPr>
            <w:tcW w:w="960" w:type="dxa"/>
            <w:shd w:val="clear" w:color="auto" w:fill="auto"/>
            <w:noWrap/>
            <w:vAlign w:val="bottom"/>
            <w:hideMark/>
          </w:tcPr>
          <w:p w14:paraId="37614CBF"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20,60%</w:t>
            </w:r>
          </w:p>
        </w:tc>
        <w:tc>
          <w:tcPr>
            <w:tcW w:w="960" w:type="dxa"/>
            <w:shd w:val="clear" w:color="auto" w:fill="auto"/>
            <w:noWrap/>
            <w:vAlign w:val="bottom"/>
            <w:hideMark/>
          </w:tcPr>
          <w:p w14:paraId="2ACA0485"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20,25%</w:t>
            </w:r>
          </w:p>
        </w:tc>
        <w:tc>
          <w:tcPr>
            <w:tcW w:w="960" w:type="dxa"/>
            <w:shd w:val="clear" w:color="auto" w:fill="auto"/>
            <w:noWrap/>
            <w:vAlign w:val="bottom"/>
            <w:hideMark/>
          </w:tcPr>
          <w:p w14:paraId="231C2095"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20,06%</w:t>
            </w:r>
          </w:p>
        </w:tc>
      </w:tr>
      <w:tr w:rsidR="00CD00EB" w:rsidRPr="0069189F" w14:paraId="074EA0BB" w14:textId="77777777" w:rsidTr="00B55D5A">
        <w:trPr>
          <w:jc w:val="center"/>
        </w:trPr>
        <w:tc>
          <w:tcPr>
            <w:tcW w:w="2011" w:type="dxa"/>
            <w:shd w:val="clear" w:color="auto" w:fill="auto"/>
            <w:vAlign w:val="center"/>
            <w:hideMark/>
          </w:tcPr>
          <w:p w14:paraId="64091884"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Urbanice</w:t>
            </w:r>
          </w:p>
        </w:tc>
        <w:tc>
          <w:tcPr>
            <w:tcW w:w="960" w:type="dxa"/>
            <w:shd w:val="clear" w:color="auto" w:fill="auto"/>
            <w:noWrap/>
            <w:vAlign w:val="bottom"/>
            <w:hideMark/>
          </w:tcPr>
          <w:p w14:paraId="4BFE5DC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19,64%</w:t>
            </w:r>
          </w:p>
        </w:tc>
        <w:tc>
          <w:tcPr>
            <w:tcW w:w="960" w:type="dxa"/>
            <w:shd w:val="clear" w:color="auto" w:fill="auto"/>
            <w:noWrap/>
            <w:vAlign w:val="bottom"/>
            <w:hideMark/>
          </w:tcPr>
          <w:p w14:paraId="785FEB9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21,30%</w:t>
            </w:r>
          </w:p>
        </w:tc>
        <w:tc>
          <w:tcPr>
            <w:tcW w:w="960" w:type="dxa"/>
            <w:shd w:val="clear" w:color="auto" w:fill="auto"/>
            <w:noWrap/>
            <w:vAlign w:val="bottom"/>
            <w:hideMark/>
          </w:tcPr>
          <w:p w14:paraId="12DCD87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22,89%</w:t>
            </w:r>
          </w:p>
        </w:tc>
        <w:tc>
          <w:tcPr>
            <w:tcW w:w="960" w:type="dxa"/>
            <w:shd w:val="clear" w:color="auto" w:fill="auto"/>
            <w:noWrap/>
            <w:vAlign w:val="bottom"/>
            <w:hideMark/>
          </w:tcPr>
          <w:p w14:paraId="3D692F7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22,70%</w:t>
            </w:r>
          </w:p>
        </w:tc>
      </w:tr>
      <w:tr w:rsidR="00CD00EB" w:rsidRPr="0069189F" w14:paraId="187A9746" w14:textId="77777777" w:rsidTr="00B55D5A">
        <w:trPr>
          <w:jc w:val="center"/>
        </w:trPr>
        <w:tc>
          <w:tcPr>
            <w:tcW w:w="2011" w:type="dxa"/>
            <w:shd w:val="clear" w:color="auto" w:fill="auto"/>
            <w:vAlign w:val="center"/>
            <w:hideMark/>
          </w:tcPr>
          <w:p w14:paraId="6E78D7C2"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Widoradz</w:t>
            </w:r>
          </w:p>
        </w:tc>
        <w:tc>
          <w:tcPr>
            <w:tcW w:w="960" w:type="dxa"/>
            <w:shd w:val="clear" w:color="auto" w:fill="auto"/>
            <w:noWrap/>
            <w:vAlign w:val="bottom"/>
            <w:hideMark/>
          </w:tcPr>
          <w:p w14:paraId="2CFA25AA"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16,76%</w:t>
            </w:r>
          </w:p>
        </w:tc>
        <w:tc>
          <w:tcPr>
            <w:tcW w:w="960" w:type="dxa"/>
            <w:shd w:val="clear" w:color="auto" w:fill="auto"/>
            <w:noWrap/>
            <w:vAlign w:val="bottom"/>
            <w:hideMark/>
          </w:tcPr>
          <w:p w14:paraId="1383ABB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16,52%</w:t>
            </w:r>
          </w:p>
        </w:tc>
        <w:tc>
          <w:tcPr>
            <w:tcW w:w="960" w:type="dxa"/>
            <w:shd w:val="clear" w:color="auto" w:fill="auto"/>
            <w:noWrap/>
            <w:vAlign w:val="bottom"/>
            <w:hideMark/>
          </w:tcPr>
          <w:p w14:paraId="3D5F9E3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16,62%</w:t>
            </w:r>
          </w:p>
        </w:tc>
        <w:tc>
          <w:tcPr>
            <w:tcW w:w="960" w:type="dxa"/>
            <w:shd w:val="clear" w:color="auto" w:fill="auto"/>
            <w:noWrap/>
            <w:vAlign w:val="bottom"/>
            <w:hideMark/>
          </w:tcPr>
          <w:p w14:paraId="18448A4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18,72%</w:t>
            </w:r>
          </w:p>
        </w:tc>
      </w:tr>
    </w:tbl>
    <w:p w14:paraId="320A101A" w14:textId="77777777" w:rsidR="00CD00EB" w:rsidRPr="0069189F" w:rsidRDefault="00CD00EB" w:rsidP="00CD00EB">
      <w:pPr>
        <w:spacing w:after="240" w:line="276" w:lineRule="auto"/>
        <w:jc w:val="both"/>
        <w:rPr>
          <w:rFonts w:ascii="Arial" w:hAnsi="Arial" w:cs="Arial"/>
          <w:sz w:val="20"/>
          <w:szCs w:val="20"/>
        </w:rPr>
      </w:pPr>
      <w:r w:rsidRPr="0069189F">
        <w:rPr>
          <w:rFonts w:ascii="Arial" w:hAnsi="Arial" w:cs="Arial"/>
          <w:sz w:val="20"/>
          <w:szCs w:val="20"/>
        </w:rPr>
        <w:t>Źródło: Opracowanie własne na podstawie danych Urzędu Miejskiego w Wieluniu</w:t>
      </w:r>
    </w:p>
    <w:p w14:paraId="140157E9" w14:textId="77777777" w:rsidR="00CD00EB" w:rsidRPr="00C27155" w:rsidRDefault="00CD00EB" w:rsidP="00217B3E">
      <w:pPr>
        <w:spacing w:before="120" w:after="120" w:line="276" w:lineRule="auto"/>
        <w:contextualSpacing/>
        <w:jc w:val="both"/>
        <w:rPr>
          <w:rFonts w:ascii="Arial" w:eastAsia="Calibri" w:hAnsi="Arial" w:cs="Arial"/>
          <w:i/>
          <w:iCs/>
          <w:sz w:val="20"/>
          <w:szCs w:val="20"/>
          <w:u w:val="single"/>
        </w:rPr>
      </w:pPr>
      <w:bookmarkStart w:id="96" w:name="_Hlk130800406"/>
      <w:bookmarkEnd w:id="93"/>
      <w:bookmarkEnd w:id="94"/>
      <w:bookmarkEnd w:id="95"/>
      <w:r w:rsidRPr="00C27155">
        <w:rPr>
          <w:rFonts w:ascii="Arial" w:eastAsia="Calibri" w:hAnsi="Arial" w:cs="Arial"/>
          <w:i/>
          <w:iCs/>
          <w:sz w:val="20"/>
          <w:szCs w:val="20"/>
          <w:u w:val="single"/>
        </w:rPr>
        <w:lastRenderedPageBreak/>
        <w:t xml:space="preserve">Zjawisko </w:t>
      </w:r>
      <w:r>
        <w:rPr>
          <w:rFonts w:ascii="Arial" w:eastAsia="Calibri" w:hAnsi="Arial" w:cs="Arial"/>
          <w:i/>
          <w:iCs/>
          <w:sz w:val="20"/>
          <w:szCs w:val="20"/>
          <w:u w:val="single"/>
        </w:rPr>
        <w:t>negatywn</w:t>
      </w:r>
      <w:r w:rsidRPr="00C27155">
        <w:rPr>
          <w:rFonts w:ascii="Arial" w:eastAsia="Calibri" w:hAnsi="Arial" w:cs="Arial"/>
          <w:i/>
          <w:iCs/>
          <w:sz w:val="20"/>
          <w:szCs w:val="20"/>
          <w:u w:val="single"/>
        </w:rPr>
        <w:t xml:space="preserve">e: wysoki </w:t>
      </w:r>
      <w:r>
        <w:rPr>
          <w:rFonts w:ascii="Arial" w:eastAsia="Calibri" w:hAnsi="Arial" w:cs="Arial"/>
          <w:i/>
          <w:iCs/>
          <w:sz w:val="20"/>
          <w:szCs w:val="20"/>
          <w:u w:val="single"/>
        </w:rPr>
        <w:t>udział liczby</w:t>
      </w:r>
      <w:r w:rsidRPr="00C27155">
        <w:rPr>
          <w:rFonts w:ascii="Arial" w:eastAsia="Calibri" w:hAnsi="Arial" w:cs="Arial"/>
          <w:i/>
          <w:iCs/>
          <w:sz w:val="20"/>
          <w:szCs w:val="20"/>
          <w:u w:val="single"/>
        </w:rPr>
        <w:t xml:space="preserve"> mieszkańców korzystających z pomocy społecznej</w:t>
      </w:r>
    </w:p>
    <w:p w14:paraId="1296427D" w14:textId="44BEC401" w:rsidR="00CD00EB" w:rsidRPr="00FD0401" w:rsidRDefault="00CD00EB" w:rsidP="00217B3E">
      <w:pPr>
        <w:pStyle w:val="11"/>
        <w:spacing w:before="120" w:after="120"/>
        <w:ind w:firstLine="709"/>
        <w:contextualSpacing/>
        <w:jc w:val="both"/>
        <w:rPr>
          <w:rFonts w:ascii="Arial" w:hAnsi="Arial" w:cs="Arial"/>
          <w:b w:val="0"/>
          <w:sz w:val="20"/>
          <w:szCs w:val="20"/>
        </w:rPr>
      </w:pPr>
      <w:r w:rsidRPr="00FD0401">
        <w:rPr>
          <w:rFonts w:ascii="Arial" w:hAnsi="Arial" w:cs="Arial"/>
          <w:b w:val="0"/>
          <w:sz w:val="20"/>
          <w:szCs w:val="20"/>
        </w:rPr>
        <w:t xml:space="preserve">Z danych statystycznych przedstawionych przez </w:t>
      </w:r>
      <w:r w:rsidRPr="00FD0401">
        <w:rPr>
          <w:rFonts w:ascii="Arial" w:eastAsia="Arial" w:hAnsi="Arial" w:cs="Arial"/>
          <w:b w:val="0"/>
          <w:sz w:val="20"/>
          <w:szCs w:val="20"/>
        </w:rPr>
        <w:t>Miejsko-Gminny Ośrodek Pomocy Społecznej w Wieluniu</w:t>
      </w:r>
      <w:r w:rsidRPr="00FD0401">
        <w:rPr>
          <w:rFonts w:ascii="Arial" w:eastAsia="Arial" w:hAnsi="Arial" w:cs="Arial"/>
          <w:b w:val="0"/>
          <w:bCs/>
          <w:sz w:val="20"/>
          <w:szCs w:val="20"/>
        </w:rPr>
        <w:t xml:space="preserve"> </w:t>
      </w:r>
      <w:r w:rsidRPr="00FD0401">
        <w:rPr>
          <w:rFonts w:ascii="Arial" w:hAnsi="Arial" w:cs="Arial"/>
          <w:b w:val="0"/>
          <w:sz w:val="20"/>
          <w:szCs w:val="20"/>
        </w:rPr>
        <w:t xml:space="preserve">oraz Urząd Miejski w Wieluniu wynika, iż na dzień 31.12.2022 roku 1,44% mieszkańców Gminy Wieluń korzystało ze wsparcia instytucji pomocy społecznej (436 osób). Powody korzystania ze świadczeń są różnorodne i w wielu przypadkach nie są wskazywane pojedynczo, lecz występują łącznie. </w:t>
      </w:r>
      <w:bookmarkStart w:id="97" w:name="_Toc487795093"/>
      <w:bookmarkStart w:id="98" w:name="_Toc493278322"/>
      <w:bookmarkStart w:id="99" w:name="_Toc497344850"/>
      <w:r>
        <w:rPr>
          <w:rFonts w:ascii="Arial" w:hAnsi="Arial" w:cs="Arial"/>
          <w:b w:val="0"/>
          <w:sz w:val="20"/>
          <w:szCs w:val="20"/>
        </w:rPr>
        <w:t>W tabeli poniżej przestawiono wskaźnik: u</w:t>
      </w:r>
      <w:r w:rsidRPr="00FD0401">
        <w:rPr>
          <w:rFonts w:ascii="Arial" w:hAnsi="Arial" w:cs="Arial"/>
          <w:b w:val="0"/>
          <w:sz w:val="20"/>
          <w:szCs w:val="20"/>
        </w:rPr>
        <w:t>dział osób objętych pomocą społeczną w</w:t>
      </w:r>
      <w:r>
        <w:rPr>
          <w:rFonts w:ascii="Arial" w:hAnsi="Arial" w:cs="Arial"/>
          <w:b w:val="0"/>
          <w:sz w:val="20"/>
          <w:szCs w:val="20"/>
        </w:rPr>
        <w:t> </w:t>
      </w:r>
      <w:r w:rsidRPr="00FD0401">
        <w:rPr>
          <w:rFonts w:ascii="Arial" w:hAnsi="Arial" w:cs="Arial"/>
          <w:b w:val="0"/>
          <w:sz w:val="20"/>
          <w:szCs w:val="20"/>
        </w:rPr>
        <w:t xml:space="preserve">ogóle liczby ludności w Gminie Wieluń w obrębie danej miejscowości oraz </w:t>
      </w:r>
      <w:r>
        <w:rPr>
          <w:rFonts w:ascii="Arial" w:hAnsi="Arial" w:cs="Arial"/>
          <w:b w:val="0"/>
          <w:sz w:val="20"/>
          <w:szCs w:val="20"/>
        </w:rPr>
        <w:t>M</w:t>
      </w:r>
      <w:r w:rsidRPr="00FD0401">
        <w:rPr>
          <w:rFonts w:ascii="Arial" w:hAnsi="Arial" w:cs="Arial"/>
          <w:b w:val="0"/>
          <w:sz w:val="20"/>
          <w:szCs w:val="20"/>
        </w:rPr>
        <w:t>iasta Wielunia [%] – stan na 31 grudnia w latach 2019-</w:t>
      </w:r>
      <w:r w:rsidR="00C01C33" w:rsidRPr="00FD0401">
        <w:rPr>
          <w:rFonts w:ascii="Arial" w:hAnsi="Arial" w:cs="Arial"/>
          <w:b w:val="0"/>
          <w:sz w:val="20"/>
          <w:szCs w:val="20"/>
        </w:rPr>
        <w:t>2022 –</w:t>
      </w:r>
      <w:r w:rsidRPr="00FD0401">
        <w:rPr>
          <w:rFonts w:ascii="Arial" w:hAnsi="Arial" w:cs="Arial"/>
          <w:b w:val="0"/>
          <w:sz w:val="20"/>
          <w:szCs w:val="20"/>
        </w:rPr>
        <w:t xml:space="preserve"> z uwzględnieniem wartości wskaźnika wyższych niż średnia gminy</w:t>
      </w:r>
      <w:r>
        <w:rPr>
          <w:rFonts w:ascii="Arial" w:hAnsi="Arial" w:cs="Arial"/>
          <w:b w:val="0"/>
          <w:sz w:val="20"/>
          <w:szCs w:val="20"/>
        </w:rPr>
        <w:t xml:space="preserve"> – oznaczenie kolorem</w:t>
      </w:r>
      <w:r w:rsidR="00535740">
        <w:rPr>
          <w:rFonts w:ascii="Arial" w:hAnsi="Arial" w:cs="Arial"/>
          <w:b w:val="0"/>
          <w:sz w:val="20"/>
          <w:szCs w:val="20"/>
        </w:rPr>
        <w:t xml:space="preserve"> żółtym</w:t>
      </w:r>
      <w:r>
        <w:rPr>
          <w:rFonts w:ascii="Arial" w:hAnsi="Arial" w:cs="Arial"/>
          <w:b w:val="0"/>
          <w:sz w:val="20"/>
          <w:szCs w:val="20"/>
        </w:rPr>
        <w:t>. W kolumnie „ogółem…” podano liczbę wskaźników wyższych od średniej wartości wskaźnika dla gminy, obliczono</w:t>
      </w:r>
      <w:r w:rsidR="00535740">
        <w:rPr>
          <w:rFonts w:ascii="Arial" w:hAnsi="Arial" w:cs="Arial"/>
          <w:b w:val="0"/>
          <w:sz w:val="20"/>
          <w:szCs w:val="20"/>
        </w:rPr>
        <w:t xml:space="preserve"> z nich</w:t>
      </w:r>
      <w:r>
        <w:rPr>
          <w:rFonts w:ascii="Arial" w:hAnsi="Arial" w:cs="Arial"/>
          <w:b w:val="0"/>
          <w:sz w:val="20"/>
          <w:szCs w:val="20"/>
        </w:rPr>
        <w:t xml:space="preserve"> średnią i wskazano obszary koncentracji występowania negatywnego zjawiska. Jest to Miasto Wieluń oraz miejscowości Gaszyn i Olewin.</w:t>
      </w:r>
    </w:p>
    <w:p w14:paraId="29817BC5" w14:textId="7F98F84B" w:rsidR="00CD00EB" w:rsidRPr="00A354D3" w:rsidRDefault="00CD00EB" w:rsidP="00816B17">
      <w:pPr>
        <w:pStyle w:val="Legenda"/>
        <w:spacing w:before="240" w:after="0"/>
        <w:jc w:val="both"/>
        <w:rPr>
          <w:rFonts w:ascii="Arial" w:hAnsi="Arial" w:cs="Arial"/>
          <w:b w:val="0"/>
          <w:bCs w:val="0"/>
          <w:i/>
          <w:iCs/>
          <w:color w:val="auto"/>
          <w:sz w:val="20"/>
          <w:szCs w:val="20"/>
        </w:rPr>
      </w:pPr>
      <w:bookmarkStart w:id="100" w:name="_Toc508018177"/>
      <w:bookmarkStart w:id="101" w:name="_Toc487794690"/>
      <w:bookmarkStart w:id="102" w:name="_Toc173247404"/>
      <w:bookmarkStart w:id="103" w:name="_Toc192754204"/>
      <w:bookmarkEnd w:id="96"/>
      <w:bookmarkEnd w:id="97"/>
      <w:bookmarkEnd w:id="98"/>
      <w:bookmarkEnd w:id="99"/>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11</w:t>
      </w:r>
      <w:r w:rsidRPr="00A354D3">
        <w:rPr>
          <w:rFonts w:ascii="Arial" w:hAnsi="Arial" w:cs="Arial"/>
          <w:b w:val="0"/>
          <w:bCs w:val="0"/>
          <w:i/>
          <w:iCs/>
          <w:noProof/>
          <w:color w:val="auto"/>
          <w:sz w:val="20"/>
          <w:szCs w:val="20"/>
        </w:rPr>
        <w:fldChar w:fldCharType="end"/>
      </w:r>
      <w:r w:rsidRPr="00A354D3">
        <w:rPr>
          <w:rFonts w:ascii="Arial" w:hAnsi="Arial" w:cs="Arial"/>
          <w:b w:val="0"/>
          <w:bCs w:val="0"/>
          <w:color w:val="auto"/>
          <w:sz w:val="20"/>
          <w:szCs w:val="20"/>
        </w:rPr>
        <w:t xml:space="preserve"> Udział osób objętych pomocą społeczną w ogóle liczby ludności w Gminie Wieluń </w:t>
      </w:r>
      <w:bookmarkEnd w:id="100"/>
      <w:bookmarkEnd w:id="101"/>
      <w:r w:rsidRPr="00A354D3">
        <w:rPr>
          <w:rFonts w:ascii="Arial" w:hAnsi="Arial" w:cs="Arial"/>
          <w:b w:val="0"/>
          <w:bCs w:val="0"/>
          <w:color w:val="auto"/>
          <w:sz w:val="20"/>
          <w:szCs w:val="20"/>
        </w:rPr>
        <w:t>w obrębie danej miejscowości oraz Miasta Wielunia [%] – stan na 31 grudnia w latach 2019-</w:t>
      </w:r>
      <w:r w:rsidR="00C01C33" w:rsidRPr="00A354D3">
        <w:rPr>
          <w:rFonts w:ascii="Arial" w:hAnsi="Arial" w:cs="Arial"/>
          <w:b w:val="0"/>
          <w:bCs w:val="0"/>
          <w:color w:val="auto"/>
          <w:sz w:val="20"/>
          <w:szCs w:val="20"/>
        </w:rPr>
        <w:t>2022 –</w:t>
      </w:r>
      <w:r w:rsidRPr="00A354D3">
        <w:rPr>
          <w:rFonts w:ascii="Arial" w:hAnsi="Arial" w:cs="Arial"/>
          <w:b w:val="0"/>
          <w:bCs w:val="0"/>
          <w:color w:val="auto"/>
          <w:sz w:val="20"/>
          <w:szCs w:val="20"/>
        </w:rPr>
        <w:t xml:space="preserve"> z uwzględnieniem wartości wskaźnika wyższych niż średnia gminy („-„ oznacza brak występowania zjawiska, w kolumnie ogółem oznacza brak wartości powyżej średniej)</w:t>
      </w:r>
      <w:bookmarkEnd w:id="102"/>
      <w:bookmarkEnd w:id="103"/>
    </w:p>
    <w:tbl>
      <w:tblPr>
        <w:tblW w:w="850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121"/>
        <w:gridCol w:w="960"/>
        <w:gridCol w:w="960"/>
        <w:gridCol w:w="960"/>
        <w:gridCol w:w="960"/>
        <w:gridCol w:w="2544"/>
      </w:tblGrid>
      <w:tr w:rsidR="00CD00EB" w:rsidRPr="00C27155" w14:paraId="60DFCD63" w14:textId="77777777" w:rsidTr="00B55D5A">
        <w:trPr>
          <w:jc w:val="center"/>
        </w:trPr>
        <w:tc>
          <w:tcPr>
            <w:tcW w:w="2121" w:type="dxa"/>
            <w:shd w:val="clear" w:color="auto" w:fill="auto"/>
            <w:noWrap/>
            <w:vAlign w:val="bottom"/>
            <w:hideMark/>
          </w:tcPr>
          <w:p w14:paraId="6775FD8B" w14:textId="77777777" w:rsidR="00CD00EB" w:rsidRPr="00C27155" w:rsidRDefault="00CD00EB" w:rsidP="00CD00EB">
            <w:pPr>
              <w:spacing w:after="0" w:line="276" w:lineRule="auto"/>
              <w:rPr>
                <w:rFonts w:ascii="Arial" w:eastAsia="Times New Roman" w:hAnsi="Arial" w:cs="Arial"/>
                <w:b/>
                <w:bCs/>
                <w:sz w:val="18"/>
                <w:szCs w:val="18"/>
                <w:lang w:eastAsia="pl-PL"/>
              </w:rPr>
            </w:pPr>
            <w:r w:rsidRPr="00C27155">
              <w:rPr>
                <w:rFonts w:ascii="Arial" w:eastAsia="Times New Roman" w:hAnsi="Arial" w:cs="Arial"/>
                <w:b/>
                <w:bCs/>
                <w:sz w:val="18"/>
                <w:szCs w:val="18"/>
                <w:lang w:eastAsia="pl-PL"/>
              </w:rPr>
              <w:t>obszar</w:t>
            </w:r>
          </w:p>
        </w:tc>
        <w:tc>
          <w:tcPr>
            <w:tcW w:w="960" w:type="dxa"/>
            <w:shd w:val="clear" w:color="auto" w:fill="auto"/>
            <w:noWrap/>
            <w:vAlign w:val="center"/>
            <w:hideMark/>
          </w:tcPr>
          <w:p w14:paraId="348CBA8D" w14:textId="77777777" w:rsidR="00CD00EB" w:rsidRPr="00C27155" w:rsidRDefault="00CD00EB" w:rsidP="00CD00EB">
            <w:pPr>
              <w:spacing w:after="0" w:line="276" w:lineRule="auto"/>
              <w:jc w:val="center"/>
              <w:rPr>
                <w:rFonts w:ascii="Arial" w:eastAsia="Times New Roman" w:hAnsi="Arial" w:cs="Arial"/>
                <w:b/>
                <w:bCs/>
                <w:color w:val="000000"/>
                <w:sz w:val="18"/>
                <w:szCs w:val="18"/>
                <w:lang w:eastAsia="pl-PL"/>
              </w:rPr>
            </w:pPr>
            <w:r w:rsidRPr="00C27155">
              <w:rPr>
                <w:rFonts w:ascii="Arial" w:eastAsia="Times New Roman" w:hAnsi="Arial" w:cs="Arial"/>
                <w:b/>
                <w:bCs/>
                <w:color w:val="000000"/>
                <w:sz w:val="18"/>
                <w:szCs w:val="18"/>
                <w:lang w:eastAsia="pl-PL"/>
              </w:rPr>
              <w:t>2019</w:t>
            </w:r>
          </w:p>
        </w:tc>
        <w:tc>
          <w:tcPr>
            <w:tcW w:w="960" w:type="dxa"/>
            <w:shd w:val="clear" w:color="auto" w:fill="auto"/>
            <w:noWrap/>
            <w:vAlign w:val="center"/>
            <w:hideMark/>
          </w:tcPr>
          <w:p w14:paraId="15DD9322" w14:textId="77777777" w:rsidR="00CD00EB" w:rsidRPr="00C27155" w:rsidRDefault="00CD00EB" w:rsidP="00CD00EB">
            <w:pPr>
              <w:spacing w:after="0" w:line="276" w:lineRule="auto"/>
              <w:jc w:val="center"/>
              <w:rPr>
                <w:rFonts w:ascii="Arial" w:eastAsia="Times New Roman" w:hAnsi="Arial" w:cs="Arial"/>
                <w:b/>
                <w:bCs/>
                <w:color w:val="000000"/>
                <w:sz w:val="18"/>
                <w:szCs w:val="18"/>
                <w:lang w:eastAsia="pl-PL"/>
              </w:rPr>
            </w:pPr>
            <w:r w:rsidRPr="00C27155">
              <w:rPr>
                <w:rFonts w:ascii="Arial" w:eastAsia="Times New Roman" w:hAnsi="Arial" w:cs="Arial"/>
                <w:b/>
                <w:bCs/>
                <w:color w:val="000000"/>
                <w:sz w:val="18"/>
                <w:szCs w:val="18"/>
                <w:lang w:eastAsia="pl-PL"/>
              </w:rPr>
              <w:t>2020</w:t>
            </w:r>
          </w:p>
        </w:tc>
        <w:tc>
          <w:tcPr>
            <w:tcW w:w="960" w:type="dxa"/>
            <w:shd w:val="clear" w:color="auto" w:fill="auto"/>
            <w:noWrap/>
            <w:vAlign w:val="center"/>
            <w:hideMark/>
          </w:tcPr>
          <w:p w14:paraId="70624602" w14:textId="77777777" w:rsidR="00CD00EB" w:rsidRPr="00C27155" w:rsidRDefault="00CD00EB" w:rsidP="00CD00EB">
            <w:pPr>
              <w:spacing w:after="0" w:line="276" w:lineRule="auto"/>
              <w:jc w:val="center"/>
              <w:rPr>
                <w:rFonts w:ascii="Arial" w:eastAsia="Times New Roman" w:hAnsi="Arial" w:cs="Arial"/>
                <w:b/>
                <w:bCs/>
                <w:color w:val="000000"/>
                <w:sz w:val="18"/>
                <w:szCs w:val="18"/>
                <w:lang w:eastAsia="pl-PL"/>
              </w:rPr>
            </w:pPr>
            <w:r w:rsidRPr="00C27155">
              <w:rPr>
                <w:rFonts w:ascii="Arial" w:eastAsia="Times New Roman" w:hAnsi="Arial" w:cs="Arial"/>
                <w:b/>
                <w:bCs/>
                <w:color w:val="000000"/>
                <w:sz w:val="18"/>
                <w:szCs w:val="18"/>
                <w:lang w:eastAsia="pl-PL"/>
              </w:rPr>
              <w:t>2021</w:t>
            </w:r>
          </w:p>
        </w:tc>
        <w:tc>
          <w:tcPr>
            <w:tcW w:w="960" w:type="dxa"/>
            <w:shd w:val="clear" w:color="auto" w:fill="auto"/>
            <w:noWrap/>
            <w:vAlign w:val="center"/>
            <w:hideMark/>
          </w:tcPr>
          <w:p w14:paraId="05249F95" w14:textId="77777777" w:rsidR="00CD00EB" w:rsidRPr="00C27155" w:rsidRDefault="00CD00EB" w:rsidP="00CD00EB">
            <w:pPr>
              <w:spacing w:after="0" w:line="276" w:lineRule="auto"/>
              <w:jc w:val="center"/>
              <w:rPr>
                <w:rFonts w:ascii="Arial" w:eastAsia="Times New Roman" w:hAnsi="Arial" w:cs="Arial"/>
                <w:b/>
                <w:bCs/>
                <w:color w:val="000000"/>
                <w:sz w:val="18"/>
                <w:szCs w:val="18"/>
                <w:lang w:eastAsia="pl-PL"/>
              </w:rPr>
            </w:pPr>
            <w:r w:rsidRPr="00C27155">
              <w:rPr>
                <w:rFonts w:ascii="Arial" w:eastAsia="Times New Roman" w:hAnsi="Arial" w:cs="Arial"/>
                <w:b/>
                <w:bCs/>
                <w:color w:val="000000"/>
                <w:sz w:val="18"/>
                <w:szCs w:val="18"/>
                <w:lang w:eastAsia="pl-PL"/>
              </w:rPr>
              <w:t>2022</w:t>
            </w:r>
          </w:p>
        </w:tc>
        <w:tc>
          <w:tcPr>
            <w:tcW w:w="2544" w:type="dxa"/>
          </w:tcPr>
          <w:p w14:paraId="690ADD7C" w14:textId="77777777" w:rsidR="00CD00EB" w:rsidRPr="00C27155" w:rsidRDefault="00CD00EB" w:rsidP="00CD00EB">
            <w:pPr>
              <w:spacing w:after="0" w:line="276" w:lineRule="auto"/>
              <w:jc w:val="center"/>
              <w:rPr>
                <w:rFonts w:ascii="Arial" w:eastAsia="Times New Roman" w:hAnsi="Arial" w:cs="Arial"/>
                <w:b/>
                <w:bCs/>
                <w:color w:val="000000"/>
                <w:sz w:val="18"/>
                <w:szCs w:val="18"/>
                <w:lang w:eastAsia="pl-PL"/>
              </w:rPr>
            </w:pPr>
            <w:r w:rsidRPr="00C27155">
              <w:rPr>
                <w:rFonts w:ascii="Arial" w:eastAsia="Times New Roman" w:hAnsi="Arial" w:cs="Arial"/>
                <w:b/>
                <w:bCs/>
                <w:color w:val="000000"/>
                <w:sz w:val="18"/>
                <w:szCs w:val="18"/>
                <w:lang w:eastAsia="pl-PL"/>
              </w:rPr>
              <w:t xml:space="preserve">ogółem </w:t>
            </w:r>
            <w:r>
              <w:rPr>
                <w:rFonts w:ascii="Arial" w:eastAsia="Times New Roman" w:hAnsi="Arial" w:cs="Arial"/>
                <w:b/>
                <w:bCs/>
                <w:color w:val="000000"/>
                <w:sz w:val="18"/>
                <w:szCs w:val="18"/>
                <w:lang w:eastAsia="pl-PL"/>
              </w:rPr>
              <w:t>= 24</w:t>
            </w:r>
          </w:p>
        </w:tc>
      </w:tr>
      <w:tr w:rsidR="00CD00EB" w:rsidRPr="00C27155" w14:paraId="491C2CF5" w14:textId="77777777" w:rsidTr="00B55D5A">
        <w:trPr>
          <w:jc w:val="center"/>
        </w:trPr>
        <w:tc>
          <w:tcPr>
            <w:tcW w:w="2121" w:type="dxa"/>
            <w:shd w:val="clear" w:color="auto" w:fill="BDD6EE" w:themeFill="accent5" w:themeFillTint="66"/>
            <w:noWrap/>
            <w:vAlign w:val="center"/>
            <w:hideMark/>
          </w:tcPr>
          <w:p w14:paraId="04D74C06" w14:textId="77777777" w:rsidR="00CD00EB" w:rsidRPr="00C27155" w:rsidRDefault="00CD00EB" w:rsidP="00CD00EB">
            <w:pPr>
              <w:spacing w:after="0" w:line="276" w:lineRule="auto"/>
              <w:rPr>
                <w:rFonts w:ascii="Arial" w:eastAsia="Times New Roman" w:hAnsi="Arial" w:cs="Arial"/>
                <w:color w:val="000000"/>
                <w:sz w:val="18"/>
                <w:szCs w:val="18"/>
                <w:lang w:eastAsia="pl-PL"/>
              </w:rPr>
            </w:pPr>
            <w:r w:rsidRPr="00C27155">
              <w:rPr>
                <w:rFonts w:ascii="Arial" w:eastAsia="Times New Roman" w:hAnsi="Arial" w:cs="Arial"/>
                <w:color w:val="000000"/>
                <w:sz w:val="18"/>
                <w:szCs w:val="18"/>
                <w:lang w:eastAsia="pl-PL"/>
              </w:rPr>
              <w:t xml:space="preserve">Gmina </w:t>
            </w:r>
            <w:r>
              <w:rPr>
                <w:rFonts w:ascii="Arial" w:eastAsia="Times New Roman" w:hAnsi="Arial" w:cs="Arial"/>
                <w:color w:val="000000"/>
                <w:sz w:val="18"/>
                <w:szCs w:val="18"/>
                <w:lang w:eastAsia="pl-PL"/>
              </w:rPr>
              <w:t>Wieluń</w:t>
            </w:r>
          </w:p>
        </w:tc>
        <w:tc>
          <w:tcPr>
            <w:tcW w:w="960" w:type="dxa"/>
            <w:shd w:val="clear" w:color="auto" w:fill="BDD6EE" w:themeFill="accent5" w:themeFillTint="66"/>
            <w:noWrap/>
            <w:vAlign w:val="bottom"/>
          </w:tcPr>
          <w:p w14:paraId="528C3BB9" w14:textId="77777777" w:rsidR="00CD00EB" w:rsidRPr="00C27155" w:rsidRDefault="00CD00EB" w:rsidP="00CD00EB">
            <w:pPr>
              <w:spacing w:after="0" w:line="276" w:lineRule="auto"/>
              <w:jc w:val="right"/>
              <w:rPr>
                <w:rFonts w:ascii="Arial" w:eastAsia="Times New Roman" w:hAnsi="Arial" w:cs="Arial"/>
                <w:color w:val="000000"/>
                <w:sz w:val="18"/>
                <w:szCs w:val="18"/>
                <w:lang w:eastAsia="pl-PL"/>
              </w:rPr>
            </w:pPr>
            <w:r w:rsidRPr="00C27155">
              <w:rPr>
                <w:rFonts w:ascii="Arial" w:eastAsia="Times New Roman" w:hAnsi="Arial" w:cs="Arial"/>
                <w:color w:val="000000"/>
                <w:sz w:val="18"/>
                <w:szCs w:val="18"/>
                <w:lang w:eastAsia="pl-PL"/>
              </w:rPr>
              <w:t>2,16</w:t>
            </w:r>
          </w:p>
        </w:tc>
        <w:tc>
          <w:tcPr>
            <w:tcW w:w="960" w:type="dxa"/>
            <w:shd w:val="clear" w:color="auto" w:fill="BDD6EE" w:themeFill="accent5" w:themeFillTint="66"/>
            <w:noWrap/>
            <w:vAlign w:val="bottom"/>
          </w:tcPr>
          <w:p w14:paraId="68DC153A" w14:textId="77777777" w:rsidR="00CD00EB" w:rsidRPr="00C27155" w:rsidRDefault="00CD00EB" w:rsidP="00CD00EB">
            <w:pPr>
              <w:spacing w:after="0" w:line="276" w:lineRule="auto"/>
              <w:jc w:val="right"/>
              <w:rPr>
                <w:rFonts w:ascii="Arial" w:eastAsia="Times New Roman" w:hAnsi="Arial" w:cs="Arial"/>
                <w:color w:val="000000"/>
                <w:sz w:val="18"/>
                <w:szCs w:val="18"/>
                <w:lang w:eastAsia="pl-PL"/>
              </w:rPr>
            </w:pPr>
            <w:r w:rsidRPr="00C27155">
              <w:rPr>
                <w:rFonts w:ascii="Arial" w:eastAsia="Times New Roman" w:hAnsi="Arial" w:cs="Arial"/>
                <w:color w:val="000000"/>
                <w:sz w:val="18"/>
                <w:szCs w:val="18"/>
                <w:lang w:eastAsia="pl-PL"/>
              </w:rPr>
              <w:t>1,85</w:t>
            </w:r>
          </w:p>
        </w:tc>
        <w:tc>
          <w:tcPr>
            <w:tcW w:w="960" w:type="dxa"/>
            <w:shd w:val="clear" w:color="auto" w:fill="BDD6EE" w:themeFill="accent5" w:themeFillTint="66"/>
            <w:noWrap/>
            <w:vAlign w:val="bottom"/>
          </w:tcPr>
          <w:p w14:paraId="5E2736EC" w14:textId="77777777" w:rsidR="00CD00EB" w:rsidRPr="00C27155" w:rsidRDefault="00CD00EB" w:rsidP="00CD00EB">
            <w:pPr>
              <w:spacing w:after="0" w:line="276" w:lineRule="auto"/>
              <w:jc w:val="right"/>
              <w:rPr>
                <w:rFonts w:ascii="Arial" w:eastAsia="Times New Roman" w:hAnsi="Arial" w:cs="Arial"/>
                <w:color w:val="000000"/>
                <w:sz w:val="18"/>
                <w:szCs w:val="18"/>
                <w:lang w:eastAsia="pl-PL"/>
              </w:rPr>
            </w:pPr>
            <w:r w:rsidRPr="00C27155">
              <w:rPr>
                <w:rFonts w:ascii="Arial" w:eastAsia="Times New Roman" w:hAnsi="Arial" w:cs="Arial"/>
                <w:color w:val="000000"/>
                <w:sz w:val="18"/>
                <w:szCs w:val="18"/>
                <w:lang w:eastAsia="pl-PL"/>
              </w:rPr>
              <w:t>1,58</w:t>
            </w:r>
          </w:p>
        </w:tc>
        <w:tc>
          <w:tcPr>
            <w:tcW w:w="960" w:type="dxa"/>
            <w:shd w:val="clear" w:color="auto" w:fill="BDD6EE" w:themeFill="accent5" w:themeFillTint="66"/>
            <w:noWrap/>
            <w:vAlign w:val="bottom"/>
          </w:tcPr>
          <w:p w14:paraId="2172E84F" w14:textId="77777777" w:rsidR="00CD00EB" w:rsidRPr="00C27155" w:rsidRDefault="00CD00EB" w:rsidP="00CD00EB">
            <w:pPr>
              <w:spacing w:after="0" w:line="276" w:lineRule="auto"/>
              <w:jc w:val="right"/>
              <w:rPr>
                <w:rFonts w:ascii="Arial" w:eastAsia="Times New Roman" w:hAnsi="Arial" w:cs="Arial"/>
                <w:color w:val="000000"/>
                <w:sz w:val="18"/>
                <w:szCs w:val="18"/>
                <w:lang w:eastAsia="pl-PL"/>
              </w:rPr>
            </w:pPr>
            <w:r w:rsidRPr="00C27155">
              <w:rPr>
                <w:rFonts w:ascii="Arial" w:eastAsia="Times New Roman" w:hAnsi="Arial" w:cs="Arial"/>
                <w:color w:val="000000"/>
                <w:sz w:val="18"/>
                <w:szCs w:val="18"/>
                <w:lang w:eastAsia="pl-PL"/>
              </w:rPr>
              <w:t>1,44</w:t>
            </w:r>
          </w:p>
        </w:tc>
        <w:tc>
          <w:tcPr>
            <w:tcW w:w="2544" w:type="dxa"/>
            <w:shd w:val="clear" w:color="auto" w:fill="auto"/>
          </w:tcPr>
          <w:p w14:paraId="5046D9BE" w14:textId="77777777" w:rsidR="00CD00EB" w:rsidRPr="00C27155" w:rsidRDefault="00CD00EB" w:rsidP="00CD00EB">
            <w:pPr>
              <w:spacing w:after="0" w:line="276" w:lineRule="auto"/>
              <w:jc w:val="center"/>
              <w:rPr>
                <w:rFonts w:ascii="Arial" w:eastAsia="Times New Roman" w:hAnsi="Arial" w:cs="Arial"/>
                <w:color w:val="000000"/>
                <w:sz w:val="18"/>
                <w:szCs w:val="18"/>
                <w:lang w:eastAsia="pl-PL"/>
              </w:rPr>
            </w:pPr>
            <w:r w:rsidRPr="00C27155">
              <w:rPr>
                <w:rFonts w:ascii="Arial" w:eastAsia="Times New Roman" w:hAnsi="Arial" w:cs="Arial"/>
                <w:color w:val="000000"/>
                <w:sz w:val="18"/>
                <w:szCs w:val="18"/>
                <w:lang w:eastAsia="pl-PL"/>
              </w:rPr>
              <w:t>średnia = 3</w:t>
            </w:r>
          </w:p>
        </w:tc>
      </w:tr>
      <w:tr w:rsidR="00CD00EB" w:rsidRPr="009C6949" w14:paraId="4D36944E" w14:textId="77777777" w:rsidTr="00B55D5A">
        <w:trPr>
          <w:jc w:val="center"/>
        </w:trPr>
        <w:tc>
          <w:tcPr>
            <w:tcW w:w="2121" w:type="dxa"/>
            <w:shd w:val="clear" w:color="auto" w:fill="FBE4D5"/>
            <w:vAlign w:val="center"/>
            <w:hideMark/>
          </w:tcPr>
          <w:p w14:paraId="58F59229" w14:textId="77777777" w:rsidR="00CD00EB" w:rsidRPr="0069189F" w:rsidRDefault="00CD00EB" w:rsidP="00CD00EB">
            <w:pPr>
              <w:spacing w:after="0" w:line="276" w:lineRule="auto"/>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Wieluń - miasto</w:t>
            </w:r>
          </w:p>
        </w:tc>
        <w:tc>
          <w:tcPr>
            <w:tcW w:w="960" w:type="dxa"/>
            <w:shd w:val="clear" w:color="auto" w:fill="FFE599" w:themeFill="accent4" w:themeFillTint="66"/>
            <w:noWrap/>
            <w:vAlign w:val="bottom"/>
          </w:tcPr>
          <w:p w14:paraId="5FF522F5"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2,24</w:t>
            </w:r>
          </w:p>
        </w:tc>
        <w:tc>
          <w:tcPr>
            <w:tcW w:w="960" w:type="dxa"/>
            <w:shd w:val="clear" w:color="auto" w:fill="FFE599" w:themeFill="accent4" w:themeFillTint="66"/>
            <w:noWrap/>
            <w:vAlign w:val="bottom"/>
          </w:tcPr>
          <w:p w14:paraId="5A4AF8B4"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1,99</w:t>
            </w:r>
          </w:p>
        </w:tc>
        <w:tc>
          <w:tcPr>
            <w:tcW w:w="960" w:type="dxa"/>
            <w:shd w:val="clear" w:color="auto" w:fill="FFE599" w:themeFill="accent4" w:themeFillTint="66"/>
            <w:noWrap/>
            <w:vAlign w:val="bottom"/>
          </w:tcPr>
          <w:p w14:paraId="0933FA3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1,66</w:t>
            </w:r>
          </w:p>
        </w:tc>
        <w:tc>
          <w:tcPr>
            <w:tcW w:w="960" w:type="dxa"/>
            <w:shd w:val="clear" w:color="auto" w:fill="FFE599" w:themeFill="accent4" w:themeFillTint="66"/>
            <w:noWrap/>
            <w:vAlign w:val="bottom"/>
          </w:tcPr>
          <w:p w14:paraId="2A12EE3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1,51</w:t>
            </w:r>
          </w:p>
        </w:tc>
        <w:tc>
          <w:tcPr>
            <w:tcW w:w="2544" w:type="dxa"/>
            <w:shd w:val="clear" w:color="auto" w:fill="ADFDDD"/>
          </w:tcPr>
          <w:p w14:paraId="334A8755" w14:textId="77777777" w:rsidR="00CD00EB" w:rsidRPr="009C6949"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9C6949" w14:paraId="66A9A08A" w14:textId="77777777" w:rsidTr="00B55D5A">
        <w:trPr>
          <w:jc w:val="center"/>
        </w:trPr>
        <w:tc>
          <w:tcPr>
            <w:tcW w:w="2121" w:type="dxa"/>
            <w:shd w:val="clear" w:color="auto" w:fill="FBE4D5"/>
            <w:vAlign w:val="center"/>
            <w:hideMark/>
          </w:tcPr>
          <w:p w14:paraId="41E458AA" w14:textId="77777777" w:rsidR="00CD00EB" w:rsidRPr="0069189F" w:rsidRDefault="00CD00EB" w:rsidP="00CD00EB">
            <w:pPr>
              <w:spacing w:after="0" w:line="276"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Wieluń – obszar wiejski</w:t>
            </w:r>
          </w:p>
        </w:tc>
        <w:tc>
          <w:tcPr>
            <w:tcW w:w="960" w:type="dxa"/>
            <w:shd w:val="clear" w:color="auto" w:fill="FBE4D5"/>
            <w:noWrap/>
            <w:vAlign w:val="bottom"/>
          </w:tcPr>
          <w:p w14:paraId="702A53E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p>
        </w:tc>
        <w:tc>
          <w:tcPr>
            <w:tcW w:w="960" w:type="dxa"/>
            <w:shd w:val="clear" w:color="auto" w:fill="FBE4D5"/>
            <w:noWrap/>
            <w:vAlign w:val="bottom"/>
          </w:tcPr>
          <w:p w14:paraId="22E20FE7"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p>
        </w:tc>
        <w:tc>
          <w:tcPr>
            <w:tcW w:w="960" w:type="dxa"/>
            <w:shd w:val="clear" w:color="auto" w:fill="FBE4D5"/>
            <w:noWrap/>
            <w:vAlign w:val="bottom"/>
          </w:tcPr>
          <w:p w14:paraId="5588C6F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p>
        </w:tc>
        <w:tc>
          <w:tcPr>
            <w:tcW w:w="960" w:type="dxa"/>
            <w:shd w:val="clear" w:color="auto" w:fill="FBE4D5"/>
            <w:noWrap/>
            <w:vAlign w:val="bottom"/>
          </w:tcPr>
          <w:p w14:paraId="7B44E3F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p>
        </w:tc>
        <w:tc>
          <w:tcPr>
            <w:tcW w:w="2544" w:type="dxa"/>
            <w:shd w:val="clear" w:color="auto" w:fill="auto"/>
          </w:tcPr>
          <w:p w14:paraId="1CEA617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p>
        </w:tc>
      </w:tr>
      <w:tr w:rsidR="00CD00EB" w:rsidRPr="0069189F" w14:paraId="1306F623" w14:textId="77777777" w:rsidTr="00B55D5A">
        <w:trPr>
          <w:jc w:val="center"/>
        </w:trPr>
        <w:tc>
          <w:tcPr>
            <w:tcW w:w="2121" w:type="dxa"/>
            <w:shd w:val="clear" w:color="auto" w:fill="auto"/>
            <w:vAlign w:val="center"/>
            <w:hideMark/>
          </w:tcPr>
          <w:p w14:paraId="1480C29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Bieniądzice</w:t>
            </w:r>
          </w:p>
        </w:tc>
        <w:tc>
          <w:tcPr>
            <w:tcW w:w="960" w:type="dxa"/>
            <w:shd w:val="clear" w:color="auto" w:fill="auto"/>
            <w:noWrap/>
            <w:vAlign w:val="bottom"/>
          </w:tcPr>
          <w:p w14:paraId="2AB53F3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960" w:type="dxa"/>
            <w:shd w:val="clear" w:color="auto" w:fill="auto"/>
            <w:noWrap/>
            <w:vAlign w:val="bottom"/>
          </w:tcPr>
          <w:p w14:paraId="06471B9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960" w:type="dxa"/>
            <w:shd w:val="clear" w:color="auto" w:fill="auto"/>
            <w:noWrap/>
            <w:vAlign w:val="bottom"/>
          </w:tcPr>
          <w:p w14:paraId="70F9437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0,47</w:t>
            </w:r>
          </w:p>
        </w:tc>
        <w:tc>
          <w:tcPr>
            <w:tcW w:w="960" w:type="dxa"/>
            <w:shd w:val="clear" w:color="auto" w:fill="auto"/>
            <w:noWrap/>
            <w:vAlign w:val="bottom"/>
          </w:tcPr>
          <w:p w14:paraId="259D47FA"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2544" w:type="dxa"/>
          </w:tcPr>
          <w:p w14:paraId="1DDF1A77" w14:textId="77777777" w:rsidR="00CD00EB"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69189F" w14:paraId="623138B9" w14:textId="77777777" w:rsidTr="00B55D5A">
        <w:trPr>
          <w:jc w:val="center"/>
        </w:trPr>
        <w:tc>
          <w:tcPr>
            <w:tcW w:w="2121" w:type="dxa"/>
            <w:shd w:val="clear" w:color="auto" w:fill="auto"/>
            <w:vAlign w:val="center"/>
            <w:hideMark/>
          </w:tcPr>
          <w:p w14:paraId="0D1D6B5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Borowiec</w:t>
            </w:r>
          </w:p>
        </w:tc>
        <w:tc>
          <w:tcPr>
            <w:tcW w:w="960" w:type="dxa"/>
            <w:shd w:val="clear" w:color="auto" w:fill="auto"/>
            <w:noWrap/>
            <w:vAlign w:val="bottom"/>
          </w:tcPr>
          <w:p w14:paraId="3CAACAA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2,15</w:t>
            </w:r>
          </w:p>
        </w:tc>
        <w:tc>
          <w:tcPr>
            <w:tcW w:w="960" w:type="dxa"/>
            <w:shd w:val="clear" w:color="auto" w:fill="auto"/>
            <w:noWrap/>
            <w:vAlign w:val="bottom"/>
          </w:tcPr>
          <w:p w14:paraId="7F2D6CC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1,01</w:t>
            </w:r>
          </w:p>
        </w:tc>
        <w:tc>
          <w:tcPr>
            <w:tcW w:w="960" w:type="dxa"/>
            <w:shd w:val="clear" w:color="auto" w:fill="auto"/>
            <w:noWrap/>
            <w:vAlign w:val="bottom"/>
          </w:tcPr>
          <w:p w14:paraId="0CB27DF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0,98</w:t>
            </w:r>
          </w:p>
        </w:tc>
        <w:tc>
          <w:tcPr>
            <w:tcW w:w="960" w:type="dxa"/>
            <w:shd w:val="clear" w:color="auto" w:fill="auto"/>
            <w:noWrap/>
            <w:vAlign w:val="bottom"/>
          </w:tcPr>
          <w:p w14:paraId="3697096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0,96</w:t>
            </w:r>
          </w:p>
        </w:tc>
        <w:tc>
          <w:tcPr>
            <w:tcW w:w="2544" w:type="dxa"/>
          </w:tcPr>
          <w:p w14:paraId="5B518A3D" w14:textId="77777777" w:rsidR="00CD00EB" w:rsidRPr="009C6949"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69189F" w14:paraId="530CB61B" w14:textId="77777777" w:rsidTr="00B55D5A">
        <w:trPr>
          <w:jc w:val="center"/>
        </w:trPr>
        <w:tc>
          <w:tcPr>
            <w:tcW w:w="2121" w:type="dxa"/>
            <w:shd w:val="clear" w:color="auto" w:fill="auto"/>
            <w:vAlign w:val="center"/>
            <w:hideMark/>
          </w:tcPr>
          <w:p w14:paraId="155A06FF"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Dąbrowa</w:t>
            </w:r>
          </w:p>
        </w:tc>
        <w:tc>
          <w:tcPr>
            <w:tcW w:w="960" w:type="dxa"/>
            <w:shd w:val="clear" w:color="auto" w:fill="auto"/>
            <w:noWrap/>
            <w:vAlign w:val="bottom"/>
          </w:tcPr>
          <w:p w14:paraId="39CB2CC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0,92</w:t>
            </w:r>
          </w:p>
        </w:tc>
        <w:tc>
          <w:tcPr>
            <w:tcW w:w="960" w:type="dxa"/>
            <w:shd w:val="clear" w:color="auto" w:fill="auto"/>
            <w:noWrap/>
            <w:vAlign w:val="bottom"/>
          </w:tcPr>
          <w:p w14:paraId="42823E8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0,60</w:t>
            </w:r>
          </w:p>
        </w:tc>
        <w:tc>
          <w:tcPr>
            <w:tcW w:w="960" w:type="dxa"/>
            <w:shd w:val="clear" w:color="auto" w:fill="auto"/>
            <w:noWrap/>
            <w:vAlign w:val="bottom"/>
          </w:tcPr>
          <w:p w14:paraId="19A50E7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0,74</w:t>
            </w:r>
          </w:p>
        </w:tc>
        <w:tc>
          <w:tcPr>
            <w:tcW w:w="960" w:type="dxa"/>
            <w:shd w:val="clear" w:color="auto" w:fill="auto"/>
            <w:noWrap/>
            <w:vAlign w:val="bottom"/>
          </w:tcPr>
          <w:p w14:paraId="6C28D42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eastAsia="Times New Roman" w:hAnsi="Arial" w:cs="Arial"/>
                <w:color w:val="000000"/>
                <w:sz w:val="18"/>
                <w:szCs w:val="18"/>
                <w:lang w:eastAsia="pl-PL"/>
              </w:rPr>
              <w:t>0,59</w:t>
            </w:r>
          </w:p>
        </w:tc>
        <w:tc>
          <w:tcPr>
            <w:tcW w:w="2544" w:type="dxa"/>
          </w:tcPr>
          <w:p w14:paraId="755EDB37" w14:textId="77777777" w:rsidR="00CD00EB" w:rsidRPr="009C6949"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69189F" w14:paraId="6807373F" w14:textId="77777777" w:rsidTr="00B55D5A">
        <w:trPr>
          <w:jc w:val="center"/>
        </w:trPr>
        <w:tc>
          <w:tcPr>
            <w:tcW w:w="2121" w:type="dxa"/>
            <w:shd w:val="clear" w:color="auto" w:fill="auto"/>
            <w:vAlign w:val="center"/>
            <w:hideMark/>
          </w:tcPr>
          <w:p w14:paraId="29B2FDA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Gaszyn</w:t>
            </w:r>
          </w:p>
        </w:tc>
        <w:tc>
          <w:tcPr>
            <w:tcW w:w="960" w:type="dxa"/>
            <w:shd w:val="clear" w:color="auto" w:fill="FFE599" w:themeFill="accent4" w:themeFillTint="66"/>
            <w:noWrap/>
            <w:vAlign w:val="bottom"/>
          </w:tcPr>
          <w:p w14:paraId="52B9D352"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7,02</w:t>
            </w:r>
          </w:p>
        </w:tc>
        <w:tc>
          <w:tcPr>
            <w:tcW w:w="960" w:type="dxa"/>
            <w:shd w:val="clear" w:color="auto" w:fill="FFE599" w:themeFill="accent4" w:themeFillTint="66"/>
            <w:noWrap/>
            <w:vAlign w:val="bottom"/>
          </w:tcPr>
          <w:p w14:paraId="3DECE0F5"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5,70</w:t>
            </w:r>
          </w:p>
        </w:tc>
        <w:tc>
          <w:tcPr>
            <w:tcW w:w="960" w:type="dxa"/>
            <w:shd w:val="clear" w:color="auto" w:fill="FFE599" w:themeFill="accent4" w:themeFillTint="66"/>
            <w:noWrap/>
            <w:vAlign w:val="bottom"/>
          </w:tcPr>
          <w:p w14:paraId="437EED9F"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5,34</w:t>
            </w:r>
          </w:p>
        </w:tc>
        <w:tc>
          <w:tcPr>
            <w:tcW w:w="960" w:type="dxa"/>
            <w:shd w:val="clear" w:color="auto" w:fill="FFE599" w:themeFill="accent4" w:themeFillTint="66"/>
            <w:noWrap/>
            <w:vAlign w:val="bottom"/>
          </w:tcPr>
          <w:p w14:paraId="776EC5B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4,76</w:t>
            </w:r>
          </w:p>
        </w:tc>
        <w:tc>
          <w:tcPr>
            <w:tcW w:w="2544" w:type="dxa"/>
            <w:shd w:val="clear" w:color="auto" w:fill="ADFDDD"/>
          </w:tcPr>
          <w:p w14:paraId="6FA3552B"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4</w:t>
            </w:r>
          </w:p>
        </w:tc>
      </w:tr>
      <w:tr w:rsidR="00CD00EB" w:rsidRPr="0069189F" w14:paraId="57F3C4AF" w14:textId="77777777" w:rsidTr="00B55D5A">
        <w:trPr>
          <w:jc w:val="center"/>
        </w:trPr>
        <w:tc>
          <w:tcPr>
            <w:tcW w:w="2121" w:type="dxa"/>
            <w:shd w:val="clear" w:color="auto" w:fill="auto"/>
            <w:vAlign w:val="center"/>
            <w:hideMark/>
          </w:tcPr>
          <w:p w14:paraId="77DF69F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Jodłowiec</w:t>
            </w:r>
          </w:p>
        </w:tc>
        <w:tc>
          <w:tcPr>
            <w:tcW w:w="960" w:type="dxa"/>
            <w:shd w:val="clear" w:color="auto" w:fill="auto"/>
            <w:noWrap/>
            <w:vAlign w:val="bottom"/>
          </w:tcPr>
          <w:p w14:paraId="50F203A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1,50</w:t>
            </w:r>
          </w:p>
        </w:tc>
        <w:tc>
          <w:tcPr>
            <w:tcW w:w="960" w:type="dxa"/>
            <w:shd w:val="clear" w:color="auto" w:fill="auto"/>
            <w:noWrap/>
            <w:vAlign w:val="bottom"/>
          </w:tcPr>
          <w:p w14:paraId="6F82D124"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1,11</w:t>
            </w:r>
          </w:p>
        </w:tc>
        <w:tc>
          <w:tcPr>
            <w:tcW w:w="960" w:type="dxa"/>
            <w:shd w:val="clear" w:color="auto" w:fill="FFE599" w:themeFill="accent4" w:themeFillTint="66"/>
            <w:noWrap/>
            <w:vAlign w:val="bottom"/>
          </w:tcPr>
          <w:p w14:paraId="089E4A1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1,86</w:t>
            </w:r>
          </w:p>
        </w:tc>
        <w:tc>
          <w:tcPr>
            <w:tcW w:w="960" w:type="dxa"/>
            <w:shd w:val="clear" w:color="auto" w:fill="FFE599" w:themeFill="accent4" w:themeFillTint="66"/>
            <w:noWrap/>
            <w:vAlign w:val="bottom"/>
          </w:tcPr>
          <w:p w14:paraId="3B8E141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1,89</w:t>
            </w:r>
          </w:p>
        </w:tc>
        <w:tc>
          <w:tcPr>
            <w:tcW w:w="2544" w:type="dxa"/>
            <w:shd w:val="clear" w:color="auto" w:fill="auto"/>
          </w:tcPr>
          <w:p w14:paraId="54A4F910"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2</w:t>
            </w:r>
          </w:p>
        </w:tc>
      </w:tr>
      <w:tr w:rsidR="00CD00EB" w:rsidRPr="0069189F" w14:paraId="058E7F8B" w14:textId="77777777" w:rsidTr="00B55D5A">
        <w:trPr>
          <w:jc w:val="center"/>
        </w:trPr>
        <w:tc>
          <w:tcPr>
            <w:tcW w:w="2121" w:type="dxa"/>
            <w:shd w:val="clear" w:color="auto" w:fill="auto"/>
            <w:vAlign w:val="center"/>
            <w:hideMark/>
          </w:tcPr>
          <w:p w14:paraId="3DCD60AA"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Kadłub</w:t>
            </w:r>
          </w:p>
        </w:tc>
        <w:tc>
          <w:tcPr>
            <w:tcW w:w="960" w:type="dxa"/>
            <w:shd w:val="clear" w:color="auto" w:fill="auto"/>
            <w:noWrap/>
            <w:vAlign w:val="bottom"/>
          </w:tcPr>
          <w:p w14:paraId="0B02339A"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0,55</w:t>
            </w:r>
          </w:p>
        </w:tc>
        <w:tc>
          <w:tcPr>
            <w:tcW w:w="960" w:type="dxa"/>
            <w:shd w:val="clear" w:color="auto" w:fill="auto"/>
            <w:noWrap/>
            <w:vAlign w:val="bottom"/>
          </w:tcPr>
          <w:p w14:paraId="6E82464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0,92</w:t>
            </w:r>
          </w:p>
        </w:tc>
        <w:tc>
          <w:tcPr>
            <w:tcW w:w="960" w:type="dxa"/>
            <w:shd w:val="clear" w:color="auto" w:fill="auto"/>
            <w:noWrap/>
            <w:vAlign w:val="bottom"/>
          </w:tcPr>
          <w:p w14:paraId="16CE050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0,36</w:t>
            </w:r>
          </w:p>
        </w:tc>
        <w:tc>
          <w:tcPr>
            <w:tcW w:w="960" w:type="dxa"/>
            <w:shd w:val="clear" w:color="auto" w:fill="auto"/>
            <w:noWrap/>
            <w:vAlign w:val="bottom"/>
          </w:tcPr>
          <w:p w14:paraId="78A2C5A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0,37</w:t>
            </w:r>
          </w:p>
        </w:tc>
        <w:tc>
          <w:tcPr>
            <w:tcW w:w="2544" w:type="dxa"/>
          </w:tcPr>
          <w:p w14:paraId="1785DD7B"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r>
      <w:tr w:rsidR="00CD00EB" w:rsidRPr="0069189F" w14:paraId="161EC3BF" w14:textId="77777777" w:rsidTr="00B55D5A">
        <w:trPr>
          <w:jc w:val="center"/>
        </w:trPr>
        <w:tc>
          <w:tcPr>
            <w:tcW w:w="2121" w:type="dxa"/>
            <w:shd w:val="clear" w:color="auto" w:fill="auto"/>
            <w:vAlign w:val="center"/>
            <w:hideMark/>
          </w:tcPr>
          <w:p w14:paraId="46BFB264"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Kurów</w:t>
            </w:r>
          </w:p>
        </w:tc>
        <w:tc>
          <w:tcPr>
            <w:tcW w:w="960" w:type="dxa"/>
            <w:shd w:val="clear" w:color="auto" w:fill="auto"/>
            <w:noWrap/>
            <w:vAlign w:val="bottom"/>
          </w:tcPr>
          <w:p w14:paraId="432B775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1,00</w:t>
            </w:r>
          </w:p>
        </w:tc>
        <w:tc>
          <w:tcPr>
            <w:tcW w:w="960" w:type="dxa"/>
            <w:shd w:val="clear" w:color="auto" w:fill="auto"/>
            <w:noWrap/>
            <w:vAlign w:val="bottom"/>
          </w:tcPr>
          <w:p w14:paraId="758D928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0,57</w:t>
            </w:r>
          </w:p>
        </w:tc>
        <w:tc>
          <w:tcPr>
            <w:tcW w:w="960" w:type="dxa"/>
            <w:shd w:val="clear" w:color="auto" w:fill="auto"/>
            <w:noWrap/>
            <w:vAlign w:val="bottom"/>
          </w:tcPr>
          <w:p w14:paraId="533C1E8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0,80</w:t>
            </w:r>
          </w:p>
        </w:tc>
        <w:tc>
          <w:tcPr>
            <w:tcW w:w="960" w:type="dxa"/>
            <w:shd w:val="clear" w:color="auto" w:fill="auto"/>
            <w:noWrap/>
            <w:vAlign w:val="bottom"/>
          </w:tcPr>
          <w:p w14:paraId="446C5C97"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0,58</w:t>
            </w:r>
          </w:p>
        </w:tc>
        <w:tc>
          <w:tcPr>
            <w:tcW w:w="2544" w:type="dxa"/>
          </w:tcPr>
          <w:p w14:paraId="0C28D923"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r>
      <w:tr w:rsidR="00CD00EB" w:rsidRPr="0069189F" w14:paraId="1E9D90F7" w14:textId="77777777" w:rsidTr="00B55D5A">
        <w:trPr>
          <w:jc w:val="center"/>
        </w:trPr>
        <w:tc>
          <w:tcPr>
            <w:tcW w:w="2121" w:type="dxa"/>
            <w:shd w:val="clear" w:color="auto" w:fill="auto"/>
            <w:vAlign w:val="center"/>
            <w:hideMark/>
          </w:tcPr>
          <w:p w14:paraId="35483A6C"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Małyszyn</w:t>
            </w:r>
          </w:p>
        </w:tc>
        <w:tc>
          <w:tcPr>
            <w:tcW w:w="960" w:type="dxa"/>
            <w:shd w:val="clear" w:color="auto" w:fill="FFE599" w:themeFill="accent4" w:themeFillTint="66"/>
            <w:noWrap/>
            <w:vAlign w:val="bottom"/>
          </w:tcPr>
          <w:p w14:paraId="2EF6186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3,28</w:t>
            </w:r>
          </w:p>
        </w:tc>
        <w:tc>
          <w:tcPr>
            <w:tcW w:w="960" w:type="dxa"/>
            <w:shd w:val="clear" w:color="auto" w:fill="FFE599" w:themeFill="accent4" w:themeFillTint="66"/>
            <w:noWrap/>
            <w:vAlign w:val="bottom"/>
          </w:tcPr>
          <w:p w14:paraId="3211FE3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2,79</w:t>
            </w:r>
          </w:p>
        </w:tc>
        <w:tc>
          <w:tcPr>
            <w:tcW w:w="960" w:type="dxa"/>
            <w:shd w:val="clear" w:color="auto" w:fill="auto"/>
            <w:noWrap/>
            <w:vAlign w:val="bottom"/>
          </w:tcPr>
          <w:p w14:paraId="7752F1BA"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960" w:type="dxa"/>
            <w:shd w:val="clear" w:color="auto" w:fill="auto"/>
            <w:noWrap/>
            <w:vAlign w:val="bottom"/>
          </w:tcPr>
          <w:p w14:paraId="441053AC"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0,55</w:t>
            </w:r>
          </w:p>
        </w:tc>
        <w:tc>
          <w:tcPr>
            <w:tcW w:w="2544" w:type="dxa"/>
          </w:tcPr>
          <w:p w14:paraId="4166C4ED"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2</w:t>
            </w:r>
          </w:p>
        </w:tc>
      </w:tr>
      <w:tr w:rsidR="00CD00EB" w:rsidRPr="0069189F" w14:paraId="151A6E19" w14:textId="77777777" w:rsidTr="00B55D5A">
        <w:trPr>
          <w:jc w:val="center"/>
        </w:trPr>
        <w:tc>
          <w:tcPr>
            <w:tcW w:w="2121" w:type="dxa"/>
            <w:shd w:val="clear" w:color="auto" w:fill="auto"/>
            <w:vAlign w:val="center"/>
            <w:hideMark/>
          </w:tcPr>
          <w:p w14:paraId="1DCF178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Masłowice</w:t>
            </w:r>
          </w:p>
        </w:tc>
        <w:tc>
          <w:tcPr>
            <w:tcW w:w="960" w:type="dxa"/>
            <w:shd w:val="clear" w:color="auto" w:fill="auto"/>
            <w:noWrap/>
            <w:vAlign w:val="bottom"/>
          </w:tcPr>
          <w:p w14:paraId="2CC6F1BC"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1,66</w:t>
            </w:r>
          </w:p>
        </w:tc>
        <w:tc>
          <w:tcPr>
            <w:tcW w:w="960" w:type="dxa"/>
            <w:shd w:val="clear" w:color="auto" w:fill="auto"/>
            <w:noWrap/>
            <w:vAlign w:val="bottom"/>
          </w:tcPr>
          <w:p w14:paraId="673482A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1,54</w:t>
            </w:r>
          </w:p>
        </w:tc>
        <w:tc>
          <w:tcPr>
            <w:tcW w:w="960" w:type="dxa"/>
            <w:shd w:val="clear" w:color="auto" w:fill="auto"/>
            <w:noWrap/>
            <w:vAlign w:val="bottom"/>
          </w:tcPr>
          <w:p w14:paraId="648513D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1,16</w:t>
            </w:r>
          </w:p>
        </w:tc>
        <w:tc>
          <w:tcPr>
            <w:tcW w:w="960" w:type="dxa"/>
            <w:shd w:val="clear" w:color="auto" w:fill="auto"/>
            <w:noWrap/>
            <w:vAlign w:val="bottom"/>
          </w:tcPr>
          <w:p w14:paraId="6056EA6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1,43</w:t>
            </w:r>
          </w:p>
        </w:tc>
        <w:tc>
          <w:tcPr>
            <w:tcW w:w="2544" w:type="dxa"/>
          </w:tcPr>
          <w:p w14:paraId="016B86AE"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r>
      <w:tr w:rsidR="00CD00EB" w:rsidRPr="0069189F" w14:paraId="1A2EF1B2" w14:textId="77777777" w:rsidTr="00B55D5A">
        <w:trPr>
          <w:jc w:val="center"/>
        </w:trPr>
        <w:tc>
          <w:tcPr>
            <w:tcW w:w="2121" w:type="dxa"/>
            <w:shd w:val="clear" w:color="auto" w:fill="auto"/>
            <w:vAlign w:val="center"/>
            <w:hideMark/>
          </w:tcPr>
          <w:p w14:paraId="31FE60F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Nowy Świat</w:t>
            </w:r>
          </w:p>
        </w:tc>
        <w:tc>
          <w:tcPr>
            <w:tcW w:w="960" w:type="dxa"/>
            <w:shd w:val="clear" w:color="auto" w:fill="FFE599" w:themeFill="accent4" w:themeFillTint="66"/>
            <w:noWrap/>
            <w:vAlign w:val="bottom"/>
          </w:tcPr>
          <w:p w14:paraId="06DBC03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5,88</w:t>
            </w:r>
          </w:p>
        </w:tc>
        <w:tc>
          <w:tcPr>
            <w:tcW w:w="960" w:type="dxa"/>
            <w:shd w:val="clear" w:color="auto" w:fill="FFE599" w:themeFill="accent4" w:themeFillTint="66"/>
            <w:noWrap/>
            <w:vAlign w:val="bottom"/>
          </w:tcPr>
          <w:p w14:paraId="3768AD5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3,08</w:t>
            </w:r>
          </w:p>
        </w:tc>
        <w:tc>
          <w:tcPr>
            <w:tcW w:w="960" w:type="dxa"/>
            <w:shd w:val="clear" w:color="auto" w:fill="auto"/>
            <w:noWrap/>
            <w:vAlign w:val="bottom"/>
          </w:tcPr>
          <w:p w14:paraId="45CED82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1,56</w:t>
            </w:r>
          </w:p>
        </w:tc>
        <w:tc>
          <w:tcPr>
            <w:tcW w:w="960" w:type="dxa"/>
            <w:shd w:val="clear" w:color="auto" w:fill="FFE599" w:themeFill="accent4" w:themeFillTint="66"/>
            <w:noWrap/>
            <w:vAlign w:val="bottom"/>
          </w:tcPr>
          <w:p w14:paraId="2B465357"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3,23</w:t>
            </w:r>
          </w:p>
        </w:tc>
        <w:tc>
          <w:tcPr>
            <w:tcW w:w="2544" w:type="dxa"/>
            <w:shd w:val="clear" w:color="auto" w:fill="auto"/>
          </w:tcPr>
          <w:p w14:paraId="43F7F2EB"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3</w:t>
            </w:r>
          </w:p>
        </w:tc>
      </w:tr>
      <w:tr w:rsidR="00CD00EB" w:rsidRPr="0069189F" w14:paraId="059A91CF" w14:textId="77777777" w:rsidTr="00B55D5A">
        <w:trPr>
          <w:jc w:val="center"/>
        </w:trPr>
        <w:tc>
          <w:tcPr>
            <w:tcW w:w="2121" w:type="dxa"/>
            <w:shd w:val="clear" w:color="auto" w:fill="auto"/>
            <w:vAlign w:val="center"/>
            <w:hideMark/>
          </w:tcPr>
          <w:p w14:paraId="15FB08B7"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Olewin</w:t>
            </w:r>
          </w:p>
        </w:tc>
        <w:tc>
          <w:tcPr>
            <w:tcW w:w="960" w:type="dxa"/>
            <w:shd w:val="clear" w:color="auto" w:fill="FFE599" w:themeFill="accent4" w:themeFillTint="66"/>
            <w:noWrap/>
            <w:vAlign w:val="bottom"/>
          </w:tcPr>
          <w:p w14:paraId="5A8A202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3,48</w:t>
            </w:r>
          </w:p>
        </w:tc>
        <w:tc>
          <w:tcPr>
            <w:tcW w:w="960" w:type="dxa"/>
            <w:shd w:val="clear" w:color="auto" w:fill="FFE599" w:themeFill="accent4" w:themeFillTint="66"/>
            <w:noWrap/>
            <w:vAlign w:val="bottom"/>
          </w:tcPr>
          <w:p w14:paraId="000089E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2,08</w:t>
            </w:r>
          </w:p>
        </w:tc>
        <w:tc>
          <w:tcPr>
            <w:tcW w:w="960" w:type="dxa"/>
            <w:shd w:val="clear" w:color="auto" w:fill="FFE599" w:themeFill="accent4" w:themeFillTint="66"/>
            <w:noWrap/>
            <w:vAlign w:val="bottom"/>
          </w:tcPr>
          <w:p w14:paraId="2FB747EC"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1,63</w:t>
            </w:r>
          </w:p>
        </w:tc>
        <w:tc>
          <w:tcPr>
            <w:tcW w:w="960" w:type="dxa"/>
            <w:shd w:val="clear" w:color="auto" w:fill="FFE599" w:themeFill="accent4" w:themeFillTint="66"/>
            <w:noWrap/>
            <w:vAlign w:val="bottom"/>
          </w:tcPr>
          <w:p w14:paraId="254EFCE2"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1,83</w:t>
            </w:r>
          </w:p>
        </w:tc>
        <w:tc>
          <w:tcPr>
            <w:tcW w:w="2544" w:type="dxa"/>
            <w:shd w:val="clear" w:color="auto" w:fill="ADFDDD"/>
          </w:tcPr>
          <w:p w14:paraId="62482AB0"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4</w:t>
            </w:r>
          </w:p>
        </w:tc>
      </w:tr>
      <w:tr w:rsidR="00CD00EB" w:rsidRPr="0069189F" w14:paraId="724F551F" w14:textId="77777777" w:rsidTr="00B55D5A">
        <w:trPr>
          <w:jc w:val="center"/>
        </w:trPr>
        <w:tc>
          <w:tcPr>
            <w:tcW w:w="2121" w:type="dxa"/>
            <w:shd w:val="clear" w:color="auto" w:fill="auto"/>
            <w:vAlign w:val="center"/>
          </w:tcPr>
          <w:p w14:paraId="15D86CF2"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Piaski</w:t>
            </w:r>
          </w:p>
        </w:tc>
        <w:tc>
          <w:tcPr>
            <w:tcW w:w="960" w:type="dxa"/>
            <w:shd w:val="clear" w:color="auto" w:fill="auto"/>
            <w:noWrap/>
            <w:vAlign w:val="bottom"/>
          </w:tcPr>
          <w:p w14:paraId="2AD842FA"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c>
          <w:tcPr>
            <w:tcW w:w="960" w:type="dxa"/>
            <w:shd w:val="clear" w:color="auto" w:fill="auto"/>
            <w:noWrap/>
            <w:vAlign w:val="bottom"/>
          </w:tcPr>
          <w:p w14:paraId="458E3A1A"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c>
          <w:tcPr>
            <w:tcW w:w="960" w:type="dxa"/>
            <w:shd w:val="clear" w:color="auto" w:fill="auto"/>
            <w:noWrap/>
            <w:vAlign w:val="bottom"/>
          </w:tcPr>
          <w:p w14:paraId="7C57C3A5"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c>
          <w:tcPr>
            <w:tcW w:w="960" w:type="dxa"/>
            <w:shd w:val="clear" w:color="auto" w:fill="auto"/>
            <w:noWrap/>
            <w:vAlign w:val="bottom"/>
          </w:tcPr>
          <w:p w14:paraId="4DF986BA"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c>
          <w:tcPr>
            <w:tcW w:w="2544" w:type="dxa"/>
          </w:tcPr>
          <w:p w14:paraId="78B27C16" w14:textId="77777777" w:rsidR="00CD00EB"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r>
      <w:tr w:rsidR="00CD00EB" w:rsidRPr="0069189F" w14:paraId="78FD52C3" w14:textId="77777777" w:rsidTr="00B55D5A">
        <w:trPr>
          <w:jc w:val="center"/>
        </w:trPr>
        <w:tc>
          <w:tcPr>
            <w:tcW w:w="2121" w:type="dxa"/>
            <w:shd w:val="clear" w:color="auto" w:fill="auto"/>
            <w:vAlign w:val="center"/>
            <w:hideMark/>
          </w:tcPr>
          <w:p w14:paraId="68816D4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Ruda</w:t>
            </w:r>
          </w:p>
        </w:tc>
        <w:tc>
          <w:tcPr>
            <w:tcW w:w="960" w:type="dxa"/>
            <w:shd w:val="clear" w:color="auto" w:fill="auto"/>
            <w:noWrap/>
            <w:vAlign w:val="bottom"/>
          </w:tcPr>
          <w:p w14:paraId="484A806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1,22</w:t>
            </w:r>
          </w:p>
        </w:tc>
        <w:tc>
          <w:tcPr>
            <w:tcW w:w="960" w:type="dxa"/>
            <w:shd w:val="clear" w:color="auto" w:fill="auto"/>
            <w:noWrap/>
            <w:vAlign w:val="bottom"/>
          </w:tcPr>
          <w:p w14:paraId="6D2DDFEA"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1,23</w:t>
            </w:r>
          </w:p>
        </w:tc>
        <w:tc>
          <w:tcPr>
            <w:tcW w:w="960" w:type="dxa"/>
            <w:shd w:val="clear" w:color="auto" w:fill="auto"/>
            <w:noWrap/>
            <w:vAlign w:val="bottom"/>
          </w:tcPr>
          <w:p w14:paraId="13F3F9B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1,25</w:t>
            </w:r>
          </w:p>
        </w:tc>
        <w:tc>
          <w:tcPr>
            <w:tcW w:w="960" w:type="dxa"/>
            <w:shd w:val="clear" w:color="auto" w:fill="auto"/>
            <w:noWrap/>
            <w:vAlign w:val="bottom"/>
          </w:tcPr>
          <w:p w14:paraId="11BE9B2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1,09</w:t>
            </w:r>
          </w:p>
        </w:tc>
        <w:tc>
          <w:tcPr>
            <w:tcW w:w="2544" w:type="dxa"/>
          </w:tcPr>
          <w:p w14:paraId="5852BBD9"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r>
      <w:tr w:rsidR="00CD00EB" w:rsidRPr="0069189F" w14:paraId="5B3EB581" w14:textId="77777777" w:rsidTr="00B55D5A">
        <w:trPr>
          <w:jc w:val="center"/>
        </w:trPr>
        <w:tc>
          <w:tcPr>
            <w:tcW w:w="2121" w:type="dxa"/>
            <w:shd w:val="clear" w:color="auto" w:fill="auto"/>
            <w:vAlign w:val="center"/>
            <w:hideMark/>
          </w:tcPr>
          <w:p w14:paraId="295D085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Rychłowice</w:t>
            </w:r>
          </w:p>
        </w:tc>
        <w:tc>
          <w:tcPr>
            <w:tcW w:w="960" w:type="dxa"/>
            <w:shd w:val="clear" w:color="auto" w:fill="auto"/>
            <w:noWrap/>
            <w:vAlign w:val="bottom"/>
          </w:tcPr>
          <w:p w14:paraId="7116A5A2"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1,70</w:t>
            </w:r>
          </w:p>
        </w:tc>
        <w:tc>
          <w:tcPr>
            <w:tcW w:w="960" w:type="dxa"/>
            <w:shd w:val="clear" w:color="auto" w:fill="auto"/>
            <w:noWrap/>
            <w:vAlign w:val="bottom"/>
          </w:tcPr>
          <w:p w14:paraId="0CDD2D7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0,58</w:t>
            </w:r>
          </w:p>
        </w:tc>
        <w:tc>
          <w:tcPr>
            <w:tcW w:w="960" w:type="dxa"/>
            <w:shd w:val="clear" w:color="auto" w:fill="auto"/>
            <w:noWrap/>
            <w:vAlign w:val="bottom"/>
          </w:tcPr>
          <w:p w14:paraId="1C26F525"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1,16</w:t>
            </w:r>
          </w:p>
        </w:tc>
        <w:tc>
          <w:tcPr>
            <w:tcW w:w="960" w:type="dxa"/>
            <w:shd w:val="clear" w:color="auto" w:fill="auto"/>
            <w:noWrap/>
            <w:vAlign w:val="bottom"/>
          </w:tcPr>
          <w:p w14:paraId="1D975307"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1,07</w:t>
            </w:r>
          </w:p>
        </w:tc>
        <w:tc>
          <w:tcPr>
            <w:tcW w:w="2544" w:type="dxa"/>
          </w:tcPr>
          <w:p w14:paraId="5158EB10"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r>
      <w:tr w:rsidR="00CD00EB" w:rsidRPr="0069189F" w14:paraId="2935BFA7" w14:textId="77777777" w:rsidTr="00B55D5A">
        <w:trPr>
          <w:jc w:val="center"/>
        </w:trPr>
        <w:tc>
          <w:tcPr>
            <w:tcW w:w="2121" w:type="dxa"/>
            <w:shd w:val="clear" w:color="auto" w:fill="auto"/>
            <w:vAlign w:val="center"/>
            <w:hideMark/>
          </w:tcPr>
          <w:p w14:paraId="0FC5F6E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Sieniec</w:t>
            </w:r>
          </w:p>
        </w:tc>
        <w:tc>
          <w:tcPr>
            <w:tcW w:w="960" w:type="dxa"/>
            <w:shd w:val="clear" w:color="auto" w:fill="auto"/>
            <w:noWrap/>
            <w:vAlign w:val="bottom"/>
          </w:tcPr>
          <w:p w14:paraId="389D91A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0,74</w:t>
            </w:r>
          </w:p>
        </w:tc>
        <w:tc>
          <w:tcPr>
            <w:tcW w:w="960" w:type="dxa"/>
            <w:shd w:val="clear" w:color="auto" w:fill="auto"/>
            <w:noWrap/>
            <w:vAlign w:val="bottom"/>
          </w:tcPr>
          <w:p w14:paraId="0FE95AB5"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0,51</w:t>
            </w:r>
          </w:p>
        </w:tc>
        <w:tc>
          <w:tcPr>
            <w:tcW w:w="960" w:type="dxa"/>
            <w:shd w:val="clear" w:color="auto" w:fill="auto"/>
            <w:noWrap/>
            <w:vAlign w:val="bottom"/>
          </w:tcPr>
          <w:p w14:paraId="06499D9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0,50</w:t>
            </w:r>
          </w:p>
        </w:tc>
        <w:tc>
          <w:tcPr>
            <w:tcW w:w="960" w:type="dxa"/>
            <w:shd w:val="clear" w:color="auto" w:fill="auto"/>
            <w:noWrap/>
            <w:vAlign w:val="bottom"/>
          </w:tcPr>
          <w:p w14:paraId="512F301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0,25</w:t>
            </w:r>
          </w:p>
        </w:tc>
        <w:tc>
          <w:tcPr>
            <w:tcW w:w="2544" w:type="dxa"/>
          </w:tcPr>
          <w:p w14:paraId="1A5425AB"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r>
      <w:tr w:rsidR="00CD00EB" w:rsidRPr="0069189F" w14:paraId="49EC6854" w14:textId="77777777" w:rsidTr="00B55D5A">
        <w:trPr>
          <w:jc w:val="center"/>
        </w:trPr>
        <w:tc>
          <w:tcPr>
            <w:tcW w:w="2121" w:type="dxa"/>
            <w:shd w:val="clear" w:color="auto" w:fill="auto"/>
            <w:vAlign w:val="center"/>
            <w:hideMark/>
          </w:tcPr>
          <w:p w14:paraId="0E063BCB"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Srebrnica</w:t>
            </w:r>
          </w:p>
        </w:tc>
        <w:tc>
          <w:tcPr>
            <w:tcW w:w="960" w:type="dxa"/>
            <w:shd w:val="clear" w:color="auto" w:fill="FFE599" w:themeFill="accent4" w:themeFillTint="66"/>
            <w:noWrap/>
            <w:vAlign w:val="bottom"/>
          </w:tcPr>
          <w:p w14:paraId="2030913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2,73</w:t>
            </w:r>
          </w:p>
        </w:tc>
        <w:tc>
          <w:tcPr>
            <w:tcW w:w="960" w:type="dxa"/>
            <w:shd w:val="clear" w:color="auto" w:fill="auto"/>
            <w:noWrap/>
            <w:vAlign w:val="bottom"/>
          </w:tcPr>
          <w:p w14:paraId="023FED36"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1,79</w:t>
            </w:r>
          </w:p>
        </w:tc>
        <w:tc>
          <w:tcPr>
            <w:tcW w:w="960" w:type="dxa"/>
            <w:shd w:val="clear" w:color="auto" w:fill="auto"/>
            <w:noWrap/>
            <w:vAlign w:val="bottom"/>
          </w:tcPr>
          <w:p w14:paraId="697BD84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0,87</w:t>
            </w:r>
          </w:p>
        </w:tc>
        <w:tc>
          <w:tcPr>
            <w:tcW w:w="960" w:type="dxa"/>
            <w:shd w:val="clear" w:color="auto" w:fill="FFE599" w:themeFill="accent4" w:themeFillTint="66"/>
            <w:noWrap/>
            <w:vAlign w:val="bottom"/>
          </w:tcPr>
          <w:p w14:paraId="4F2412D3"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1,71</w:t>
            </w:r>
          </w:p>
        </w:tc>
        <w:tc>
          <w:tcPr>
            <w:tcW w:w="2544" w:type="dxa"/>
            <w:shd w:val="clear" w:color="auto" w:fill="auto"/>
          </w:tcPr>
          <w:p w14:paraId="35F317FF"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2</w:t>
            </w:r>
          </w:p>
        </w:tc>
      </w:tr>
      <w:tr w:rsidR="00CD00EB" w:rsidRPr="0069189F" w14:paraId="55ED45A4" w14:textId="77777777" w:rsidTr="00B55D5A">
        <w:trPr>
          <w:jc w:val="center"/>
        </w:trPr>
        <w:tc>
          <w:tcPr>
            <w:tcW w:w="2121" w:type="dxa"/>
            <w:shd w:val="clear" w:color="auto" w:fill="auto"/>
            <w:vAlign w:val="center"/>
            <w:hideMark/>
          </w:tcPr>
          <w:p w14:paraId="0D6B3E6D"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Starzenice</w:t>
            </w:r>
          </w:p>
        </w:tc>
        <w:tc>
          <w:tcPr>
            <w:tcW w:w="960" w:type="dxa"/>
            <w:shd w:val="clear" w:color="auto" w:fill="FFE599" w:themeFill="accent4" w:themeFillTint="66"/>
            <w:noWrap/>
            <w:vAlign w:val="bottom"/>
          </w:tcPr>
          <w:p w14:paraId="6646A24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3,24</w:t>
            </w:r>
          </w:p>
        </w:tc>
        <w:tc>
          <w:tcPr>
            <w:tcW w:w="960" w:type="dxa"/>
            <w:shd w:val="clear" w:color="auto" w:fill="FFE599" w:themeFill="accent4" w:themeFillTint="66"/>
            <w:noWrap/>
            <w:vAlign w:val="bottom"/>
          </w:tcPr>
          <w:p w14:paraId="3ECB7C7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2,13</w:t>
            </w:r>
          </w:p>
        </w:tc>
        <w:tc>
          <w:tcPr>
            <w:tcW w:w="960" w:type="dxa"/>
            <w:shd w:val="clear" w:color="auto" w:fill="FFE599" w:themeFill="accent4" w:themeFillTint="66"/>
            <w:noWrap/>
            <w:vAlign w:val="bottom"/>
          </w:tcPr>
          <w:p w14:paraId="1F72CDC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1,68</w:t>
            </w:r>
          </w:p>
        </w:tc>
        <w:tc>
          <w:tcPr>
            <w:tcW w:w="960" w:type="dxa"/>
            <w:shd w:val="clear" w:color="auto" w:fill="auto"/>
            <w:noWrap/>
            <w:vAlign w:val="bottom"/>
          </w:tcPr>
          <w:p w14:paraId="124E12E2"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1,13</w:t>
            </w:r>
          </w:p>
        </w:tc>
        <w:tc>
          <w:tcPr>
            <w:tcW w:w="2544" w:type="dxa"/>
          </w:tcPr>
          <w:p w14:paraId="583720AC"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3</w:t>
            </w:r>
          </w:p>
        </w:tc>
      </w:tr>
      <w:tr w:rsidR="00CD00EB" w:rsidRPr="0069189F" w14:paraId="631906C1" w14:textId="77777777" w:rsidTr="00B55D5A">
        <w:trPr>
          <w:jc w:val="center"/>
        </w:trPr>
        <w:tc>
          <w:tcPr>
            <w:tcW w:w="2121" w:type="dxa"/>
            <w:shd w:val="clear" w:color="auto" w:fill="auto"/>
            <w:vAlign w:val="center"/>
            <w:hideMark/>
          </w:tcPr>
          <w:p w14:paraId="0A9598A5"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Turów</w:t>
            </w:r>
          </w:p>
        </w:tc>
        <w:tc>
          <w:tcPr>
            <w:tcW w:w="960" w:type="dxa"/>
            <w:shd w:val="clear" w:color="auto" w:fill="auto"/>
            <w:noWrap/>
            <w:vAlign w:val="bottom"/>
          </w:tcPr>
          <w:p w14:paraId="280DB34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0,95</w:t>
            </w:r>
          </w:p>
        </w:tc>
        <w:tc>
          <w:tcPr>
            <w:tcW w:w="960" w:type="dxa"/>
            <w:shd w:val="clear" w:color="auto" w:fill="auto"/>
            <w:noWrap/>
            <w:vAlign w:val="bottom"/>
          </w:tcPr>
          <w:p w14:paraId="30A3939E"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0,79</w:t>
            </w:r>
          </w:p>
        </w:tc>
        <w:tc>
          <w:tcPr>
            <w:tcW w:w="960" w:type="dxa"/>
            <w:shd w:val="clear" w:color="auto" w:fill="auto"/>
            <w:noWrap/>
            <w:vAlign w:val="bottom"/>
          </w:tcPr>
          <w:p w14:paraId="0E62F2A9"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0,94</w:t>
            </w:r>
          </w:p>
        </w:tc>
        <w:tc>
          <w:tcPr>
            <w:tcW w:w="960" w:type="dxa"/>
            <w:shd w:val="clear" w:color="auto" w:fill="auto"/>
            <w:noWrap/>
            <w:vAlign w:val="bottom"/>
          </w:tcPr>
          <w:p w14:paraId="05040435"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0,78</w:t>
            </w:r>
          </w:p>
        </w:tc>
        <w:tc>
          <w:tcPr>
            <w:tcW w:w="2544" w:type="dxa"/>
          </w:tcPr>
          <w:p w14:paraId="06220B52" w14:textId="77777777" w:rsidR="00CD00EB" w:rsidRPr="009C6949"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r>
      <w:tr w:rsidR="00CD00EB" w:rsidRPr="0069189F" w14:paraId="43686C38" w14:textId="77777777" w:rsidTr="00B55D5A">
        <w:trPr>
          <w:jc w:val="center"/>
        </w:trPr>
        <w:tc>
          <w:tcPr>
            <w:tcW w:w="2121" w:type="dxa"/>
            <w:shd w:val="clear" w:color="auto" w:fill="auto"/>
            <w:vAlign w:val="center"/>
            <w:hideMark/>
          </w:tcPr>
          <w:p w14:paraId="5224FC45"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Urbanice</w:t>
            </w:r>
          </w:p>
        </w:tc>
        <w:tc>
          <w:tcPr>
            <w:tcW w:w="960" w:type="dxa"/>
            <w:shd w:val="clear" w:color="auto" w:fill="auto"/>
            <w:noWrap/>
            <w:vAlign w:val="bottom"/>
          </w:tcPr>
          <w:p w14:paraId="6FEEBAF4"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0,60</w:t>
            </w:r>
          </w:p>
        </w:tc>
        <w:tc>
          <w:tcPr>
            <w:tcW w:w="960" w:type="dxa"/>
            <w:shd w:val="clear" w:color="auto" w:fill="auto"/>
            <w:noWrap/>
            <w:vAlign w:val="bottom"/>
          </w:tcPr>
          <w:p w14:paraId="34872551"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Pr>
                <w:rFonts w:ascii="Arial" w:hAnsi="Arial" w:cs="Arial"/>
                <w:color w:val="000000"/>
                <w:sz w:val="18"/>
                <w:szCs w:val="18"/>
              </w:rPr>
              <w:t>-</w:t>
            </w:r>
            <w:r w:rsidRPr="009C6949">
              <w:rPr>
                <w:rFonts w:ascii="Arial" w:hAnsi="Arial" w:cs="Arial"/>
                <w:color w:val="000000"/>
                <w:sz w:val="18"/>
                <w:szCs w:val="18"/>
              </w:rPr>
              <w:t> </w:t>
            </w:r>
          </w:p>
        </w:tc>
        <w:tc>
          <w:tcPr>
            <w:tcW w:w="960" w:type="dxa"/>
            <w:shd w:val="clear" w:color="auto" w:fill="auto"/>
            <w:noWrap/>
            <w:vAlign w:val="bottom"/>
          </w:tcPr>
          <w:p w14:paraId="3FAF65E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Pr>
                <w:rFonts w:ascii="Arial" w:hAnsi="Arial" w:cs="Arial"/>
                <w:color w:val="000000"/>
                <w:sz w:val="18"/>
                <w:szCs w:val="18"/>
              </w:rPr>
              <w:t>-</w:t>
            </w:r>
            <w:r w:rsidRPr="009C6949">
              <w:rPr>
                <w:rFonts w:ascii="Arial" w:hAnsi="Arial" w:cs="Arial"/>
                <w:color w:val="000000"/>
                <w:sz w:val="18"/>
                <w:szCs w:val="18"/>
              </w:rPr>
              <w:t> </w:t>
            </w:r>
          </w:p>
        </w:tc>
        <w:tc>
          <w:tcPr>
            <w:tcW w:w="960" w:type="dxa"/>
            <w:shd w:val="clear" w:color="auto" w:fill="auto"/>
            <w:noWrap/>
            <w:vAlign w:val="bottom"/>
          </w:tcPr>
          <w:p w14:paraId="46E406DC"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Pr>
                <w:rFonts w:ascii="Arial" w:hAnsi="Arial" w:cs="Arial"/>
                <w:color w:val="000000"/>
                <w:sz w:val="18"/>
                <w:szCs w:val="18"/>
              </w:rPr>
              <w:t>-</w:t>
            </w:r>
            <w:r w:rsidRPr="009C6949">
              <w:rPr>
                <w:rFonts w:ascii="Arial" w:hAnsi="Arial" w:cs="Arial"/>
                <w:color w:val="000000"/>
                <w:sz w:val="18"/>
                <w:szCs w:val="18"/>
              </w:rPr>
              <w:t> </w:t>
            </w:r>
          </w:p>
        </w:tc>
        <w:tc>
          <w:tcPr>
            <w:tcW w:w="2544" w:type="dxa"/>
          </w:tcPr>
          <w:p w14:paraId="34E80083" w14:textId="77777777" w:rsidR="00CD00EB"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r>
      <w:tr w:rsidR="00CD00EB" w:rsidRPr="0069189F" w14:paraId="6F2B2009" w14:textId="77777777" w:rsidTr="00B55D5A">
        <w:trPr>
          <w:jc w:val="center"/>
        </w:trPr>
        <w:tc>
          <w:tcPr>
            <w:tcW w:w="2121" w:type="dxa"/>
            <w:shd w:val="clear" w:color="auto" w:fill="auto"/>
            <w:vAlign w:val="center"/>
            <w:hideMark/>
          </w:tcPr>
          <w:p w14:paraId="180C76E4"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69189F">
              <w:rPr>
                <w:rFonts w:ascii="Arial" w:eastAsia="Times New Roman" w:hAnsi="Arial" w:cs="Arial"/>
                <w:color w:val="000000"/>
                <w:sz w:val="18"/>
                <w:szCs w:val="18"/>
                <w:lang w:eastAsia="pl-PL"/>
              </w:rPr>
              <w:t>Widoradz</w:t>
            </w:r>
          </w:p>
        </w:tc>
        <w:tc>
          <w:tcPr>
            <w:tcW w:w="960" w:type="dxa"/>
            <w:shd w:val="clear" w:color="auto" w:fill="auto"/>
            <w:noWrap/>
            <w:vAlign w:val="bottom"/>
          </w:tcPr>
          <w:p w14:paraId="3139B470"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0,87</w:t>
            </w:r>
          </w:p>
        </w:tc>
        <w:tc>
          <w:tcPr>
            <w:tcW w:w="960" w:type="dxa"/>
            <w:shd w:val="clear" w:color="auto" w:fill="auto"/>
            <w:noWrap/>
            <w:vAlign w:val="bottom"/>
          </w:tcPr>
          <w:p w14:paraId="0DCBFB97"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0,29</w:t>
            </w:r>
          </w:p>
        </w:tc>
        <w:tc>
          <w:tcPr>
            <w:tcW w:w="960" w:type="dxa"/>
            <w:shd w:val="clear" w:color="auto" w:fill="auto"/>
            <w:noWrap/>
            <w:vAlign w:val="bottom"/>
          </w:tcPr>
          <w:p w14:paraId="657F8D98"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sidRPr="009C6949">
              <w:rPr>
                <w:rFonts w:ascii="Arial" w:hAnsi="Arial" w:cs="Arial"/>
                <w:color w:val="000000"/>
                <w:sz w:val="18"/>
                <w:szCs w:val="18"/>
              </w:rPr>
              <w:t> </w:t>
            </w:r>
            <w:r>
              <w:rPr>
                <w:rFonts w:ascii="Arial" w:hAnsi="Arial" w:cs="Arial"/>
                <w:color w:val="000000"/>
                <w:sz w:val="18"/>
                <w:szCs w:val="18"/>
              </w:rPr>
              <w:t>-</w:t>
            </w:r>
          </w:p>
        </w:tc>
        <w:tc>
          <w:tcPr>
            <w:tcW w:w="960" w:type="dxa"/>
            <w:shd w:val="clear" w:color="auto" w:fill="auto"/>
            <w:noWrap/>
            <w:vAlign w:val="bottom"/>
          </w:tcPr>
          <w:p w14:paraId="6967F3D5" w14:textId="77777777" w:rsidR="00CD00EB" w:rsidRPr="0069189F" w:rsidRDefault="00CD00EB" w:rsidP="00CD00EB">
            <w:pPr>
              <w:spacing w:after="0" w:line="276" w:lineRule="auto"/>
              <w:jc w:val="right"/>
              <w:rPr>
                <w:rFonts w:ascii="Arial" w:eastAsia="Times New Roman" w:hAnsi="Arial" w:cs="Arial"/>
                <w:color w:val="000000"/>
                <w:sz w:val="18"/>
                <w:szCs w:val="18"/>
                <w:lang w:eastAsia="pl-PL"/>
              </w:rPr>
            </w:pPr>
            <w:r>
              <w:rPr>
                <w:rFonts w:ascii="Arial" w:hAnsi="Arial" w:cs="Arial"/>
                <w:color w:val="000000"/>
                <w:sz w:val="18"/>
                <w:szCs w:val="18"/>
              </w:rPr>
              <w:t>-</w:t>
            </w:r>
            <w:r w:rsidRPr="009C6949">
              <w:rPr>
                <w:rFonts w:ascii="Arial" w:hAnsi="Arial" w:cs="Arial"/>
                <w:color w:val="000000"/>
                <w:sz w:val="18"/>
                <w:szCs w:val="18"/>
              </w:rPr>
              <w:t> </w:t>
            </w:r>
          </w:p>
        </w:tc>
        <w:tc>
          <w:tcPr>
            <w:tcW w:w="2544" w:type="dxa"/>
          </w:tcPr>
          <w:p w14:paraId="540216A2" w14:textId="77777777" w:rsidR="00CD00EB" w:rsidRDefault="00CD00EB" w:rsidP="00CD00EB">
            <w:pPr>
              <w:spacing w:after="0" w:line="276" w:lineRule="auto"/>
              <w:jc w:val="right"/>
              <w:rPr>
                <w:rFonts w:ascii="Arial" w:hAnsi="Arial" w:cs="Arial"/>
                <w:color w:val="000000"/>
                <w:sz w:val="18"/>
                <w:szCs w:val="18"/>
              </w:rPr>
            </w:pPr>
            <w:r>
              <w:rPr>
                <w:rFonts w:ascii="Arial" w:hAnsi="Arial" w:cs="Arial"/>
                <w:color w:val="000000"/>
                <w:sz w:val="18"/>
                <w:szCs w:val="18"/>
              </w:rPr>
              <w:t>-</w:t>
            </w:r>
          </w:p>
        </w:tc>
      </w:tr>
    </w:tbl>
    <w:p w14:paraId="6478FBA5" w14:textId="77777777" w:rsidR="00CD00EB" w:rsidRPr="00975081" w:rsidRDefault="00CD00EB" w:rsidP="00CD00EB">
      <w:pPr>
        <w:pStyle w:val="BezodstpwZnak1"/>
        <w:spacing w:after="240"/>
        <w:rPr>
          <w:rFonts w:ascii="Arial" w:eastAsia="Arial" w:hAnsi="Arial" w:cs="Arial"/>
          <w:color w:val="auto"/>
        </w:rPr>
      </w:pPr>
      <w:r w:rsidRPr="00975081">
        <w:rPr>
          <w:rFonts w:ascii="Arial" w:eastAsia="Arial" w:hAnsi="Arial" w:cs="Arial"/>
          <w:color w:val="auto"/>
        </w:rPr>
        <w:t>Źródło: Opracowanie własne na podstawie danych z M</w:t>
      </w:r>
      <w:r>
        <w:rPr>
          <w:rFonts w:ascii="Arial" w:eastAsia="Arial" w:hAnsi="Arial" w:cs="Arial"/>
          <w:color w:val="auto"/>
        </w:rPr>
        <w:t>iejsko-</w:t>
      </w:r>
      <w:r w:rsidRPr="00975081">
        <w:rPr>
          <w:rFonts w:ascii="Arial" w:eastAsia="Arial" w:hAnsi="Arial" w:cs="Arial"/>
          <w:color w:val="auto"/>
        </w:rPr>
        <w:t>G</w:t>
      </w:r>
      <w:r>
        <w:rPr>
          <w:rFonts w:ascii="Arial" w:eastAsia="Arial" w:hAnsi="Arial" w:cs="Arial"/>
          <w:color w:val="auto"/>
        </w:rPr>
        <w:t xml:space="preserve">minnego </w:t>
      </w:r>
      <w:r w:rsidRPr="00975081">
        <w:rPr>
          <w:rFonts w:ascii="Arial" w:eastAsia="Arial" w:hAnsi="Arial" w:cs="Arial"/>
          <w:color w:val="auto"/>
        </w:rPr>
        <w:t>O</w:t>
      </w:r>
      <w:r>
        <w:rPr>
          <w:rFonts w:ascii="Arial" w:eastAsia="Arial" w:hAnsi="Arial" w:cs="Arial"/>
          <w:color w:val="auto"/>
        </w:rPr>
        <w:t xml:space="preserve">środka </w:t>
      </w:r>
      <w:r w:rsidRPr="00975081">
        <w:rPr>
          <w:rFonts w:ascii="Arial" w:eastAsia="Arial" w:hAnsi="Arial" w:cs="Arial"/>
          <w:color w:val="auto"/>
        </w:rPr>
        <w:t>P</w:t>
      </w:r>
      <w:r>
        <w:rPr>
          <w:rFonts w:ascii="Arial" w:eastAsia="Arial" w:hAnsi="Arial" w:cs="Arial"/>
          <w:color w:val="auto"/>
        </w:rPr>
        <w:t xml:space="preserve">omocy </w:t>
      </w:r>
      <w:r w:rsidRPr="00975081">
        <w:rPr>
          <w:rFonts w:ascii="Arial" w:eastAsia="Arial" w:hAnsi="Arial" w:cs="Arial"/>
          <w:color w:val="auto"/>
        </w:rPr>
        <w:t>S</w:t>
      </w:r>
      <w:r>
        <w:rPr>
          <w:rFonts w:ascii="Arial" w:eastAsia="Arial" w:hAnsi="Arial" w:cs="Arial"/>
          <w:color w:val="auto"/>
        </w:rPr>
        <w:t>połecznej</w:t>
      </w:r>
      <w:r w:rsidRPr="00975081">
        <w:rPr>
          <w:rFonts w:ascii="Arial" w:eastAsia="Arial" w:hAnsi="Arial" w:cs="Arial"/>
          <w:color w:val="auto"/>
        </w:rPr>
        <w:t xml:space="preserve"> w Wieluniu</w:t>
      </w:r>
    </w:p>
    <w:p w14:paraId="105AC4E2" w14:textId="77777777" w:rsidR="00CD00EB" w:rsidRDefault="00CD00EB" w:rsidP="00217B3E">
      <w:pPr>
        <w:spacing w:before="120" w:after="120" w:line="276" w:lineRule="auto"/>
        <w:contextualSpacing/>
      </w:pPr>
    </w:p>
    <w:p w14:paraId="79D0B8D7" w14:textId="77777777" w:rsidR="00CD00EB" w:rsidRPr="00D61284" w:rsidRDefault="00CD00EB" w:rsidP="00217B3E">
      <w:pPr>
        <w:spacing w:before="120" w:after="120" w:line="276" w:lineRule="auto"/>
        <w:contextualSpacing/>
        <w:jc w:val="both"/>
        <w:rPr>
          <w:rFonts w:ascii="Arial" w:eastAsia="Calibri" w:hAnsi="Arial" w:cs="Arial"/>
          <w:i/>
          <w:iCs/>
          <w:sz w:val="20"/>
          <w:szCs w:val="20"/>
          <w:u w:val="single"/>
        </w:rPr>
      </w:pPr>
      <w:r w:rsidRPr="00D61284">
        <w:rPr>
          <w:rFonts w:ascii="Arial" w:eastAsia="Calibri" w:hAnsi="Arial" w:cs="Arial"/>
          <w:i/>
          <w:iCs/>
          <w:sz w:val="20"/>
          <w:szCs w:val="20"/>
          <w:u w:val="single"/>
        </w:rPr>
        <w:t xml:space="preserve">Zjawisko </w:t>
      </w:r>
      <w:r>
        <w:rPr>
          <w:rFonts w:ascii="Arial" w:eastAsia="Calibri" w:hAnsi="Arial" w:cs="Arial"/>
          <w:i/>
          <w:iCs/>
          <w:sz w:val="20"/>
          <w:szCs w:val="20"/>
          <w:u w:val="single"/>
        </w:rPr>
        <w:t>negatywn</w:t>
      </w:r>
      <w:r w:rsidRPr="00D61284">
        <w:rPr>
          <w:rFonts w:ascii="Arial" w:eastAsia="Calibri" w:hAnsi="Arial" w:cs="Arial"/>
          <w:i/>
          <w:iCs/>
          <w:sz w:val="20"/>
          <w:szCs w:val="20"/>
          <w:u w:val="single"/>
        </w:rPr>
        <w:t>e: wysoki udział liczby zarejestrowanych osób bezrobotnych w liczbie ludności powyżej 18 roku życia</w:t>
      </w:r>
    </w:p>
    <w:p w14:paraId="57500F2F" w14:textId="1BBC3EAD" w:rsidR="00CD00EB" w:rsidRDefault="00CD00EB" w:rsidP="00217B3E">
      <w:pPr>
        <w:spacing w:before="120" w:after="120" w:line="276" w:lineRule="auto"/>
        <w:ind w:firstLine="708"/>
        <w:contextualSpacing/>
        <w:jc w:val="both"/>
        <w:rPr>
          <w:rFonts w:ascii="Arial" w:eastAsia="Calibri" w:hAnsi="Arial" w:cs="Arial"/>
          <w:sz w:val="20"/>
          <w:szCs w:val="20"/>
        </w:rPr>
      </w:pPr>
      <w:r w:rsidRPr="005E6086">
        <w:rPr>
          <w:rFonts w:ascii="Arial" w:eastAsia="Calibri" w:hAnsi="Arial" w:cs="Arial"/>
          <w:sz w:val="20"/>
          <w:szCs w:val="20"/>
        </w:rPr>
        <w:t xml:space="preserve">Poniżej przedstawiono wskaźnik: udział liczby zarejestrowanych osób bezrobotnych w liczbie ludności powyżej 18 roku życia, w podziale na Miasto Wieluń oraz miejscowości w gminie. </w:t>
      </w:r>
      <w:r w:rsidR="00535740">
        <w:rPr>
          <w:rFonts w:ascii="Arial" w:eastAsia="Calibri" w:hAnsi="Arial" w:cs="Arial"/>
          <w:sz w:val="20"/>
          <w:szCs w:val="20"/>
        </w:rPr>
        <w:t xml:space="preserve">Kolorem żółtym oznaczono wartości wskaźników wyższe od wartości dla gminy ogółem w danym roku. </w:t>
      </w:r>
      <w:r w:rsidRPr="005E6086">
        <w:rPr>
          <w:rFonts w:ascii="Arial" w:eastAsia="Calibri" w:hAnsi="Arial" w:cs="Arial"/>
          <w:sz w:val="20"/>
          <w:szCs w:val="20"/>
        </w:rPr>
        <w:t>W kolumnie „ogółem” podano</w:t>
      </w:r>
      <w:r w:rsidR="00535740">
        <w:rPr>
          <w:rFonts w:ascii="Arial" w:eastAsia="Calibri" w:hAnsi="Arial" w:cs="Arial"/>
          <w:sz w:val="20"/>
          <w:szCs w:val="20"/>
        </w:rPr>
        <w:t xml:space="preserve"> ich</w:t>
      </w:r>
      <w:r w:rsidRPr="005E6086">
        <w:rPr>
          <w:rFonts w:ascii="Arial" w:eastAsia="Calibri" w:hAnsi="Arial" w:cs="Arial"/>
          <w:sz w:val="20"/>
          <w:szCs w:val="20"/>
        </w:rPr>
        <w:t xml:space="preserve"> liczbę </w:t>
      </w:r>
      <w:r>
        <w:rPr>
          <w:rFonts w:ascii="Arial" w:eastAsia="Calibri" w:hAnsi="Arial" w:cs="Arial"/>
          <w:sz w:val="20"/>
          <w:szCs w:val="20"/>
        </w:rPr>
        <w:t xml:space="preserve">na </w:t>
      </w:r>
      <w:r w:rsidRPr="005E6086">
        <w:rPr>
          <w:rFonts w:ascii="Arial" w:eastAsia="Calibri" w:hAnsi="Arial" w:cs="Arial"/>
          <w:sz w:val="20"/>
          <w:szCs w:val="20"/>
        </w:rPr>
        <w:t>dan</w:t>
      </w:r>
      <w:r>
        <w:rPr>
          <w:rFonts w:ascii="Arial" w:eastAsia="Calibri" w:hAnsi="Arial" w:cs="Arial"/>
          <w:sz w:val="20"/>
          <w:szCs w:val="20"/>
        </w:rPr>
        <w:t>ym</w:t>
      </w:r>
      <w:r w:rsidRPr="005E6086">
        <w:rPr>
          <w:rFonts w:ascii="Arial" w:eastAsia="Calibri" w:hAnsi="Arial" w:cs="Arial"/>
          <w:sz w:val="20"/>
          <w:szCs w:val="20"/>
        </w:rPr>
        <w:t xml:space="preserve"> obszar</w:t>
      </w:r>
      <w:r>
        <w:rPr>
          <w:rFonts w:ascii="Arial" w:eastAsia="Calibri" w:hAnsi="Arial" w:cs="Arial"/>
          <w:sz w:val="20"/>
          <w:szCs w:val="20"/>
        </w:rPr>
        <w:t>ze</w:t>
      </w:r>
      <w:r w:rsidRPr="005E6086">
        <w:rPr>
          <w:rFonts w:ascii="Arial" w:eastAsia="Calibri" w:hAnsi="Arial" w:cs="Arial"/>
          <w:sz w:val="20"/>
          <w:szCs w:val="20"/>
        </w:rPr>
        <w:t xml:space="preserve">, a następnie kolorem </w:t>
      </w:r>
      <w:r w:rsidR="00535740">
        <w:rPr>
          <w:rFonts w:ascii="Arial" w:eastAsia="Calibri" w:hAnsi="Arial" w:cs="Arial"/>
          <w:sz w:val="20"/>
          <w:szCs w:val="20"/>
        </w:rPr>
        <w:t xml:space="preserve">zielonym </w:t>
      </w:r>
      <w:r w:rsidRPr="005E6086">
        <w:rPr>
          <w:rFonts w:ascii="Arial" w:eastAsia="Calibri" w:hAnsi="Arial" w:cs="Arial"/>
          <w:sz w:val="20"/>
          <w:szCs w:val="20"/>
        </w:rPr>
        <w:t>oznaczono wartości wyższe od średniej dla gminy, wskazując obszary koncentracji zjawiska.</w:t>
      </w:r>
      <w:r>
        <w:rPr>
          <w:rFonts w:ascii="Arial" w:eastAsia="Calibri" w:hAnsi="Arial" w:cs="Arial"/>
          <w:sz w:val="20"/>
          <w:szCs w:val="20"/>
        </w:rPr>
        <w:t xml:space="preserve"> Jest to Miasto Wieluń oraz miejscowości: Gaszyn, Masłowice, Ruda, Srebrnica oraz Widoradz.</w:t>
      </w:r>
    </w:p>
    <w:p w14:paraId="27AA50F8" w14:textId="77777777" w:rsidR="00816B17" w:rsidRPr="005E6086" w:rsidRDefault="00816B17" w:rsidP="00217B3E">
      <w:pPr>
        <w:spacing w:before="120" w:after="120" w:line="276" w:lineRule="auto"/>
        <w:ind w:firstLine="708"/>
        <w:contextualSpacing/>
        <w:jc w:val="both"/>
        <w:rPr>
          <w:rFonts w:ascii="Arial" w:eastAsia="Calibri" w:hAnsi="Arial" w:cs="Arial"/>
          <w:sz w:val="20"/>
          <w:szCs w:val="20"/>
        </w:rPr>
      </w:pPr>
    </w:p>
    <w:p w14:paraId="35635A50" w14:textId="2CD3661D" w:rsidR="00CD00EB" w:rsidRPr="00A354D3" w:rsidRDefault="00CD00EB" w:rsidP="00816B17">
      <w:pPr>
        <w:pStyle w:val="Legenda"/>
        <w:spacing w:before="240" w:after="0"/>
        <w:jc w:val="both"/>
        <w:rPr>
          <w:rFonts w:ascii="Arial" w:eastAsia="Calibri" w:hAnsi="Arial" w:cs="Arial"/>
          <w:b w:val="0"/>
          <w:bCs w:val="0"/>
          <w:i/>
          <w:iCs/>
          <w:color w:val="auto"/>
          <w:sz w:val="20"/>
          <w:szCs w:val="20"/>
        </w:rPr>
      </w:pPr>
      <w:bookmarkStart w:id="104" w:name="_Toc173247405"/>
      <w:bookmarkStart w:id="105" w:name="_Toc192754205"/>
      <w:r w:rsidRPr="00A354D3">
        <w:rPr>
          <w:rFonts w:ascii="Arial" w:hAnsi="Arial" w:cs="Arial"/>
          <w:b w:val="0"/>
          <w:bCs w:val="0"/>
          <w:color w:val="auto"/>
          <w:sz w:val="20"/>
          <w:szCs w:val="20"/>
        </w:rPr>
        <w:lastRenderedPageBreak/>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12</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Udział liczby zarejestrowanych osób bezrobotnych w liczbie ludności powyżej 18 roku życia w latach 2019-2022 [%] („-„ oznacza brak występowania zjawiska, w kolumnie ogółem oznacza brak wartości powyżej średniej)</w:t>
      </w:r>
      <w:bookmarkEnd w:id="104"/>
      <w:bookmarkEnd w:id="105"/>
    </w:p>
    <w:tbl>
      <w:tblPr>
        <w:tblW w:w="730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2127"/>
        <w:gridCol w:w="882"/>
        <w:gridCol w:w="883"/>
        <w:gridCol w:w="883"/>
        <w:gridCol w:w="883"/>
        <w:gridCol w:w="1643"/>
      </w:tblGrid>
      <w:tr w:rsidR="00CD00EB" w:rsidRPr="00D61284" w14:paraId="342D3737" w14:textId="77777777" w:rsidTr="00B55D5A">
        <w:trPr>
          <w:jc w:val="center"/>
        </w:trPr>
        <w:tc>
          <w:tcPr>
            <w:tcW w:w="2127" w:type="dxa"/>
            <w:shd w:val="clear" w:color="auto" w:fill="auto"/>
            <w:noWrap/>
            <w:vAlign w:val="bottom"/>
            <w:hideMark/>
          </w:tcPr>
          <w:p w14:paraId="3F8C798B" w14:textId="77777777" w:rsidR="00CD00EB" w:rsidRPr="00D61284" w:rsidRDefault="00CD00EB" w:rsidP="00CD00EB">
            <w:pPr>
              <w:spacing w:after="0" w:line="276" w:lineRule="auto"/>
              <w:rPr>
                <w:rFonts w:ascii="Arial" w:eastAsia="Times New Roman" w:hAnsi="Arial" w:cs="Arial"/>
                <w:b/>
                <w:bCs/>
                <w:sz w:val="18"/>
                <w:szCs w:val="18"/>
                <w:lang w:eastAsia="pl-PL"/>
              </w:rPr>
            </w:pPr>
            <w:r w:rsidRPr="00D61284">
              <w:rPr>
                <w:rFonts w:ascii="Arial" w:eastAsia="Times New Roman" w:hAnsi="Arial" w:cs="Arial"/>
                <w:b/>
                <w:bCs/>
                <w:sz w:val="18"/>
                <w:szCs w:val="18"/>
                <w:lang w:eastAsia="pl-PL"/>
              </w:rPr>
              <w:t>obszar</w:t>
            </w:r>
          </w:p>
        </w:tc>
        <w:tc>
          <w:tcPr>
            <w:tcW w:w="882" w:type="dxa"/>
            <w:shd w:val="clear" w:color="auto" w:fill="auto"/>
            <w:noWrap/>
            <w:vAlign w:val="bottom"/>
            <w:hideMark/>
          </w:tcPr>
          <w:p w14:paraId="0B1F921B" w14:textId="77777777" w:rsidR="00CD00EB" w:rsidRPr="00D61284" w:rsidRDefault="00CD00EB" w:rsidP="00CD00EB">
            <w:pPr>
              <w:spacing w:after="0" w:line="276" w:lineRule="auto"/>
              <w:jc w:val="center"/>
              <w:rPr>
                <w:rFonts w:ascii="Arial" w:eastAsia="Times New Roman" w:hAnsi="Arial" w:cs="Arial"/>
                <w:b/>
                <w:bCs/>
                <w:color w:val="000000"/>
                <w:sz w:val="18"/>
                <w:szCs w:val="18"/>
                <w:lang w:eastAsia="pl-PL"/>
              </w:rPr>
            </w:pPr>
            <w:r w:rsidRPr="00D61284">
              <w:rPr>
                <w:rFonts w:ascii="Arial" w:eastAsia="Times New Roman" w:hAnsi="Arial" w:cs="Arial"/>
                <w:b/>
                <w:bCs/>
                <w:color w:val="000000"/>
                <w:sz w:val="18"/>
                <w:szCs w:val="18"/>
                <w:lang w:eastAsia="pl-PL"/>
              </w:rPr>
              <w:t>2019</w:t>
            </w:r>
          </w:p>
        </w:tc>
        <w:tc>
          <w:tcPr>
            <w:tcW w:w="883" w:type="dxa"/>
            <w:shd w:val="clear" w:color="auto" w:fill="auto"/>
            <w:noWrap/>
            <w:vAlign w:val="bottom"/>
            <w:hideMark/>
          </w:tcPr>
          <w:p w14:paraId="5534C9A8" w14:textId="77777777" w:rsidR="00CD00EB" w:rsidRPr="00D61284" w:rsidRDefault="00CD00EB" w:rsidP="00CD00EB">
            <w:pPr>
              <w:spacing w:after="0" w:line="276" w:lineRule="auto"/>
              <w:jc w:val="center"/>
              <w:rPr>
                <w:rFonts w:ascii="Arial" w:eastAsia="Times New Roman" w:hAnsi="Arial" w:cs="Arial"/>
                <w:b/>
                <w:bCs/>
                <w:color w:val="000000"/>
                <w:sz w:val="18"/>
                <w:szCs w:val="18"/>
                <w:lang w:eastAsia="pl-PL"/>
              </w:rPr>
            </w:pPr>
            <w:r w:rsidRPr="00D61284">
              <w:rPr>
                <w:rFonts w:ascii="Arial" w:eastAsia="Times New Roman" w:hAnsi="Arial" w:cs="Arial"/>
                <w:b/>
                <w:bCs/>
                <w:color w:val="000000"/>
                <w:sz w:val="18"/>
                <w:szCs w:val="18"/>
                <w:lang w:eastAsia="pl-PL"/>
              </w:rPr>
              <w:t>2020</w:t>
            </w:r>
          </w:p>
        </w:tc>
        <w:tc>
          <w:tcPr>
            <w:tcW w:w="883" w:type="dxa"/>
            <w:shd w:val="clear" w:color="auto" w:fill="auto"/>
            <w:noWrap/>
            <w:vAlign w:val="bottom"/>
            <w:hideMark/>
          </w:tcPr>
          <w:p w14:paraId="6529268B" w14:textId="77777777" w:rsidR="00CD00EB" w:rsidRPr="00D61284" w:rsidRDefault="00CD00EB" w:rsidP="00CD00EB">
            <w:pPr>
              <w:spacing w:after="0" w:line="276" w:lineRule="auto"/>
              <w:jc w:val="center"/>
              <w:rPr>
                <w:rFonts w:ascii="Arial" w:eastAsia="Times New Roman" w:hAnsi="Arial" w:cs="Arial"/>
                <w:b/>
                <w:bCs/>
                <w:color w:val="000000"/>
                <w:sz w:val="18"/>
                <w:szCs w:val="18"/>
                <w:lang w:eastAsia="pl-PL"/>
              </w:rPr>
            </w:pPr>
            <w:r w:rsidRPr="00D61284">
              <w:rPr>
                <w:rFonts w:ascii="Arial" w:eastAsia="Times New Roman" w:hAnsi="Arial" w:cs="Arial"/>
                <w:b/>
                <w:bCs/>
                <w:color w:val="000000"/>
                <w:sz w:val="18"/>
                <w:szCs w:val="18"/>
                <w:lang w:eastAsia="pl-PL"/>
              </w:rPr>
              <w:t>2021</w:t>
            </w:r>
          </w:p>
        </w:tc>
        <w:tc>
          <w:tcPr>
            <w:tcW w:w="883" w:type="dxa"/>
            <w:shd w:val="clear" w:color="auto" w:fill="auto"/>
            <w:noWrap/>
            <w:vAlign w:val="bottom"/>
            <w:hideMark/>
          </w:tcPr>
          <w:p w14:paraId="76B88DA4" w14:textId="77777777" w:rsidR="00CD00EB" w:rsidRPr="00D61284" w:rsidRDefault="00CD00EB" w:rsidP="00CD00EB">
            <w:pPr>
              <w:spacing w:after="0" w:line="276" w:lineRule="auto"/>
              <w:jc w:val="center"/>
              <w:rPr>
                <w:rFonts w:ascii="Arial" w:eastAsia="Times New Roman" w:hAnsi="Arial" w:cs="Arial"/>
                <w:b/>
                <w:bCs/>
                <w:color w:val="000000"/>
                <w:sz w:val="18"/>
                <w:szCs w:val="18"/>
                <w:lang w:eastAsia="pl-PL"/>
              </w:rPr>
            </w:pPr>
            <w:r w:rsidRPr="00D61284">
              <w:rPr>
                <w:rFonts w:ascii="Arial" w:eastAsia="Times New Roman" w:hAnsi="Arial" w:cs="Arial"/>
                <w:b/>
                <w:bCs/>
                <w:color w:val="000000"/>
                <w:sz w:val="18"/>
                <w:szCs w:val="18"/>
                <w:lang w:eastAsia="pl-PL"/>
              </w:rPr>
              <w:t>2022</w:t>
            </w:r>
          </w:p>
        </w:tc>
        <w:tc>
          <w:tcPr>
            <w:tcW w:w="1643" w:type="dxa"/>
            <w:shd w:val="clear" w:color="auto" w:fill="auto"/>
            <w:noWrap/>
            <w:vAlign w:val="bottom"/>
            <w:hideMark/>
          </w:tcPr>
          <w:p w14:paraId="211EC30B" w14:textId="77777777" w:rsidR="00CD00EB" w:rsidRPr="00D61284" w:rsidRDefault="00CD00EB" w:rsidP="00CD00EB">
            <w:pPr>
              <w:spacing w:after="0" w:line="276" w:lineRule="auto"/>
              <w:jc w:val="center"/>
              <w:rPr>
                <w:rFonts w:ascii="Arial" w:eastAsia="Times New Roman" w:hAnsi="Arial" w:cs="Arial"/>
                <w:b/>
                <w:bCs/>
                <w:color w:val="000000"/>
                <w:sz w:val="18"/>
                <w:szCs w:val="18"/>
                <w:lang w:eastAsia="pl-PL"/>
              </w:rPr>
            </w:pPr>
            <w:r>
              <w:rPr>
                <w:rFonts w:ascii="Arial" w:eastAsia="Times New Roman" w:hAnsi="Arial" w:cs="Arial"/>
                <w:b/>
                <w:bCs/>
                <w:color w:val="000000"/>
                <w:sz w:val="18"/>
                <w:szCs w:val="18"/>
                <w:lang w:eastAsia="pl-PL"/>
              </w:rPr>
              <w:t>o</w:t>
            </w:r>
            <w:r w:rsidRPr="00D61284">
              <w:rPr>
                <w:rFonts w:ascii="Arial" w:eastAsia="Times New Roman" w:hAnsi="Arial" w:cs="Arial"/>
                <w:b/>
                <w:bCs/>
                <w:color w:val="000000"/>
                <w:sz w:val="18"/>
                <w:szCs w:val="18"/>
                <w:lang w:eastAsia="pl-PL"/>
              </w:rPr>
              <w:t>gółem</w:t>
            </w:r>
            <w:r>
              <w:rPr>
                <w:rFonts w:ascii="Arial" w:eastAsia="Times New Roman" w:hAnsi="Arial" w:cs="Arial"/>
                <w:b/>
                <w:bCs/>
                <w:color w:val="000000"/>
                <w:sz w:val="18"/>
                <w:szCs w:val="18"/>
                <w:lang w:eastAsia="pl-PL"/>
              </w:rPr>
              <w:t xml:space="preserve"> = 28</w:t>
            </w:r>
          </w:p>
        </w:tc>
      </w:tr>
      <w:tr w:rsidR="00CD00EB" w:rsidRPr="00F51959" w14:paraId="097C53DC" w14:textId="77777777" w:rsidTr="00B55D5A">
        <w:trPr>
          <w:jc w:val="center"/>
        </w:trPr>
        <w:tc>
          <w:tcPr>
            <w:tcW w:w="2127" w:type="dxa"/>
            <w:shd w:val="clear" w:color="auto" w:fill="BDD6EE" w:themeFill="accent5" w:themeFillTint="66"/>
            <w:noWrap/>
            <w:vAlign w:val="bottom"/>
            <w:hideMark/>
          </w:tcPr>
          <w:p w14:paraId="45AC17FD" w14:textId="77777777" w:rsidR="00CD00EB" w:rsidRPr="00F51959" w:rsidRDefault="00CD00EB" w:rsidP="00CD00EB">
            <w:pPr>
              <w:spacing w:after="0" w:line="276"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Gmina Wieluń</w:t>
            </w:r>
          </w:p>
        </w:tc>
        <w:tc>
          <w:tcPr>
            <w:tcW w:w="882" w:type="dxa"/>
            <w:shd w:val="clear" w:color="auto" w:fill="BDD6EE" w:themeFill="accent5" w:themeFillTint="66"/>
            <w:noWrap/>
            <w:vAlign w:val="bottom"/>
            <w:hideMark/>
          </w:tcPr>
          <w:p w14:paraId="76212B09" w14:textId="77777777" w:rsidR="00CD00EB" w:rsidRPr="00F51959" w:rsidRDefault="00CD00EB" w:rsidP="00CD00EB">
            <w:pPr>
              <w:spacing w:after="0" w:line="276" w:lineRule="auto"/>
              <w:jc w:val="center"/>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3,06</w:t>
            </w:r>
          </w:p>
        </w:tc>
        <w:tc>
          <w:tcPr>
            <w:tcW w:w="883" w:type="dxa"/>
            <w:shd w:val="clear" w:color="auto" w:fill="BDD6EE" w:themeFill="accent5" w:themeFillTint="66"/>
            <w:noWrap/>
            <w:vAlign w:val="bottom"/>
            <w:hideMark/>
          </w:tcPr>
          <w:p w14:paraId="717CE836" w14:textId="77777777" w:rsidR="00CD00EB" w:rsidRPr="00F51959" w:rsidRDefault="00CD00EB" w:rsidP="00CD00EB">
            <w:pPr>
              <w:spacing w:after="0" w:line="276" w:lineRule="auto"/>
              <w:jc w:val="center"/>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3,54</w:t>
            </w:r>
          </w:p>
        </w:tc>
        <w:tc>
          <w:tcPr>
            <w:tcW w:w="883" w:type="dxa"/>
            <w:shd w:val="clear" w:color="auto" w:fill="BDD6EE" w:themeFill="accent5" w:themeFillTint="66"/>
            <w:noWrap/>
            <w:vAlign w:val="bottom"/>
            <w:hideMark/>
          </w:tcPr>
          <w:p w14:paraId="5FE547D7" w14:textId="77777777" w:rsidR="00CD00EB" w:rsidRPr="00F51959" w:rsidRDefault="00CD00EB" w:rsidP="00CD00EB">
            <w:pPr>
              <w:spacing w:after="0" w:line="276" w:lineRule="auto"/>
              <w:jc w:val="center"/>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3,15</w:t>
            </w:r>
          </w:p>
        </w:tc>
        <w:tc>
          <w:tcPr>
            <w:tcW w:w="883" w:type="dxa"/>
            <w:shd w:val="clear" w:color="auto" w:fill="BDD6EE" w:themeFill="accent5" w:themeFillTint="66"/>
            <w:noWrap/>
            <w:vAlign w:val="bottom"/>
            <w:hideMark/>
          </w:tcPr>
          <w:p w14:paraId="7A01F66B" w14:textId="77777777" w:rsidR="00CD00EB" w:rsidRPr="00F51959" w:rsidRDefault="00CD00EB" w:rsidP="00CD00EB">
            <w:pPr>
              <w:spacing w:after="0" w:line="276" w:lineRule="auto"/>
              <w:jc w:val="center"/>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3,16</w:t>
            </w:r>
          </w:p>
        </w:tc>
        <w:tc>
          <w:tcPr>
            <w:tcW w:w="1643" w:type="dxa"/>
            <w:shd w:val="clear" w:color="auto" w:fill="auto"/>
            <w:noWrap/>
            <w:vAlign w:val="bottom"/>
            <w:hideMark/>
          </w:tcPr>
          <w:p w14:paraId="3857559E" w14:textId="77777777" w:rsidR="00CD00EB" w:rsidRPr="00F51959" w:rsidRDefault="00CD00EB" w:rsidP="00CD00EB">
            <w:pPr>
              <w:spacing w:after="0" w:line="276" w:lineRule="auto"/>
              <w:jc w:val="center"/>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 xml:space="preserve">średnia = </w:t>
            </w:r>
            <w:r w:rsidRPr="00F51959">
              <w:rPr>
                <w:rFonts w:ascii="Arial" w:eastAsia="Times New Roman" w:hAnsi="Arial" w:cs="Arial"/>
                <w:color w:val="000000"/>
                <w:sz w:val="18"/>
                <w:szCs w:val="18"/>
                <w:lang w:eastAsia="pl-PL"/>
              </w:rPr>
              <w:t>2,33</w:t>
            </w:r>
            <w:r>
              <w:rPr>
                <w:rFonts w:ascii="Arial" w:eastAsia="Times New Roman" w:hAnsi="Arial" w:cs="Arial"/>
                <w:color w:val="000000"/>
                <w:sz w:val="18"/>
                <w:szCs w:val="18"/>
                <w:lang w:eastAsia="pl-PL"/>
              </w:rPr>
              <w:t xml:space="preserve"> </w:t>
            </w:r>
            <w:r>
              <w:rPr>
                <w:rFonts w:ascii="Arial" w:eastAsia="Times New Roman" w:hAnsi="Arial" w:cs="Arial"/>
                <w:color w:val="000000"/>
                <w:sz w:val="18"/>
                <w:szCs w:val="18"/>
                <w:lang w:eastAsia="pl-PL"/>
              </w:rPr>
              <w:sym w:font="Symbol" w:char="F0BB"/>
            </w:r>
            <w:r>
              <w:rPr>
                <w:rFonts w:ascii="Arial" w:eastAsia="Times New Roman" w:hAnsi="Arial" w:cs="Arial"/>
                <w:color w:val="000000"/>
                <w:sz w:val="18"/>
                <w:szCs w:val="18"/>
                <w:lang w:eastAsia="pl-PL"/>
              </w:rPr>
              <w:t xml:space="preserve"> 2</w:t>
            </w:r>
          </w:p>
        </w:tc>
      </w:tr>
      <w:tr w:rsidR="00CD00EB" w:rsidRPr="00F51959" w14:paraId="12567B72" w14:textId="77777777" w:rsidTr="00B55D5A">
        <w:trPr>
          <w:jc w:val="center"/>
        </w:trPr>
        <w:tc>
          <w:tcPr>
            <w:tcW w:w="2127" w:type="dxa"/>
            <w:shd w:val="clear" w:color="auto" w:fill="FBE4D5"/>
            <w:noWrap/>
            <w:vAlign w:val="bottom"/>
            <w:hideMark/>
          </w:tcPr>
          <w:p w14:paraId="01A9E103" w14:textId="77777777" w:rsidR="00CD00EB" w:rsidRPr="00F51959" w:rsidRDefault="00CD00EB" w:rsidP="00CD00EB">
            <w:pPr>
              <w:spacing w:after="0" w:line="276" w:lineRule="auto"/>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Wieluń</w:t>
            </w:r>
            <w:r>
              <w:rPr>
                <w:rFonts w:ascii="Arial" w:eastAsia="Times New Roman" w:hAnsi="Arial" w:cs="Arial"/>
                <w:color w:val="000000"/>
                <w:sz w:val="18"/>
                <w:szCs w:val="18"/>
                <w:lang w:eastAsia="pl-PL"/>
              </w:rPr>
              <w:t xml:space="preserve"> - miasto</w:t>
            </w:r>
          </w:p>
        </w:tc>
        <w:tc>
          <w:tcPr>
            <w:tcW w:w="882" w:type="dxa"/>
            <w:shd w:val="clear" w:color="auto" w:fill="FBE4D5"/>
            <w:noWrap/>
            <w:vAlign w:val="bottom"/>
            <w:hideMark/>
          </w:tcPr>
          <w:p w14:paraId="6D29EB81"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3,04</w:t>
            </w:r>
          </w:p>
        </w:tc>
        <w:tc>
          <w:tcPr>
            <w:tcW w:w="883" w:type="dxa"/>
            <w:shd w:val="clear" w:color="auto" w:fill="FFE599" w:themeFill="accent4" w:themeFillTint="66"/>
            <w:noWrap/>
            <w:vAlign w:val="bottom"/>
            <w:hideMark/>
          </w:tcPr>
          <w:p w14:paraId="7C3CB5A3"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3,63</w:t>
            </w:r>
          </w:p>
        </w:tc>
        <w:tc>
          <w:tcPr>
            <w:tcW w:w="883" w:type="dxa"/>
            <w:shd w:val="clear" w:color="auto" w:fill="FFE599" w:themeFill="accent4" w:themeFillTint="66"/>
            <w:noWrap/>
            <w:vAlign w:val="bottom"/>
            <w:hideMark/>
          </w:tcPr>
          <w:p w14:paraId="40112AAC"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3,17</w:t>
            </w:r>
          </w:p>
        </w:tc>
        <w:tc>
          <w:tcPr>
            <w:tcW w:w="883" w:type="dxa"/>
            <w:shd w:val="clear" w:color="auto" w:fill="FFE599" w:themeFill="accent4" w:themeFillTint="66"/>
            <w:noWrap/>
            <w:vAlign w:val="bottom"/>
            <w:hideMark/>
          </w:tcPr>
          <w:p w14:paraId="6D9ED715"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3,21</w:t>
            </w:r>
          </w:p>
        </w:tc>
        <w:tc>
          <w:tcPr>
            <w:tcW w:w="1643" w:type="dxa"/>
            <w:shd w:val="clear" w:color="auto" w:fill="ADFDDD"/>
            <w:noWrap/>
            <w:vAlign w:val="bottom"/>
            <w:hideMark/>
          </w:tcPr>
          <w:p w14:paraId="01AE2F3A"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w:t>
            </w:r>
          </w:p>
        </w:tc>
      </w:tr>
      <w:tr w:rsidR="00CD00EB" w:rsidRPr="00F51959" w14:paraId="4DBD8C2B" w14:textId="77777777" w:rsidTr="00B55D5A">
        <w:trPr>
          <w:jc w:val="center"/>
        </w:trPr>
        <w:tc>
          <w:tcPr>
            <w:tcW w:w="2127" w:type="dxa"/>
            <w:shd w:val="clear" w:color="auto" w:fill="FBE4D5"/>
            <w:noWrap/>
            <w:vAlign w:val="bottom"/>
            <w:hideMark/>
          </w:tcPr>
          <w:p w14:paraId="1ACA80D0" w14:textId="77777777" w:rsidR="00CD00EB" w:rsidRPr="00F51959" w:rsidRDefault="00CD00EB" w:rsidP="00CD00EB">
            <w:pPr>
              <w:spacing w:after="0" w:line="276"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Wieluń – obszar wiejski</w:t>
            </w:r>
          </w:p>
        </w:tc>
        <w:tc>
          <w:tcPr>
            <w:tcW w:w="882" w:type="dxa"/>
            <w:shd w:val="clear" w:color="auto" w:fill="FBE4D5"/>
            <w:vAlign w:val="bottom"/>
          </w:tcPr>
          <w:p w14:paraId="65BC5F1C" w14:textId="77777777" w:rsidR="00CD00EB" w:rsidRPr="00F51959" w:rsidRDefault="00CD00EB" w:rsidP="00CD00EB">
            <w:pPr>
              <w:spacing w:after="0" w:line="276" w:lineRule="auto"/>
              <w:rPr>
                <w:rFonts w:ascii="Arial" w:eastAsia="Times New Roman" w:hAnsi="Arial" w:cs="Arial"/>
                <w:color w:val="000000"/>
                <w:sz w:val="18"/>
                <w:szCs w:val="18"/>
                <w:lang w:eastAsia="pl-PL"/>
              </w:rPr>
            </w:pPr>
          </w:p>
        </w:tc>
        <w:tc>
          <w:tcPr>
            <w:tcW w:w="883" w:type="dxa"/>
            <w:shd w:val="clear" w:color="auto" w:fill="FBE4D5"/>
            <w:noWrap/>
            <w:vAlign w:val="bottom"/>
            <w:hideMark/>
          </w:tcPr>
          <w:p w14:paraId="0699B42E" w14:textId="77777777" w:rsidR="00CD00EB" w:rsidRPr="00F51959" w:rsidRDefault="00CD00EB" w:rsidP="00CD00EB">
            <w:pPr>
              <w:spacing w:after="0" w:line="276" w:lineRule="auto"/>
              <w:rPr>
                <w:rFonts w:ascii="Arial" w:eastAsia="Times New Roman" w:hAnsi="Arial" w:cs="Arial"/>
                <w:color w:val="000000"/>
                <w:sz w:val="18"/>
                <w:szCs w:val="18"/>
                <w:lang w:eastAsia="pl-PL"/>
              </w:rPr>
            </w:pPr>
          </w:p>
        </w:tc>
        <w:tc>
          <w:tcPr>
            <w:tcW w:w="883" w:type="dxa"/>
            <w:shd w:val="clear" w:color="auto" w:fill="FBE4D5"/>
            <w:noWrap/>
            <w:vAlign w:val="bottom"/>
            <w:hideMark/>
          </w:tcPr>
          <w:p w14:paraId="51A1F79E" w14:textId="77777777" w:rsidR="00CD00EB" w:rsidRPr="00F51959" w:rsidRDefault="00CD00EB" w:rsidP="00CD00EB">
            <w:pPr>
              <w:spacing w:after="0" w:line="276" w:lineRule="auto"/>
              <w:rPr>
                <w:rFonts w:ascii="Arial" w:eastAsia="Times New Roman" w:hAnsi="Arial" w:cs="Arial"/>
                <w:sz w:val="18"/>
                <w:szCs w:val="18"/>
                <w:lang w:eastAsia="pl-PL"/>
              </w:rPr>
            </w:pPr>
          </w:p>
        </w:tc>
        <w:tc>
          <w:tcPr>
            <w:tcW w:w="883" w:type="dxa"/>
            <w:shd w:val="clear" w:color="auto" w:fill="FBE4D5"/>
            <w:noWrap/>
            <w:vAlign w:val="bottom"/>
            <w:hideMark/>
          </w:tcPr>
          <w:p w14:paraId="4DA536FF" w14:textId="77777777" w:rsidR="00CD00EB" w:rsidRPr="00F51959" w:rsidRDefault="00CD00EB" w:rsidP="00CD00EB">
            <w:pPr>
              <w:spacing w:after="0" w:line="276" w:lineRule="auto"/>
              <w:rPr>
                <w:rFonts w:ascii="Arial" w:eastAsia="Times New Roman" w:hAnsi="Arial" w:cs="Arial"/>
                <w:sz w:val="18"/>
                <w:szCs w:val="18"/>
                <w:lang w:eastAsia="pl-PL"/>
              </w:rPr>
            </w:pPr>
          </w:p>
        </w:tc>
        <w:tc>
          <w:tcPr>
            <w:tcW w:w="1643" w:type="dxa"/>
            <w:shd w:val="clear" w:color="auto" w:fill="auto"/>
            <w:noWrap/>
            <w:vAlign w:val="bottom"/>
            <w:hideMark/>
          </w:tcPr>
          <w:p w14:paraId="563BC33B" w14:textId="77777777" w:rsidR="00CD00EB" w:rsidRPr="00F51959" w:rsidRDefault="00CD00EB" w:rsidP="00CD00EB">
            <w:pPr>
              <w:spacing w:after="0" w:line="276" w:lineRule="auto"/>
              <w:jc w:val="right"/>
              <w:rPr>
                <w:rFonts w:ascii="Arial" w:eastAsia="Times New Roman" w:hAnsi="Arial" w:cs="Arial"/>
                <w:sz w:val="18"/>
                <w:szCs w:val="18"/>
                <w:lang w:eastAsia="pl-PL"/>
              </w:rPr>
            </w:pPr>
          </w:p>
        </w:tc>
      </w:tr>
      <w:tr w:rsidR="00CD00EB" w:rsidRPr="00F51959" w14:paraId="565CCC63" w14:textId="77777777" w:rsidTr="00B55D5A">
        <w:trPr>
          <w:jc w:val="center"/>
        </w:trPr>
        <w:tc>
          <w:tcPr>
            <w:tcW w:w="2127" w:type="dxa"/>
            <w:shd w:val="clear" w:color="auto" w:fill="auto"/>
            <w:vAlign w:val="center"/>
            <w:hideMark/>
          </w:tcPr>
          <w:p w14:paraId="7BB73060"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Borowiec</w:t>
            </w:r>
          </w:p>
        </w:tc>
        <w:tc>
          <w:tcPr>
            <w:tcW w:w="882" w:type="dxa"/>
            <w:shd w:val="clear" w:color="auto" w:fill="auto"/>
            <w:noWrap/>
            <w:vAlign w:val="bottom"/>
            <w:hideMark/>
          </w:tcPr>
          <w:p w14:paraId="3DC7BC26"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3,03</w:t>
            </w:r>
          </w:p>
        </w:tc>
        <w:tc>
          <w:tcPr>
            <w:tcW w:w="883" w:type="dxa"/>
            <w:shd w:val="clear" w:color="auto" w:fill="FFE599" w:themeFill="accent4" w:themeFillTint="66"/>
            <w:noWrap/>
            <w:vAlign w:val="bottom"/>
            <w:hideMark/>
          </w:tcPr>
          <w:p w14:paraId="3289DF96"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5,80</w:t>
            </w:r>
          </w:p>
        </w:tc>
        <w:tc>
          <w:tcPr>
            <w:tcW w:w="883" w:type="dxa"/>
            <w:shd w:val="clear" w:color="auto" w:fill="auto"/>
            <w:noWrap/>
            <w:vAlign w:val="bottom"/>
            <w:hideMark/>
          </w:tcPr>
          <w:p w14:paraId="6E5358E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2,78</w:t>
            </w:r>
          </w:p>
        </w:tc>
        <w:tc>
          <w:tcPr>
            <w:tcW w:w="883" w:type="dxa"/>
            <w:shd w:val="clear" w:color="auto" w:fill="auto"/>
            <w:noWrap/>
            <w:vAlign w:val="bottom"/>
            <w:hideMark/>
          </w:tcPr>
          <w:p w14:paraId="0E8686D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2,67</w:t>
            </w:r>
          </w:p>
        </w:tc>
        <w:tc>
          <w:tcPr>
            <w:tcW w:w="1643" w:type="dxa"/>
            <w:shd w:val="clear" w:color="auto" w:fill="auto"/>
            <w:noWrap/>
            <w:vAlign w:val="bottom"/>
            <w:hideMark/>
          </w:tcPr>
          <w:p w14:paraId="59EF8F64"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w:t>
            </w:r>
          </w:p>
        </w:tc>
      </w:tr>
      <w:tr w:rsidR="00CD00EB" w:rsidRPr="00F51959" w14:paraId="25C2FEA1" w14:textId="77777777" w:rsidTr="00B55D5A">
        <w:trPr>
          <w:jc w:val="center"/>
        </w:trPr>
        <w:tc>
          <w:tcPr>
            <w:tcW w:w="2127" w:type="dxa"/>
            <w:shd w:val="clear" w:color="auto" w:fill="auto"/>
            <w:vAlign w:val="center"/>
            <w:hideMark/>
          </w:tcPr>
          <w:p w14:paraId="4119E2BB"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Bieniądzice</w:t>
            </w:r>
          </w:p>
        </w:tc>
        <w:tc>
          <w:tcPr>
            <w:tcW w:w="882" w:type="dxa"/>
            <w:shd w:val="clear" w:color="auto" w:fill="auto"/>
            <w:noWrap/>
            <w:vAlign w:val="bottom"/>
            <w:hideMark/>
          </w:tcPr>
          <w:p w14:paraId="191C07F0"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2,91</w:t>
            </w:r>
          </w:p>
        </w:tc>
        <w:tc>
          <w:tcPr>
            <w:tcW w:w="883" w:type="dxa"/>
            <w:shd w:val="clear" w:color="auto" w:fill="auto"/>
            <w:noWrap/>
            <w:vAlign w:val="bottom"/>
            <w:hideMark/>
          </w:tcPr>
          <w:p w14:paraId="63693A28"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1,75</w:t>
            </w:r>
          </w:p>
        </w:tc>
        <w:tc>
          <w:tcPr>
            <w:tcW w:w="883" w:type="dxa"/>
            <w:shd w:val="clear" w:color="auto" w:fill="auto"/>
            <w:noWrap/>
            <w:vAlign w:val="bottom"/>
            <w:hideMark/>
          </w:tcPr>
          <w:p w14:paraId="56E904AB"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2,91</w:t>
            </w:r>
          </w:p>
        </w:tc>
        <w:tc>
          <w:tcPr>
            <w:tcW w:w="883" w:type="dxa"/>
            <w:shd w:val="clear" w:color="auto" w:fill="auto"/>
            <w:noWrap/>
            <w:vAlign w:val="bottom"/>
            <w:hideMark/>
          </w:tcPr>
          <w:p w14:paraId="446502CA"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1,71</w:t>
            </w:r>
          </w:p>
        </w:tc>
        <w:tc>
          <w:tcPr>
            <w:tcW w:w="1643" w:type="dxa"/>
            <w:shd w:val="clear" w:color="auto" w:fill="auto"/>
            <w:noWrap/>
            <w:vAlign w:val="bottom"/>
            <w:hideMark/>
          </w:tcPr>
          <w:p w14:paraId="7228E415"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F51959" w14:paraId="6487621C" w14:textId="77777777" w:rsidTr="00B55D5A">
        <w:trPr>
          <w:jc w:val="center"/>
        </w:trPr>
        <w:tc>
          <w:tcPr>
            <w:tcW w:w="2127" w:type="dxa"/>
            <w:shd w:val="clear" w:color="auto" w:fill="auto"/>
            <w:vAlign w:val="center"/>
            <w:hideMark/>
          </w:tcPr>
          <w:p w14:paraId="44AF29D9"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Dąbrowa</w:t>
            </w:r>
          </w:p>
        </w:tc>
        <w:tc>
          <w:tcPr>
            <w:tcW w:w="882" w:type="dxa"/>
            <w:shd w:val="clear" w:color="auto" w:fill="auto"/>
            <w:noWrap/>
            <w:vAlign w:val="bottom"/>
            <w:hideMark/>
          </w:tcPr>
          <w:p w14:paraId="0EE54EFD"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2,76</w:t>
            </w:r>
          </w:p>
        </w:tc>
        <w:tc>
          <w:tcPr>
            <w:tcW w:w="883" w:type="dxa"/>
            <w:shd w:val="clear" w:color="auto" w:fill="auto"/>
            <w:noWrap/>
            <w:vAlign w:val="bottom"/>
            <w:hideMark/>
          </w:tcPr>
          <w:p w14:paraId="0E13FBA2"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2,91</w:t>
            </w:r>
          </w:p>
        </w:tc>
        <w:tc>
          <w:tcPr>
            <w:tcW w:w="883" w:type="dxa"/>
            <w:shd w:val="clear" w:color="auto" w:fill="auto"/>
            <w:noWrap/>
            <w:vAlign w:val="bottom"/>
            <w:hideMark/>
          </w:tcPr>
          <w:p w14:paraId="2FA9206A"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2,87</w:t>
            </w:r>
          </w:p>
        </w:tc>
        <w:tc>
          <w:tcPr>
            <w:tcW w:w="883" w:type="dxa"/>
            <w:shd w:val="clear" w:color="auto" w:fill="auto"/>
            <w:noWrap/>
            <w:vAlign w:val="bottom"/>
            <w:hideMark/>
          </w:tcPr>
          <w:p w14:paraId="064D3C95"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2,76</w:t>
            </w:r>
          </w:p>
        </w:tc>
        <w:tc>
          <w:tcPr>
            <w:tcW w:w="1643" w:type="dxa"/>
            <w:shd w:val="clear" w:color="auto" w:fill="auto"/>
            <w:noWrap/>
            <w:vAlign w:val="bottom"/>
            <w:hideMark/>
          </w:tcPr>
          <w:p w14:paraId="5C19CAD6"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F51959" w14:paraId="4D20A4DB" w14:textId="77777777" w:rsidTr="00B55D5A">
        <w:trPr>
          <w:jc w:val="center"/>
        </w:trPr>
        <w:tc>
          <w:tcPr>
            <w:tcW w:w="2127" w:type="dxa"/>
            <w:shd w:val="clear" w:color="auto" w:fill="auto"/>
            <w:vAlign w:val="center"/>
            <w:hideMark/>
          </w:tcPr>
          <w:p w14:paraId="38CBBB5E"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Gaszyn</w:t>
            </w:r>
          </w:p>
        </w:tc>
        <w:tc>
          <w:tcPr>
            <w:tcW w:w="882" w:type="dxa"/>
            <w:shd w:val="clear" w:color="auto" w:fill="FFE599" w:themeFill="accent4" w:themeFillTint="66"/>
            <w:noWrap/>
            <w:vAlign w:val="bottom"/>
            <w:hideMark/>
          </w:tcPr>
          <w:p w14:paraId="7ADFCDE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4,91</w:t>
            </w:r>
          </w:p>
        </w:tc>
        <w:tc>
          <w:tcPr>
            <w:tcW w:w="883" w:type="dxa"/>
            <w:shd w:val="clear" w:color="auto" w:fill="FFE599" w:themeFill="accent4" w:themeFillTint="66"/>
            <w:noWrap/>
            <w:vAlign w:val="bottom"/>
            <w:hideMark/>
          </w:tcPr>
          <w:p w14:paraId="76EAFF11"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5,81</w:t>
            </w:r>
          </w:p>
        </w:tc>
        <w:tc>
          <w:tcPr>
            <w:tcW w:w="883" w:type="dxa"/>
            <w:shd w:val="clear" w:color="auto" w:fill="FFE599" w:themeFill="accent4" w:themeFillTint="66"/>
            <w:noWrap/>
            <w:vAlign w:val="bottom"/>
            <w:hideMark/>
          </w:tcPr>
          <w:p w14:paraId="30481B99"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5,02</w:t>
            </w:r>
          </w:p>
        </w:tc>
        <w:tc>
          <w:tcPr>
            <w:tcW w:w="883" w:type="dxa"/>
            <w:shd w:val="clear" w:color="auto" w:fill="FFE599" w:themeFill="accent4" w:themeFillTint="66"/>
            <w:noWrap/>
            <w:vAlign w:val="bottom"/>
            <w:hideMark/>
          </w:tcPr>
          <w:p w14:paraId="59579020"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4,69</w:t>
            </w:r>
          </w:p>
        </w:tc>
        <w:tc>
          <w:tcPr>
            <w:tcW w:w="1643" w:type="dxa"/>
            <w:shd w:val="clear" w:color="auto" w:fill="ADFDDD"/>
            <w:noWrap/>
            <w:vAlign w:val="bottom"/>
            <w:hideMark/>
          </w:tcPr>
          <w:p w14:paraId="0F4109C6"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4</w:t>
            </w:r>
          </w:p>
        </w:tc>
      </w:tr>
      <w:tr w:rsidR="00CD00EB" w:rsidRPr="00F51959" w14:paraId="6558A6D8" w14:textId="77777777" w:rsidTr="00B55D5A">
        <w:trPr>
          <w:jc w:val="center"/>
        </w:trPr>
        <w:tc>
          <w:tcPr>
            <w:tcW w:w="2127" w:type="dxa"/>
            <w:shd w:val="clear" w:color="auto" w:fill="auto"/>
            <w:vAlign w:val="center"/>
            <w:hideMark/>
          </w:tcPr>
          <w:p w14:paraId="78613AAD"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Jodłowiec</w:t>
            </w:r>
          </w:p>
        </w:tc>
        <w:tc>
          <w:tcPr>
            <w:tcW w:w="882" w:type="dxa"/>
            <w:shd w:val="clear" w:color="auto" w:fill="auto"/>
            <w:noWrap/>
            <w:vAlign w:val="bottom"/>
            <w:hideMark/>
          </w:tcPr>
          <w:p w14:paraId="4514E5E0"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2,67</w:t>
            </w:r>
          </w:p>
        </w:tc>
        <w:tc>
          <w:tcPr>
            <w:tcW w:w="883" w:type="dxa"/>
            <w:shd w:val="clear" w:color="auto" w:fill="auto"/>
            <w:noWrap/>
            <w:vAlign w:val="bottom"/>
            <w:hideMark/>
          </w:tcPr>
          <w:p w14:paraId="4DC392EC"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2,19</w:t>
            </w:r>
          </w:p>
        </w:tc>
        <w:tc>
          <w:tcPr>
            <w:tcW w:w="883" w:type="dxa"/>
            <w:shd w:val="clear" w:color="auto" w:fill="auto"/>
            <w:noWrap/>
            <w:vAlign w:val="bottom"/>
            <w:hideMark/>
          </w:tcPr>
          <w:p w14:paraId="62E84BB0"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2,63</w:t>
            </w:r>
          </w:p>
        </w:tc>
        <w:tc>
          <w:tcPr>
            <w:tcW w:w="883" w:type="dxa"/>
            <w:shd w:val="clear" w:color="auto" w:fill="auto"/>
            <w:noWrap/>
            <w:vAlign w:val="bottom"/>
            <w:hideMark/>
          </w:tcPr>
          <w:p w14:paraId="04AC849E"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2,67</w:t>
            </w:r>
          </w:p>
        </w:tc>
        <w:tc>
          <w:tcPr>
            <w:tcW w:w="1643" w:type="dxa"/>
            <w:shd w:val="clear" w:color="auto" w:fill="auto"/>
            <w:noWrap/>
            <w:vAlign w:val="bottom"/>
            <w:hideMark/>
          </w:tcPr>
          <w:p w14:paraId="6968678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F51959" w14:paraId="1480A8F6" w14:textId="77777777" w:rsidTr="00B55D5A">
        <w:trPr>
          <w:jc w:val="center"/>
        </w:trPr>
        <w:tc>
          <w:tcPr>
            <w:tcW w:w="2127" w:type="dxa"/>
            <w:shd w:val="clear" w:color="auto" w:fill="auto"/>
            <w:vAlign w:val="center"/>
            <w:hideMark/>
          </w:tcPr>
          <w:p w14:paraId="15058F8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Kadłub</w:t>
            </w:r>
          </w:p>
        </w:tc>
        <w:tc>
          <w:tcPr>
            <w:tcW w:w="882" w:type="dxa"/>
            <w:shd w:val="clear" w:color="auto" w:fill="auto"/>
            <w:noWrap/>
            <w:vAlign w:val="bottom"/>
            <w:hideMark/>
          </w:tcPr>
          <w:p w14:paraId="115FE678"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1,31</w:t>
            </w:r>
          </w:p>
        </w:tc>
        <w:tc>
          <w:tcPr>
            <w:tcW w:w="883" w:type="dxa"/>
            <w:shd w:val="clear" w:color="auto" w:fill="auto"/>
            <w:noWrap/>
            <w:vAlign w:val="bottom"/>
            <w:hideMark/>
          </w:tcPr>
          <w:p w14:paraId="27193474"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1,32</w:t>
            </w:r>
          </w:p>
        </w:tc>
        <w:tc>
          <w:tcPr>
            <w:tcW w:w="883" w:type="dxa"/>
            <w:shd w:val="clear" w:color="auto" w:fill="auto"/>
            <w:noWrap/>
            <w:vAlign w:val="bottom"/>
            <w:hideMark/>
          </w:tcPr>
          <w:p w14:paraId="0CFE1C16"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1,31</w:t>
            </w:r>
          </w:p>
        </w:tc>
        <w:tc>
          <w:tcPr>
            <w:tcW w:w="883" w:type="dxa"/>
            <w:shd w:val="clear" w:color="auto" w:fill="auto"/>
            <w:noWrap/>
            <w:vAlign w:val="bottom"/>
            <w:hideMark/>
          </w:tcPr>
          <w:p w14:paraId="0B883895"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0,90</w:t>
            </w:r>
          </w:p>
        </w:tc>
        <w:tc>
          <w:tcPr>
            <w:tcW w:w="1643" w:type="dxa"/>
            <w:shd w:val="clear" w:color="auto" w:fill="auto"/>
            <w:noWrap/>
            <w:vAlign w:val="bottom"/>
            <w:hideMark/>
          </w:tcPr>
          <w:p w14:paraId="03EF75A3"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F51959" w14:paraId="5CD39577" w14:textId="77777777" w:rsidTr="00B55D5A">
        <w:trPr>
          <w:jc w:val="center"/>
        </w:trPr>
        <w:tc>
          <w:tcPr>
            <w:tcW w:w="2127" w:type="dxa"/>
            <w:shd w:val="clear" w:color="auto" w:fill="auto"/>
            <w:vAlign w:val="center"/>
            <w:hideMark/>
          </w:tcPr>
          <w:p w14:paraId="26DEA86E"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Kurów</w:t>
            </w:r>
          </w:p>
        </w:tc>
        <w:tc>
          <w:tcPr>
            <w:tcW w:w="882" w:type="dxa"/>
            <w:shd w:val="clear" w:color="auto" w:fill="auto"/>
            <w:noWrap/>
            <w:vAlign w:val="bottom"/>
            <w:hideMark/>
          </w:tcPr>
          <w:p w14:paraId="46F04D3E"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2,83</w:t>
            </w:r>
          </w:p>
        </w:tc>
        <w:tc>
          <w:tcPr>
            <w:tcW w:w="883" w:type="dxa"/>
            <w:shd w:val="clear" w:color="auto" w:fill="auto"/>
            <w:noWrap/>
            <w:vAlign w:val="bottom"/>
            <w:hideMark/>
          </w:tcPr>
          <w:p w14:paraId="0BD00FBB"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2,44</w:t>
            </w:r>
          </w:p>
        </w:tc>
        <w:tc>
          <w:tcPr>
            <w:tcW w:w="883" w:type="dxa"/>
            <w:shd w:val="clear" w:color="auto" w:fill="auto"/>
            <w:noWrap/>
            <w:vAlign w:val="bottom"/>
            <w:hideMark/>
          </w:tcPr>
          <w:p w14:paraId="47F821FF"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2,88</w:t>
            </w:r>
          </w:p>
        </w:tc>
        <w:tc>
          <w:tcPr>
            <w:tcW w:w="883" w:type="dxa"/>
            <w:shd w:val="clear" w:color="auto" w:fill="auto"/>
            <w:noWrap/>
            <w:vAlign w:val="bottom"/>
            <w:hideMark/>
          </w:tcPr>
          <w:p w14:paraId="153CFBCC"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2,46</w:t>
            </w:r>
          </w:p>
        </w:tc>
        <w:tc>
          <w:tcPr>
            <w:tcW w:w="1643" w:type="dxa"/>
            <w:shd w:val="clear" w:color="auto" w:fill="auto"/>
            <w:noWrap/>
            <w:vAlign w:val="bottom"/>
            <w:hideMark/>
          </w:tcPr>
          <w:p w14:paraId="5F947183"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F51959" w14:paraId="180BD90D" w14:textId="77777777" w:rsidTr="00B55D5A">
        <w:trPr>
          <w:jc w:val="center"/>
        </w:trPr>
        <w:tc>
          <w:tcPr>
            <w:tcW w:w="2127" w:type="dxa"/>
            <w:shd w:val="clear" w:color="auto" w:fill="auto"/>
            <w:vAlign w:val="center"/>
            <w:hideMark/>
          </w:tcPr>
          <w:p w14:paraId="3C19DF21"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Małyszyn</w:t>
            </w:r>
          </w:p>
        </w:tc>
        <w:tc>
          <w:tcPr>
            <w:tcW w:w="882" w:type="dxa"/>
            <w:shd w:val="clear" w:color="auto" w:fill="auto"/>
            <w:noWrap/>
            <w:vAlign w:val="bottom"/>
            <w:hideMark/>
          </w:tcPr>
          <w:p w14:paraId="4791DA3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2,22</w:t>
            </w:r>
          </w:p>
        </w:tc>
        <w:tc>
          <w:tcPr>
            <w:tcW w:w="883" w:type="dxa"/>
            <w:shd w:val="clear" w:color="auto" w:fill="auto"/>
            <w:noWrap/>
            <w:vAlign w:val="bottom"/>
            <w:hideMark/>
          </w:tcPr>
          <w:p w14:paraId="416D5908"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3,05</w:t>
            </w:r>
          </w:p>
        </w:tc>
        <w:tc>
          <w:tcPr>
            <w:tcW w:w="883" w:type="dxa"/>
            <w:shd w:val="clear" w:color="auto" w:fill="auto"/>
            <w:noWrap/>
            <w:vAlign w:val="bottom"/>
            <w:hideMark/>
          </w:tcPr>
          <w:p w14:paraId="1AFD54B6"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2,34</w:t>
            </w:r>
          </w:p>
        </w:tc>
        <w:tc>
          <w:tcPr>
            <w:tcW w:w="883" w:type="dxa"/>
            <w:shd w:val="clear" w:color="auto" w:fill="FFE599" w:themeFill="accent4" w:themeFillTint="66"/>
            <w:noWrap/>
            <w:vAlign w:val="bottom"/>
            <w:hideMark/>
          </w:tcPr>
          <w:p w14:paraId="03A78491"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3,70</w:t>
            </w:r>
          </w:p>
        </w:tc>
        <w:tc>
          <w:tcPr>
            <w:tcW w:w="1643" w:type="dxa"/>
            <w:shd w:val="clear" w:color="auto" w:fill="auto"/>
            <w:noWrap/>
            <w:vAlign w:val="bottom"/>
            <w:hideMark/>
          </w:tcPr>
          <w:p w14:paraId="4C9555DD"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w:t>
            </w:r>
          </w:p>
        </w:tc>
      </w:tr>
      <w:tr w:rsidR="00CD00EB" w:rsidRPr="00F51959" w14:paraId="634CA867" w14:textId="77777777" w:rsidTr="00B55D5A">
        <w:trPr>
          <w:jc w:val="center"/>
        </w:trPr>
        <w:tc>
          <w:tcPr>
            <w:tcW w:w="2127" w:type="dxa"/>
            <w:shd w:val="clear" w:color="auto" w:fill="auto"/>
            <w:vAlign w:val="center"/>
            <w:hideMark/>
          </w:tcPr>
          <w:p w14:paraId="1992926E"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Masłowice</w:t>
            </w:r>
          </w:p>
        </w:tc>
        <w:tc>
          <w:tcPr>
            <w:tcW w:w="882" w:type="dxa"/>
            <w:shd w:val="clear" w:color="auto" w:fill="FFE599" w:themeFill="accent4" w:themeFillTint="66"/>
            <w:noWrap/>
            <w:vAlign w:val="bottom"/>
            <w:hideMark/>
          </w:tcPr>
          <w:p w14:paraId="27083D1C"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3,51</w:t>
            </w:r>
          </w:p>
        </w:tc>
        <w:tc>
          <w:tcPr>
            <w:tcW w:w="883" w:type="dxa"/>
            <w:shd w:val="clear" w:color="auto" w:fill="FFE599" w:themeFill="accent4" w:themeFillTint="66"/>
            <w:noWrap/>
            <w:vAlign w:val="bottom"/>
            <w:hideMark/>
          </w:tcPr>
          <w:p w14:paraId="021D290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4,78</w:t>
            </w:r>
          </w:p>
        </w:tc>
        <w:tc>
          <w:tcPr>
            <w:tcW w:w="883" w:type="dxa"/>
            <w:shd w:val="clear" w:color="auto" w:fill="FFE599" w:themeFill="accent4" w:themeFillTint="66"/>
            <w:noWrap/>
            <w:vAlign w:val="bottom"/>
            <w:hideMark/>
          </w:tcPr>
          <w:p w14:paraId="33BB9A74"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3,61</w:t>
            </w:r>
          </w:p>
        </w:tc>
        <w:tc>
          <w:tcPr>
            <w:tcW w:w="883" w:type="dxa"/>
            <w:shd w:val="clear" w:color="auto" w:fill="FFE599" w:themeFill="accent4" w:themeFillTint="66"/>
            <w:noWrap/>
            <w:vAlign w:val="bottom"/>
            <w:hideMark/>
          </w:tcPr>
          <w:p w14:paraId="3F2134BA"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3,29</w:t>
            </w:r>
          </w:p>
        </w:tc>
        <w:tc>
          <w:tcPr>
            <w:tcW w:w="1643" w:type="dxa"/>
            <w:shd w:val="clear" w:color="auto" w:fill="ADFDDD"/>
            <w:noWrap/>
            <w:vAlign w:val="bottom"/>
            <w:hideMark/>
          </w:tcPr>
          <w:p w14:paraId="77F0933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4</w:t>
            </w:r>
          </w:p>
        </w:tc>
      </w:tr>
      <w:tr w:rsidR="00CD00EB" w:rsidRPr="00F51959" w14:paraId="567EC744" w14:textId="77777777" w:rsidTr="00B55D5A">
        <w:trPr>
          <w:jc w:val="center"/>
        </w:trPr>
        <w:tc>
          <w:tcPr>
            <w:tcW w:w="2127" w:type="dxa"/>
            <w:shd w:val="clear" w:color="auto" w:fill="auto"/>
            <w:vAlign w:val="center"/>
            <w:hideMark/>
          </w:tcPr>
          <w:p w14:paraId="0EE5685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Nowy Świat</w:t>
            </w:r>
          </w:p>
        </w:tc>
        <w:tc>
          <w:tcPr>
            <w:tcW w:w="882" w:type="dxa"/>
            <w:shd w:val="clear" w:color="auto" w:fill="auto"/>
            <w:noWrap/>
            <w:vAlign w:val="bottom"/>
            <w:hideMark/>
          </w:tcPr>
          <w:p w14:paraId="11E07AD2"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1,67</w:t>
            </w:r>
          </w:p>
        </w:tc>
        <w:tc>
          <w:tcPr>
            <w:tcW w:w="883" w:type="dxa"/>
            <w:shd w:val="clear" w:color="auto" w:fill="auto"/>
            <w:noWrap/>
            <w:vAlign w:val="bottom"/>
            <w:hideMark/>
          </w:tcPr>
          <w:p w14:paraId="6BD47A04"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1,75</w:t>
            </w:r>
          </w:p>
        </w:tc>
        <w:tc>
          <w:tcPr>
            <w:tcW w:w="883" w:type="dxa"/>
            <w:shd w:val="clear" w:color="auto" w:fill="auto"/>
            <w:noWrap/>
            <w:vAlign w:val="bottom"/>
            <w:hideMark/>
          </w:tcPr>
          <w:p w14:paraId="5159E05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1,82</w:t>
            </w:r>
          </w:p>
        </w:tc>
        <w:tc>
          <w:tcPr>
            <w:tcW w:w="883" w:type="dxa"/>
            <w:shd w:val="clear" w:color="auto" w:fill="FFE599" w:themeFill="accent4" w:themeFillTint="66"/>
            <w:noWrap/>
            <w:vAlign w:val="bottom"/>
            <w:hideMark/>
          </w:tcPr>
          <w:p w14:paraId="0000513C"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3,77</w:t>
            </w:r>
          </w:p>
        </w:tc>
        <w:tc>
          <w:tcPr>
            <w:tcW w:w="1643" w:type="dxa"/>
            <w:shd w:val="clear" w:color="auto" w:fill="auto"/>
            <w:noWrap/>
            <w:vAlign w:val="bottom"/>
            <w:hideMark/>
          </w:tcPr>
          <w:p w14:paraId="2739264B"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w:t>
            </w:r>
          </w:p>
        </w:tc>
      </w:tr>
      <w:tr w:rsidR="00CD00EB" w:rsidRPr="00F51959" w14:paraId="7096073C" w14:textId="77777777" w:rsidTr="00B55D5A">
        <w:trPr>
          <w:jc w:val="center"/>
        </w:trPr>
        <w:tc>
          <w:tcPr>
            <w:tcW w:w="2127" w:type="dxa"/>
            <w:shd w:val="clear" w:color="auto" w:fill="auto"/>
            <w:vAlign w:val="center"/>
            <w:hideMark/>
          </w:tcPr>
          <w:p w14:paraId="58AF4FEC"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Olewin</w:t>
            </w:r>
          </w:p>
        </w:tc>
        <w:tc>
          <w:tcPr>
            <w:tcW w:w="882" w:type="dxa"/>
            <w:shd w:val="clear" w:color="auto" w:fill="auto"/>
            <w:noWrap/>
            <w:vAlign w:val="bottom"/>
            <w:hideMark/>
          </w:tcPr>
          <w:p w14:paraId="5899F0DE"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3,06</w:t>
            </w:r>
          </w:p>
        </w:tc>
        <w:tc>
          <w:tcPr>
            <w:tcW w:w="883" w:type="dxa"/>
            <w:shd w:val="clear" w:color="auto" w:fill="auto"/>
            <w:noWrap/>
            <w:vAlign w:val="bottom"/>
            <w:hideMark/>
          </w:tcPr>
          <w:p w14:paraId="24BA5036"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2,49</w:t>
            </w:r>
          </w:p>
        </w:tc>
        <w:tc>
          <w:tcPr>
            <w:tcW w:w="883" w:type="dxa"/>
            <w:shd w:val="clear" w:color="auto" w:fill="auto"/>
            <w:noWrap/>
            <w:vAlign w:val="bottom"/>
            <w:hideMark/>
          </w:tcPr>
          <w:p w14:paraId="1AA4001C"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3,08</w:t>
            </w:r>
          </w:p>
        </w:tc>
        <w:tc>
          <w:tcPr>
            <w:tcW w:w="883" w:type="dxa"/>
            <w:shd w:val="clear" w:color="auto" w:fill="FFE599" w:themeFill="accent4" w:themeFillTint="66"/>
            <w:noWrap/>
            <w:vAlign w:val="bottom"/>
            <w:hideMark/>
          </w:tcPr>
          <w:p w14:paraId="20A4F981"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3,33</w:t>
            </w:r>
          </w:p>
        </w:tc>
        <w:tc>
          <w:tcPr>
            <w:tcW w:w="1643" w:type="dxa"/>
            <w:shd w:val="clear" w:color="auto" w:fill="auto"/>
            <w:noWrap/>
            <w:vAlign w:val="bottom"/>
            <w:hideMark/>
          </w:tcPr>
          <w:p w14:paraId="7404A0B4"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w:t>
            </w:r>
          </w:p>
        </w:tc>
      </w:tr>
      <w:tr w:rsidR="00CD00EB" w:rsidRPr="00F51959" w14:paraId="74B573ED" w14:textId="77777777" w:rsidTr="00B55D5A">
        <w:trPr>
          <w:jc w:val="center"/>
        </w:trPr>
        <w:tc>
          <w:tcPr>
            <w:tcW w:w="2127" w:type="dxa"/>
            <w:shd w:val="clear" w:color="auto" w:fill="auto"/>
            <w:vAlign w:val="center"/>
            <w:hideMark/>
          </w:tcPr>
          <w:p w14:paraId="46A06DBA"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Ruda</w:t>
            </w:r>
          </w:p>
        </w:tc>
        <w:tc>
          <w:tcPr>
            <w:tcW w:w="882" w:type="dxa"/>
            <w:shd w:val="clear" w:color="auto" w:fill="FFE599" w:themeFill="accent4" w:themeFillTint="66"/>
            <w:noWrap/>
            <w:vAlign w:val="bottom"/>
            <w:hideMark/>
          </w:tcPr>
          <w:p w14:paraId="139E45D3"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4,30</w:t>
            </w:r>
          </w:p>
        </w:tc>
        <w:tc>
          <w:tcPr>
            <w:tcW w:w="883" w:type="dxa"/>
            <w:shd w:val="clear" w:color="auto" w:fill="FFE599" w:themeFill="accent4" w:themeFillTint="66"/>
            <w:noWrap/>
            <w:vAlign w:val="bottom"/>
            <w:hideMark/>
          </w:tcPr>
          <w:p w14:paraId="39E96D8B"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4,55</w:t>
            </w:r>
          </w:p>
        </w:tc>
        <w:tc>
          <w:tcPr>
            <w:tcW w:w="883" w:type="dxa"/>
            <w:shd w:val="clear" w:color="auto" w:fill="FFE599" w:themeFill="accent4" w:themeFillTint="66"/>
            <w:noWrap/>
            <w:vAlign w:val="bottom"/>
            <w:hideMark/>
          </w:tcPr>
          <w:p w14:paraId="4B1C48AF"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4,45</w:t>
            </w:r>
          </w:p>
        </w:tc>
        <w:tc>
          <w:tcPr>
            <w:tcW w:w="883" w:type="dxa"/>
            <w:shd w:val="clear" w:color="auto" w:fill="FFE599" w:themeFill="accent4" w:themeFillTint="66"/>
            <w:noWrap/>
            <w:vAlign w:val="bottom"/>
            <w:hideMark/>
          </w:tcPr>
          <w:p w14:paraId="171D3D9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3,63</w:t>
            </w:r>
          </w:p>
        </w:tc>
        <w:tc>
          <w:tcPr>
            <w:tcW w:w="1643" w:type="dxa"/>
            <w:shd w:val="clear" w:color="auto" w:fill="ADFDDD"/>
            <w:noWrap/>
            <w:vAlign w:val="bottom"/>
            <w:hideMark/>
          </w:tcPr>
          <w:p w14:paraId="57D07F6E"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4</w:t>
            </w:r>
          </w:p>
        </w:tc>
      </w:tr>
      <w:tr w:rsidR="00CD00EB" w:rsidRPr="00F51959" w14:paraId="68A68B7E" w14:textId="77777777" w:rsidTr="00B55D5A">
        <w:trPr>
          <w:jc w:val="center"/>
        </w:trPr>
        <w:tc>
          <w:tcPr>
            <w:tcW w:w="2127" w:type="dxa"/>
            <w:shd w:val="clear" w:color="auto" w:fill="auto"/>
            <w:vAlign w:val="center"/>
            <w:hideMark/>
          </w:tcPr>
          <w:p w14:paraId="702D4A8C"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Rychłowice</w:t>
            </w:r>
          </w:p>
        </w:tc>
        <w:tc>
          <w:tcPr>
            <w:tcW w:w="882" w:type="dxa"/>
            <w:shd w:val="clear" w:color="auto" w:fill="auto"/>
            <w:noWrap/>
            <w:vAlign w:val="bottom"/>
            <w:hideMark/>
          </w:tcPr>
          <w:p w14:paraId="1491DC04"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2,17</w:t>
            </w:r>
          </w:p>
        </w:tc>
        <w:tc>
          <w:tcPr>
            <w:tcW w:w="883" w:type="dxa"/>
            <w:shd w:val="clear" w:color="auto" w:fill="auto"/>
            <w:noWrap/>
            <w:vAlign w:val="bottom"/>
            <w:hideMark/>
          </w:tcPr>
          <w:p w14:paraId="3AB2425F"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1,45</w:t>
            </w:r>
          </w:p>
        </w:tc>
        <w:tc>
          <w:tcPr>
            <w:tcW w:w="883" w:type="dxa"/>
            <w:shd w:val="clear" w:color="auto" w:fill="auto"/>
            <w:noWrap/>
            <w:vAlign w:val="bottom"/>
            <w:hideMark/>
          </w:tcPr>
          <w:p w14:paraId="63A903D6"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2,14</w:t>
            </w:r>
          </w:p>
        </w:tc>
        <w:tc>
          <w:tcPr>
            <w:tcW w:w="883" w:type="dxa"/>
            <w:shd w:val="clear" w:color="auto" w:fill="FFE599" w:themeFill="accent4" w:themeFillTint="66"/>
            <w:noWrap/>
            <w:vAlign w:val="bottom"/>
            <w:hideMark/>
          </w:tcPr>
          <w:p w14:paraId="660513F6"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5,33</w:t>
            </w:r>
          </w:p>
        </w:tc>
        <w:tc>
          <w:tcPr>
            <w:tcW w:w="1643" w:type="dxa"/>
            <w:shd w:val="clear" w:color="auto" w:fill="auto"/>
            <w:noWrap/>
            <w:vAlign w:val="bottom"/>
            <w:hideMark/>
          </w:tcPr>
          <w:p w14:paraId="6BDBC1CB"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w:t>
            </w:r>
          </w:p>
        </w:tc>
      </w:tr>
      <w:tr w:rsidR="00CD00EB" w:rsidRPr="00F51959" w14:paraId="2B861DE2" w14:textId="77777777" w:rsidTr="00B55D5A">
        <w:trPr>
          <w:jc w:val="center"/>
        </w:trPr>
        <w:tc>
          <w:tcPr>
            <w:tcW w:w="2127" w:type="dxa"/>
            <w:shd w:val="clear" w:color="auto" w:fill="auto"/>
            <w:vAlign w:val="center"/>
            <w:hideMark/>
          </w:tcPr>
          <w:p w14:paraId="58425FA0"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Sieniec</w:t>
            </w:r>
          </w:p>
        </w:tc>
        <w:tc>
          <w:tcPr>
            <w:tcW w:w="882" w:type="dxa"/>
            <w:shd w:val="clear" w:color="auto" w:fill="auto"/>
            <w:noWrap/>
            <w:vAlign w:val="bottom"/>
            <w:hideMark/>
          </w:tcPr>
          <w:p w14:paraId="055B6AD3"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1,82</w:t>
            </w:r>
          </w:p>
        </w:tc>
        <w:tc>
          <w:tcPr>
            <w:tcW w:w="883" w:type="dxa"/>
            <w:shd w:val="clear" w:color="auto" w:fill="auto"/>
            <w:noWrap/>
            <w:vAlign w:val="bottom"/>
            <w:hideMark/>
          </w:tcPr>
          <w:p w14:paraId="1F1DD122"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2,78</w:t>
            </w:r>
          </w:p>
        </w:tc>
        <w:tc>
          <w:tcPr>
            <w:tcW w:w="883" w:type="dxa"/>
            <w:shd w:val="clear" w:color="auto" w:fill="auto"/>
            <w:noWrap/>
            <w:vAlign w:val="bottom"/>
            <w:hideMark/>
          </w:tcPr>
          <w:p w14:paraId="55ECCCD5"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1,81</w:t>
            </w:r>
          </w:p>
        </w:tc>
        <w:tc>
          <w:tcPr>
            <w:tcW w:w="883" w:type="dxa"/>
            <w:shd w:val="clear" w:color="auto" w:fill="auto"/>
            <w:noWrap/>
            <w:vAlign w:val="bottom"/>
            <w:hideMark/>
          </w:tcPr>
          <w:p w14:paraId="787AEC28"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1,52</w:t>
            </w:r>
          </w:p>
        </w:tc>
        <w:tc>
          <w:tcPr>
            <w:tcW w:w="1643" w:type="dxa"/>
            <w:shd w:val="clear" w:color="auto" w:fill="auto"/>
            <w:noWrap/>
            <w:vAlign w:val="bottom"/>
            <w:hideMark/>
          </w:tcPr>
          <w:p w14:paraId="1EC2A023"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F51959" w14:paraId="7A9A2A6D" w14:textId="77777777" w:rsidTr="00B55D5A">
        <w:trPr>
          <w:jc w:val="center"/>
        </w:trPr>
        <w:tc>
          <w:tcPr>
            <w:tcW w:w="2127" w:type="dxa"/>
            <w:shd w:val="clear" w:color="auto" w:fill="auto"/>
            <w:vAlign w:val="center"/>
            <w:hideMark/>
          </w:tcPr>
          <w:p w14:paraId="53351F4C"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Srebrnica</w:t>
            </w:r>
          </w:p>
        </w:tc>
        <w:tc>
          <w:tcPr>
            <w:tcW w:w="882" w:type="dxa"/>
            <w:shd w:val="clear" w:color="auto" w:fill="FFE599" w:themeFill="accent4" w:themeFillTint="66"/>
            <w:noWrap/>
            <w:vAlign w:val="bottom"/>
            <w:hideMark/>
          </w:tcPr>
          <w:p w14:paraId="37FE894A"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6,67</w:t>
            </w:r>
          </w:p>
        </w:tc>
        <w:tc>
          <w:tcPr>
            <w:tcW w:w="883" w:type="dxa"/>
            <w:shd w:val="clear" w:color="auto" w:fill="FFE599" w:themeFill="accent4" w:themeFillTint="66"/>
            <w:noWrap/>
            <w:vAlign w:val="bottom"/>
            <w:hideMark/>
          </w:tcPr>
          <w:p w14:paraId="3AE5BE30"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7,61</w:t>
            </w:r>
          </w:p>
        </w:tc>
        <w:tc>
          <w:tcPr>
            <w:tcW w:w="883" w:type="dxa"/>
            <w:shd w:val="clear" w:color="auto" w:fill="FFE599" w:themeFill="accent4" w:themeFillTint="66"/>
            <w:noWrap/>
            <w:vAlign w:val="bottom"/>
            <w:hideMark/>
          </w:tcPr>
          <w:p w14:paraId="1ABE1D45"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6,52</w:t>
            </w:r>
          </w:p>
        </w:tc>
        <w:tc>
          <w:tcPr>
            <w:tcW w:w="883" w:type="dxa"/>
            <w:shd w:val="clear" w:color="auto" w:fill="FFE599" w:themeFill="accent4" w:themeFillTint="66"/>
            <w:noWrap/>
            <w:vAlign w:val="bottom"/>
            <w:hideMark/>
          </w:tcPr>
          <w:p w14:paraId="0A758DC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6,52</w:t>
            </w:r>
          </w:p>
        </w:tc>
        <w:tc>
          <w:tcPr>
            <w:tcW w:w="1643" w:type="dxa"/>
            <w:shd w:val="clear" w:color="auto" w:fill="ADFDDD"/>
            <w:noWrap/>
            <w:vAlign w:val="bottom"/>
            <w:hideMark/>
          </w:tcPr>
          <w:p w14:paraId="5ACCB720"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4</w:t>
            </w:r>
          </w:p>
        </w:tc>
      </w:tr>
      <w:tr w:rsidR="00CD00EB" w:rsidRPr="00F51959" w14:paraId="0AA4A9ED" w14:textId="77777777" w:rsidTr="00B55D5A">
        <w:trPr>
          <w:jc w:val="center"/>
        </w:trPr>
        <w:tc>
          <w:tcPr>
            <w:tcW w:w="2127" w:type="dxa"/>
            <w:shd w:val="clear" w:color="auto" w:fill="auto"/>
            <w:vAlign w:val="center"/>
            <w:hideMark/>
          </w:tcPr>
          <w:p w14:paraId="075A95B5"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Starzenice</w:t>
            </w:r>
          </w:p>
        </w:tc>
        <w:tc>
          <w:tcPr>
            <w:tcW w:w="882" w:type="dxa"/>
            <w:shd w:val="clear" w:color="auto" w:fill="auto"/>
            <w:noWrap/>
            <w:vAlign w:val="bottom"/>
            <w:hideMark/>
          </w:tcPr>
          <w:p w14:paraId="392DE8D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2,10</w:t>
            </w:r>
          </w:p>
        </w:tc>
        <w:tc>
          <w:tcPr>
            <w:tcW w:w="883" w:type="dxa"/>
            <w:shd w:val="clear" w:color="auto" w:fill="auto"/>
            <w:noWrap/>
            <w:vAlign w:val="bottom"/>
            <w:hideMark/>
          </w:tcPr>
          <w:p w14:paraId="314A60C4"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2,80</w:t>
            </w:r>
          </w:p>
        </w:tc>
        <w:tc>
          <w:tcPr>
            <w:tcW w:w="883" w:type="dxa"/>
            <w:shd w:val="clear" w:color="auto" w:fill="auto"/>
            <w:noWrap/>
            <w:vAlign w:val="bottom"/>
            <w:hideMark/>
          </w:tcPr>
          <w:p w14:paraId="0D6EFED2"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1,45</w:t>
            </w:r>
          </w:p>
        </w:tc>
        <w:tc>
          <w:tcPr>
            <w:tcW w:w="883" w:type="dxa"/>
            <w:shd w:val="clear" w:color="auto" w:fill="FFE599" w:themeFill="accent4" w:themeFillTint="66"/>
            <w:noWrap/>
            <w:vAlign w:val="bottom"/>
            <w:hideMark/>
          </w:tcPr>
          <w:p w14:paraId="763279EE"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4,38</w:t>
            </w:r>
          </w:p>
        </w:tc>
        <w:tc>
          <w:tcPr>
            <w:tcW w:w="1643" w:type="dxa"/>
            <w:shd w:val="clear" w:color="auto" w:fill="auto"/>
            <w:noWrap/>
            <w:vAlign w:val="bottom"/>
            <w:hideMark/>
          </w:tcPr>
          <w:p w14:paraId="097C8FC8"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w:t>
            </w:r>
          </w:p>
        </w:tc>
      </w:tr>
      <w:tr w:rsidR="00CD00EB" w:rsidRPr="00F51959" w14:paraId="4263BDDD" w14:textId="77777777" w:rsidTr="00B55D5A">
        <w:trPr>
          <w:jc w:val="center"/>
        </w:trPr>
        <w:tc>
          <w:tcPr>
            <w:tcW w:w="2127" w:type="dxa"/>
            <w:shd w:val="clear" w:color="auto" w:fill="auto"/>
            <w:vAlign w:val="center"/>
            <w:hideMark/>
          </w:tcPr>
          <w:p w14:paraId="6A179A66"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Turów</w:t>
            </w:r>
          </w:p>
        </w:tc>
        <w:tc>
          <w:tcPr>
            <w:tcW w:w="882" w:type="dxa"/>
            <w:shd w:val="clear" w:color="auto" w:fill="auto"/>
            <w:noWrap/>
            <w:vAlign w:val="bottom"/>
            <w:hideMark/>
          </w:tcPr>
          <w:p w14:paraId="268B28D4"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2,16</w:t>
            </w:r>
          </w:p>
        </w:tc>
        <w:tc>
          <w:tcPr>
            <w:tcW w:w="883" w:type="dxa"/>
            <w:shd w:val="clear" w:color="auto" w:fill="auto"/>
            <w:noWrap/>
            <w:vAlign w:val="bottom"/>
            <w:hideMark/>
          </w:tcPr>
          <w:p w14:paraId="43AA0476"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1,38</w:t>
            </w:r>
          </w:p>
        </w:tc>
        <w:tc>
          <w:tcPr>
            <w:tcW w:w="883" w:type="dxa"/>
            <w:shd w:val="clear" w:color="auto" w:fill="auto"/>
            <w:noWrap/>
            <w:vAlign w:val="bottom"/>
            <w:hideMark/>
          </w:tcPr>
          <w:p w14:paraId="6C7A0C97"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1,57</w:t>
            </w:r>
          </w:p>
        </w:tc>
        <w:tc>
          <w:tcPr>
            <w:tcW w:w="883" w:type="dxa"/>
            <w:shd w:val="clear" w:color="auto" w:fill="auto"/>
            <w:noWrap/>
            <w:vAlign w:val="bottom"/>
            <w:hideMark/>
          </w:tcPr>
          <w:p w14:paraId="2141E203"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1,76</w:t>
            </w:r>
          </w:p>
        </w:tc>
        <w:tc>
          <w:tcPr>
            <w:tcW w:w="1643" w:type="dxa"/>
            <w:shd w:val="clear" w:color="auto" w:fill="auto"/>
            <w:noWrap/>
            <w:vAlign w:val="bottom"/>
            <w:hideMark/>
          </w:tcPr>
          <w:p w14:paraId="778848F4"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F51959" w14:paraId="316FA127" w14:textId="77777777" w:rsidTr="00B55D5A">
        <w:trPr>
          <w:jc w:val="center"/>
        </w:trPr>
        <w:tc>
          <w:tcPr>
            <w:tcW w:w="2127" w:type="dxa"/>
            <w:shd w:val="clear" w:color="auto" w:fill="auto"/>
            <w:vAlign w:val="center"/>
            <w:hideMark/>
          </w:tcPr>
          <w:p w14:paraId="07779FA1"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Urbanice</w:t>
            </w:r>
          </w:p>
        </w:tc>
        <w:tc>
          <w:tcPr>
            <w:tcW w:w="882" w:type="dxa"/>
            <w:shd w:val="clear" w:color="auto" w:fill="auto"/>
            <w:noWrap/>
            <w:vAlign w:val="bottom"/>
            <w:hideMark/>
          </w:tcPr>
          <w:p w14:paraId="13339CE3"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2,26</w:t>
            </w:r>
          </w:p>
        </w:tc>
        <w:tc>
          <w:tcPr>
            <w:tcW w:w="883" w:type="dxa"/>
            <w:shd w:val="clear" w:color="auto" w:fill="auto"/>
            <w:noWrap/>
            <w:vAlign w:val="bottom"/>
            <w:hideMark/>
          </w:tcPr>
          <w:p w14:paraId="3E166930"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1,54</w:t>
            </w:r>
          </w:p>
        </w:tc>
        <w:tc>
          <w:tcPr>
            <w:tcW w:w="883" w:type="dxa"/>
            <w:shd w:val="clear" w:color="auto" w:fill="auto"/>
            <w:noWrap/>
            <w:vAlign w:val="bottom"/>
            <w:hideMark/>
          </w:tcPr>
          <w:p w14:paraId="7CCE1D2B"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2,33</w:t>
            </w:r>
          </w:p>
        </w:tc>
        <w:tc>
          <w:tcPr>
            <w:tcW w:w="883" w:type="dxa"/>
            <w:shd w:val="clear" w:color="auto" w:fill="auto"/>
            <w:noWrap/>
            <w:vAlign w:val="bottom"/>
            <w:hideMark/>
          </w:tcPr>
          <w:p w14:paraId="0A41E672"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0,79</w:t>
            </w:r>
          </w:p>
        </w:tc>
        <w:tc>
          <w:tcPr>
            <w:tcW w:w="1643" w:type="dxa"/>
            <w:shd w:val="clear" w:color="auto" w:fill="auto"/>
            <w:noWrap/>
            <w:vAlign w:val="bottom"/>
            <w:hideMark/>
          </w:tcPr>
          <w:p w14:paraId="1D326594"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F51959" w14:paraId="18F48E20" w14:textId="77777777" w:rsidTr="00B55D5A">
        <w:trPr>
          <w:jc w:val="center"/>
        </w:trPr>
        <w:tc>
          <w:tcPr>
            <w:tcW w:w="2127" w:type="dxa"/>
            <w:shd w:val="clear" w:color="auto" w:fill="auto"/>
            <w:vAlign w:val="center"/>
            <w:hideMark/>
          </w:tcPr>
          <w:p w14:paraId="22862C76"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Widoradz</w:t>
            </w:r>
          </w:p>
        </w:tc>
        <w:tc>
          <w:tcPr>
            <w:tcW w:w="882" w:type="dxa"/>
            <w:shd w:val="clear" w:color="auto" w:fill="FFE599" w:themeFill="accent4" w:themeFillTint="66"/>
            <w:noWrap/>
            <w:vAlign w:val="bottom"/>
            <w:hideMark/>
          </w:tcPr>
          <w:p w14:paraId="106475CC"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3,14</w:t>
            </w:r>
          </w:p>
        </w:tc>
        <w:tc>
          <w:tcPr>
            <w:tcW w:w="883" w:type="dxa"/>
            <w:shd w:val="clear" w:color="auto" w:fill="auto"/>
            <w:noWrap/>
            <w:vAlign w:val="bottom"/>
            <w:hideMark/>
          </w:tcPr>
          <w:p w14:paraId="7907DF29"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3,21</w:t>
            </w:r>
          </w:p>
        </w:tc>
        <w:tc>
          <w:tcPr>
            <w:tcW w:w="883" w:type="dxa"/>
            <w:shd w:val="clear" w:color="auto" w:fill="FFE599" w:themeFill="accent4" w:themeFillTint="66"/>
            <w:noWrap/>
            <w:vAlign w:val="bottom"/>
            <w:hideMark/>
          </w:tcPr>
          <w:p w14:paraId="3E090FBF"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3,20</w:t>
            </w:r>
          </w:p>
        </w:tc>
        <w:tc>
          <w:tcPr>
            <w:tcW w:w="883" w:type="dxa"/>
            <w:shd w:val="clear" w:color="auto" w:fill="FFE599" w:themeFill="accent4" w:themeFillTint="66"/>
            <w:noWrap/>
            <w:vAlign w:val="bottom"/>
            <w:hideMark/>
          </w:tcPr>
          <w:p w14:paraId="7CADE2EE"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4,21</w:t>
            </w:r>
          </w:p>
        </w:tc>
        <w:tc>
          <w:tcPr>
            <w:tcW w:w="1643" w:type="dxa"/>
            <w:shd w:val="clear" w:color="auto" w:fill="ADFDDD"/>
            <w:noWrap/>
            <w:vAlign w:val="bottom"/>
            <w:hideMark/>
          </w:tcPr>
          <w:p w14:paraId="35E7CEC8" w14:textId="77777777" w:rsidR="00CD00EB" w:rsidRPr="00F51959" w:rsidRDefault="00CD00EB" w:rsidP="00CD00EB">
            <w:pPr>
              <w:spacing w:after="0" w:line="276" w:lineRule="auto"/>
              <w:jc w:val="right"/>
              <w:rPr>
                <w:rFonts w:ascii="Arial" w:eastAsia="Times New Roman" w:hAnsi="Arial" w:cs="Arial"/>
                <w:color w:val="000000"/>
                <w:sz w:val="18"/>
                <w:szCs w:val="18"/>
                <w:lang w:eastAsia="pl-PL"/>
              </w:rPr>
            </w:pPr>
            <w:r w:rsidRPr="00F51959">
              <w:rPr>
                <w:rFonts w:ascii="Arial" w:eastAsia="Times New Roman" w:hAnsi="Arial" w:cs="Arial"/>
                <w:color w:val="000000"/>
                <w:sz w:val="18"/>
                <w:szCs w:val="18"/>
                <w:lang w:eastAsia="pl-PL"/>
              </w:rPr>
              <w:t>3</w:t>
            </w:r>
          </w:p>
        </w:tc>
      </w:tr>
    </w:tbl>
    <w:p w14:paraId="78FD0F54" w14:textId="77777777" w:rsidR="00CD00EB" w:rsidRPr="00B42FC3" w:rsidRDefault="00CD00EB" w:rsidP="00CD00EB">
      <w:pPr>
        <w:pStyle w:val="BezodstpwZnak1"/>
        <w:spacing w:after="240"/>
        <w:rPr>
          <w:rFonts w:ascii="Arial" w:eastAsia="Arial" w:hAnsi="Arial" w:cs="Arial"/>
          <w:color w:val="auto"/>
        </w:rPr>
      </w:pPr>
      <w:r w:rsidRPr="00975081">
        <w:rPr>
          <w:rFonts w:ascii="Arial" w:eastAsia="Arial" w:hAnsi="Arial" w:cs="Arial"/>
          <w:color w:val="auto"/>
        </w:rPr>
        <w:t xml:space="preserve">Źródło: </w:t>
      </w:r>
      <w:r w:rsidRPr="00B42FC3">
        <w:rPr>
          <w:rFonts w:ascii="Arial" w:eastAsia="Arial" w:hAnsi="Arial" w:cs="Arial"/>
          <w:color w:val="auto"/>
        </w:rPr>
        <w:t>Opracowanie własne na podstawie danych z Powiatowego Urzędu Pracy w Wieluniu</w:t>
      </w:r>
    </w:p>
    <w:p w14:paraId="1F420214" w14:textId="77777777" w:rsidR="00CD00EB" w:rsidRDefault="00CD00EB" w:rsidP="00217B3E">
      <w:pPr>
        <w:spacing w:before="120" w:after="120" w:line="276" w:lineRule="auto"/>
        <w:jc w:val="both"/>
      </w:pPr>
      <w:r w:rsidRPr="00B42FC3">
        <w:rPr>
          <w:rFonts w:ascii="Arial" w:eastAsiaTheme="minorEastAsia" w:hAnsi="Arial" w:cs="Arial"/>
          <w:sz w:val="20"/>
          <w:szCs w:val="20"/>
          <w:lang w:eastAsia="pl-PL"/>
        </w:rPr>
        <w:tab/>
      </w:r>
    </w:p>
    <w:p w14:paraId="425676C8" w14:textId="77777777" w:rsidR="00CD00EB" w:rsidRPr="00D61284" w:rsidRDefault="00CD00EB" w:rsidP="00217B3E">
      <w:pPr>
        <w:autoSpaceDE w:val="0"/>
        <w:autoSpaceDN w:val="0"/>
        <w:adjustRightInd w:val="0"/>
        <w:spacing w:before="120" w:after="120" w:line="276" w:lineRule="auto"/>
        <w:jc w:val="both"/>
        <w:rPr>
          <w:rFonts w:ascii="Arial" w:hAnsi="Arial" w:cs="Arial"/>
          <w:i/>
          <w:iCs/>
          <w:sz w:val="20"/>
          <w:szCs w:val="20"/>
          <w:u w:val="single"/>
        </w:rPr>
      </w:pPr>
      <w:r w:rsidRPr="00D61284">
        <w:rPr>
          <w:rFonts w:ascii="Arial" w:hAnsi="Arial" w:cs="Arial"/>
          <w:i/>
          <w:iCs/>
          <w:sz w:val="20"/>
          <w:szCs w:val="20"/>
          <w:u w:val="single"/>
        </w:rPr>
        <w:t xml:space="preserve">Zjawisko </w:t>
      </w:r>
      <w:r>
        <w:rPr>
          <w:rFonts w:ascii="Arial" w:hAnsi="Arial" w:cs="Arial"/>
          <w:i/>
          <w:iCs/>
          <w:sz w:val="20"/>
          <w:szCs w:val="20"/>
          <w:u w:val="single"/>
        </w:rPr>
        <w:t>negatywn</w:t>
      </w:r>
      <w:r w:rsidRPr="00D61284">
        <w:rPr>
          <w:rFonts w:ascii="Arial" w:hAnsi="Arial" w:cs="Arial"/>
          <w:i/>
          <w:iCs/>
          <w:sz w:val="20"/>
          <w:szCs w:val="20"/>
          <w:u w:val="single"/>
        </w:rPr>
        <w:t>e: wysoki wskaźnik zarejestrowanych czynów karalnych</w:t>
      </w:r>
    </w:p>
    <w:p w14:paraId="0A17B55F" w14:textId="23F58D9B" w:rsidR="00CD00EB" w:rsidRPr="00047122" w:rsidRDefault="00CD00EB" w:rsidP="00217B3E">
      <w:pPr>
        <w:autoSpaceDE w:val="0"/>
        <w:autoSpaceDN w:val="0"/>
        <w:adjustRightInd w:val="0"/>
        <w:spacing w:before="120" w:after="120" w:line="276" w:lineRule="auto"/>
        <w:ind w:firstLine="708"/>
        <w:jc w:val="both"/>
        <w:rPr>
          <w:rFonts w:ascii="Arial" w:eastAsia="Calibri" w:hAnsi="Arial" w:cs="Arial"/>
          <w:sz w:val="20"/>
          <w:szCs w:val="20"/>
        </w:rPr>
      </w:pPr>
      <w:r>
        <w:rPr>
          <w:rFonts w:ascii="Arial" w:hAnsi="Arial" w:cs="Arial"/>
          <w:sz w:val="20"/>
          <w:szCs w:val="20"/>
        </w:rPr>
        <w:t xml:space="preserve">Poniżej przedstawiono wskaźnik: liczba zarejestrowanych czynów karalnych w stosunku do liczby ludności na danym obszarze w latach 2019-2022. </w:t>
      </w:r>
      <w:r w:rsidR="00535740">
        <w:rPr>
          <w:rFonts w:ascii="Arial" w:eastAsia="Calibri" w:hAnsi="Arial" w:cs="Arial"/>
          <w:sz w:val="20"/>
          <w:szCs w:val="20"/>
        </w:rPr>
        <w:t xml:space="preserve">Kolorem żółtym oznaczono wartości wskaźników wyższe od wartości dla gminy ogółem w danym roku. </w:t>
      </w:r>
      <w:r w:rsidRPr="005E6086">
        <w:rPr>
          <w:rFonts w:ascii="Arial" w:eastAsia="Calibri" w:hAnsi="Arial" w:cs="Arial"/>
          <w:sz w:val="20"/>
          <w:szCs w:val="20"/>
        </w:rPr>
        <w:t>W kolumnie „ogółem” podano</w:t>
      </w:r>
      <w:r w:rsidR="00535740">
        <w:rPr>
          <w:rFonts w:ascii="Arial" w:eastAsia="Calibri" w:hAnsi="Arial" w:cs="Arial"/>
          <w:sz w:val="20"/>
          <w:szCs w:val="20"/>
        </w:rPr>
        <w:t xml:space="preserve"> ich</w:t>
      </w:r>
      <w:r w:rsidRPr="005E6086">
        <w:rPr>
          <w:rFonts w:ascii="Arial" w:eastAsia="Calibri" w:hAnsi="Arial" w:cs="Arial"/>
          <w:sz w:val="20"/>
          <w:szCs w:val="20"/>
        </w:rPr>
        <w:t xml:space="preserve"> liczbę </w:t>
      </w:r>
      <w:r>
        <w:rPr>
          <w:rFonts w:ascii="Arial" w:eastAsia="Calibri" w:hAnsi="Arial" w:cs="Arial"/>
          <w:sz w:val="20"/>
          <w:szCs w:val="20"/>
        </w:rPr>
        <w:t xml:space="preserve">na </w:t>
      </w:r>
      <w:r w:rsidRPr="005E6086">
        <w:rPr>
          <w:rFonts w:ascii="Arial" w:eastAsia="Calibri" w:hAnsi="Arial" w:cs="Arial"/>
          <w:sz w:val="20"/>
          <w:szCs w:val="20"/>
        </w:rPr>
        <w:t>dan</w:t>
      </w:r>
      <w:r>
        <w:rPr>
          <w:rFonts w:ascii="Arial" w:eastAsia="Calibri" w:hAnsi="Arial" w:cs="Arial"/>
          <w:sz w:val="20"/>
          <w:szCs w:val="20"/>
        </w:rPr>
        <w:t>ym</w:t>
      </w:r>
      <w:r w:rsidRPr="005E6086">
        <w:rPr>
          <w:rFonts w:ascii="Arial" w:eastAsia="Calibri" w:hAnsi="Arial" w:cs="Arial"/>
          <w:sz w:val="20"/>
          <w:szCs w:val="20"/>
        </w:rPr>
        <w:t xml:space="preserve"> obszar</w:t>
      </w:r>
      <w:r>
        <w:rPr>
          <w:rFonts w:ascii="Arial" w:eastAsia="Calibri" w:hAnsi="Arial" w:cs="Arial"/>
          <w:sz w:val="20"/>
          <w:szCs w:val="20"/>
        </w:rPr>
        <w:t>ze</w:t>
      </w:r>
      <w:r w:rsidRPr="005E6086">
        <w:rPr>
          <w:rFonts w:ascii="Arial" w:eastAsia="Calibri" w:hAnsi="Arial" w:cs="Arial"/>
          <w:sz w:val="20"/>
          <w:szCs w:val="20"/>
        </w:rPr>
        <w:t>, a następnie kolorem</w:t>
      </w:r>
      <w:r w:rsidR="00535740">
        <w:rPr>
          <w:rFonts w:ascii="Arial" w:eastAsia="Calibri" w:hAnsi="Arial" w:cs="Arial"/>
          <w:sz w:val="20"/>
          <w:szCs w:val="20"/>
        </w:rPr>
        <w:t xml:space="preserve"> zielonym</w:t>
      </w:r>
      <w:r w:rsidRPr="005E6086">
        <w:rPr>
          <w:rFonts w:ascii="Arial" w:eastAsia="Calibri" w:hAnsi="Arial" w:cs="Arial"/>
          <w:sz w:val="20"/>
          <w:szCs w:val="20"/>
        </w:rPr>
        <w:t xml:space="preserve"> oznaczono wartości wyższe od średniej dla gminy, wskazując obszary koncentracji zjawiska.</w:t>
      </w:r>
      <w:r>
        <w:rPr>
          <w:rFonts w:ascii="Arial" w:eastAsia="Calibri" w:hAnsi="Arial" w:cs="Arial"/>
          <w:sz w:val="20"/>
          <w:szCs w:val="20"/>
        </w:rPr>
        <w:t xml:space="preserve"> Jest to Miasto Wieluń oraz miejscowości: Nowy Świat, Rychłowice Sieniec oraz Starzenice.</w:t>
      </w:r>
    </w:p>
    <w:p w14:paraId="4A95A167" w14:textId="00B862B2" w:rsidR="00CD00EB" w:rsidRPr="00816B17" w:rsidRDefault="00CD00EB" w:rsidP="00535740">
      <w:pPr>
        <w:pStyle w:val="Legenda"/>
        <w:spacing w:before="240" w:after="0"/>
        <w:jc w:val="both"/>
        <w:rPr>
          <w:rFonts w:ascii="Arial" w:hAnsi="Arial" w:cs="Arial"/>
          <w:b w:val="0"/>
          <w:bCs w:val="0"/>
          <w:i/>
          <w:iCs/>
          <w:color w:val="auto"/>
          <w:sz w:val="20"/>
          <w:szCs w:val="20"/>
        </w:rPr>
      </w:pPr>
      <w:bookmarkStart w:id="106" w:name="_Toc173247406"/>
      <w:bookmarkStart w:id="107" w:name="_Toc192754206"/>
      <w:r w:rsidRPr="00816B17">
        <w:rPr>
          <w:rFonts w:ascii="Arial" w:hAnsi="Arial" w:cs="Arial"/>
          <w:b w:val="0"/>
          <w:bCs w:val="0"/>
          <w:color w:val="auto"/>
          <w:sz w:val="20"/>
          <w:szCs w:val="20"/>
        </w:rPr>
        <w:t xml:space="preserve">Tabela </w:t>
      </w:r>
      <w:r w:rsidRPr="00816B17">
        <w:rPr>
          <w:rFonts w:ascii="Arial" w:hAnsi="Arial" w:cs="Arial"/>
          <w:b w:val="0"/>
          <w:bCs w:val="0"/>
          <w:i/>
          <w:iCs/>
          <w:color w:val="auto"/>
          <w:sz w:val="20"/>
          <w:szCs w:val="20"/>
        </w:rPr>
        <w:fldChar w:fldCharType="begin"/>
      </w:r>
      <w:r w:rsidRPr="00816B17">
        <w:rPr>
          <w:rFonts w:ascii="Arial" w:hAnsi="Arial" w:cs="Arial"/>
          <w:b w:val="0"/>
          <w:bCs w:val="0"/>
          <w:color w:val="auto"/>
          <w:sz w:val="20"/>
          <w:szCs w:val="20"/>
        </w:rPr>
        <w:instrText xml:space="preserve"> SEQ Tabela \* ARABIC </w:instrText>
      </w:r>
      <w:r w:rsidRPr="00816B17">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13</w:t>
      </w:r>
      <w:r w:rsidRPr="00816B17">
        <w:rPr>
          <w:rFonts w:ascii="Arial" w:hAnsi="Arial" w:cs="Arial"/>
          <w:b w:val="0"/>
          <w:bCs w:val="0"/>
          <w:i/>
          <w:iCs/>
          <w:color w:val="auto"/>
          <w:sz w:val="20"/>
          <w:szCs w:val="20"/>
        </w:rPr>
        <w:fldChar w:fldCharType="end"/>
      </w:r>
      <w:r w:rsidRPr="00816B17">
        <w:rPr>
          <w:rFonts w:ascii="Arial" w:hAnsi="Arial" w:cs="Arial"/>
          <w:b w:val="0"/>
          <w:bCs w:val="0"/>
          <w:color w:val="auto"/>
          <w:sz w:val="20"/>
          <w:szCs w:val="20"/>
        </w:rPr>
        <w:t xml:space="preserve"> Liczba zarejestrowanych czynów karalnych w stosunku do liczby ludności na danym obszarze w latach 2019-2022 [%] („-„ oznacza brak występowania zjawiska, w kolumnie ogółem oznacza brak wartości powyżej średniej)</w:t>
      </w:r>
      <w:bookmarkEnd w:id="106"/>
      <w:bookmarkEnd w:id="107"/>
    </w:p>
    <w:tbl>
      <w:tblPr>
        <w:tblW w:w="744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2121"/>
        <w:gridCol w:w="921"/>
        <w:gridCol w:w="921"/>
        <w:gridCol w:w="921"/>
        <w:gridCol w:w="921"/>
        <w:gridCol w:w="1638"/>
      </w:tblGrid>
      <w:tr w:rsidR="00CD00EB" w:rsidRPr="00B42FC3" w14:paraId="30994528" w14:textId="77777777" w:rsidTr="00B55D5A">
        <w:trPr>
          <w:tblHeader/>
          <w:jc w:val="center"/>
        </w:trPr>
        <w:tc>
          <w:tcPr>
            <w:tcW w:w="2121" w:type="dxa"/>
            <w:shd w:val="clear" w:color="auto" w:fill="auto"/>
            <w:noWrap/>
            <w:vAlign w:val="center"/>
            <w:hideMark/>
          </w:tcPr>
          <w:p w14:paraId="695DC67B" w14:textId="77777777" w:rsidR="00CD00EB" w:rsidRPr="00B42FC3" w:rsidRDefault="00CD00EB" w:rsidP="00CD00EB">
            <w:pPr>
              <w:spacing w:after="0" w:line="276"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obszar</w:t>
            </w:r>
          </w:p>
        </w:tc>
        <w:tc>
          <w:tcPr>
            <w:tcW w:w="921" w:type="dxa"/>
            <w:shd w:val="clear" w:color="auto" w:fill="auto"/>
            <w:noWrap/>
            <w:vAlign w:val="center"/>
            <w:hideMark/>
          </w:tcPr>
          <w:p w14:paraId="4D944343" w14:textId="77777777" w:rsidR="00CD00EB" w:rsidRPr="00B42FC3" w:rsidRDefault="00CD00EB" w:rsidP="00CD00EB">
            <w:pPr>
              <w:spacing w:after="0" w:line="276" w:lineRule="auto"/>
              <w:jc w:val="center"/>
              <w:rPr>
                <w:rFonts w:ascii="Arial" w:eastAsia="Times New Roman" w:hAnsi="Arial" w:cs="Arial"/>
                <w:b/>
                <w:bCs/>
                <w:color w:val="000000"/>
                <w:sz w:val="18"/>
                <w:szCs w:val="18"/>
                <w:lang w:eastAsia="pl-PL"/>
              </w:rPr>
            </w:pPr>
            <w:r w:rsidRPr="00B42FC3">
              <w:rPr>
                <w:rFonts w:ascii="Arial" w:eastAsia="Times New Roman" w:hAnsi="Arial" w:cs="Arial"/>
                <w:b/>
                <w:bCs/>
                <w:color w:val="000000"/>
                <w:sz w:val="18"/>
                <w:szCs w:val="18"/>
                <w:lang w:eastAsia="pl-PL"/>
              </w:rPr>
              <w:t>2019</w:t>
            </w:r>
          </w:p>
        </w:tc>
        <w:tc>
          <w:tcPr>
            <w:tcW w:w="921" w:type="dxa"/>
            <w:shd w:val="clear" w:color="auto" w:fill="auto"/>
            <w:noWrap/>
            <w:vAlign w:val="center"/>
            <w:hideMark/>
          </w:tcPr>
          <w:p w14:paraId="4BE52E5E" w14:textId="77777777" w:rsidR="00CD00EB" w:rsidRPr="00B42FC3" w:rsidRDefault="00CD00EB" w:rsidP="00CD00EB">
            <w:pPr>
              <w:spacing w:after="0" w:line="276" w:lineRule="auto"/>
              <w:jc w:val="center"/>
              <w:rPr>
                <w:rFonts w:ascii="Arial" w:eastAsia="Times New Roman" w:hAnsi="Arial" w:cs="Arial"/>
                <w:b/>
                <w:bCs/>
                <w:color w:val="000000"/>
                <w:sz w:val="18"/>
                <w:szCs w:val="18"/>
                <w:lang w:eastAsia="pl-PL"/>
              </w:rPr>
            </w:pPr>
            <w:r w:rsidRPr="00B42FC3">
              <w:rPr>
                <w:rFonts w:ascii="Arial" w:eastAsia="Times New Roman" w:hAnsi="Arial" w:cs="Arial"/>
                <w:b/>
                <w:bCs/>
                <w:color w:val="000000"/>
                <w:sz w:val="18"/>
                <w:szCs w:val="18"/>
                <w:lang w:eastAsia="pl-PL"/>
              </w:rPr>
              <w:t>2020</w:t>
            </w:r>
          </w:p>
        </w:tc>
        <w:tc>
          <w:tcPr>
            <w:tcW w:w="921" w:type="dxa"/>
            <w:shd w:val="clear" w:color="auto" w:fill="auto"/>
            <w:noWrap/>
            <w:vAlign w:val="center"/>
            <w:hideMark/>
          </w:tcPr>
          <w:p w14:paraId="32309B80" w14:textId="77777777" w:rsidR="00CD00EB" w:rsidRPr="00B42FC3" w:rsidRDefault="00CD00EB" w:rsidP="00CD00EB">
            <w:pPr>
              <w:spacing w:after="0" w:line="276" w:lineRule="auto"/>
              <w:jc w:val="center"/>
              <w:rPr>
                <w:rFonts w:ascii="Arial" w:eastAsia="Times New Roman" w:hAnsi="Arial" w:cs="Arial"/>
                <w:b/>
                <w:bCs/>
                <w:color w:val="000000"/>
                <w:sz w:val="18"/>
                <w:szCs w:val="18"/>
                <w:lang w:eastAsia="pl-PL"/>
              </w:rPr>
            </w:pPr>
            <w:r w:rsidRPr="00B42FC3">
              <w:rPr>
                <w:rFonts w:ascii="Arial" w:eastAsia="Times New Roman" w:hAnsi="Arial" w:cs="Arial"/>
                <w:b/>
                <w:bCs/>
                <w:color w:val="000000"/>
                <w:sz w:val="18"/>
                <w:szCs w:val="18"/>
                <w:lang w:eastAsia="pl-PL"/>
              </w:rPr>
              <w:t>2021</w:t>
            </w:r>
          </w:p>
        </w:tc>
        <w:tc>
          <w:tcPr>
            <w:tcW w:w="921" w:type="dxa"/>
            <w:shd w:val="clear" w:color="auto" w:fill="auto"/>
            <w:noWrap/>
            <w:vAlign w:val="center"/>
            <w:hideMark/>
          </w:tcPr>
          <w:p w14:paraId="0DCA3EB1" w14:textId="77777777" w:rsidR="00CD00EB" w:rsidRPr="00B42FC3" w:rsidRDefault="00CD00EB" w:rsidP="00CD00EB">
            <w:pPr>
              <w:spacing w:after="0" w:line="276" w:lineRule="auto"/>
              <w:jc w:val="center"/>
              <w:rPr>
                <w:rFonts w:ascii="Arial" w:eastAsia="Times New Roman" w:hAnsi="Arial" w:cs="Arial"/>
                <w:b/>
                <w:bCs/>
                <w:color w:val="000000"/>
                <w:sz w:val="18"/>
                <w:szCs w:val="18"/>
                <w:lang w:eastAsia="pl-PL"/>
              </w:rPr>
            </w:pPr>
            <w:r w:rsidRPr="00B42FC3">
              <w:rPr>
                <w:rFonts w:ascii="Arial" w:eastAsia="Times New Roman" w:hAnsi="Arial" w:cs="Arial"/>
                <w:b/>
                <w:bCs/>
                <w:color w:val="000000"/>
                <w:sz w:val="18"/>
                <w:szCs w:val="18"/>
                <w:lang w:eastAsia="pl-PL"/>
              </w:rPr>
              <w:t>2022</w:t>
            </w:r>
          </w:p>
        </w:tc>
        <w:tc>
          <w:tcPr>
            <w:tcW w:w="1638" w:type="dxa"/>
          </w:tcPr>
          <w:p w14:paraId="22D3C0D4" w14:textId="77777777" w:rsidR="00CD00EB" w:rsidRPr="00B42FC3" w:rsidRDefault="00CD00EB" w:rsidP="00CD00EB">
            <w:pPr>
              <w:spacing w:after="0" w:line="276" w:lineRule="auto"/>
              <w:jc w:val="center"/>
              <w:rPr>
                <w:rFonts w:ascii="Arial" w:eastAsia="Times New Roman" w:hAnsi="Arial" w:cs="Arial"/>
                <w:b/>
                <w:bCs/>
                <w:color w:val="000000"/>
                <w:sz w:val="18"/>
                <w:szCs w:val="18"/>
                <w:lang w:eastAsia="pl-PL"/>
              </w:rPr>
            </w:pPr>
            <w:r>
              <w:rPr>
                <w:rFonts w:ascii="Arial" w:eastAsia="Times New Roman" w:hAnsi="Arial" w:cs="Arial"/>
                <w:b/>
                <w:bCs/>
                <w:color w:val="000000"/>
                <w:sz w:val="18"/>
                <w:szCs w:val="18"/>
                <w:lang w:eastAsia="pl-PL"/>
              </w:rPr>
              <w:t>Ogółem = 29</w:t>
            </w:r>
          </w:p>
        </w:tc>
      </w:tr>
      <w:tr w:rsidR="00CD00EB" w:rsidRPr="00D61284" w14:paraId="4B319B03" w14:textId="77777777" w:rsidTr="00B55D5A">
        <w:trPr>
          <w:jc w:val="center"/>
        </w:trPr>
        <w:tc>
          <w:tcPr>
            <w:tcW w:w="2121" w:type="dxa"/>
            <w:shd w:val="clear" w:color="auto" w:fill="BDD6EE" w:themeFill="accent5" w:themeFillTint="66"/>
            <w:noWrap/>
            <w:vAlign w:val="center"/>
            <w:hideMark/>
          </w:tcPr>
          <w:p w14:paraId="02FED598" w14:textId="77777777" w:rsidR="00CD00EB" w:rsidRPr="00D61284" w:rsidRDefault="00CD00EB" w:rsidP="00CD00EB">
            <w:pPr>
              <w:spacing w:after="0" w:line="276" w:lineRule="auto"/>
              <w:rPr>
                <w:rFonts w:ascii="Arial" w:eastAsia="Times New Roman" w:hAnsi="Arial" w:cs="Arial"/>
                <w:color w:val="000000"/>
                <w:sz w:val="18"/>
                <w:szCs w:val="18"/>
                <w:lang w:eastAsia="pl-PL"/>
              </w:rPr>
            </w:pPr>
            <w:r w:rsidRPr="00D61284">
              <w:rPr>
                <w:rFonts w:ascii="Arial" w:eastAsia="Times New Roman" w:hAnsi="Arial" w:cs="Arial"/>
                <w:color w:val="000000"/>
                <w:sz w:val="18"/>
                <w:szCs w:val="18"/>
                <w:lang w:eastAsia="pl-PL"/>
              </w:rPr>
              <w:t>Gmina ogółem</w:t>
            </w:r>
          </w:p>
        </w:tc>
        <w:tc>
          <w:tcPr>
            <w:tcW w:w="921" w:type="dxa"/>
            <w:shd w:val="clear" w:color="auto" w:fill="BDD6EE" w:themeFill="accent5" w:themeFillTint="66"/>
            <w:noWrap/>
            <w:vAlign w:val="bottom"/>
            <w:hideMark/>
          </w:tcPr>
          <w:p w14:paraId="0554D554" w14:textId="77777777" w:rsidR="00CD00EB" w:rsidRPr="00D61284" w:rsidRDefault="00CD00EB" w:rsidP="00CD00EB">
            <w:pPr>
              <w:spacing w:after="0" w:line="276" w:lineRule="auto"/>
              <w:jc w:val="center"/>
              <w:rPr>
                <w:rFonts w:ascii="Arial" w:eastAsia="Times New Roman" w:hAnsi="Arial" w:cs="Arial"/>
                <w:color w:val="000000"/>
                <w:sz w:val="18"/>
                <w:szCs w:val="18"/>
                <w:lang w:eastAsia="pl-PL"/>
              </w:rPr>
            </w:pPr>
            <w:r w:rsidRPr="00D61284">
              <w:rPr>
                <w:rFonts w:ascii="Arial" w:eastAsia="Times New Roman" w:hAnsi="Arial" w:cs="Arial"/>
                <w:color w:val="000000"/>
                <w:sz w:val="18"/>
                <w:szCs w:val="18"/>
                <w:lang w:eastAsia="pl-PL"/>
              </w:rPr>
              <w:t>1,18</w:t>
            </w:r>
          </w:p>
        </w:tc>
        <w:tc>
          <w:tcPr>
            <w:tcW w:w="921" w:type="dxa"/>
            <w:shd w:val="clear" w:color="auto" w:fill="BDD6EE" w:themeFill="accent5" w:themeFillTint="66"/>
            <w:noWrap/>
            <w:vAlign w:val="bottom"/>
            <w:hideMark/>
          </w:tcPr>
          <w:p w14:paraId="2288B855" w14:textId="77777777" w:rsidR="00CD00EB" w:rsidRPr="00D61284" w:rsidRDefault="00CD00EB" w:rsidP="00CD00EB">
            <w:pPr>
              <w:spacing w:after="0" w:line="276" w:lineRule="auto"/>
              <w:jc w:val="center"/>
              <w:rPr>
                <w:rFonts w:ascii="Arial" w:eastAsia="Times New Roman" w:hAnsi="Arial" w:cs="Arial"/>
                <w:color w:val="000000"/>
                <w:sz w:val="18"/>
                <w:szCs w:val="18"/>
                <w:lang w:eastAsia="pl-PL"/>
              </w:rPr>
            </w:pPr>
            <w:r w:rsidRPr="00D61284">
              <w:rPr>
                <w:rFonts w:ascii="Arial" w:eastAsia="Times New Roman" w:hAnsi="Arial" w:cs="Arial"/>
                <w:color w:val="000000"/>
                <w:sz w:val="18"/>
                <w:szCs w:val="18"/>
                <w:lang w:eastAsia="pl-PL"/>
              </w:rPr>
              <w:t>0,97</w:t>
            </w:r>
          </w:p>
        </w:tc>
        <w:tc>
          <w:tcPr>
            <w:tcW w:w="921" w:type="dxa"/>
            <w:shd w:val="clear" w:color="auto" w:fill="BDD6EE" w:themeFill="accent5" w:themeFillTint="66"/>
            <w:noWrap/>
            <w:vAlign w:val="bottom"/>
            <w:hideMark/>
          </w:tcPr>
          <w:p w14:paraId="721463EB" w14:textId="77777777" w:rsidR="00CD00EB" w:rsidRPr="00D61284" w:rsidRDefault="00CD00EB" w:rsidP="00CD00EB">
            <w:pPr>
              <w:spacing w:after="0" w:line="276" w:lineRule="auto"/>
              <w:jc w:val="center"/>
              <w:rPr>
                <w:rFonts w:ascii="Arial" w:eastAsia="Times New Roman" w:hAnsi="Arial" w:cs="Arial"/>
                <w:color w:val="000000"/>
                <w:sz w:val="18"/>
                <w:szCs w:val="18"/>
                <w:lang w:eastAsia="pl-PL"/>
              </w:rPr>
            </w:pPr>
            <w:r w:rsidRPr="00D61284">
              <w:rPr>
                <w:rFonts w:ascii="Arial" w:eastAsia="Times New Roman" w:hAnsi="Arial" w:cs="Arial"/>
                <w:color w:val="000000"/>
                <w:sz w:val="18"/>
                <w:szCs w:val="18"/>
                <w:lang w:eastAsia="pl-PL"/>
              </w:rPr>
              <w:t>1,21</w:t>
            </w:r>
          </w:p>
        </w:tc>
        <w:tc>
          <w:tcPr>
            <w:tcW w:w="921" w:type="dxa"/>
            <w:shd w:val="clear" w:color="auto" w:fill="BDD6EE" w:themeFill="accent5" w:themeFillTint="66"/>
            <w:noWrap/>
            <w:vAlign w:val="bottom"/>
            <w:hideMark/>
          </w:tcPr>
          <w:p w14:paraId="134A112B" w14:textId="77777777" w:rsidR="00CD00EB" w:rsidRPr="00D61284" w:rsidRDefault="00CD00EB" w:rsidP="00CD00EB">
            <w:pPr>
              <w:spacing w:after="0" w:line="276" w:lineRule="auto"/>
              <w:jc w:val="center"/>
              <w:rPr>
                <w:rFonts w:ascii="Arial" w:eastAsia="Times New Roman" w:hAnsi="Arial" w:cs="Arial"/>
                <w:color w:val="000000"/>
                <w:sz w:val="18"/>
                <w:szCs w:val="18"/>
                <w:lang w:eastAsia="pl-PL"/>
              </w:rPr>
            </w:pPr>
            <w:r w:rsidRPr="00D61284">
              <w:rPr>
                <w:rFonts w:ascii="Arial" w:eastAsia="Times New Roman" w:hAnsi="Arial" w:cs="Arial"/>
                <w:color w:val="000000"/>
                <w:sz w:val="18"/>
                <w:szCs w:val="18"/>
                <w:lang w:eastAsia="pl-PL"/>
              </w:rPr>
              <w:t>1,07</w:t>
            </w:r>
          </w:p>
        </w:tc>
        <w:tc>
          <w:tcPr>
            <w:tcW w:w="1638" w:type="dxa"/>
            <w:shd w:val="clear" w:color="auto" w:fill="auto"/>
          </w:tcPr>
          <w:p w14:paraId="1B8151F3" w14:textId="77777777" w:rsidR="00CD00EB" w:rsidRPr="00D61284" w:rsidRDefault="00CD00EB" w:rsidP="00CD00EB">
            <w:pPr>
              <w:spacing w:after="0" w:line="276" w:lineRule="auto"/>
              <w:jc w:val="right"/>
              <w:rPr>
                <w:rFonts w:ascii="Arial" w:eastAsia="Times New Roman" w:hAnsi="Arial" w:cs="Arial"/>
                <w:color w:val="000000"/>
                <w:sz w:val="18"/>
                <w:szCs w:val="18"/>
                <w:lang w:eastAsia="pl-PL"/>
              </w:rPr>
            </w:pPr>
            <w:r w:rsidRPr="00D61284">
              <w:rPr>
                <w:rFonts w:ascii="Arial" w:eastAsia="Times New Roman" w:hAnsi="Arial" w:cs="Arial"/>
                <w:color w:val="000000"/>
                <w:sz w:val="18"/>
                <w:szCs w:val="18"/>
                <w:lang w:eastAsia="pl-PL"/>
              </w:rPr>
              <w:t>Średnia = 1,81</w:t>
            </w:r>
            <w:r>
              <w:rPr>
                <w:rFonts w:ascii="Arial" w:eastAsia="Times New Roman" w:hAnsi="Arial" w:cs="Arial"/>
                <w:color w:val="000000"/>
                <w:sz w:val="18"/>
                <w:szCs w:val="18"/>
                <w:lang w:eastAsia="pl-PL"/>
              </w:rPr>
              <w:t xml:space="preserve"> </w:t>
            </w:r>
            <w:r>
              <w:rPr>
                <w:rFonts w:ascii="Arial" w:eastAsia="Times New Roman" w:hAnsi="Arial" w:cs="Arial"/>
                <w:color w:val="000000"/>
                <w:sz w:val="18"/>
                <w:szCs w:val="18"/>
                <w:lang w:eastAsia="pl-PL"/>
              </w:rPr>
              <w:sym w:font="Symbol" w:char="F0BB"/>
            </w:r>
            <w:r>
              <w:rPr>
                <w:rFonts w:ascii="Arial" w:eastAsia="Times New Roman" w:hAnsi="Arial" w:cs="Arial"/>
                <w:color w:val="000000"/>
                <w:sz w:val="18"/>
                <w:szCs w:val="18"/>
                <w:lang w:eastAsia="pl-PL"/>
              </w:rPr>
              <w:t xml:space="preserve"> 2</w:t>
            </w:r>
          </w:p>
        </w:tc>
      </w:tr>
      <w:tr w:rsidR="00CD00EB" w:rsidRPr="00B42FC3" w14:paraId="389BB28D" w14:textId="77777777" w:rsidTr="00B55D5A">
        <w:trPr>
          <w:jc w:val="center"/>
        </w:trPr>
        <w:tc>
          <w:tcPr>
            <w:tcW w:w="2121" w:type="dxa"/>
            <w:shd w:val="clear" w:color="000000" w:fill="FBE4D5"/>
            <w:vAlign w:val="center"/>
            <w:hideMark/>
          </w:tcPr>
          <w:p w14:paraId="4914A3B9" w14:textId="77777777" w:rsidR="00CD00EB" w:rsidRPr="00B42FC3" w:rsidRDefault="00CD00EB" w:rsidP="00CD00EB">
            <w:pPr>
              <w:spacing w:after="0" w:line="276" w:lineRule="auto"/>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 xml:space="preserve">Wieluń </w:t>
            </w:r>
            <w:r>
              <w:rPr>
                <w:rFonts w:ascii="Arial" w:eastAsia="Times New Roman" w:hAnsi="Arial" w:cs="Arial"/>
                <w:color w:val="000000"/>
                <w:sz w:val="18"/>
                <w:szCs w:val="18"/>
                <w:lang w:eastAsia="pl-PL"/>
              </w:rPr>
              <w:t>- miasto</w:t>
            </w:r>
          </w:p>
        </w:tc>
        <w:tc>
          <w:tcPr>
            <w:tcW w:w="921" w:type="dxa"/>
            <w:shd w:val="clear" w:color="auto" w:fill="FFE599" w:themeFill="accent4" w:themeFillTint="66"/>
            <w:noWrap/>
            <w:vAlign w:val="bottom"/>
            <w:hideMark/>
          </w:tcPr>
          <w:p w14:paraId="37D9BDAF"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1,27</w:t>
            </w:r>
          </w:p>
        </w:tc>
        <w:tc>
          <w:tcPr>
            <w:tcW w:w="921" w:type="dxa"/>
            <w:shd w:val="clear" w:color="auto" w:fill="FFE599" w:themeFill="accent4" w:themeFillTint="66"/>
            <w:noWrap/>
            <w:vAlign w:val="bottom"/>
            <w:hideMark/>
          </w:tcPr>
          <w:p w14:paraId="374EB55F"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1,09</w:t>
            </w:r>
          </w:p>
        </w:tc>
        <w:tc>
          <w:tcPr>
            <w:tcW w:w="921" w:type="dxa"/>
            <w:shd w:val="clear" w:color="auto" w:fill="FFE599" w:themeFill="accent4" w:themeFillTint="66"/>
            <w:noWrap/>
            <w:vAlign w:val="bottom"/>
            <w:hideMark/>
          </w:tcPr>
          <w:p w14:paraId="6190CC56"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1,29</w:t>
            </w:r>
          </w:p>
        </w:tc>
        <w:tc>
          <w:tcPr>
            <w:tcW w:w="921" w:type="dxa"/>
            <w:shd w:val="clear" w:color="auto" w:fill="FFE599" w:themeFill="accent4" w:themeFillTint="66"/>
            <w:noWrap/>
            <w:vAlign w:val="bottom"/>
            <w:hideMark/>
          </w:tcPr>
          <w:p w14:paraId="0AFBDC6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1,14</w:t>
            </w:r>
          </w:p>
        </w:tc>
        <w:tc>
          <w:tcPr>
            <w:tcW w:w="1638" w:type="dxa"/>
            <w:shd w:val="clear" w:color="auto" w:fill="ADFDDD"/>
          </w:tcPr>
          <w:p w14:paraId="7B42469B"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B42FC3" w14:paraId="097EB102" w14:textId="77777777" w:rsidTr="00B55D5A">
        <w:trPr>
          <w:jc w:val="center"/>
        </w:trPr>
        <w:tc>
          <w:tcPr>
            <w:tcW w:w="2121" w:type="dxa"/>
            <w:shd w:val="clear" w:color="000000" w:fill="FBE4D5"/>
            <w:vAlign w:val="center"/>
            <w:hideMark/>
          </w:tcPr>
          <w:p w14:paraId="481DAA02" w14:textId="77777777" w:rsidR="00CD00EB" w:rsidRPr="00B42FC3" w:rsidRDefault="00CD00EB" w:rsidP="00CD00EB">
            <w:pPr>
              <w:spacing w:after="0" w:line="276"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Wieluń – obszar wiejski</w:t>
            </w:r>
          </w:p>
        </w:tc>
        <w:tc>
          <w:tcPr>
            <w:tcW w:w="921" w:type="dxa"/>
            <w:shd w:val="clear" w:color="000000" w:fill="FBE4D5"/>
            <w:noWrap/>
            <w:vAlign w:val="bottom"/>
          </w:tcPr>
          <w:p w14:paraId="350FDFF3"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p>
        </w:tc>
        <w:tc>
          <w:tcPr>
            <w:tcW w:w="921" w:type="dxa"/>
            <w:shd w:val="clear" w:color="000000" w:fill="FBE4D5"/>
            <w:noWrap/>
            <w:vAlign w:val="bottom"/>
          </w:tcPr>
          <w:p w14:paraId="3D0F4338"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p>
        </w:tc>
        <w:tc>
          <w:tcPr>
            <w:tcW w:w="921" w:type="dxa"/>
            <w:shd w:val="clear" w:color="000000" w:fill="FBE4D5"/>
            <w:noWrap/>
            <w:vAlign w:val="bottom"/>
          </w:tcPr>
          <w:p w14:paraId="0D92A24C"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p>
        </w:tc>
        <w:tc>
          <w:tcPr>
            <w:tcW w:w="921" w:type="dxa"/>
            <w:shd w:val="clear" w:color="000000" w:fill="FBE4D5"/>
            <w:noWrap/>
            <w:vAlign w:val="bottom"/>
          </w:tcPr>
          <w:p w14:paraId="4D69071D"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p>
        </w:tc>
        <w:tc>
          <w:tcPr>
            <w:tcW w:w="1638" w:type="dxa"/>
            <w:shd w:val="clear" w:color="auto" w:fill="auto"/>
          </w:tcPr>
          <w:p w14:paraId="5142C4A4"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p>
        </w:tc>
      </w:tr>
      <w:tr w:rsidR="00CD00EB" w:rsidRPr="00B42FC3" w14:paraId="0A5FF031" w14:textId="77777777" w:rsidTr="00B55D5A">
        <w:trPr>
          <w:jc w:val="center"/>
        </w:trPr>
        <w:tc>
          <w:tcPr>
            <w:tcW w:w="2121" w:type="dxa"/>
            <w:shd w:val="clear" w:color="auto" w:fill="auto"/>
            <w:vAlign w:val="center"/>
            <w:hideMark/>
          </w:tcPr>
          <w:p w14:paraId="5C593CA4"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Bieniądzice</w:t>
            </w:r>
          </w:p>
        </w:tc>
        <w:tc>
          <w:tcPr>
            <w:tcW w:w="921" w:type="dxa"/>
            <w:shd w:val="clear" w:color="auto" w:fill="auto"/>
            <w:noWrap/>
            <w:vAlign w:val="bottom"/>
            <w:hideMark/>
          </w:tcPr>
          <w:p w14:paraId="66785224"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0,47</w:t>
            </w:r>
          </w:p>
        </w:tc>
        <w:tc>
          <w:tcPr>
            <w:tcW w:w="921" w:type="dxa"/>
            <w:shd w:val="clear" w:color="auto" w:fill="auto"/>
            <w:noWrap/>
            <w:vAlign w:val="bottom"/>
            <w:hideMark/>
          </w:tcPr>
          <w:p w14:paraId="30F424DE"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0,46</w:t>
            </w:r>
          </w:p>
        </w:tc>
        <w:tc>
          <w:tcPr>
            <w:tcW w:w="921" w:type="dxa"/>
            <w:shd w:val="clear" w:color="auto" w:fill="FFE599" w:themeFill="accent4" w:themeFillTint="66"/>
            <w:noWrap/>
            <w:vAlign w:val="bottom"/>
            <w:hideMark/>
          </w:tcPr>
          <w:p w14:paraId="213720CE"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1,90</w:t>
            </w:r>
          </w:p>
        </w:tc>
        <w:tc>
          <w:tcPr>
            <w:tcW w:w="921" w:type="dxa"/>
            <w:shd w:val="clear" w:color="auto" w:fill="auto"/>
            <w:noWrap/>
            <w:vAlign w:val="bottom"/>
            <w:hideMark/>
          </w:tcPr>
          <w:p w14:paraId="5AF2559A"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0,46</w:t>
            </w:r>
          </w:p>
        </w:tc>
        <w:tc>
          <w:tcPr>
            <w:tcW w:w="1638" w:type="dxa"/>
            <w:shd w:val="clear" w:color="auto" w:fill="auto"/>
          </w:tcPr>
          <w:p w14:paraId="1DCADBD3"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B42FC3" w14:paraId="1661E9DD" w14:textId="77777777" w:rsidTr="00B55D5A">
        <w:trPr>
          <w:jc w:val="center"/>
        </w:trPr>
        <w:tc>
          <w:tcPr>
            <w:tcW w:w="2121" w:type="dxa"/>
            <w:shd w:val="clear" w:color="auto" w:fill="auto"/>
            <w:vAlign w:val="center"/>
            <w:hideMark/>
          </w:tcPr>
          <w:p w14:paraId="1D8E46AB"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Borowiec</w:t>
            </w:r>
          </w:p>
        </w:tc>
        <w:tc>
          <w:tcPr>
            <w:tcW w:w="921" w:type="dxa"/>
            <w:shd w:val="clear" w:color="auto" w:fill="auto"/>
            <w:noWrap/>
            <w:vAlign w:val="bottom"/>
            <w:hideMark/>
          </w:tcPr>
          <w:p w14:paraId="7639D0CE"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921" w:type="dxa"/>
            <w:shd w:val="clear" w:color="auto" w:fill="FFE599" w:themeFill="accent4" w:themeFillTint="66"/>
            <w:noWrap/>
            <w:vAlign w:val="bottom"/>
            <w:hideMark/>
          </w:tcPr>
          <w:p w14:paraId="230C6201"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1,01</w:t>
            </w:r>
          </w:p>
        </w:tc>
        <w:tc>
          <w:tcPr>
            <w:tcW w:w="921" w:type="dxa"/>
            <w:shd w:val="clear" w:color="auto" w:fill="auto"/>
            <w:noWrap/>
            <w:vAlign w:val="bottom"/>
            <w:hideMark/>
          </w:tcPr>
          <w:p w14:paraId="2D187AE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0,98</w:t>
            </w:r>
          </w:p>
        </w:tc>
        <w:tc>
          <w:tcPr>
            <w:tcW w:w="921" w:type="dxa"/>
            <w:shd w:val="clear" w:color="auto" w:fill="auto"/>
            <w:noWrap/>
            <w:vAlign w:val="bottom"/>
            <w:hideMark/>
          </w:tcPr>
          <w:p w14:paraId="1F2F049F"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1638" w:type="dxa"/>
            <w:shd w:val="clear" w:color="auto" w:fill="auto"/>
          </w:tcPr>
          <w:p w14:paraId="69D11D67"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B42FC3" w14:paraId="726EF8CD" w14:textId="77777777" w:rsidTr="00B55D5A">
        <w:trPr>
          <w:jc w:val="center"/>
        </w:trPr>
        <w:tc>
          <w:tcPr>
            <w:tcW w:w="2121" w:type="dxa"/>
            <w:shd w:val="clear" w:color="auto" w:fill="auto"/>
            <w:vAlign w:val="center"/>
            <w:hideMark/>
          </w:tcPr>
          <w:p w14:paraId="455576E9"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Dąbrowa</w:t>
            </w:r>
          </w:p>
        </w:tc>
        <w:tc>
          <w:tcPr>
            <w:tcW w:w="921" w:type="dxa"/>
            <w:shd w:val="clear" w:color="auto" w:fill="auto"/>
            <w:noWrap/>
            <w:vAlign w:val="bottom"/>
            <w:hideMark/>
          </w:tcPr>
          <w:p w14:paraId="7ABFA840"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0,92</w:t>
            </w:r>
          </w:p>
        </w:tc>
        <w:tc>
          <w:tcPr>
            <w:tcW w:w="921" w:type="dxa"/>
            <w:shd w:val="clear" w:color="auto" w:fill="auto"/>
            <w:noWrap/>
            <w:vAlign w:val="bottom"/>
            <w:hideMark/>
          </w:tcPr>
          <w:p w14:paraId="25A696C3"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0,68</w:t>
            </w:r>
          </w:p>
        </w:tc>
        <w:tc>
          <w:tcPr>
            <w:tcW w:w="921" w:type="dxa"/>
            <w:shd w:val="clear" w:color="auto" w:fill="auto"/>
            <w:noWrap/>
            <w:vAlign w:val="bottom"/>
            <w:hideMark/>
          </w:tcPr>
          <w:p w14:paraId="02F285E5"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1,19</w:t>
            </w:r>
          </w:p>
        </w:tc>
        <w:tc>
          <w:tcPr>
            <w:tcW w:w="921" w:type="dxa"/>
            <w:shd w:val="clear" w:color="auto" w:fill="FFE599" w:themeFill="accent4" w:themeFillTint="66"/>
            <w:noWrap/>
            <w:vAlign w:val="bottom"/>
            <w:hideMark/>
          </w:tcPr>
          <w:p w14:paraId="2D07478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1,18</w:t>
            </w:r>
          </w:p>
        </w:tc>
        <w:tc>
          <w:tcPr>
            <w:tcW w:w="1638" w:type="dxa"/>
            <w:shd w:val="clear" w:color="auto" w:fill="auto"/>
          </w:tcPr>
          <w:p w14:paraId="0B4F0B3E"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B42FC3" w14:paraId="227CA09A" w14:textId="77777777" w:rsidTr="00B55D5A">
        <w:trPr>
          <w:jc w:val="center"/>
        </w:trPr>
        <w:tc>
          <w:tcPr>
            <w:tcW w:w="2121" w:type="dxa"/>
            <w:shd w:val="clear" w:color="auto" w:fill="auto"/>
            <w:vAlign w:val="center"/>
            <w:hideMark/>
          </w:tcPr>
          <w:p w14:paraId="264BC1EA"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Gaszyn</w:t>
            </w:r>
          </w:p>
        </w:tc>
        <w:tc>
          <w:tcPr>
            <w:tcW w:w="921" w:type="dxa"/>
            <w:shd w:val="clear" w:color="auto" w:fill="FFE599" w:themeFill="accent4" w:themeFillTint="66"/>
            <w:noWrap/>
            <w:vAlign w:val="bottom"/>
            <w:hideMark/>
          </w:tcPr>
          <w:p w14:paraId="435B0826"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1,75</w:t>
            </w:r>
          </w:p>
        </w:tc>
        <w:tc>
          <w:tcPr>
            <w:tcW w:w="921" w:type="dxa"/>
            <w:shd w:val="clear" w:color="auto" w:fill="auto"/>
            <w:noWrap/>
            <w:vAlign w:val="bottom"/>
            <w:hideMark/>
          </w:tcPr>
          <w:p w14:paraId="165460FD"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0,95</w:t>
            </w:r>
          </w:p>
        </w:tc>
        <w:tc>
          <w:tcPr>
            <w:tcW w:w="921" w:type="dxa"/>
            <w:shd w:val="clear" w:color="auto" w:fill="FFE599" w:themeFill="accent4" w:themeFillTint="66"/>
            <w:noWrap/>
            <w:vAlign w:val="bottom"/>
            <w:hideMark/>
          </w:tcPr>
          <w:p w14:paraId="3E1992D1"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1,41</w:t>
            </w:r>
          </w:p>
        </w:tc>
        <w:tc>
          <w:tcPr>
            <w:tcW w:w="921" w:type="dxa"/>
            <w:shd w:val="clear" w:color="auto" w:fill="auto"/>
            <w:noWrap/>
            <w:vAlign w:val="bottom"/>
            <w:hideMark/>
          </w:tcPr>
          <w:p w14:paraId="76222BA6"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0,86</w:t>
            </w:r>
          </w:p>
        </w:tc>
        <w:tc>
          <w:tcPr>
            <w:tcW w:w="1638" w:type="dxa"/>
            <w:shd w:val="clear" w:color="auto" w:fill="auto"/>
          </w:tcPr>
          <w:p w14:paraId="17F16356"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B42FC3" w14:paraId="43983803" w14:textId="77777777" w:rsidTr="00B55D5A">
        <w:trPr>
          <w:jc w:val="center"/>
        </w:trPr>
        <w:tc>
          <w:tcPr>
            <w:tcW w:w="2121" w:type="dxa"/>
            <w:shd w:val="clear" w:color="auto" w:fill="auto"/>
            <w:vAlign w:val="center"/>
            <w:hideMark/>
          </w:tcPr>
          <w:p w14:paraId="2229FCED"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Jodłowiec</w:t>
            </w:r>
          </w:p>
        </w:tc>
        <w:tc>
          <w:tcPr>
            <w:tcW w:w="921" w:type="dxa"/>
            <w:shd w:val="clear" w:color="auto" w:fill="FFE599" w:themeFill="accent4" w:themeFillTint="66"/>
            <w:noWrap/>
            <w:vAlign w:val="bottom"/>
            <w:hideMark/>
          </w:tcPr>
          <w:p w14:paraId="3FD8E6CA"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1,50</w:t>
            </w:r>
          </w:p>
        </w:tc>
        <w:tc>
          <w:tcPr>
            <w:tcW w:w="921" w:type="dxa"/>
            <w:shd w:val="clear" w:color="auto" w:fill="auto"/>
            <w:noWrap/>
            <w:vAlign w:val="bottom"/>
            <w:hideMark/>
          </w:tcPr>
          <w:p w14:paraId="7F1AB34A"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0,37</w:t>
            </w:r>
          </w:p>
        </w:tc>
        <w:tc>
          <w:tcPr>
            <w:tcW w:w="921" w:type="dxa"/>
            <w:shd w:val="clear" w:color="auto" w:fill="auto"/>
            <w:noWrap/>
            <w:vAlign w:val="bottom"/>
            <w:hideMark/>
          </w:tcPr>
          <w:p w14:paraId="3E5D0AE7"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1,12</w:t>
            </w:r>
          </w:p>
        </w:tc>
        <w:tc>
          <w:tcPr>
            <w:tcW w:w="921" w:type="dxa"/>
            <w:shd w:val="clear" w:color="auto" w:fill="auto"/>
            <w:noWrap/>
            <w:vAlign w:val="bottom"/>
            <w:hideMark/>
          </w:tcPr>
          <w:p w14:paraId="127824D9"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0,38</w:t>
            </w:r>
          </w:p>
        </w:tc>
        <w:tc>
          <w:tcPr>
            <w:tcW w:w="1638" w:type="dxa"/>
            <w:shd w:val="clear" w:color="auto" w:fill="auto"/>
          </w:tcPr>
          <w:p w14:paraId="262A6603"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B42FC3" w14:paraId="5BF64EC3" w14:textId="77777777" w:rsidTr="00B55D5A">
        <w:trPr>
          <w:jc w:val="center"/>
        </w:trPr>
        <w:tc>
          <w:tcPr>
            <w:tcW w:w="2121" w:type="dxa"/>
            <w:shd w:val="clear" w:color="auto" w:fill="auto"/>
            <w:vAlign w:val="center"/>
            <w:hideMark/>
          </w:tcPr>
          <w:p w14:paraId="41A9AA66"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Kadłub</w:t>
            </w:r>
          </w:p>
        </w:tc>
        <w:tc>
          <w:tcPr>
            <w:tcW w:w="921" w:type="dxa"/>
            <w:shd w:val="clear" w:color="auto" w:fill="auto"/>
            <w:noWrap/>
            <w:vAlign w:val="bottom"/>
            <w:hideMark/>
          </w:tcPr>
          <w:p w14:paraId="24FAE6B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0,36</w:t>
            </w:r>
          </w:p>
        </w:tc>
        <w:tc>
          <w:tcPr>
            <w:tcW w:w="921" w:type="dxa"/>
            <w:shd w:val="clear" w:color="auto" w:fill="auto"/>
            <w:noWrap/>
            <w:vAlign w:val="bottom"/>
            <w:hideMark/>
          </w:tcPr>
          <w:p w14:paraId="4870F3C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0,74</w:t>
            </w:r>
          </w:p>
        </w:tc>
        <w:tc>
          <w:tcPr>
            <w:tcW w:w="921" w:type="dxa"/>
            <w:shd w:val="clear" w:color="auto" w:fill="auto"/>
            <w:noWrap/>
            <w:vAlign w:val="bottom"/>
            <w:hideMark/>
          </w:tcPr>
          <w:p w14:paraId="3044430D"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0,55</w:t>
            </w:r>
          </w:p>
        </w:tc>
        <w:tc>
          <w:tcPr>
            <w:tcW w:w="921" w:type="dxa"/>
            <w:shd w:val="clear" w:color="auto" w:fill="auto"/>
            <w:noWrap/>
            <w:vAlign w:val="bottom"/>
            <w:hideMark/>
          </w:tcPr>
          <w:p w14:paraId="45CD20F0"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0,94</w:t>
            </w:r>
          </w:p>
        </w:tc>
        <w:tc>
          <w:tcPr>
            <w:tcW w:w="1638" w:type="dxa"/>
            <w:shd w:val="clear" w:color="auto" w:fill="auto"/>
          </w:tcPr>
          <w:p w14:paraId="6975818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B42FC3" w14:paraId="5E1BF797" w14:textId="77777777" w:rsidTr="00B55D5A">
        <w:trPr>
          <w:jc w:val="center"/>
        </w:trPr>
        <w:tc>
          <w:tcPr>
            <w:tcW w:w="2121" w:type="dxa"/>
            <w:shd w:val="clear" w:color="auto" w:fill="auto"/>
            <w:vAlign w:val="center"/>
            <w:hideMark/>
          </w:tcPr>
          <w:p w14:paraId="1338765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Kurów</w:t>
            </w:r>
          </w:p>
        </w:tc>
        <w:tc>
          <w:tcPr>
            <w:tcW w:w="921" w:type="dxa"/>
            <w:shd w:val="clear" w:color="auto" w:fill="auto"/>
            <w:noWrap/>
            <w:vAlign w:val="bottom"/>
            <w:hideMark/>
          </w:tcPr>
          <w:p w14:paraId="781FD558"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0,44</w:t>
            </w:r>
          </w:p>
        </w:tc>
        <w:tc>
          <w:tcPr>
            <w:tcW w:w="921" w:type="dxa"/>
            <w:shd w:val="clear" w:color="auto" w:fill="auto"/>
            <w:noWrap/>
            <w:vAlign w:val="bottom"/>
            <w:hideMark/>
          </w:tcPr>
          <w:p w14:paraId="78487B97"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0,45</w:t>
            </w:r>
          </w:p>
        </w:tc>
        <w:tc>
          <w:tcPr>
            <w:tcW w:w="921" w:type="dxa"/>
            <w:shd w:val="clear" w:color="auto" w:fill="auto"/>
            <w:noWrap/>
            <w:vAlign w:val="bottom"/>
            <w:hideMark/>
          </w:tcPr>
          <w:p w14:paraId="0FBA3BFB"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0,69</w:t>
            </w:r>
          </w:p>
        </w:tc>
        <w:tc>
          <w:tcPr>
            <w:tcW w:w="921" w:type="dxa"/>
            <w:shd w:val="clear" w:color="auto" w:fill="auto"/>
            <w:noWrap/>
            <w:vAlign w:val="bottom"/>
            <w:hideMark/>
          </w:tcPr>
          <w:p w14:paraId="769BC3DA"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0,69</w:t>
            </w:r>
          </w:p>
        </w:tc>
        <w:tc>
          <w:tcPr>
            <w:tcW w:w="1638" w:type="dxa"/>
            <w:shd w:val="clear" w:color="auto" w:fill="auto"/>
          </w:tcPr>
          <w:p w14:paraId="50B580D3"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B42FC3" w14:paraId="22CF2E2F" w14:textId="77777777" w:rsidTr="00B55D5A">
        <w:trPr>
          <w:jc w:val="center"/>
        </w:trPr>
        <w:tc>
          <w:tcPr>
            <w:tcW w:w="2121" w:type="dxa"/>
            <w:shd w:val="clear" w:color="auto" w:fill="auto"/>
            <w:vAlign w:val="center"/>
            <w:hideMark/>
          </w:tcPr>
          <w:p w14:paraId="71F64CFF"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Małyszyn</w:t>
            </w:r>
          </w:p>
        </w:tc>
        <w:tc>
          <w:tcPr>
            <w:tcW w:w="921" w:type="dxa"/>
            <w:shd w:val="clear" w:color="auto" w:fill="auto"/>
            <w:noWrap/>
            <w:vAlign w:val="bottom"/>
            <w:hideMark/>
          </w:tcPr>
          <w:p w14:paraId="10F4B71E"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1,09</w:t>
            </w:r>
          </w:p>
        </w:tc>
        <w:tc>
          <w:tcPr>
            <w:tcW w:w="921" w:type="dxa"/>
            <w:shd w:val="clear" w:color="auto" w:fill="auto"/>
            <w:noWrap/>
            <w:vAlign w:val="bottom"/>
            <w:hideMark/>
          </w:tcPr>
          <w:p w14:paraId="1721C3B5"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921" w:type="dxa"/>
            <w:shd w:val="clear" w:color="auto" w:fill="auto"/>
            <w:noWrap/>
            <w:vAlign w:val="bottom"/>
            <w:hideMark/>
          </w:tcPr>
          <w:p w14:paraId="055DA703"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921" w:type="dxa"/>
            <w:shd w:val="clear" w:color="auto" w:fill="FFE599" w:themeFill="accent4" w:themeFillTint="66"/>
            <w:noWrap/>
            <w:vAlign w:val="bottom"/>
            <w:hideMark/>
          </w:tcPr>
          <w:p w14:paraId="74DCD0AA"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1,66</w:t>
            </w:r>
          </w:p>
        </w:tc>
        <w:tc>
          <w:tcPr>
            <w:tcW w:w="1638" w:type="dxa"/>
            <w:shd w:val="clear" w:color="auto" w:fill="auto"/>
          </w:tcPr>
          <w:p w14:paraId="563DFAE6"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B42FC3" w14:paraId="34FC9F4F" w14:textId="77777777" w:rsidTr="00B55D5A">
        <w:trPr>
          <w:jc w:val="center"/>
        </w:trPr>
        <w:tc>
          <w:tcPr>
            <w:tcW w:w="2121" w:type="dxa"/>
            <w:shd w:val="clear" w:color="auto" w:fill="auto"/>
            <w:vAlign w:val="center"/>
            <w:hideMark/>
          </w:tcPr>
          <w:p w14:paraId="012B98BF"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Masłowice</w:t>
            </w:r>
          </w:p>
        </w:tc>
        <w:tc>
          <w:tcPr>
            <w:tcW w:w="921" w:type="dxa"/>
            <w:shd w:val="clear" w:color="auto" w:fill="auto"/>
            <w:noWrap/>
            <w:vAlign w:val="bottom"/>
            <w:hideMark/>
          </w:tcPr>
          <w:p w14:paraId="008F786F"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0,26</w:t>
            </w:r>
          </w:p>
        </w:tc>
        <w:tc>
          <w:tcPr>
            <w:tcW w:w="921" w:type="dxa"/>
            <w:shd w:val="clear" w:color="auto" w:fill="auto"/>
            <w:noWrap/>
            <w:vAlign w:val="bottom"/>
            <w:hideMark/>
          </w:tcPr>
          <w:p w14:paraId="1B0BF1C6"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0,26</w:t>
            </w:r>
          </w:p>
        </w:tc>
        <w:tc>
          <w:tcPr>
            <w:tcW w:w="921" w:type="dxa"/>
            <w:shd w:val="clear" w:color="auto" w:fill="auto"/>
            <w:noWrap/>
            <w:vAlign w:val="bottom"/>
            <w:hideMark/>
          </w:tcPr>
          <w:p w14:paraId="344707CA"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0,65</w:t>
            </w:r>
          </w:p>
        </w:tc>
        <w:tc>
          <w:tcPr>
            <w:tcW w:w="921" w:type="dxa"/>
            <w:shd w:val="clear" w:color="auto" w:fill="auto"/>
            <w:noWrap/>
            <w:vAlign w:val="bottom"/>
            <w:hideMark/>
          </w:tcPr>
          <w:p w14:paraId="2402AD2F"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0,39</w:t>
            </w:r>
          </w:p>
        </w:tc>
        <w:tc>
          <w:tcPr>
            <w:tcW w:w="1638" w:type="dxa"/>
            <w:shd w:val="clear" w:color="auto" w:fill="auto"/>
          </w:tcPr>
          <w:p w14:paraId="15BAA946"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B42FC3" w14:paraId="5292AA24" w14:textId="77777777" w:rsidTr="00B55D5A">
        <w:trPr>
          <w:jc w:val="center"/>
        </w:trPr>
        <w:tc>
          <w:tcPr>
            <w:tcW w:w="2121" w:type="dxa"/>
            <w:shd w:val="clear" w:color="auto" w:fill="auto"/>
            <w:vAlign w:val="center"/>
            <w:hideMark/>
          </w:tcPr>
          <w:p w14:paraId="5A7876B9"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Nowy Świat</w:t>
            </w:r>
          </w:p>
        </w:tc>
        <w:tc>
          <w:tcPr>
            <w:tcW w:w="921" w:type="dxa"/>
            <w:shd w:val="clear" w:color="auto" w:fill="FFE599" w:themeFill="accent4" w:themeFillTint="66"/>
            <w:noWrap/>
            <w:vAlign w:val="bottom"/>
            <w:hideMark/>
          </w:tcPr>
          <w:p w14:paraId="5A6F714F"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4,41</w:t>
            </w:r>
          </w:p>
        </w:tc>
        <w:tc>
          <w:tcPr>
            <w:tcW w:w="921" w:type="dxa"/>
            <w:shd w:val="clear" w:color="auto" w:fill="FFE599" w:themeFill="accent4" w:themeFillTint="66"/>
            <w:noWrap/>
            <w:vAlign w:val="bottom"/>
            <w:hideMark/>
          </w:tcPr>
          <w:p w14:paraId="005ABA9F"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3,08</w:t>
            </w:r>
          </w:p>
        </w:tc>
        <w:tc>
          <w:tcPr>
            <w:tcW w:w="921" w:type="dxa"/>
            <w:shd w:val="clear" w:color="auto" w:fill="FFE599" w:themeFill="accent4" w:themeFillTint="66"/>
            <w:noWrap/>
            <w:vAlign w:val="bottom"/>
            <w:hideMark/>
          </w:tcPr>
          <w:p w14:paraId="33B60DD9"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4,69</w:t>
            </w:r>
          </w:p>
        </w:tc>
        <w:tc>
          <w:tcPr>
            <w:tcW w:w="921" w:type="dxa"/>
            <w:shd w:val="clear" w:color="auto" w:fill="FFE599" w:themeFill="accent4" w:themeFillTint="66"/>
            <w:noWrap/>
            <w:vAlign w:val="bottom"/>
            <w:hideMark/>
          </w:tcPr>
          <w:p w14:paraId="6A3E1E7D"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3,23</w:t>
            </w:r>
          </w:p>
        </w:tc>
        <w:tc>
          <w:tcPr>
            <w:tcW w:w="1638" w:type="dxa"/>
            <w:shd w:val="clear" w:color="auto" w:fill="ADFDDD"/>
          </w:tcPr>
          <w:p w14:paraId="6C2495C5"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B42FC3" w14:paraId="02B00C1C" w14:textId="77777777" w:rsidTr="00B55D5A">
        <w:trPr>
          <w:jc w:val="center"/>
        </w:trPr>
        <w:tc>
          <w:tcPr>
            <w:tcW w:w="2121" w:type="dxa"/>
            <w:shd w:val="clear" w:color="auto" w:fill="auto"/>
            <w:vAlign w:val="center"/>
            <w:hideMark/>
          </w:tcPr>
          <w:p w14:paraId="5F95FF6B"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Olewin</w:t>
            </w:r>
          </w:p>
        </w:tc>
        <w:tc>
          <w:tcPr>
            <w:tcW w:w="921" w:type="dxa"/>
            <w:shd w:val="clear" w:color="auto" w:fill="auto"/>
            <w:noWrap/>
            <w:vAlign w:val="bottom"/>
            <w:hideMark/>
          </w:tcPr>
          <w:p w14:paraId="18748BA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0,23</w:t>
            </w:r>
          </w:p>
        </w:tc>
        <w:tc>
          <w:tcPr>
            <w:tcW w:w="921" w:type="dxa"/>
            <w:shd w:val="clear" w:color="auto" w:fill="auto"/>
            <w:noWrap/>
            <w:vAlign w:val="bottom"/>
            <w:hideMark/>
          </w:tcPr>
          <w:p w14:paraId="4A1D7E9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0,93</w:t>
            </w:r>
          </w:p>
        </w:tc>
        <w:tc>
          <w:tcPr>
            <w:tcW w:w="921" w:type="dxa"/>
            <w:shd w:val="clear" w:color="auto" w:fill="FFE599" w:themeFill="accent4" w:themeFillTint="66"/>
            <w:noWrap/>
            <w:vAlign w:val="bottom"/>
            <w:hideMark/>
          </w:tcPr>
          <w:p w14:paraId="688D942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1,86</w:t>
            </w:r>
          </w:p>
        </w:tc>
        <w:tc>
          <w:tcPr>
            <w:tcW w:w="921" w:type="dxa"/>
            <w:shd w:val="clear" w:color="auto" w:fill="auto"/>
            <w:noWrap/>
            <w:vAlign w:val="bottom"/>
            <w:hideMark/>
          </w:tcPr>
          <w:p w14:paraId="1A78C82D"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0,46</w:t>
            </w:r>
          </w:p>
        </w:tc>
        <w:tc>
          <w:tcPr>
            <w:tcW w:w="1638" w:type="dxa"/>
            <w:shd w:val="clear" w:color="auto" w:fill="auto"/>
          </w:tcPr>
          <w:p w14:paraId="26A42870"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B42FC3" w14:paraId="3D55AB2F" w14:textId="77777777" w:rsidTr="00B55D5A">
        <w:trPr>
          <w:jc w:val="center"/>
        </w:trPr>
        <w:tc>
          <w:tcPr>
            <w:tcW w:w="2121" w:type="dxa"/>
            <w:shd w:val="clear" w:color="auto" w:fill="auto"/>
            <w:vAlign w:val="center"/>
            <w:hideMark/>
          </w:tcPr>
          <w:p w14:paraId="36CD4339"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lastRenderedPageBreak/>
              <w:t>Piaski</w:t>
            </w:r>
          </w:p>
        </w:tc>
        <w:tc>
          <w:tcPr>
            <w:tcW w:w="921" w:type="dxa"/>
            <w:shd w:val="clear" w:color="auto" w:fill="FFE599" w:themeFill="accent4" w:themeFillTint="66"/>
            <w:noWrap/>
            <w:vAlign w:val="bottom"/>
            <w:hideMark/>
          </w:tcPr>
          <w:p w14:paraId="7B98AC4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1,19</w:t>
            </w:r>
          </w:p>
        </w:tc>
        <w:tc>
          <w:tcPr>
            <w:tcW w:w="921" w:type="dxa"/>
            <w:shd w:val="clear" w:color="auto" w:fill="auto"/>
            <w:noWrap/>
            <w:vAlign w:val="bottom"/>
          </w:tcPr>
          <w:p w14:paraId="2B156CEB"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921" w:type="dxa"/>
            <w:shd w:val="clear" w:color="auto" w:fill="auto"/>
            <w:noWrap/>
            <w:vAlign w:val="bottom"/>
          </w:tcPr>
          <w:p w14:paraId="70004078"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921" w:type="dxa"/>
            <w:shd w:val="clear" w:color="auto" w:fill="FFE599" w:themeFill="accent4" w:themeFillTint="66"/>
            <w:noWrap/>
            <w:vAlign w:val="bottom"/>
            <w:hideMark/>
          </w:tcPr>
          <w:p w14:paraId="54B63846"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2,25</w:t>
            </w:r>
          </w:p>
        </w:tc>
        <w:tc>
          <w:tcPr>
            <w:tcW w:w="1638" w:type="dxa"/>
            <w:shd w:val="clear" w:color="auto" w:fill="auto"/>
          </w:tcPr>
          <w:p w14:paraId="6D99B8DB"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B42FC3" w14:paraId="762D9D3F" w14:textId="77777777" w:rsidTr="00B55D5A">
        <w:trPr>
          <w:jc w:val="center"/>
        </w:trPr>
        <w:tc>
          <w:tcPr>
            <w:tcW w:w="2121" w:type="dxa"/>
            <w:shd w:val="clear" w:color="auto" w:fill="auto"/>
            <w:vAlign w:val="center"/>
            <w:hideMark/>
          </w:tcPr>
          <w:p w14:paraId="1A950D35"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Ruda</w:t>
            </w:r>
          </w:p>
        </w:tc>
        <w:tc>
          <w:tcPr>
            <w:tcW w:w="921" w:type="dxa"/>
            <w:shd w:val="clear" w:color="auto" w:fill="auto"/>
            <w:noWrap/>
            <w:vAlign w:val="bottom"/>
            <w:hideMark/>
          </w:tcPr>
          <w:p w14:paraId="632869A4"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1,14</w:t>
            </w:r>
          </w:p>
        </w:tc>
        <w:tc>
          <w:tcPr>
            <w:tcW w:w="921" w:type="dxa"/>
            <w:shd w:val="clear" w:color="auto" w:fill="auto"/>
            <w:noWrap/>
            <w:vAlign w:val="bottom"/>
            <w:hideMark/>
          </w:tcPr>
          <w:p w14:paraId="2069AC0B"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0,49</w:t>
            </w:r>
          </w:p>
        </w:tc>
        <w:tc>
          <w:tcPr>
            <w:tcW w:w="921" w:type="dxa"/>
            <w:shd w:val="clear" w:color="auto" w:fill="FFE599" w:themeFill="accent4" w:themeFillTint="66"/>
            <w:noWrap/>
            <w:vAlign w:val="bottom"/>
            <w:hideMark/>
          </w:tcPr>
          <w:p w14:paraId="10F9F851"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1,33</w:t>
            </w:r>
          </w:p>
        </w:tc>
        <w:tc>
          <w:tcPr>
            <w:tcW w:w="921" w:type="dxa"/>
            <w:shd w:val="clear" w:color="auto" w:fill="auto"/>
            <w:noWrap/>
            <w:vAlign w:val="bottom"/>
            <w:hideMark/>
          </w:tcPr>
          <w:p w14:paraId="60B7F87E"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0,92</w:t>
            </w:r>
          </w:p>
        </w:tc>
        <w:tc>
          <w:tcPr>
            <w:tcW w:w="1638" w:type="dxa"/>
            <w:shd w:val="clear" w:color="auto" w:fill="auto"/>
          </w:tcPr>
          <w:p w14:paraId="0CC4D50A"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B42FC3" w14:paraId="6BDA6052" w14:textId="77777777" w:rsidTr="00B55D5A">
        <w:trPr>
          <w:jc w:val="center"/>
        </w:trPr>
        <w:tc>
          <w:tcPr>
            <w:tcW w:w="2121" w:type="dxa"/>
            <w:shd w:val="clear" w:color="auto" w:fill="auto"/>
            <w:vAlign w:val="center"/>
            <w:hideMark/>
          </w:tcPr>
          <w:p w14:paraId="4EF67811"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Rychłowice</w:t>
            </w:r>
          </w:p>
        </w:tc>
        <w:tc>
          <w:tcPr>
            <w:tcW w:w="921" w:type="dxa"/>
            <w:shd w:val="clear" w:color="auto" w:fill="FFE599" w:themeFill="accent4" w:themeFillTint="66"/>
            <w:noWrap/>
            <w:vAlign w:val="bottom"/>
            <w:hideMark/>
          </w:tcPr>
          <w:p w14:paraId="6068F984"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3,98</w:t>
            </w:r>
          </w:p>
        </w:tc>
        <w:tc>
          <w:tcPr>
            <w:tcW w:w="921" w:type="dxa"/>
            <w:shd w:val="clear" w:color="auto" w:fill="auto"/>
            <w:noWrap/>
            <w:vAlign w:val="bottom"/>
            <w:hideMark/>
          </w:tcPr>
          <w:p w14:paraId="363938E3"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0,58</w:t>
            </w:r>
          </w:p>
        </w:tc>
        <w:tc>
          <w:tcPr>
            <w:tcW w:w="921" w:type="dxa"/>
            <w:shd w:val="clear" w:color="auto" w:fill="FFE599" w:themeFill="accent4" w:themeFillTint="66"/>
            <w:noWrap/>
            <w:vAlign w:val="bottom"/>
            <w:hideMark/>
          </w:tcPr>
          <w:p w14:paraId="4C482093"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2,31</w:t>
            </w:r>
          </w:p>
        </w:tc>
        <w:tc>
          <w:tcPr>
            <w:tcW w:w="921" w:type="dxa"/>
            <w:shd w:val="clear" w:color="auto" w:fill="FFE599" w:themeFill="accent4" w:themeFillTint="66"/>
            <w:noWrap/>
            <w:vAlign w:val="bottom"/>
            <w:hideMark/>
          </w:tcPr>
          <w:p w14:paraId="06168584"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3,21</w:t>
            </w:r>
          </w:p>
        </w:tc>
        <w:tc>
          <w:tcPr>
            <w:tcW w:w="1638" w:type="dxa"/>
            <w:shd w:val="clear" w:color="auto" w:fill="ADFDDD"/>
          </w:tcPr>
          <w:p w14:paraId="290CD1D3"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B42FC3" w14:paraId="125EC9B3" w14:textId="77777777" w:rsidTr="00B55D5A">
        <w:trPr>
          <w:jc w:val="center"/>
        </w:trPr>
        <w:tc>
          <w:tcPr>
            <w:tcW w:w="2121" w:type="dxa"/>
            <w:shd w:val="clear" w:color="auto" w:fill="auto"/>
            <w:vAlign w:val="center"/>
            <w:hideMark/>
          </w:tcPr>
          <w:p w14:paraId="33AE0D5F"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Sieniec</w:t>
            </w:r>
          </w:p>
        </w:tc>
        <w:tc>
          <w:tcPr>
            <w:tcW w:w="921" w:type="dxa"/>
            <w:shd w:val="clear" w:color="auto" w:fill="FFE599" w:themeFill="accent4" w:themeFillTint="66"/>
            <w:noWrap/>
            <w:vAlign w:val="bottom"/>
            <w:hideMark/>
          </w:tcPr>
          <w:p w14:paraId="3743B86C"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1,73</w:t>
            </w:r>
          </w:p>
        </w:tc>
        <w:tc>
          <w:tcPr>
            <w:tcW w:w="921" w:type="dxa"/>
            <w:shd w:val="clear" w:color="auto" w:fill="FFE599" w:themeFill="accent4" w:themeFillTint="66"/>
            <w:noWrap/>
            <w:vAlign w:val="bottom"/>
            <w:hideMark/>
          </w:tcPr>
          <w:p w14:paraId="3C06E8F1"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1,77</w:t>
            </w:r>
          </w:p>
        </w:tc>
        <w:tc>
          <w:tcPr>
            <w:tcW w:w="921" w:type="dxa"/>
            <w:shd w:val="clear" w:color="auto" w:fill="auto"/>
            <w:noWrap/>
            <w:vAlign w:val="bottom"/>
            <w:hideMark/>
          </w:tcPr>
          <w:p w14:paraId="702339FE"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1,01</w:t>
            </w:r>
          </w:p>
        </w:tc>
        <w:tc>
          <w:tcPr>
            <w:tcW w:w="921" w:type="dxa"/>
            <w:shd w:val="clear" w:color="auto" w:fill="FFE599" w:themeFill="accent4" w:themeFillTint="66"/>
            <w:noWrap/>
            <w:vAlign w:val="bottom"/>
            <w:hideMark/>
          </w:tcPr>
          <w:p w14:paraId="1274BA51"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1,53</w:t>
            </w:r>
          </w:p>
        </w:tc>
        <w:tc>
          <w:tcPr>
            <w:tcW w:w="1638" w:type="dxa"/>
            <w:shd w:val="clear" w:color="auto" w:fill="ADFDDD"/>
          </w:tcPr>
          <w:p w14:paraId="231C5E6A"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B42FC3" w14:paraId="19ECFA02" w14:textId="77777777" w:rsidTr="00B55D5A">
        <w:trPr>
          <w:jc w:val="center"/>
        </w:trPr>
        <w:tc>
          <w:tcPr>
            <w:tcW w:w="2121" w:type="dxa"/>
            <w:shd w:val="clear" w:color="auto" w:fill="auto"/>
            <w:vAlign w:val="center"/>
            <w:hideMark/>
          </w:tcPr>
          <w:p w14:paraId="596C8C8D"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Srebrnica</w:t>
            </w:r>
          </w:p>
        </w:tc>
        <w:tc>
          <w:tcPr>
            <w:tcW w:w="921" w:type="dxa"/>
            <w:shd w:val="clear" w:color="auto" w:fill="auto"/>
            <w:noWrap/>
            <w:vAlign w:val="bottom"/>
            <w:hideMark/>
          </w:tcPr>
          <w:p w14:paraId="3458E3BA"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921" w:type="dxa"/>
            <w:shd w:val="clear" w:color="auto" w:fill="auto"/>
            <w:noWrap/>
            <w:vAlign w:val="bottom"/>
          </w:tcPr>
          <w:p w14:paraId="51251CA1"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921" w:type="dxa"/>
            <w:shd w:val="clear" w:color="auto" w:fill="FFE599" w:themeFill="accent4" w:themeFillTint="66"/>
            <w:noWrap/>
            <w:vAlign w:val="bottom"/>
            <w:hideMark/>
          </w:tcPr>
          <w:p w14:paraId="17C81FF6"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1,74</w:t>
            </w:r>
          </w:p>
        </w:tc>
        <w:tc>
          <w:tcPr>
            <w:tcW w:w="921" w:type="dxa"/>
            <w:shd w:val="clear" w:color="auto" w:fill="auto"/>
            <w:noWrap/>
            <w:vAlign w:val="bottom"/>
            <w:hideMark/>
          </w:tcPr>
          <w:p w14:paraId="737EE12D"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0,85</w:t>
            </w:r>
          </w:p>
        </w:tc>
        <w:tc>
          <w:tcPr>
            <w:tcW w:w="1638" w:type="dxa"/>
            <w:shd w:val="clear" w:color="auto" w:fill="auto"/>
          </w:tcPr>
          <w:p w14:paraId="6591801E"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B42FC3" w14:paraId="63F031C4" w14:textId="77777777" w:rsidTr="00B55D5A">
        <w:trPr>
          <w:jc w:val="center"/>
        </w:trPr>
        <w:tc>
          <w:tcPr>
            <w:tcW w:w="2121" w:type="dxa"/>
            <w:shd w:val="clear" w:color="auto" w:fill="auto"/>
            <w:vAlign w:val="center"/>
            <w:hideMark/>
          </w:tcPr>
          <w:p w14:paraId="333FE2EA"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Starzenice</w:t>
            </w:r>
          </w:p>
        </w:tc>
        <w:tc>
          <w:tcPr>
            <w:tcW w:w="921" w:type="dxa"/>
            <w:shd w:val="clear" w:color="auto" w:fill="auto"/>
            <w:noWrap/>
            <w:vAlign w:val="bottom"/>
            <w:hideMark/>
          </w:tcPr>
          <w:p w14:paraId="34F0E9B9"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0,54</w:t>
            </w:r>
          </w:p>
        </w:tc>
        <w:tc>
          <w:tcPr>
            <w:tcW w:w="921" w:type="dxa"/>
            <w:shd w:val="clear" w:color="auto" w:fill="FFE599" w:themeFill="accent4" w:themeFillTint="66"/>
            <w:noWrap/>
            <w:vAlign w:val="bottom"/>
            <w:hideMark/>
          </w:tcPr>
          <w:p w14:paraId="19433953"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2,13</w:t>
            </w:r>
          </w:p>
        </w:tc>
        <w:tc>
          <w:tcPr>
            <w:tcW w:w="921" w:type="dxa"/>
            <w:shd w:val="clear" w:color="auto" w:fill="auto"/>
            <w:noWrap/>
            <w:vAlign w:val="bottom"/>
            <w:hideMark/>
          </w:tcPr>
          <w:p w14:paraId="42FAD3D5"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0,56</w:t>
            </w:r>
          </w:p>
        </w:tc>
        <w:tc>
          <w:tcPr>
            <w:tcW w:w="921" w:type="dxa"/>
            <w:shd w:val="clear" w:color="auto" w:fill="FFE599" w:themeFill="accent4" w:themeFillTint="66"/>
            <w:noWrap/>
            <w:vAlign w:val="bottom"/>
            <w:hideMark/>
          </w:tcPr>
          <w:p w14:paraId="2B9D7270"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1,69</w:t>
            </w:r>
          </w:p>
        </w:tc>
        <w:tc>
          <w:tcPr>
            <w:tcW w:w="1638" w:type="dxa"/>
            <w:shd w:val="clear" w:color="auto" w:fill="auto"/>
          </w:tcPr>
          <w:p w14:paraId="523C0748"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B42FC3" w14:paraId="5AE8B7A1" w14:textId="77777777" w:rsidTr="00B55D5A">
        <w:trPr>
          <w:jc w:val="center"/>
        </w:trPr>
        <w:tc>
          <w:tcPr>
            <w:tcW w:w="2121" w:type="dxa"/>
            <w:shd w:val="clear" w:color="auto" w:fill="auto"/>
            <w:vAlign w:val="center"/>
            <w:hideMark/>
          </w:tcPr>
          <w:p w14:paraId="10B21987"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Turów</w:t>
            </w:r>
          </w:p>
        </w:tc>
        <w:tc>
          <w:tcPr>
            <w:tcW w:w="921" w:type="dxa"/>
            <w:shd w:val="clear" w:color="auto" w:fill="auto"/>
            <w:noWrap/>
            <w:vAlign w:val="bottom"/>
            <w:hideMark/>
          </w:tcPr>
          <w:p w14:paraId="1B8A040C"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0,32</w:t>
            </w:r>
          </w:p>
        </w:tc>
        <w:tc>
          <w:tcPr>
            <w:tcW w:w="921" w:type="dxa"/>
            <w:shd w:val="clear" w:color="auto" w:fill="auto"/>
            <w:noWrap/>
            <w:vAlign w:val="bottom"/>
            <w:hideMark/>
          </w:tcPr>
          <w:p w14:paraId="18C9F616"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0,79</w:t>
            </w:r>
          </w:p>
        </w:tc>
        <w:tc>
          <w:tcPr>
            <w:tcW w:w="921" w:type="dxa"/>
            <w:shd w:val="clear" w:color="auto" w:fill="auto"/>
            <w:noWrap/>
            <w:vAlign w:val="bottom"/>
            <w:hideMark/>
          </w:tcPr>
          <w:p w14:paraId="16F26689"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0,31</w:t>
            </w:r>
          </w:p>
        </w:tc>
        <w:tc>
          <w:tcPr>
            <w:tcW w:w="921" w:type="dxa"/>
            <w:shd w:val="clear" w:color="auto" w:fill="auto"/>
            <w:noWrap/>
            <w:vAlign w:val="bottom"/>
            <w:hideMark/>
          </w:tcPr>
          <w:p w14:paraId="6C54669D"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0,47</w:t>
            </w:r>
          </w:p>
        </w:tc>
        <w:tc>
          <w:tcPr>
            <w:tcW w:w="1638" w:type="dxa"/>
            <w:shd w:val="clear" w:color="auto" w:fill="auto"/>
          </w:tcPr>
          <w:p w14:paraId="7CF194DC"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B42FC3" w14:paraId="347DB4F3" w14:textId="77777777" w:rsidTr="00B55D5A">
        <w:trPr>
          <w:jc w:val="center"/>
        </w:trPr>
        <w:tc>
          <w:tcPr>
            <w:tcW w:w="2121" w:type="dxa"/>
            <w:shd w:val="clear" w:color="auto" w:fill="auto"/>
            <w:vAlign w:val="center"/>
            <w:hideMark/>
          </w:tcPr>
          <w:p w14:paraId="2CD9712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Urbanice</w:t>
            </w:r>
          </w:p>
        </w:tc>
        <w:tc>
          <w:tcPr>
            <w:tcW w:w="921" w:type="dxa"/>
            <w:shd w:val="clear" w:color="auto" w:fill="auto"/>
            <w:noWrap/>
            <w:vAlign w:val="bottom"/>
            <w:hideMark/>
          </w:tcPr>
          <w:p w14:paraId="2CD5F06E"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0,60</w:t>
            </w:r>
          </w:p>
        </w:tc>
        <w:tc>
          <w:tcPr>
            <w:tcW w:w="921" w:type="dxa"/>
            <w:shd w:val="clear" w:color="auto" w:fill="auto"/>
            <w:noWrap/>
            <w:vAlign w:val="bottom"/>
            <w:hideMark/>
          </w:tcPr>
          <w:p w14:paraId="267585F4"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0,59</w:t>
            </w:r>
          </w:p>
        </w:tc>
        <w:tc>
          <w:tcPr>
            <w:tcW w:w="921" w:type="dxa"/>
            <w:shd w:val="clear" w:color="auto" w:fill="auto"/>
            <w:noWrap/>
            <w:vAlign w:val="bottom"/>
          </w:tcPr>
          <w:p w14:paraId="05A09AE4"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921" w:type="dxa"/>
            <w:shd w:val="clear" w:color="auto" w:fill="auto"/>
            <w:noWrap/>
            <w:vAlign w:val="bottom"/>
          </w:tcPr>
          <w:p w14:paraId="7D62C79C"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1638" w:type="dxa"/>
            <w:shd w:val="clear" w:color="auto" w:fill="auto"/>
          </w:tcPr>
          <w:p w14:paraId="5190A102"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B42FC3" w14:paraId="756D0D75" w14:textId="77777777" w:rsidTr="00B55D5A">
        <w:trPr>
          <w:jc w:val="center"/>
        </w:trPr>
        <w:tc>
          <w:tcPr>
            <w:tcW w:w="2121" w:type="dxa"/>
            <w:shd w:val="clear" w:color="auto" w:fill="auto"/>
            <w:vAlign w:val="center"/>
            <w:hideMark/>
          </w:tcPr>
          <w:p w14:paraId="5593A558"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Widoradz</w:t>
            </w:r>
          </w:p>
        </w:tc>
        <w:tc>
          <w:tcPr>
            <w:tcW w:w="921" w:type="dxa"/>
            <w:shd w:val="clear" w:color="auto" w:fill="FFE599" w:themeFill="accent4" w:themeFillTint="66"/>
            <w:noWrap/>
            <w:vAlign w:val="bottom"/>
            <w:hideMark/>
          </w:tcPr>
          <w:p w14:paraId="1C3AFD5C"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1,45</w:t>
            </w:r>
          </w:p>
        </w:tc>
        <w:tc>
          <w:tcPr>
            <w:tcW w:w="921" w:type="dxa"/>
            <w:shd w:val="clear" w:color="auto" w:fill="auto"/>
            <w:noWrap/>
            <w:vAlign w:val="bottom"/>
            <w:hideMark/>
          </w:tcPr>
          <w:p w14:paraId="1E16647A"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0,29</w:t>
            </w:r>
          </w:p>
        </w:tc>
        <w:tc>
          <w:tcPr>
            <w:tcW w:w="921" w:type="dxa"/>
            <w:shd w:val="clear" w:color="auto" w:fill="auto"/>
            <w:noWrap/>
            <w:vAlign w:val="bottom"/>
            <w:hideMark/>
          </w:tcPr>
          <w:p w14:paraId="5C195CAF"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0,29</w:t>
            </w:r>
          </w:p>
        </w:tc>
        <w:tc>
          <w:tcPr>
            <w:tcW w:w="921" w:type="dxa"/>
            <w:shd w:val="clear" w:color="auto" w:fill="auto"/>
            <w:noWrap/>
            <w:vAlign w:val="bottom"/>
            <w:hideMark/>
          </w:tcPr>
          <w:p w14:paraId="54058089"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sidRPr="00B42FC3">
              <w:rPr>
                <w:rFonts w:ascii="Arial" w:eastAsia="Times New Roman" w:hAnsi="Arial" w:cs="Arial"/>
                <w:color w:val="000000"/>
                <w:sz w:val="18"/>
                <w:szCs w:val="18"/>
                <w:lang w:eastAsia="pl-PL"/>
              </w:rPr>
              <w:t>0,84</w:t>
            </w:r>
          </w:p>
        </w:tc>
        <w:tc>
          <w:tcPr>
            <w:tcW w:w="1638" w:type="dxa"/>
            <w:shd w:val="clear" w:color="auto" w:fill="auto"/>
          </w:tcPr>
          <w:p w14:paraId="7220F53D" w14:textId="77777777" w:rsidR="00CD00EB" w:rsidRPr="00B42FC3" w:rsidRDefault="00CD00EB" w:rsidP="00CD00EB">
            <w:pPr>
              <w:spacing w:after="0" w:line="276"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bl>
    <w:p w14:paraId="73AA3BB6" w14:textId="77777777" w:rsidR="00CD00EB" w:rsidRPr="00047122" w:rsidRDefault="00CD00EB" w:rsidP="00CD00EB">
      <w:pPr>
        <w:spacing w:after="240" w:line="276" w:lineRule="auto"/>
        <w:jc w:val="both"/>
        <w:rPr>
          <w:rFonts w:ascii="Arial" w:eastAsia="Calibri" w:hAnsi="Arial" w:cs="Arial"/>
          <w:sz w:val="20"/>
          <w:szCs w:val="20"/>
        </w:rPr>
      </w:pPr>
      <w:r w:rsidRPr="00047122">
        <w:rPr>
          <w:rFonts w:ascii="Arial" w:eastAsia="Calibri" w:hAnsi="Arial" w:cs="Arial"/>
          <w:sz w:val="20"/>
          <w:szCs w:val="20"/>
        </w:rPr>
        <w:t>Źródło: Opracowanie własne na podstawie danych Komendy Powiatowej Policji w Wieluniu oraz Urzędu Miejskiego w Wieluniu</w:t>
      </w:r>
    </w:p>
    <w:p w14:paraId="64C198D8" w14:textId="77777777" w:rsidR="00CD00EB" w:rsidRDefault="00CD00EB" w:rsidP="00217B3E">
      <w:pPr>
        <w:spacing w:before="120" w:after="120" w:line="276" w:lineRule="auto"/>
        <w:jc w:val="both"/>
        <w:rPr>
          <w:rFonts w:ascii="Arial" w:hAnsi="Arial" w:cs="Arial"/>
          <w:sz w:val="20"/>
          <w:szCs w:val="20"/>
        </w:rPr>
      </w:pPr>
    </w:p>
    <w:p w14:paraId="72118DAD" w14:textId="77777777" w:rsidR="00CD00EB" w:rsidRPr="00EA6288" w:rsidRDefault="00CD00EB" w:rsidP="00217B3E">
      <w:pPr>
        <w:spacing w:before="120" w:after="120" w:line="276" w:lineRule="auto"/>
        <w:jc w:val="both"/>
        <w:rPr>
          <w:rFonts w:ascii="Arial" w:hAnsi="Arial" w:cs="Arial"/>
          <w:b/>
          <w:bCs/>
          <w:sz w:val="20"/>
          <w:szCs w:val="20"/>
        </w:rPr>
      </w:pPr>
      <w:r w:rsidRPr="00EA6288">
        <w:rPr>
          <w:rFonts w:ascii="Arial" w:hAnsi="Arial" w:cs="Arial"/>
          <w:b/>
          <w:bCs/>
          <w:sz w:val="20"/>
          <w:szCs w:val="20"/>
        </w:rPr>
        <w:t>PODSUMOWANIE</w:t>
      </w:r>
      <w:r>
        <w:rPr>
          <w:rFonts w:ascii="Arial" w:hAnsi="Arial" w:cs="Arial"/>
          <w:b/>
          <w:bCs/>
          <w:sz w:val="20"/>
          <w:szCs w:val="20"/>
        </w:rPr>
        <w:t xml:space="preserve"> NEGATYWNYCH ZJAWISK W SFERZE SPOŁECZNEJ</w:t>
      </w:r>
    </w:p>
    <w:p w14:paraId="267525AD" w14:textId="301D130E" w:rsidR="00CD00EB" w:rsidRDefault="00CD00EB" w:rsidP="00217B3E">
      <w:pPr>
        <w:spacing w:before="120" w:after="120" w:line="276" w:lineRule="auto"/>
        <w:ind w:firstLine="360"/>
        <w:jc w:val="both"/>
        <w:rPr>
          <w:rFonts w:ascii="Arial" w:hAnsi="Arial" w:cs="Arial"/>
          <w:sz w:val="20"/>
          <w:szCs w:val="20"/>
        </w:rPr>
      </w:pPr>
      <w:r w:rsidRPr="00E26EB7">
        <w:rPr>
          <w:rFonts w:ascii="Arial" w:hAnsi="Arial" w:cs="Arial"/>
          <w:sz w:val="20"/>
          <w:szCs w:val="20"/>
        </w:rPr>
        <w:t xml:space="preserve">W tabeli poniżej przedstawiono podsumowanie dotychczasowej analizy, prezentując zjawiska </w:t>
      </w:r>
      <w:r>
        <w:rPr>
          <w:rFonts w:ascii="Arial" w:hAnsi="Arial" w:cs="Arial"/>
          <w:sz w:val="20"/>
          <w:szCs w:val="20"/>
        </w:rPr>
        <w:t>negatywne</w:t>
      </w:r>
      <w:r w:rsidRPr="00E26EB7">
        <w:rPr>
          <w:rFonts w:ascii="Arial" w:hAnsi="Arial" w:cs="Arial"/>
          <w:sz w:val="20"/>
          <w:szCs w:val="20"/>
        </w:rPr>
        <w:t xml:space="preserve"> występujące</w:t>
      </w:r>
      <w:r>
        <w:rPr>
          <w:rFonts w:ascii="Arial" w:hAnsi="Arial" w:cs="Arial"/>
          <w:sz w:val="20"/>
          <w:szCs w:val="20"/>
        </w:rPr>
        <w:t xml:space="preserve"> w sferze społecznej</w:t>
      </w:r>
      <w:r w:rsidRPr="00E26EB7">
        <w:rPr>
          <w:rFonts w:ascii="Arial" w:hAnsi="Arial" w:cs="Arial"/>
          <w:sz w:val="20"/>
          <w:szCs w:val="20"/>
        </w:rPr>
        <w:t xml:space="preserve"> na obszarze Gminy </w:t>
      </w:r>
      <w:r>
        <w:rPr>
          <w:rFonts w:ascii="Arial" w:hAnsi="Arial" w:cs="Arial"/>
          <w:sz w:val="20"/>
          <w:szCs w:val="20"/>
        </w:rPr>
        <w:t>Wieluń.</w:t>
      </w:r>
      <w:r w:rsidRPr="00E26EB7">
        <w:rPr>
          <w:rFonts w:ascii="Arial" w:hAnsi="Arial" w:cs="Arial"/>
          <w:sz w:val="20"/>
          <w:szCs w:val="20"/>
        </w:rPr>
        <w:t xml:space="preserve"> Dla każdej miejscowości na obszarze wiejskim gminy oraz Miasta </w:t>
      </w:r>
      <w:r>
        <w:rPr>
          <w:rFonts w:ascii="Arial" w:hAnsi="Arial" w:cs="Arial"/>
          <w:sz w:val="20"/>
          <w:szCs w:val="20"/>
        </w:rPr>
        <w:t xml:space="preserve">Wielunia </w:t>
      </w:r>
      <w:r w:rsidRPr="00E26EB7">
        <w:rPr>
          <w:rFonts w:ascii="Arial" w:hAnsi="Arial" w:cs="Arial"/>
          <w:sz w:val="20"/>
          <w:szCs w:val="20"/>
        </w:rPr>
        <w:t>podsumowano liczbę występujących negatywnych zjawisk społecznych</w:t>
      </w:r>
      <w:r w:rsidR="005333EA">
        <w:rPr>
          <w:rFonts w:ascii="Arial" w:hAnsi="Arial" w:cs="Arial"/>
          <w:sz w:val="20"/>
          <w:szCs w:val="20"/>
        </w:rPr>
        <w:t xml:space="preserve"> oznaczonych kolorem żółtym i wpisano tę wartość w</w:t>
      </w:r>
      <w:r w:rsidRPr="00E26EB7">
        <w:rPr>
          <w:rFonts w:ascii="Arial" w:hAnsi="Arial" w:cs="Arial"/>
          <w:sz w:val="20"/>
          <w:szCs w:val="20"/>
        </w:rPr>
        <w:t xml:space="preserve"> kolumn</w:t>
      </w:r>
      <w:r w:rsidR="005333EA">
        <w:rPr>
          <w:rFonts w:ascii="Arial" w:hAnsi="Arial" w:cs="Arial"/>
          <w:sz w:val="20"/>
          <w:szCs w:val="20"/>
        </w:rPr>
        <w:t>ie</w:t>
      </w:r>
      <w:r w:rsidRPr="00E26EB7">
        <w:rPr>
          <w:rFonts w:ascii="Arial" w:hAnsi="Arial" w:cs="Arial"/>
          <w:sz w:val="20"/>
          <w:szCs w:val="20"/>
        </w:rPr>
        <w:t xml:space="preserve"> „ogółem”, kolorem </w:t>
      </w:r>
      <w:r w:rsidR="005333EA">
        <w:rPr>
          <w:rFonts w:ascii="Arial" w:hAnsi="Arial" w:cs="Arial"/>
          <w:sz w:val="20"/>
          <w:szCs w:val="20"/>
        </w:rPr>
        <w:t xml:space="preserve">zielonym </w:t>
      </w:r>
      <w:r w:rsidRPr="00E26EB7">
        <w:rPr>
          <w:rFonts w:ascii="Arial" w:hAnsi="Arial" w:cs="Arial"/>
          <w:sz w:val="20"/>
          <w:szCs w:val="20"/>
        </w:rPr>
        <w:t xml:space="preserve">oznaczono </w:t>
      </w:r>
      <w:r w:rsidRPr="003E431D">
        <w:rPr>
          <w:rFonts w:ascii="Arial" w:hAnsi="Arial" w:cs="Arial"/>
          <w:sz w:val="20"/>
          <w:szCs w:val="20"/>
        </w:rPr>
        <w:t xml:space="preserve">wartości </w:t>
      </w:r>
      <w:r w:rsidRPr="00E26EB7">
        <w:rPr>
          <w:rFonts w:ascii="Arial" w:hAnsi="Arial" w:cs="Arial"/>
          <w:sz w:val="20"/>
          <w:szCs w:val="20"/>
        </w:rPr>
        <w:t>wyższe od średniej (</w:t>
      </w:r>
      <w:r w:rsidRPr="003E431D">
        <w:rPr>
          <w:rFonts w:ascii="Arial" w:hAnsi="Arial" w:cs="Arial"/>
          <w:sz w:val="20"/>
          <w:szCs w:val="20"/>
        </w:rPr>
        <w:t>2,00</w:t>
      </w:r>
      <w:r w:rsidRPr="00E26EB7">
        <w:rPr>
          <w:rFonts w:ascii="Arial" w:hAnsi="Arial" w:cs="Arial"/>
          <w:sz w:val="20"/>
          <w:szCs w:val="20"/>
        </w:rPr>
        <w:t xml:space="preserve">) dla Gminy </w:t>
      </w:r>
      <w:r w:rsidRPr="003E431D">
        <w:rPr>
          <w:rFonts w:ascii="Arial" w:hAnsi="Arial" w:cs="Arial"/>
          <w:sz w:val="20"/>
          <w:szCs w:val="20"/>
        </w:rPr>
        <w:t>Wieluń</w:t>
      </w:r>
      <w:r w:rsidRPr="00E26EB7">
        <w:rPr>
          <w:rFonts w:ascii="Arial" w:hAnsi="Arial" w:cs="Arial"/>
          <w:sz w:val="20"/>
          <w:szCs w:val="20"/>
        </w:rPr>
        <w:t xml:space="preserve"> ogółem. W ten sposób wyłoniono obszar koncentracji występowania zjawisk kryzysowych – jest to Miasto </w:t>
      </w:r>
      <w:r w:rsidRPr="003E431D">
        <w:rPr>
          <w:rFonts w:ascii="Arial" w:hAnsi="Arial" w:cs="Arial"/>
          <w:sz w:val="20"/>
          <w:szCs w:val="20"/>
        </w:rPr>
        <w:t>Wieluń</w:t>
      </w:r>
      <w:r>
        <w:rPr>
          <w:rFonts w:ascii="Arial" w:hAnsi="Arial" w:cs="Arial"/>
          <w:sz w:val="20"/>
          <w:szCs w:val="20"/>
        </w:rPr>
        <w:t>.</w:t>
      </w:r>
    </w:p>
    <w:p w14:paraId="60F764C5" w14:textId="77777777" w:rsidR="00CD00EB" w:rsidRPr="00BB58B4" w:rsidRDefault="00CD00EB" w:rsidP="00217B3E">
      <w:pPr>
        <w:spacing w:before="120" w:after="120" w:line="276" w:lineRule="auto"/>
        <w:jc w:val="both"/>
        <w:rPr>
          <w:rFonts w:ascii="Arial" w:hAnsi="Arial" w:cs="Arial"/>
          <w:sz w:val="20"/>
          <w:szCs w:val="20"/>
        </w:rPr>
      </w:pPr>
      <w:r w:rsidRPr="00BB58B4">
        <w:rPr>
          <w:rFonts w:ascii="Arial" w:hAnsi="Arial" w:cs="Arial"/>
          <w:sz w:val="20"/>
          <w:szCs w:val="20"/>
        </w:rPr>
        <w:t>Poniżej doprecyzowano wyjaśnienie niektórych nagłówków użytych w tabeli:</w:t>
      </w:r>
    </w:p>
    <w:p w14:paraId="0DE1C59E" w14:textId="4DF42215" w:rsidR="00CD00EB" w:rsidRPr="00BB58B4" w:rsidRDefault="00CD00EB">
      <w:pPr>
        <w:numPr>
          <w:ilvl w:val="0"/>
          <w:numId w:val="35"/>
        </w:numPr>
        <w:spacing w:before="120" w:after="120" w:line="276" w:lineRule="auto"/>
        <w:jc w:val="both"/>
        <w:rPr>
          <w:rFonts w:ascii="Arial" w:hAnsi="Arial" w:cs="Arial"/>
          <w:sz w:val="20"/>
          <w:szCs w:val="20"/>
        </w:rPr>
      </w:pPr>
      <w:r w:rsidRPr="00BB58B4">
        <w:rPr>
          <w:rFonts w:ascii="Arial" w:hAnsi="Arial" w:cs="Arial"/>
          <w:sz w:val="20"/>
          <w:szCs w:val="20"/>
        </w:rPr>
        <w:t xml:space="preserve">wysoki ujemny przyrost naturalny – trend malejący (podano wartości wskaźników za 2022 rok; co roku wartości wskaźników dla obszaru Miasta miały wyższą wartość ujemną, a dla obszaru wiejskiego gminy mniejszą wartość ujemną, niż dla Gminy </w:t>
      </w:r>
      <w:r w:rsidRPr="006034B6">
        <w:rPr>
          <w:rFonts w:ascii="Arial" w:hAnsi="Arial" w:cs="Arial"/>
          <w:sz w:val="20"/>
          <w:szCs w:val="20"/>
        </w:rPr>
        <w:t>Wieluń</w:t>
      </w:r>
      <w:r w:rsidRPr="00BB58B4">
        <w:rPr>
          <w:rFonts w:ascii="Arial" w:hAnsi="Arial" w:cs="Arial"/>
          <w:sz w:val="20"/>
          <w:szCs w:val="20"/>
        </w:rPr>
        <w:t xml:space="preserve"> ogółem)</w:t>
      </w:r>
      <w:r w:rsidR="00E55A26">
        <w:rPr>
          <w:rFonts w:ascii="Arial" w:hAnsi="Arial" w:cs="Arial"/>
          <w:sz w:val="20"/>
          <w:szCs w:val="20"/>
        </w:rPr>
        <w:t xml:space="preserve"> – dane dostępne tylko w podziale na miasto i obszar wiejski</w:t>
      </w:r>
      <w:r w:rsidRPr="00BB58B4">
        <w:rPr>
          <w:rFonts w:ascii="Arial" w:hAnsi="Arial" w:cs="Arial"/>
          <w:sz w:val="20"/>
          <w:szCs w:val="20"/>
        </w:rPr>
        <w:t>;</w:t>
      </w:r>
    </w:p>
    <w:p w14:paraId="1C189CB7" w14:textId="77777777" w:rsidR="00E55A26" w:rsidRPr="00BB58B4" w:rsidRDefault="00CD00EB">
      <w:pPr>
        <w:numPr>
          <w:ilvl w:val="0"/>
          <w:numId w:val="35"/>
        </w:numPr>
        <w:spacing w:before="120" w:after="120" w:line="276" w:lineRule="auto"/>
        <w:jc w:val="both"/>
        <w:rPr>
          <w:rFonts w:ascii="Arial" w:hAnsi="Arial" w:cs="Arial"/>
          <w:sz w:val="20"/>
          <w:szCs w:val="20"/>
        </w:rPr>
      </w:pPr>
      <w:r w:rsidRPr="006034B6">
        <w:rPr>
          <w:rFonts w:ascii="Arial" w:hAnsi="Arial" w:cs="Arial"/>
          <w:sz w:val="20"/>
          <w:szCs w:val="20"/>
        </w:rPr>
        <w:t>ujemne s</w:t>
      </w:r>
      <w:r w:rsidRPr="00BB58B4">
        <w:rPr>
          <w:rFonts w:ascii="Arial" w:hAnsi="Arial" w:cs="Arial"/>
          <w:sz w:val="20"/>
          <w:szCs w:val="20"/>
        </w:rPr>
        <w:t>aldo migracji wewnętrznych (podano wskaźniki za 2022 rok</w:t>
      </w:r>
      <w:r>
        <w:rPr>
          <w:rFonts w:ascii="Arial" w:hAnsi="Arial" w:cs="Arial"/>
          <w:sz w:val="20"/>
          <w:szCs w:val="20"/>
        </w:rPr>
        <w:t xml:space="preserve">; </w:t>
      </w:r>
      <w:r w:rsidR="00E55A26">
        <w:rPr>
          <w:rFonts w:ascii="Arial" w:hAnsi="Arial" w:cs="Arial"/>
          <w:sz w:val="20"/>
          <w:szCs w:val="20"/>
        </w:rPr>
        <w:t xml:space="preserve">saldo </w:t>
      </w:r>
      <w:r>
        <w:rPr>
          <w:rFonts w:ascii="Arial" w:hAnsi="Arial" w:cs="Arial"/>
          <w:sz w:val="20"/>
          <w:szCs w:val="20"/>
        </w:rPr>
        <w:t xml:space="preserve">co roku ujemne na obszarze </w:t>
      </w:r>
      <w:r w:rsidRPr="006034B6">
        <w:rPr>
          <w:rFonts w:ascii="Arial" w:hAnsi="Arial" w:cs="Arial"/>
          <w:sz w:val="20"/>
          <w:szCs w:val="20"/>
        </w:rPr>
        <w:t>miasta, zaś dodatnie dla obszaru wiejskiego gminy)</w:t>
      </w:r>
      <w:r w:rsidR="00E55A26">
        <w:rPr>
          <w:rFonts w:ascii="Arial" w:hAnsi="Arial" w:cs="Arial"/>
          <w:sz w:val="20"/>
          <w:szCs w:val="20"/>
        </w:rPr>
        <w:t xml:space="preserve"> – dane dostępne tylko w podziale na miasto i obszar wiejski</w:t>
      </w:r>
      <w:r w:rsidR="00E55A26" w:rsidRPr="00BB58B4">
        <w:rPr>
          <w:rFonts w:ascii="Arial" w:hAnsi="Arial" w:cs="Arial"/>
          <w:sz w:val="20"/>
          <w:szCs w:val="20"/>
        </w:rPr>
        <w:t>;</w:t>
      </w:r>
    </w:p>
    <w:p w14:paraId="705F2D41" w14:textId="77777777" w:rsidR="00CD00EB" w:rsidRPr="00BB58B4" w:rsidRDefault="00CD00EB">
      <w:pPr>
        <w:numPr>
          <w:ilvl w:val="0"/>
          <w:numId w:val="35"/>
        </w:numPr>
        <w:spacing w:before="120" w:after="120" w:line="276" w:lineRule="auto"/>
        <w:jc w:val="both"/>
        <w:rPr>
          <w:rFonts w:ascii="Arial" w:hAnsi="Arial" w:cs="Arial"/>
          <w:sz w:val="20"/>
          <w:szCs w:val="20"/>
        </w:rPr>
      </w:pPr>
      <w:r w:rsidRPr="006034B6">
        <w:rPr>
          <w:rFonts w:ascii="Arial" w:hAnsi="Arial" w:cs="Arial"/>
          <w:sz w:val="20"/>
          <w:szCs w:val="20"/>
        </w:rPr>
        <w:t>s</w:t>
      </w:r>
      <w:r w:rsidRPr="00BB58B4">
        <w:rPr>
          <w:rFonts w:ascii="Arial" w:hAnsi="Arial" w:cs="Arial"/>
          <w:sz w:val="20"/>
          <w:szCs w:val="20"/>
        </w:rPr>
        <w:t>tarzenie się społeczeństwa - liczba osób w wieku poprodukcyjnym w liczbie mieszkańców ogółem</w:t>
      </w:r>
      <w:r w:rsidRPr="00D5052F">
        <w:rPr>
          <w:rFonts w:ascii="Arial" w:hAnsi="Arial" w:cs="Arial"/>
          <w:sz w:val="20"/>
          <w:szCs w:val="20"/>
        </w:rPr>
        <w:t xml:space="preserve"> na danym obszarze</w:t>
      </w:r>
      <w:r w:rsidRPr="00BB58B4">
        <w:rPr>
          <w:rFonts w:ascii="Arial" w:hAnsi="Arial" w:cs="Arial"/>
          <w:sz w:val="20"/>
          <w:szCs w:val="20"/>
        </w:rPr>
        <w:t xml:space="preserve"> [%] </w:t>
      </w:r>
      <w:r w:rsidRPr="00D5052F">
        <w:rPr>
          <w:rFonts w:ascii="Arial" w:hAnsi="Arial" w:cs="Arial"/>
          <w:sz w:val="20"/>
          <w:szCs w:val="20"/>
        </w:rPr>
        <w:t>– podano wskaźniki za 2022 rok, co roku wyższe wskaźniki od wartości dla gminy odnotowano tylko na obszarze Miasta Wielunia, zaś w 2019 i 2022 roku również w miejscowości Nowy Świat;</w:t>
      </w:r>
    </w:p>
    <w:p w14:paraId="0E581A57" w14:textId="044B2E84" w:rsidR="00CD00EB" w:rsidRPr="00D5052F" w:rsidRDefault="00CD00EB">
      <w:pPr>
        <w:numPr>
          <w:ilvl w:val="0"/>
          <w:numId w:val="35"/>
        </w:numPr>
        <w:spacing w:before="120" w:after="120" w:line="276" w:lineRule="auto"/>
        <w:jc w:val="both"/>
        <w:rPr>
          <w:rFonts w:ascii="Arial" w:hAnsi="Arial" w:cs="Arial"/>
          <w:sz w:val="20"/>
          <w:szCs w:val="20"/>
        </w:rPr>
      </w:pPr>
      <w:r w:rsidRPr="00D5052F">
        <w:rPr>
          <w:rFonts w:ascii="Arial" w:hAnsi="Arial" w:cs="Arial"/>
          <w:sz w:val="20"/>
          <w:szCs w:val="20"/>
        </w:rPr>
        <w:t>wysoki udział liczby mieszkańców</w:t>
      </w:r>
      <w:r w:rsidRPr="00BB58B4">
        <w:rPr>
          <w:rFonts w:ascii="Arial" w:hAnsi="Arial" w:cs="Arial"/>
          <w:sz w:val="20"/>
          <w:szCs w:val="20"/>
        </w:rPr>
        <w:t xml:space="preserve"> korzystających z pomocy społecznej</w:t>
      </w:r>
      <w:r w:rsidR="00E55A26">
        <w:rPr>
          <w:rFonts w:ascii="Arial" w:hAnsi="Arial" w:cs="Arial"/>
          <w:sz w:val="20"/>
          <w:szCs w:val="20"/>
        </w:rPr>
        <w:t xml:space="preserve"> – metodologia obliczeń podana wcześniej;</w:t>
      </w:r>
    </w:p>
    <w:p w14:paraId="5B0E23B8" w14:textId="77777777" w:rsidR="00E55A26" w:rsidRPr="00D5052F" w:rsidRDefault="00CD00EB">
      <w:pPr>
        <w:numPr>
          <w:ilvl w:val="0"/>
          <w:numId w:val="35"/>
        </w:numPr>
        <w:spacing w:before="120" w:after="120" w:line="276" w:lineRule="auto"/>
        <w:jc w:val="both"/>
        <w:rPr>
          <w:rFonts w:ascii="Arial" w:hAnsi="Arial" w:cs="Arial"/>
          <w:sz w:val="20"/>
          <w:szCs w:val="20"/>
        </w:rPr>
      </w:pPr>
      <w:r w:rsidRPr="00D5052F">
        <w:rPr>
          <w:rFonts w:ascii="Arial" w:hAnsi="Arial" w:cs="Arial"/>
          <w:sz w:val="20"/>
          <w:szCs w:val="20"/>
        </w:rPr>
        <w:t>w</w:t>
      </w:r>
      <w:r w:rsidRPr="00BB58B4">
        <w:rPr>
          <w:rFonts w:ascii="Arial" w:hAnsi="Arial" w:cs="Arial"/>
          <w:sz w:val="20"/>
          <w:szCs w:val="20"/>
        </w:rPr>
        <w:t xml:space="preserve">ysoki udział </w:t>
      </w:r>
      <w:r w:rsidRPr="00D5052F">
        <w:rPr>
          <w:rFonts w:ascii="Arial" w:hAnsi="Arial" w:cs="Arial"/>
          <w:sz w:val="20"/>
          <w:szCs w:val="20"/>
        </w:rPr>
        <w:t xml:space="preserve">liczby zarejestrowanych </w:t>
      </w:r>
      <w:r w:rsidRPr="00BB58B4">
        <w:rPr>
          <w:rFonts w:ascii="Arial" w:hAnsi="Arial" w:cs="Arial"/>
          <w:sz w:val="20"/>
          <w:szCs w:val="20"/>
        </w:rPr>
        <w:t xml:space="preserve">osób bezrobotnych </w:t>
      </w:r>
      <w:r w:rsidRPr="00D5052F">
        <w:rPr>
          <w:rFonts w:ascii="Arial" w:hAnsi="Arial" w:cs="Arial"/>
          <w:sz w:val="20"/>
          <w:szCs w:val="20"/>
        </w:rPr>
        <w:t>w</w:t>
      </w:r>
      <w:r w:rsidRPr="00BB58B4">
        <w:rPr>
          <w:rFonts w:ascii="Arial" w:hAnsi="Arial" w:cs="Arial"/>
          <w:sz w:val="20"/>
          <w:szCs w:val="20"/>
        </w:rPr>
        <w:t xml:space="preserve"> liczbie </w:t>
      </w:r>
      <w:r w:rsidRPr="00D5052F">
        <w:rPr>
          <w:rFonts w:ascii="Arial" w:hAnsi="Arial" w:cs="Arial"/>
          <w:sz w:val="20"/>
          <w:szCs w:val="20"/>
        </w:rPr>
        <w:t>ludności powyżej 18 roku życia</w:t>
      </w:r>
      <w:r w:rsidRPr="00BB58B4">
        <w:rPr>
          <w:rFonts w:ascii="Arial" w:hAnsi="Arial" w:cs="Arial"/>
          <w:sz w:val="20"/>
          <w:szCs w:val="20"/>
        </w:rPr>
        <w:t xml:space="preserve"> [%]</w:t>
      </w:r>
      <w:r w:rsidR="00E55A26">
        <w:rPr>
          <w:rFonts w:ascii="Arial" w:hAnsi="Arial" w:cs="Arial"/>
          <w:sz w:val="20"/>
          <w:szCs w:val="20"/>
        </w:rPr>
        <w:t xml:space="preserve"> – metodologia obliczeń podana wcześniej;</w:t>
      </w:r>
    </w:p>
    <w:p w14:paraId="7BB8F492" w14:textId="66AB1A3A" w:rsidR="00CD00EB" w:rsidRDefault="00CD00EB">
      <w:pPr>
        <w:numPr>
          <w:ilvl w:val="0"/>
          <w:numId w:val="35"/>
        </w:numPr>
        <w:spacing w:before="120" w:after="120" w:line="276" w:lineRule="auto"/>
        <w:jc w:val="both"/>
        <w:rPr>
          <w:rFonts w:ascii="Arial" w:hAnsi="Arial" w:cs="Arial"/>
          <w:sz w:val="20"/>
          <w:szCs w:val="20"/>
        </w:rPr>
      </w:pPr>
      <w:r>
        <w:rPr>
          <w:rFonts w:ascii="Arial" w:hAnsi="Arial" w:cs="Arial"/>
          <w:sz w:val="20"/>
          <w:szCs w:val="20"/>
        </w:rPr>
        <w:t>wysoki wskaźnik zarejestrowanych czynów karalnych</w:t>
      </w:r>
      <w:r w:rsidR="00E55A26">
        <w:rPr>
          <w:rFonts w:ascii="Arial" w:hAnsi="Arial" w:cs="Arial"/>
          <w:sz w:val="20"/>
          <w:szCs w:val="20"/>
        </w:rPr>
        <w:t xml:space="preserve"> - metodologia obliczeń podana wcześniej.</w:t>
      </w:r>
    </w:p>
    <w:p w14:paraId="79714291" w14:textId="77777777" w:rsidR="0067365F" w:rsidRDefault="0067365F" w:rsidP="0067365F">
      <w:pPr>
        <w:spacing w:before="120" w:after="120" w:line="276" w:lineRule="auto"/>
        <w:jc w:val="both"/>
        <w:rPr>
          <w:rFonts w:ascii="Arial" w:hAnsi="Arial" w:cs="Arial"/>
          <w:sz w:val="20"/>
          <w:szCs w:val="20"/>
        </w:rPr>
      </w:pPr>
    </w:p>
    <w:p w14:paraId="508B360A" w14:textId="77777777" w:rsidR="0067365F" w:rsidRDefault="0067365F" w:rsidP="0067365F">
      <w:pPr>
        <w:spacing w:before="120" w:after="120" w:line="276" w:lineRule="auto"/>
        <w:jc w:val="both"/>
        <w:rPr>
          <w:rFonts w:ascii="Arial" w:hAnsi="Arial" w:cs="Arial"/>
          <w:sz w:val="20"/>
          <w:szCs w:val="20"/>
        </w:rPr>
      </w:pPr>
    </w:p>
    <w:p w14:paraId="6B0917AF" w14:textId="77777777" w:rsidR="0067365F" w:rsidRDefault="0067365F" w:rsidP="0067365F">
      <w:pPr>
        <w:spacing w:before="120" w:after="120" w:line="276" w:lineRule="auto"/>
        <w:jc w:val="both"/>
        <w:rPr>
          <w:rFonts w:ascii="Arial" w:hAnsi="Arial" w:cs="Arial"/>
          <w:sz w:val="20"/>
          <w:szCs w:val="20"/>
        </w:rPr>
      </w:pPr>
    </w:p>
    <w:p w14:paraId="3BB0F0C8" w14:textId="77777777" w:rsidR="0067365F" w:rsidRDefault="0067365F" w:rsidP="0067365F">
      <w:pPr>
        <w:spacing w:before="120" w:after="120" w:line="276" w:lineRule="auto"/>
        <w:jc w:val="both"/>
        <w:rPr>
          <w:rFonts w:ascii="Arial" w:hAnsi="Arial" w:cs="Arial"/>
          <w:sz w:val="20"/>
          <w:szCs w:val="20"/>
        </w:rPr>
      </w:pPr>
    </w:p>
    <w:p w14:paraId="75BC1369" w14:textId="77777777" w:rsidR="0067365F" w:rsidRDefault="0067365F" w:rsidP="0067365F">
      <w:pPr>
        <w:spacing w:before="120" w:after="120" w:line="276" w:lineRule="auto"/>
        <w:jc w:val="both"/>
        <w:rPr>
          <w:rFonts w:ascii="Arial" w:hAnsi="Arial" w:cs="Arial"/>
          <w:sz w:val="20"/>
          <w:szCs w:val="20"/>
        </w:rPr>
      </w:pPr>
    </w:p>
    <w:p w14:paraId="4A7C1EE2" w14:textId="77777777" w:rsidR="0067365F" w:rsidRDefault="0067365F" w:rsidP="0067365F">
      <w:pPr>
        <w:spacing w:before="120" w:after="120" w:line="276" w:lineRule="auto"/>
        <w:jc w:val="both"/>
        <w:rPr>
          <w:rFonts w:ascii="Arial" w:hAnsi="Arial" w:cs="Arial"/>
          <w:sz w:val="20"/>
          <w:szCs w:val="20"/>
        </w:rPr>
      </w:pPr>
    </w:p>
    <w:p w14:paraId="39A12844" w14:textId="77777777" w:rsidR="0067365F" w:rsidRPr="00E55A26" w:rsidRDefault="0067365F" w:rsidP="0067365F">
      <w:pPr>
        <w:spacing w:before="120" w:after="120" w:line="276" w:lineRule="auto"/>
        <w:jc w:val="both"/>
        <w:rPr>
          <w:rFonts w:ascii="Arial" w:hAnsi="Arial" w:cs="Arial"/>
          <w:sz w:val="20"/>
          <w:szCs w:val="20"/>
        </w:rPr>
      </w:pPr>
    </w:p>
    <w:p w14:paraId="45517288" w14:textId="77777777" w:rsidR="00596060" w:rsidRDefault="00596060" w:rsidP="00816B17">
      <w:pPr>
        <w:spacing w:before="240" w:after="0" w:line="240" w:lineRule="auto"/>
        <w:jc w:val="both"/>
        <w:rPr>
          <w:rFonts w:ascii="Arial" w:hAnsi="Arial" w:cs="Arial"/>
          <w:sz w:val="20"/>
          <w:szCs w:val="20"/>
        </w:rPr>
        <w:sectPr w:rsidR="00596060" w:rsidSect="00CD00EB">
          <w:footerReference w:type="default" r:id="rId26"/>
          <w:pgSz w:w="11906" w:h="16838"/>
          <w:pgMar w:top="1417" w:right="1417" w:bottom="1417" w:left="1417" w:header="708" w:footer="708" w:gutter="0"/>
          <w:cols w:space="708"/>
          <w:docGrid w:linePitch="360"/>
        </w:sectPr>
      </w:pPr>
      <w:bookmarkStart w:id="108" w:name="_Toc148902940"/>
      <w:bookmarkStart w:id="109" w:name="_Toc173247407"/>
    </w:p>
    <w:p w14:paraId="602D3126" w14:textId="1D00AAED" w:rsidR="00CD00EB" w:rsidRPr="00816B17" w:rsidRDefault="00CD00EB" w:rsidP="00816B17">
      <w:pPr>
        <w:spacing w:before="240" w:after="0" w:line="240" w:lineRule="auto"/>
        <w:jc w:val="both"/>
        <w:rPr>
          <w:rFonts w:ascii="Arial" w:hAnsi="Arial" w:cs="Arial"/>
          <w:sz w:val="20"/>
          <w:szCs w:val="20"/>
        </w:rPr>
      </w:pPr>
      <w:bookmarkStart w:id="110" w:name="_Toc192754207"/>
      <w:r w:rsidRPr="00816B17">
        <w:rPr>
          <w:rFonts w:ascii="Arial" w:hAnsi="Arial" w:cs="Arial"/>
          <w:sz w:val="20"/>
          <w:szCs w:val="20"/>
        </w:rPr>
        <w:lastRenderedPageBreak/>
        <w:t xml:space="preserve">Tabela </w:t>
      </w:r>
      <w:r w:rsidRPr="00816B17">
        <w:rPr>
          <w:rFonts w:ascii="Arial" w:hAnsi="Arial" w:cs="Arial"/>
          <w:sz w:val="20"/>
          <w:szCs w:val="20"/>
        </w:rPr>
        <w:fldChar w:fldCharType="begin"/>
      </w:r>
      <w:r w:rsidRPr="00816B17">
        <w:rPr>
          <w:rFonts w:ascii="Arial" w:hAnsi="Arial" w:cs="Arial"/>
          <w:sz w:val="20"/>
          <w:szCs w:val="20"/>
        </w:rPr>
        <w:instrText xml:space="preserve"> SEQ Tabela \* ARABIC </w:instrText>
      </w:r>
      <w:r w:rsidRPr="00816B17">
        <w:rPr>
          <w:rFonts w:ascii="Arial" w:hAnsi="Arial" w:cs="Arial"/>
          <w:sz w:val="20"/>
          <w:szCs w:val="20"/>
        </w:rPr>
        <w:fldChar w:fldCharType="separate"/>
      </w:r>
      <w:r w:rsidR="00D8343E">
        <w:rPr>
          <w:rFonts w:ascii="Arial" w:hAnsi="Arial" w:cs="Arial"/>
          <w:noProof/>
          <w:sz w:val="20"/>
          <w:szCs w:val="20"/>
        </w:rPr>
        <w:t>14</w:t>
      </w:r>
      <w:r w:rsidRPr="00816B17">
        <w:rPr>
          <w:rFonts w:ascii="Arial" w:hAnsi="Arial" w:cs="Arial"/>
          <w:sz w:val="20"/>
          <w:szCs w:val="20"/>
        </w:rPr>
        <w:fldChar w:fldCharType="end"/>
      </w:r>
      <w:r w:rsidRPr="00816B17">
        <w:rPr>
          <w:rFonts w:ascii="Arial" w:hAnsi="Arial" w:cs="Arial"/>
          <w:sz w:val="20"/>
          <w:szCs w:val="20"/>
        </w:rPr>
        <w:t xml:space="preserve"> Podsumowanie analizy zjawisk kryzysowych w sferze społecznej</w:t>
      </w:r>
      <w:bookmarkEnd w:id="108"/>
      <w:r w:rsidRPr="00816B17">
        <w:rPr>
          <w:rFonts w:ascii="Arial" w:hAnsi="Arial" w:cs="Arial"/>
          <w:sz w:val="20"/>
          <w:szCs w:val="20"/>
        </w:rPr>
        <w:t xml:space="preserve"> („-„ oznacza brak wartości powyżej średniej dla Gminy Wieluń</w:t>
      </w:r>
      <w:r w:rsidR="00E55A26">
        <w:rPr>
          <w:rFonts w:ascii="Arial" w:hAnsi="Arial" w:cs="Arial"/>
          <w:sz w:val="20"/>
          <w:szCs w:val="20"/>
        </w:rPr>
        <w:t>; kolor szary oznacza brak danych</w:t>
      </w:r>
      <w:r w:rsidRPr="00816B17">
        <w:rPr>
          <w:rFonts w:ascii="Arial" w:hAnsi="Arial" w:cs="Arial"/>
          <w:sz w:val="20"/>
          <w:szCs w:val="20"/>
        </w:rPr>
        <w:t>)</w:t>
      </w:r>
      <w:bookmarkEnd w:id="109"/>
      <w:bookmarkEnd w:id="110"/>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557"/>
        <w:gridCol w:w="1419"/>
        <w:gridCol w:w="1416"/>
        <w:gridCol w:w="1559"/>
        <w:gridCol w:w="2144"/>
        <w:gridCol w:w="2626"/>
        <w:gridCol w:w="1752"/>
        <w:gridCol w:w="1523"/>
      </w:tblGrid>
      <w:tr w:rsidR="00CD00EB" w:rsidRPr="00596060" w14:paraId="03CD7F3B" w14:textId="77777777" w:rsidTr="00596060">
        <w:tc>
          <w:tcPr>
            <w:tcW w:w="556" w:type="pct"/>
            <w:shd w:val="clear" w:color="auto" w:fill="auto"/>
            <w:noWrap/>
            <w:vAlign w:val="center"/>
            <w:hideMark/>
          </w:tcPr>
          <w:p w14:paraId="40C367B5" w14:textId="77777777" w:rsidR="00CD00EB" w:rsidRPr="00596060" w:rsidRDefault="00CD00EB" w:rsidP="00CD00EB">
            <w:pPr>
              <w:spacing w:after="0" w:line="240" w:lineRule="auto"/>
              <w:rPr>
                <w:rFonts w:ascii="Arial" w:eastAsia="Times New Roman" w:hAnsi="Arial" w:cs="Arial"/>
                <w:b/>
                <w:bCs/>
                <w:color w:val="000000"/>
                <w:sz w:val="20"/>
                <w:szCs w:val="20"/>
                <w:lang w:eastAsia="pl-PL"/>
              </w:rPr>
            </w:pPr>
            <w:bookmarkStart w:id="111" w:name="RANGE!A1"/>
            <w:r w:rsidRPr="00596060">
              <w:rPr>
                <w:rFonts w:ascii="Arial" w:eastAsia="Times New Roman" w:hAnsi="Arial" w:cs="Arial"/>
                <w:b/>
                <w:bCs/>
                <w:color w:val="000000"/>
                <w:sz w:val="20"/>
                <w:szCs w:val="20"/>
                <w:lang w:eastAsia="pl-PL"/>
              </w:rPr>
              <w:t>obszar</w:t>
            </w:r>
            <w:bookmarkEnd w:id="111"/>
          </w:p>
        </w:tc>
        <w:tc>
          <w:tcPr>
            <w:tcW w:w="507" w:type="pct"/>
            <w:shd w:val="clear" w:color="auto" w:fill="auto"/>
            <w:vAlign w:val="center"/>
            <w:hideMark/>
          </w:tcPr>
          <w:p w14:paraId="236E5516"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wysoki ujemny przyrost naturalny</w:t>
            </w:r>
          </w:p>
        </w:tc>
        <w:tc>
          <w:tcPr>
            <w:tcW w:w="506" w:type="pct"/>
            <w:shd w:val="clear" w:color="auto" w:fill="auto"/>
            <w:noWrap/>
            <w:vAlign w:val="center"/>
            <w:hideMark/>
          </w:tcPr>
          <w:p w14:paraId="5AC2E7A9"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ujemne saldo migracji wewnętrznych</w:t>
            </w:r>
          </w:p>
        </w:tc>
        <w:tc>
          <w:tcPr>
            <w:tcW w:w="557" w:type="pct"/>
            <w:shd w:val="clear" w:color="auto" w:fill="auto"/>
            <w:vAlign w:val="center"/>
            <w:hideMark/>
          </w:tcPr>
          <w:p w14:paraId="023E20D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starzenie się społeczeństwa [%]</w:t>
            </w:r>
          </w:p>
        </w:tc>
        <w:tc>
          <w:tcPr>
            <w:tcW w:w="766" w:type="pct"/>
            <w:shd w:val="clear" w:color="auto" w:fill="auto"/>
            <w:vAlign w:val="center"/>
            <w:hideMark/>
          </w:tcPr>
          <w:p w14:paraId="247F1899"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wysoki udział liczby mieszkańców korzystających z pomocy społecznej</w:t>
            </w:r>
          </w:p>
        </w:tc>
        <w:tc>
          <w:tcPr>
            <w:tcW w:w="938" w:type="pct"/>
            <w:shd w:val="clear" w:color="auto" w:fill="auto"/>
            <w:vAlign w:val="center"/>
            <w:hideMark/>
          </w:tcPr>
          <w:p w14:paraId="3ADF716A"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wysoki udział liczby zarejestrowanych osób bezrobotnych w liczbie ludności powyżej 18 roku życia</w:t>
            </w:r>
          </w:p>
        </w:tc>
        <w:tc>
          <w:tcPr>
            <w:tcW w:w="626" w:type="pct"/>
            <w:shd w:val="clear" w:color="auto" w:fill="auto"/>
            <w:vAlign w:val="center"/>
            <w:hideMark/>
          </w:tcPr>
          <w:p w14:paraId="290EB318"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wysoki wskaźnik zarejestrowanych czynów karalnych</w:t>
            </w:r>
          </w:p>
        </w:tc>
        <w:tc>
          <w:tcPr>
            <w:tcW w:w="544" w:type="pct"/>
            <w:shd w:val="clear" w:color="auto" w:fill="auto"/>
            <w:vAlign w:val="center"/>
            <w:hideMark/>
          </w:tcPr>
          <w:p w14:paraId="33F9736A"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xml:space="preserve">OGÓŁEM </w:t>
            </w:r>
            <w:r w:rsidRPr="00596060">
              <w:rPr>
                <w:rFonts w:ascii="Arial" w:eastAsia="Times New Roman" w:hAnsi="Arial" w:cs="Arial"/>
                <w:color w:val="000000"/>
                <w:sz w:val="20"/>
                <w:szCs w:val="20"/>
                <w:lang w:eastAsia="pl-PL"/>
              </w:rPr>
              <w:br/>
              <w:t xml:space="preserve">(średnia = 1,7 </w:t>
            </w:r>
            <w:r w:rsidRPr="00596060">
              <w:rPr>
                <w:rFonts w:ascii="Arial" w:eastAsia="Times New Roman" w:hAnsi="Arial" w:cs="Arial"/>
                <w:color w:val="000000"/>
                <w:sz w:val="20"/>
                <w:szCs w:val="20"/>
                <w:lang w:eastAsia="pl-PL"/>
              </w:rPr>
              <w:sym w:font="Symbol" w:char="F0BB"/>
            </w:r>
            <w:r w:rsidRPr="00596060">
              <w:rPr>
                <w:rFonts w:ascii="Arial" w:eastAsia="Times New Roman" w:hAnsi="Arial" w:cs="Arial"/>
                <w:color w:val="000000"/>
                <w:sz w:val="20"/>
                <w:szCs w:val="20"/>
                <w:lang w:eastAsia="pl-PL"/>
              </w:rPr>
              <w:t xml:space="preserve"> 2,00)</w:t>
            </w:r>
          </w:p>
        </w:tc>
      </w:tr>
      <w:tr w:rsidR="00CD00EB" w:rsidRPr="00596060" w14:paraId="3B8A9B63" w14:textId="77777777" w:rsidTr="00596060">
        <w:tc>
          <w:tcPr>
            <w:tcW w:w="556" w:type="pct"/>
            <w:shd w:val="clear" w:color="000000" w:fill="FBE4D5"/>
            <w:noWrap/>
            <w:vAlign w:val="center"/>
            <w:hideMark/>
          </w:tcPr>
          <w:p w14:paraId="7D96A61D" w14:textId="77777777" w:rsidR="00CD00EB" w:rsidRPr="00596060" w:rsidRDefault="00CD00EB" w:rsidP="00CD00EB">
            <w:pPr>
              <w:spacing w:after="0" w:line="240" w:lineRule="auto"/>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Wieluń – miasto</w:t>
            </w:r>
          </w:p>
        </w:tc>
        <w:tc>
          <w:tcPr>
            <w:tcW w:w="507" w:type="pct"/>
            <w:shd w:val="clear" w:color="000000" w:fill="FFE599"/>
            <w:vAlign w:val="center"/>
            <w:hideMark/>
          </w:tcPr>
          <w:p w14:paraId="176FA2C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-7,29</w:t>
            </w:r>
          </w:p>
        </w:tc>
        <w:tc>
          <w:tcPr>
            <w:tcW w:w="506" w:type="pct"/>
            <w:shd w:val="clear" w:color="000000" w:fill="FFE599"/>
            <w:vAlign w:val="center"/>
            <w:hideMark/>
          </w:tcPr>
          <w:p w14:paraId="30C41956"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-157</w:t>
            </w:r>
          </w:p>
        </w:tc>
        <w:tc>
          <w:tcPr>
            <w:tcW w:w="557" w:type="pct"/>
            <w:shd w:val="clear" w:color="000000" w:fill="FFE599"/>
            <w:vAlign w:val="center"/>
            <w:hideMark/>
          </w:tcPr>
          <w:p w14:paraId="6E0CD3CD"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26,90</w:t>
            </w:r>
          </w:p>
        </w:tc>
        <w:tc>
          <w:tcPr>
            <w:tcW w:w="766" w:type="pct"/>
            <w:shd w:val="clear" w:color="000000" w:fill="FFE599"/>
            <w:vAlign w:val="center"/>
            <w:hideMark/>
          </w:tcPr>
          <w:p w14:paraId="7D265E53"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4</w:t>
            </w:r>
          </w:p>
        </w:tc>
        <w:tc>
          <w:tcPr>
            <w:tcW w:w="938" w:type="pct"/>
            <w:shd w:val="clear" w:color="000000" w:fill="FFE599"/>
            <w:vAlign w:val="center"/>
            <w:hideMark/>
          </w:tcPr>
          <w:p w14:paraId="43FD83EC"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3</w:t>
            </w:r>
          </w:p>
        </w:tc>
        <w:tc>
          <w:tcPr>
            <w:tcW w:w="626" w:type="pct"/>
            <w:shd w:val="clear" w:color="000000" w:fill="FFE599"/>
            <w:vAlign w:val="center"/>
            <w:hideMark/>
          </w:tcPr>
          <w:p w14:paraId="6FBAD29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4</w:t>
            </w:r>
          </w:p>
        </w:tc>
        <w:tc>
          <w:tcPr>
            <w:tcW w:w="544" w:type="pct"/>
            <w:shd w:val="clear" w:color="auto" w:fill="ADFDDD"/>
            <w:vAlign w:val="center"/>
            <w:hideMark/>
          </w:tcPr>
          <w:p w14:paraId="6D2EE817"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6</w:t>
            </w:r>
          </w:p>
        </w:tc>
      </w:tr>
      <w:tr w:rsidR="00CD00EB" w:rsidRPr="00596060" w14:paraId="3935F487" w14:textId="77777777" w:rsidTr="00596060">
        <w:tc>
          <w:tcPr>
            <w:tcW w:w="556" w:type="pct"/>
            <w:shd w:val="clear" w:color="000000" w:fill="FBE4D5"/>
            <w:noWrap/>
            <w:vAlign w:val="center"/>
            <w:hideMark/>
          </w:tcPr>
          <w:p w14:paraId="4F78077F" w14:textId="77777777" w:rsidR="00CD00EB" w:rsidRPr="00596060" w:rsidRDefault="00CD00EB" w:rsidP="00CD00EB">
            <w:pPr>
              <w:spacing w:after="0" w:line="240" w:lineRule="auto"/>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Wieluń – obszar wiejski</w:t>
            </w:r>
          </w:p>
        </w:tc>
        <w:tc>
          <w:tcPr>
            <w:tcW w:w="507" w:type="pct"/>
            <w:shd w:val="clear" w:color="auto" w:fill="auto"/>
            <w:vAlign w:val="center"/>
            <w:hideMark/>
          </w:tcPr>
          <w:p w14:paraId="4AC4678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-4,21</w:t>
            </w:r>
          </w:p>
        </w:tc>
        <w:tc>
          <w:tcPr>
            <w:tcW w:w="506" w:type="pct"/>
            <w:shd w:val="clear" w:color="auto" w:fill="auto"/>
            <w:vAlign w:val="center"/>
            <w:hideMark/>
          </w:tcPr>
          <w:p w14:paraId="6BC3ADE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45</w:t>
            </w:r>
          </w:p>
        </w:tc>
        <w:tc>
          <w:tcPr>
            <w:tcW w:w="557" w:type="pct"/>
            <w:shd w:val="clear" w:color="auto" w:fill="D9D9D9" w:themeFill="background1" w:themeFillShade="D9"/>
            <w:vAlign w:val="center"/>
            <w:hideMark/>
          </w:tcPr>
          <w:p w14:paraId="4CF47D2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766" w:type="pct"/>
            <w:shd w:val="clear" w:color="auto" w:fill="D9D9D9" w:themeFill="background1" w:themeFillShade="D9"/>
            <w:vAlign w:val="center"/>
            <w:hideMark/>
          </w:tcPr>
          <w:p w14:paraId="5A71CDA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938" w:type="pct"/>
            <w:shd w:val="clear" w:color="auto" w:fill="D9D9D9" w:themeFill="background1" w:themeFillShade="D9"/>
            <w:vAlign w:val="center"/>
            <w:hideMark/>
          </w:tcPr>
          <w:p w14:paraId="5AEC72DD"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626" w:type="pct"/>
            <w:shd w:val="clear" w:color="auto" w:fill="D9D9D9" w:themeFill="background1" w:themeFillShade="D9"/>
            <w:vAlign w:val="center"/>
            <w:hideMark/>
          </w:tcPr>
          <w:p w14:paraId="3BFF5C48"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44" w:type="pct"/>
            <w:shd w:val="clear" w:color="auto" w:fill="D9D9D9" w:themeFill="background1" w:themeFillShade="D9"/>
            <w:vAlign w:val="center"/>
            <w:hideMark/>
          </w:tcPr>
          <w:p w14:paraId="4E840162"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w:t>
            </w:r>
          </w:p>
        </w:tc>
      </w:tr>
      <w:tr w:rsidR="00CD00EB" w:rsidRPr="00596060" w14:paraId="16B917AA" w14:textId="77777777" w:rsidTr="00596060">
        <w:tc>
          <w:tcPr>
            <w:tcW w:w="556" w:type="pct"/>
            <w:shd w:val="clear" w:color="auto" w:fill="auto"/>
            <w:noWrap/>
            <w:vAlign w:val="center"/>
            <w:hideMark/>
          </w:tcPr>
          <w:p w14:paraId="65F2B668"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Bieniądzice</w:t>
            </w:r>
          </w:p>
        </w:tc>
        <w:tc>
          <w:tcPr>
            <w:tcW w:w="507" w:type="pct"/>
            <w:shd w:val="clear" w:color="auto" w:fill="D9D9D9" w:themeFill="background1" w:themeFillShade="D9"/>
            <w:vAlign w:val="center"/>
            <w:hideMark/>
          </w:tcPr>
          <w:p w14:paraId="2B4CAC0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3770E9E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01CB1154"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20,64</w:t>
            </w:r>
          </w:p>
        </w:tc>
        <w:tc>
          <w:tcPr>
            <w:tcW w:w="766" w:type="pct"/>
            <w:shd w:val="clear" w:color="auto" w:fill="auto"/>
            <w:hideMark/>
          </w:tcPr>
          <w:p w14:paraId="66646A07"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938" w:type="pct"/>
            <w:shd w:val="clear" w:color="auto" w:fill="auto"/>
            <w:vAlign w:val="center"/>
            <w:hideMark/>
          </w:tcPr>
          <w:p w14:paraId="35447652"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626" w:type="pct"/>
            <w:shd w:val="clear" w:color="auto" w:fill="auto"/>
            <w:hideMark/>
          </w:tcPr>
          <w:p w14:paraId="1E7C0839"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544" w:type="pct"/>
            <w:shd w:val="clear" w:color="auto" w:fill="auto"/>
            <w:vAlign w:val="center"/>
            <w:hideMark/>
          </w:tcPr>
          <w:p w14:paraId="175443C8"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w:t>
            </w:r>
          </w:p>
        </w:tc>
      </w:tr>
      <w:tr w:rsidR="00CD00EB" w:rsidRPr="00596060" w14:paraId="0F87E68B" w14:textId="77777777" w:rsidTr="00596060">
        <w:tc>
          <w:tcPr>
            <w:tcW w:w="556" w:type="pct"/>
            <w:shd w:val="clear" w:color="auto" w:fill="auto"/>
            <w:noWrap/>
            <w:vAlign w:val="center"/>
            <w:hideMark/>
          </w:tcPr>
          <w:p w14:paraId="55CD9D96"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Borowiec</w:t>
            </w:r>
          </w:p>
        </w:tc>
        <w:tc>
          <w:tcPr>
            <w:tcW w:w="507" w:type="pct"/>
            <w:shd w:val="clear" w:color="auto" w:fill="D9D9D9" w:themeFill="background1" w:themeFillShade="D9"/>
            <w:vAlign w:val="center"/>
            <w:hideMark/>
          </w:tcPr>
          <w:p w14:paraId="4C23729C"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06F0B2D3"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5B090E8F"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12,50</w:t>
            </w:r>
          </w:p>
        </w:tc>
        <w:tc>
          <w:tcPr>
            <w:tcW w:w="766" w:type="pct"/>
            <w:shd w:val="clear" w:color="auto" w:fill="auto"/>
            <w:hideMark/>
          </w:tcPr>
          <w:p w14:paraId="05806FDA"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938" w:type="pct"/>
            <w:shd w:val="clear" w:color="auto" w:fill="auto"/>
            <w:vAlign w:val="center"/>
            <w:hideMark/>
          </w:tcPr>
          <w:p w14:paraId="2B4FA0E4"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626" w:type="pct"/>
            <w:shd w:val="clear" w:color="auto" w:fill="auto"/>
            <w:hideMark/>
          </w:tcPr>
          <w:p w14:paraId="28DC0220"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544" w:type="pct"/>
            <w:shd w:val="clear" w:color="auto" w:fill="auto"/>
            <w:vAlign w:val="center"/>
            <w:hideMark/>
          </w:tcPr>
          <w:p w14:paraId="1B4A616A"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w:t>
            </w:r>
          </w:p>
        </w:tc>
      </w:tr>
      <w:tr w:rsidR="00CD00EB" w:rsidRPr="00596060" w14:paraId="57CDD20F" w14:textId="77777777" w:rsidTr="00596060">
        <w:tc>
          <w:tcPr>
            <w:tcW w:w="556" w:type="pct"/>
            <w:shd w:val="clear" w:color="auto" w:fill="auto"/>
            <w:noWrap/>
            <w:vAlign w:val="center"/>
            <w:hideMark/>
          </w:tcPr>
          <w:p w14:paraId="6BA41D76"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Dąbrowa</w:t>
            </w:r>
          </w:p>
        </w:tc>
        <w:tc>
          <w:tcPr>
            <w:tcW w:w="507" w:type="pct"/>
            <w:shd w:val="clear" w:color="auto" w:fill="D9D9D9" w:themeFill="background1" w:themeFillShade="D9"/>
            <w:vAlign w:val="center"/>
            <w:hideMark/>
          </w:tcPr>
          <w:p w14:paraId="120B3633"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532AFF98"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339C457C"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20,62</w:t>
            </w:r>
          </w:p>
        </w:tc>
        <w:tc>
          <w:tcPr>
            <w:tcW w:w="766" w:type="pct"/>
            <w:shd w:val="clear" w:color="auto" w:fill="auto"/>
            <w:hideMark/>
          </w:tcPr>
          <w:p w14:paraId="0D2262A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938" w:type="pct"/>
            <w:shd w:val="clear" w:color="auto" w:fill="auto"/>
            <w:vAlign w:val="center"/>
            <w:hideMark/>
          </w:tcPr>
          <w:p w14:paraId="7B2FEB92"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626" w:type="pct"/>
            <w:shd w:val="clear" w:color="auto" w:fill="auto"/>
            <w:hideMark/>
          </w:tcPr>
          <w:p w14:paraId="786D3BB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544" w:type="pct"/>
            <w:shd w:val="clear" w:color="auto" w:fill="auto"/>
            <w:vAlign w:val="center"/>
            <w:hideMark/>
          </w:tcPr>
          <w:p w14:paraId="1199E408"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w:t>
            </w:r>
          </w:p>
        </w:tc>
      </w:tr>
      <w:tr w:rsidR="00CD00EB" w:rsidRPr="00596060" w14:paraId="1BDB8D2A" w14:textId="77777777" w:rsidTr="00596060">
        <w:tc>
          <w:tcPr>
            <w:tcW w:w="556" w:type="pct"/>
            <w:shd w:val="clear" w:color="auto" w:fill="auto"/>
            <w:noWrap/>
            <w:vAlign w:val="center"/>
            <w:hideMark/>
          </w:tcPr>
          <w:p w14:paraId="0E006A69"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Gaszyn</w:t>
            </w:r>
          </w:p>
        </w:tc>
        <w:tc>
          <w:tcPr>
            <w:tcW w:w="507" w:type="pct"/>
            <w:shd w:val="clear" w:color="auto" w:fill="D9D9D9" w:themeFill="background1" w:themeFillShade="D9"/>
            <w:vAlign w:val="center"/>
            <w:hideMark/>
          </w:tcPr>
          <w:p w14:paraId="40FEF34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0FC76F97"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7110BF4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18,19</w:t>
            </w:r>
          </w:p>
        </w:tc>
        <w:tc>
          <w:tcPr>
            <w:tcW w:w="766" w:type="pct"/>
            <w:shd w:val="clear" w:color="000000" w:fill="FFE599"/>
            <w:hideMark/>
          </w:tcPr>
          <w:p w14:paraId="2A88102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4</w:t>
            </w:r>
          </w:p>
        </w:tc>
        <w:tc>
          <w:tcPr>
            <w:tcW w:w="938" w:type="pct"/>
            <w:shd w:val="clear" w:color="000000" w:fill="FFE599"/>
            <w:vAlign w:val="center"/>
            <w:hideMark/>
          </w:tcPr>
          <w:p w14:paraId="40E10CC6"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4</w:t>
            </w:r>
          </w:p>
        </w:tc>
        <w:tc>
          <w:tcPr>
            <w:tcW w:w="626" w:type="pct"/>
            <w:shd w:val="clear" w:color="auto" w:fill="auto"/>
            <w:hideMark/>
          </w:tcPr>
          <w:p w14:paraId="14B3E8E4"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w:t>
            </w:r>
          </w:p>
        </w:tc>
        <w:tc>
          <w:tcPr>
            <w:tcW w:w="544" w:type="pct"/>
            <w:shd w:val="clear" w:color="auto" w:fill="auto"/>
            <w:vAlign w:val="center"/>
            <w:hideMark/>
          </w:tcPr>
          <w:p w14:paraId="54FA27F4"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w:t>
            </w:r>
          </w:p>
        </w:tc>
      </w:tr>
      <w:tr w:rsidR="00CD00EB" w:rsidRPr="00596060" w14:paraId="5759CB3D" w14:textId="77777777" w:rsidTr="00596060">
        <w:tc>
          <w:tcPr>
            <w:tcW w:w="556" w:type="pct"/>
            <w:shd w:val="clear" w:color="auto" w:fill="auto"/>
            <w:noWrap/>
            <w:vAlign w:val="center"/>
            <w:hideMark/>
          </w:tcPr>
          <w:p w14:paraId="50C34FB6"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Jodłowiec</w:t>
            </w:r>
          </w:p>
        </w:tc>
        <w:tc>
          <w:tcPr>
            <w:tcW w:w="507" w:type="pct"/>
            <w:shd w:val="clear" w:color="auto" w:fill="D9D9D9" w:themeFill="background1" w:themeFillShade="D9"/>
            <w:vAlign w:val="center"/>
            <w:hideMark/>
          </w:tcPr>
          <w:p w14:paraId="6FD5CF9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7889787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4CE0733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21,13</w:t>
            </w:r>
          </w:p>
        </w:tc>
        <w:tc>
          <w:tcPr>
            <w:tcW w:w="766" w:type="pct"/>
            <w:shd w:val="clear" w:color="auto" w:fill="auto"/>
            <w:hideMark/>
          </w:tcPr>
          <w:p w14:paraId="59B1893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2</w:t>
            </w:r>
          </w:p>
        </w:tc>
        <w:tc>
          <w:tcPr>
            <w:tcW w:w="938" w:type="pct"/>
            <w:shd w:val="clear" w:color="auto" w:fill="auto"/>
            <w:vAlign w:val="center"/>
            <w:hideMark/>
          </w:tcPr>
          <w:p w14:paraId="0AE989E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626" w:type="pct"/>
            <w:shd w:val="clear" w:color="auto" w:fill="auto"/>
            <w:hideMark/>
          </w:tcPr>
          <w:p w14:paraId="3C5B2520"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544" w:type="pct"/>
            <w:shd w:val="clear" w:color="auto" w:fill="auto"/>
            <w:vAlign w:val="center"/>
            <w:hideMark/>
          </w:tcPr>
          <w:p w14:paraId="0FAC12CC"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w:t>
            </w:r>
          </w:p>
        </w:tc>
      </w:tr>
      <w:tr w:rsidR="00CD00EB" w:rsidRPr="00596060" w14:paraId="78A5D73B" w14:textId="77777777" w:rsidTr="00596060">
        <w:tc>
          <w:tcPr>
            <w:tcW w:w="556" w:type="pct"/>
            <w:shd w:val="clear" w:color="auto" w:fill="auto"/>
            <w:noWrap/>
            <w:vAlign w:val="center"/>
            <w:hideMark/>
          </w:tcPr>
          <w:p w14:paraId="2AD6C6AB"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Kadłub</w:t>
            </w:r>
          </w:p>
        </w:tc>
        <w:tc>
          <w:tcPr>
            <w:tcW w:w="507" w:type="pct"/>
            <w:shd w:val="clear" w:color="auto" w:fill="D9D9D9" w:themeFill="background1" w:themeFillShade="D9"/>
            <w:vAlign w:val="center"/>
            <w:hideMark/>
          </w:tcPr>
          <w:p w14:paraId="0C9049F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16734DC6"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607B56C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18,91</w:t>
            </w:r>
          </w:p>
        </w:tc>
        <w:tc>
          <w:tcPr>
            <w:tcW w:w="766" w:type="pct"/>
            <w:shd w:val="clear" w:color="auto" w:fill="auto"/>
            <w:hideMark/>
          </w:tcPr>
          <w:p w14:paraId="76BC224C"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w:t>
            </w:r>
          </w:p>
        </w:tc>
        <w:tc>
          <w:tcPr>
            <w:tcW w:w="938" w:type="pct"/>
            <w:shd w:val="clear" w:color="auto" w:fill="auto"/>
            <w:vAlign w:val="center"/>
            <w:hideMark/>
          </w:tcPr>
          <w:p w14:paraId="2A7CA4F0"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626" w:type="pct"/>
            <w:shd w:val="clear" w:color="auto" w:fill="auto"/>
            <w:hideMark/>
          </w:tcPr>
          <w:p w14:paraId="0AD05140"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544" w:type="pct"/>
            <w:shd w:val="clear" w:color="auto" w:fill="auto"/>
            <w:vAlign w:val="center"/>
            <w:hideMark/>
          </w:tcPr>
          <w:p w14:paraId="74C9B15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w:t>
            </w:r>
          </w:p>
        </w:tc>
      </w:tr>
      <w:tr w:rsidR="00CD00EB" w:rsidRPr="00596060" w14:paraId="28953954" w14:textId="77777777" w:rsidTr="00596060">
        <w:tc>
          <w:tcPr>
            <w:tcW w:w="556" w:type="pct"/>
            <w:shd w:val="clear" w:color="auto" w:fill="auto"/>
            <w:noWrap/>
            <w:vAlign w:val="center"/>
            <w:hideMark/>
          </w:tcPr>
          <w:p w14:paraId="0D3EF749"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Kurów</w:t>
            </w:r>
          </w:p>
        </w:tc>
        <w:tc>
          <w:tcPr>
            <w:tcW w:w="507" w:type="pct"/>
            <w:shd w:val="clear" w:color="auto" w:fill="D9D9D9" w:themeFill="background1" w:themeFillShade="D9"/>
            <w:vAlign w:val="center"/>
            <w:hideMark/>
          </w:tcPr>
          <w:p w14:paraId="43A160F2"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2110EAF3"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21122740"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16,09</w:t>
            </w:r>
          </w:p>
        </w:tc>
        <w:tc>
          <w:tcPr>
            <w:tcW w:w="766" w:type="pct"/>
            <w:shd w:val="clear" w:color="auto" w:fill="auto"/>
            <w:hideMark/>
          </w:tcPr>
          <w:p w14:paraId="507873DA"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w:t>
            </w:r>
          </w:p>
        </w:tc>
        <w:tc>
          <w:tcPr>
            <w:tcW w:w="938" w:type="pct"/>
            <w:shd w:val="clear" w:color="auto" w:fill="auto"/>
            <w:vAlign w:val="center"/>
            <w:hideMark/>
          </w:tcPr>
          <w:p w14:paraId="3801557A"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626" w:type="pct"/>
            <w:shd w:val="clear" w:color="auto" w:fill="auto"/>
            <w:hideMark/>
          </w:tcPr>
          <w:p w14:paraId="2638F6A6"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544" w:type="pct"/>
            <w:shd w:val="clear" w:color="auto" w:fill="auto"/>
            <w:vAlign w:val="center"/>
            <w:hideMark/>
          </w:tcPr>
          <w:p w14:paraId="725B0329"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w:t>
            </w:r>
          </w:p>
        </w:tc>
      </w:tr>
      <w:tr w:rsidR="00CD00EB" w:rsidRPr="00596060" w14:paraId="4B9D4359" w14:textId="77777777" w:rsidTr="00596060">
        <w:tc>
          <w:tcPr>
            <w:tcW w:w="556" w:type="pct"/>
            <w:shd w:val="clear" w:color="auto" w:fill="auto"/>
            <w:noWrap/>
            <w:vAlign w:val="center"/>
            <w:hideMark/>
          </w:tcPr>
          <w:p w14:paraId="7FC501AF"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Małyszyn</w:t>
            </w:r>
          </w:p>
        </w:tc>
        <w:tc>
          <w:tcPr>
            <w:tcW w:w="507" w:type="pct"/>
            <w:shd w:val="clear" w:color="auto" w:fill="D9D9D9" w:themeFill="background1" w:themeFillShade="D9"/>
            <w:vAlign w:val="center"/>
            <w:hideMark/>
          </w:tcPr>
          <w:p w14:paraId="43DEA34A"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4F2B2C84"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4657AD9A"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20,44</w:t>
            </w:r>
          </w:p>
        </w:tc>
        <w:tc>
          <w:tcPr>
            <w:tcW w:w="766" w:type="pct"/>
            <w:shd w:val="clear" w:color="auto" w:fill="auto"/>
            <w:hideMark/>
          </w:tcPr>
          <w:p w14:paraId="2CABCB22"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2</w:t>
            </w:r>
          </w:p>
        </w:tc>
        <w:tc>
          <w:tcPr>
            <w:tcW w:w="938" w:type="pct"/>
            <w:shd w:val="clear" w:color="auto" w:fill="auto"/>
            <w:vAlign w:val="bottom"/>
            <w:hideMark/>
          </w:tcPr>
          <w:p w14:paraId="559C973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626" w:type="pct"/>
            <w:shd w:val="clear" w:color="auto" w:fill="auto"/>
            <w:hideMark/>
          </w:tcPr>
          <w:p w14:paraId="73610359"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544" w:type="pct"/>
            <w:shd w:val="clear" w:color="auto" w:fill="auto"/>
            <w:vAlign w:val="center"/>
            <w:hideMark/>
          </w:tcPr>
          <w:p w14:paraId="6BCA5149"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w:t>
            </w:r>
          </w:p>
        </w:tc>
      </w:tr>
      <w:tr w:rsidR="00CD00EB" w:rsidRPr="00596060" w14:paraId="3E2DE8DD" w14:textId="77777777" w:rsidTr="00596060">
        <w:tc>
          <w:tcPr>
            <w:tcW w:w="556" w:type="pct"/>
            <w:shd w:val="clear" w:color="auto" w:fill="auto"/>
            <w:noWrap/>
            <w:vAlign w:val="center"/>
            <w:hideMark/>
          </w:tcPr>
          <w:p w14:paraId="6B2D8179"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Masłowice</w:t>
            </w:r>
          </w:p>
        </w:tc>
        <w:tc>
          <w:tcPr>
            <w:tcW w:w="507" w:type="pct"/>
            <w:shd w:val="clear" w:color="auto" w:fill="D9D9D9" w:themeFill="background1" w:themeFillShade="D9"/>
            <w:vAlign w:val="center"/>
            <w:hideMark/>
          </w:tcPr>
          <w:p w14:paraId="4BCCFE7C"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124BBAE2"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7E4D2FCA"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16,91</w:t>
            </w:r>
          </w:p>
        </w:tc>
        <w:tc>
          <w:tcPr>
            <w:tcW w:w="766" w:type="pct"/>
            <w:shd w:val="clear" w:color="auto" w:fill="auto"/>
            <w:hideMark/>
          </w:tcPr>
          <w:p w14:paraId="722F415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w:t>
            </w:r>
          </w:p>
        </w:tc>
        <w:tc>
          <w:tcPr>
            <w:tcW w:w="938" w:type="pct"/>
            <w:shd w:val="clear" w:color="000000" w:fill="FFE599"/>
            <w:vAlign w:val="bottom"/>
            <w:hideMark/>
          </w:tcPr>
          <w:p w14:paraId="19EB2C5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4</w:t>
            </w:r>
          </w:p>
        </w:tc>
        <w:tc>
          <w:tcPr>
            <w:tcW w:w="626" w:type="pct"/>
            <w:shd w:val="clear" w:color="auto" w:fill="auto"/>
            <w:hideMark/>
          </w:tcPr>
          <w:p w14:paraId="6E107E7C"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544" w:type="pct"/>
            <w:shd w:val="clear" w:color="auto" w:fill="auto"/>
            <w:vAlign w:val="center"/>
            <w:hideMark/>
          </w:tcPr>
          <w:p w14:paraId="09D15170"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r>
      <w:tr w:rsidR="00CD00EB" w:rsidRPr="00596060" w14:paraId="51C778C3" w14:textId="77777777" w:rsidTr="00596060">
        <w:tc>
          <w:tcPr>
            <w:tcW w:w="556" w:type="pct"/>
            <w:shd w:val="clear" w:color="auto" w:fill="auto"/>
            <w:noWrap/>
            <w:vAlign w:val="center"/>
            <w:hideMark/>
          </w:tcPr>
          <w:p w14:paraId="024B4273"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Nowy Świat</w:t>
            </w:r>
          </w:p>
        </w:tc>
        <w:tc>
          <w:tcPr>
            <w:tcW w:w="507" w:type="pct"/>
            <w:shd w:val="clear" w:color="auto" w:fill="D9D9D9" w:themeFill="background1" w:themeFillShade="D9"/>
            <w:vAlign w:val="center"/>
            <w:hideMark/>
          </w:tcPr>
          <w:p w14:paraId="1C40F94A"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03A8589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000000" w:fill="FFE599"/>
            <w:vAlign w:val="center"/>
            <w:hideMark/>
          </w:tcPr>
          <w:p w14:paraId="6C5C4983"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30,65</w:t>
            </w:r>
          </w:p>
        </w:tc>
        <w:tc>
          <w:tcPr>
            <w:tcW w:w="766" w:type="pct"/>
            <w:shd w:val="clear" w:color="auto" w:fill="auto"/>
            <w:hideMark/>
          </w:tcPr>
          <w:p w14:paraId="2B7D158F"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3</w:t>
            </w:r>
          </w:p>
        </w:tc>
        <w:tc>
          <w:tcPr>
            <w:tcW w:w="938" w:type="pct"/>
            <w:shd w:val="clear" w:color="auto" w:fill="auto"/>
            <w:vAlign w:val="bottom"/>
            <w:hideMark/>
          </w:tcPr>
          <w:p w14:paraId="78B0E93C"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626" w:type="pct"/>
            <w:shd w:val="clear" w:color="000000" w:fill="FFE599"/>
            <w:hideMark/>
          </w:tcPr>
          <w:p w14:paraId="35F09E48"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4</w:t>
            </w:r>
          </w:p>
        </w:tc>
        <w:tc>
          <w:tcPr>
            <w:tcW w:w="544" w:type="pct"/>
            <w:shd w:val="clear" w:color="auto" w:fill="auto"/>
            <w:vAlign w:val="center"/>
            <w:hideMark/>
          </w:tcPr>
          <w:p w14:paraId="6AF4F0D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w:t>
            </w:r>
          </w:p>
        </w:tc>
      </w:tr>
      <w:tr w:rsidR="00CD00EB" w:rsidRPr="00596060" w14:paraId="3F87EB45" w14:textId="77777777" w:rsidTr="00596060">
        <w:tc>
          <w:tcPr>
            <w:tcW w:w="556" w:type="pct"/>
            <w:shd w:val="clear" w:color="auto" w:fill="auto"/>
            <w:noWrap/>
            <w:vAlign w:val="center"/>
            <w:hideMark/>
          </w:tcPr>
          <w:p w14:paraId="6C70ADF9"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Olewin</w:t>
            </w:r>
          </w:p>
        </w:tc>
        <w:tc>
          <w:tcPr>
            <w:tcW w:w="507" w:type="pct"/>
            <w:shd w:val="clear" w:color="auto" w:fill="D9D9D9" w:themeFill="background1" w:themeFillShade="D9"/>
            <w:vAlign w:val="center"/>
            <w:hideMark/>
          </w:tcPr>
          <w:p w14:paraId="39CF213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5A3938D4"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604609A9"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20,37</w:t>
            </w:r>
          </w:p>
        </w:tc>
        <w:tc>
          <w:tcPr>
            <w:tcW w:w="766" w:type="pct"/>
            <w:shd w:val="clear" w:color="000000" w:fill="FFE599"/>
            <w:hideMark/>
          </w:tcPr>
          <w:p w14:paraId="79ED80C4"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4</w:t>
            </w:r>
          </w:p>
        </w:tc>
        <w:tc>
          <w:tcPr>
            <w:tcW w:w="938" w:type="pct"/>
            <w:shd w:val="clear" w:color="auto" w:fill="auto"/>
            <w:vAlign w:val="bottom"/>
            <w:hideMark/>
          </w:tcPr>
          <w:p w14:paraId="2771E062"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626" w:type="pct"/>
            <w:shd w:val="clear" w:color="auto" w:fill="auto"/>
            <w:hideMark/>
          </w:tcPr>
          <w:p w14:paraId="56B9C8C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544" w:type="pct"/>
            <w:shd w:val="clear" w:color="auto" w:fill="auto"/>
            <w:vAlign w:val="center"/>
            <w:hideMark/>
          </w:tcPr>
          <w:p w14:paraId="30581E1C"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r>
      <w:tr w:rsidR="00CD00EB" w:rsidRPr="00596060" w14:paraId="7418EB2A" w14:textId="77777777" w:rsidTr="00596060">
        <w:tc>
          <w:tcPr>
            <w:tcW w:w="556" w:type="pct"/>
            <w:shd w:val="clear" w:color="auto" w:fill="auto"/>
            <w:noWrap/>
            <w:vAlign w:val="center"/>
            <w:hideMark/>
          </w:tcPr>
          <w:p w14:paraId="5C597A66"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Piaski</w:t>
            </w:r>
          </w:p>
        </w:tc>
        <w:tc>
          <w:tcPr>
            <w:tcW w:w="507" w:type="pct"/>
            <w:shd w:val="clear" w:color="auto" w:fill="D9D9D9" w:themeFill="background1" w:themeFillShade="D9"/>
            <w:vAlign w:val="center"/>
            <w:hideMark/>
          </w:tcPr>
          <w:p w14:paraId="6FB98E1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3C8C1B69"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66046116"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16,85</w:t>
            </w:r>
          </w:p>
        </w:tc>
        <w:tc>
          <w:tcPr>
            <w:tcW w:w="766" w:type="pct"/>
            <w:shd w:val="clear" w:color="auto" w:fill="auto"/>
            <w:hideMark/>
          </w:tcPr>
          <w:p w14:paraId="510D6FF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w:t>
            </w:r>
          </w:p>
        </w:tc>
        <w:tc>
          <w:tcPr>
            <w:tcW w:w="938" w:type="pct"/>
            <w:shd w:val="clear" w:color="auto" w:fill="auto"/>
            <w:vAlign w:val="center"/>
            <w:hideMark/>
          </w:tcPr>
          <w:p w14:paraId="0B8C606C"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626" w:type="pct"/>
            <w:shd w:val="clear" w:color="auto" w:fill="auto"/>
            <w:hideMark/>
          </w:tcPr>
          <w:p w14:paraId="235BC9F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w:t>
            </w:r>
          </w:p>
        </w:tc>
        <w:tc>
          <w:tcPr>
            <w:tcW w:w="544" w:type="pct"/>
            <w:shd w:val="clear" w:color="auto" w:fill="auto"/>
            <w:vAlign w:val="center"/>
            <w:hideMark/>
          </w:tcPr>
          <w:p w14:paraId="1360653F"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w:t>
            </w:r>
          </w:p>
        </w:tc>
      </w:tr>
      <w:tr w:rsidR="00CD00EB" w:rsidRPr="00596060" w14:paraId="7D3D5099" w14:textId="77777777" w:rsidTr="00596060">
        <w:tc>
          <w:tcPr>
            <w:tcW w:w="556" w:type="pct"/>
            <w:shd w:val="clear" w:color="auto" w:fill="auto"/>
            <w:noWrap/>
            <w:vAlign w:val="center"/>
            <w:hideMark/>
          </w:tcPr>
          <w:p w14:paraId="7B029CD2"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Ruda</w:t>
            </w:r>
          </w:p>
        </w:tc>
        <w:tc>
          <w:tcPr>
            <w:tcW w:w="507" w:type="pct"/>
            <w:shd w:val="clear" w:color="auto" w:fill="D9D9D9" w:themeFill="background1" w:themeFillShade="D9"/>
            <w:vAlign w:val="center"/>
            <w:hideMark/>
          </w:tcPr>
          <w:p w14:paraId="2E471A27"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78C3195D"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6FB104C3"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22,61</w:t>
            </w:r>
          </w:p>
        </w:tc>
        <w:tc>
          <w:tcPr>
            <w:tcW w:w="766" w:type="pct"/>
            <w:shd w:val="clear" w:color="auto" w:fill="auto"/>
            <w:hideMark/>
          </w:tcPr>
          <w:p w14:paraId="75108FF8"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w:t>
            </w:r>
          </w:p>
        </w:tc>
        <w:tc>
          <w:tcPr>
            <w:tcW w:w="938" w:type="pct"/>
            <w:shd w:val="clear" w:color="000000" w:fill="FFE599"/>
            <w:vAlign w:val="bottom"/>
            <w:hideMark/>
          </w:tcPr>
          <w:p w14:paraId="177002ED"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4</w:t>
            </w:r>
          </w:p>
        </w:tc>
        <w:tc>
          <w:tcPr>
            <w:tcW w:w="626" w:type="pct"/>
            <w:shd w:val="clear" w:color="auto" w:fill="auto"/>
            <w:hideMark/>
          </w:tcPr>
          <w:p w14:paraId="3F2CEBE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544" w:type="pct"/>
            <w:shd w:val="clear" w:color="auto" w:fill="auto"/>
            <w:vAlign w:val="center"/>
            <w:hideMark/>
          </w:tcPr>
          <w:p w14:paraId="3961EFE7"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r>
      <w:tr w:rsidR="00CD00EB" w:rsidRPr="00596060" w14:paraId="0E83BC61" w14:textId="77777777" w:rsidTr="00596060">
        <w:tc>
          <w:tcPr>
            <w:tcW w:w="556" w:type="pct"/>
            <w:shd w:val="clear" w:color="auto" w:fill="auto"/>
            <w:noWrap/>
            <w:vAlign w:val="center"/>
            <w:hideMark/>
          </w:tcPr>
          <w:p w14:paraId="3449FC10"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Rychłowice</w:t>
            </w:r>
          </w:p>
        </w:tc>
        <w:tc>
          <w:tcPr>
            <w:tcW w:w="507" w:type="pct"/>
            <w:shd w:val="clear" w:color="auto" w:fill="D9D9D9" w:themeFill="background1" w:themeFillShade="D9"/>
            <w:vAlign w:val="center"/>
            <w:hideMark/>
          </w:tcPr>
          <w:p w14:paraId="1557BCA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61EDB134"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76B403DC"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16,04</w:t>
            </w:r>
          </w:p>
        </w:tc>
        <w:tc>
          <w:tcPr>
            <w:tcW w:w="766" w:type="pct"/>
            <w:shd w:val="clear" w:color="auto" w:fill="auto"/>
            <w:hideMark/>
          </w:tcPr>
          <w:p w14:paraId="7305054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w:t>
            </w:r>
          </w:p>
        </w:tc>
        <w:tc>
          <w:tcPr>
            <w:tcW w:w="938" w:type="pct"/>
            <w:shd w:val="clear" w:color="auto" w:fill="auto"/>
            <w:vAlign w:val="bottom"/>
            <w:hideMark/>
          </w:tcPr>
          <w:p w14:paraId="22A9813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626" w:type="pct"/>
            <w:shd w:val="clear" w:color="000000" w:fill="FFE599"/>
            <w:hideMark/>
          </w:tcPr>
          <w:p w14:paraId="5BCFDD6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3</w:t>
            </w:r>
          </w:p>
        </w:tc>
        <w:tc>
          <w:tcPr>
            <w:tcW w:w="544" w:type="pct"/>
            <w:shd w:val="clear" w:color="auto" w:fill="auto"/>
            <w:vAlign w:val="center"/>
            <w:hideMark/>
          </w:tcPr>
          <w:p w14:paraId="506D5C88"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r>
      <w:tr w:rsidR="00CD00EB" w:rsidRPr="00596060" w14:paraId="10DD64A9" w14:textId="77777777" w:rsidTr="00596060">
        <w:tc>
          <w:tcPr>
            <w:tcW w:w="556" w:type="pct"/>
            <w:shd w:val="clear" w:color="auto" w:fill="auto"/>
            <w:noWrap/>
            <w:vAlign w:val="center"/>
            <w:hideMark/>
          </w:tcPr>
          <w:p w14:paraId="6EDE8916"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Sieniec</w:t>
            </w:r>
          </w:p>
        </w:tc>
        <w:tc>
          <w:tcPr>
            <w:tcW w:w="507" w:type="pct"/>
            <w:shd w:val="clear" w:color="auto" w:fill="D9D9D9" w:themeFill="background1" w:themeFillShade="D9"/>
            <w:vAlign w:val="center"/>
            <w:hideMark/>
          </w:tcPr>
          <w:p w14:paraId="6A3E058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6866111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2EAA500F"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20,61</w:t>
            </w:r>
          </w:p>
        </w:tc>
        <w:tc>
          <w:tcPr>
            <w:tcW w:w="766" w:type="pct"/>
            <w:shd w:val="clear" w:color="auto" w:fill="auto"/>
            <w:hideMark/>
          </w:tcPr>
          <w:p w14:paraId="56CE2BD6"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w:t>
            </w:r>
          </w:p>
        </w:tc>
        <w:tc>
          <w:tcPr>
            <w:tcW w:w="938" w:type="pct"/>
            <w:shd w:val="clear" w:color="auto" w:fill="auto"/>
            <w:vAlign w:val="bottom"/>
            <w:hideMark/>
          </w:tcPr>
          <w:p w14:paraId="3E748928"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626" w:type="pct"/>
            <w:shd w:val="clear" w:color="000000" w:fill="FFE599"/>
            <w:hideMark/>
          </w:tcPr>
          <w:p w14:paraId="17BEAA43"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3</w:t>
            </w:r>
          </w:p>
        </w:tc>
        <w:tc>
          <w:tcPr>
            <w:tcW w:w="544" w:type="pct"/>
            <w:shd w:val="clear" w:color="auto" w:fill="auto"/>
            <w:vAlign w:val="center"/>
            <w:hideMark/>
          </w:tcPr>
          <w:p w14:paraId="089680F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r>
      <w:tr w:rsidR="00CD00EB" w:rsidRPr="00596060" w14:paraId="53DE415B" w14:textId="77777777" w:rsidTr="00596060">
        <w:tc>
          <w:tcPr>
            <w:tcW w:w="556" w:type="pct"/>
            <w:shd w:val="clear" w:color="auto" w:fill="auto"/>
            <w:noWrap/>
            <w:vAlign w:val="center"/>
            <w:hideMark/>
          </w:tcPr>
          <w:p w14:paraId="186B6956"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Srebrnica</w:t>
            </w:r>
          </w:p>
        </w:tc>
        <w:tc>
          <w:tcPr>
            <w:tcW w:w="507" w:type="pct"/>
            <w:shd w:val="clear" w:color="auto" w:fill="D9D9D9" w:themeFill="background1" w:themeFillShade="D9"/>
            <w:vAlign w:val="center"/>
            <w:hideMark/>
          </w:tcPr>
          <w:p w14:paraId="6BB4B5B9"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0EAC5DDD"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0599B13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16,24</w:t>
            </w:r>
          </w:p>
        </w:tc>
        <w:tc>
          <w:tcPr>
            <w:tcW w:w="766" w:type="pct"/>
            <w:shd w:val="clear" w:color="auto" w:fill="auto"/>
            <w:hideMark/>
          </w:tcPr>
          <w:p w14:paraId="743155B6"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2</w:t>
            </w:r>
          </w:p>
        </w:tc>
        <w:tc>
          <w:tcPr>
            <w:tcW w:w="938" w:type="pct"/>
            <w:shd w:val="clear" w:color="000000" w:fill="FFE599"/>
            <w:vAlign w:val="bottom"/>
            <w:hideMark/>
          </w:tcPr>
          <w:p w14:paraId="23B21E2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4</w:t>
            </w:r>
          </w:p>
        </w:tc>
        <w:tc>
          <w:tcPr>
            <w:tcW w:w="626" w:type="pct"/>
            <w:shd w:val="clear" w:color="auto" w:fill="auto"/>
            <w:hideMark/>
          </w:tcPr>
          <w:p w14:paraId="033C965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544" w:type="pct"/>
            <w:shd w:val="clear" w:color="auto" w:fill="auto"/>
            <w:vAlign w:val="center"/>
            <w:hideMark/>
          </w:tcPr>
          <w:p w14:paraId="465F5F77"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r>
      <w:tr w:rsidR="00CD00EB" w:rsidRPr="00596060" w14:paraId="102BFC63" w14:textId="77777777" w:rsidTr="00596060">
        <w:tc>
          <w:tcPr>
            <w:tcW w:w="556" w:type="pct"/>
            <w:shd w:val="clear" w:color="auto" w:fill="auto"/>
            <w:noWrap/>
            <w:vAlign w:val="center"/>
            <w:hideMark/>
          </w:tcPr>
          <w:p w14:paraId="107E2AD6"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Starzenice</w:t>
            </w:r>
          </w:p>
        </w:tc>
        <w:tc>
          <w:tcPr>
            <w:tcW w:w="507" w:type="pct"/>
            <w:shd w:val="clear" w:color="auto" w:fill="D9D9D9" w:themeFill="background1" w:themeFillShade="D9"/>
            <w:vAlign w:val="center"/>
            <w:hideMark/>
          </w:tcPr>
          <w:p w14:paraId="533E00FF"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0CB92BC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36D03AE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15,82</w:t>
            </w:r>
          </w:p>
        </w:tc>
        <w:tc>
          <w:tcPr>
            <w:tcW w:w="766" w:type="pct"/>
            <w:shd w:val="clear" w:color="auto" w:fill="auto"/>
            <w:hideMark/>
          </w:tcPr>
          <w:p w14:paraId="6D711EDD"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3</w:t>
            </w:r>
          </w:p>
        </w:tc>
        <w:tc>
          <w:tcPr>
            <w:tcW w:w="938" w:type="pct"/>
            <w:shd w:val="clear" w:color="auto" w:fill="auto"/>
            <w:vAlign w:val="bottom"/>
            <w:hideMark/>
          </w:tcPr>
          <w:p w14:paraId="27B9E7C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626" w:type="pct"/>
            <w:shd w:val="clear" w:color="auto" w:fill="auto"/>
            <w:hideMark/>
          </w:tcPr>
          <w:p w14:paraId="21FE129E"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w:t>
            </w:r>
          </w:p>
        </w:tc>
        <w:tc>
          <w:tcPr>
            <w:tcW w:w="544" w:type="pct"/>
            <w:shd w:val="clear" w:color="auto" w:fill="auto"/>
            <w:vAlign w:val="center"/>
            <w:hideMark/>
          </w:tcPr>
          <w:p w14:paraId="2B1CEFE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r>
      <w:tr w:rsidR="00CD00EB" w:rsidRPr="00596060" w14:paraId="2BD1189B" w14:textId="77777777" w:rsidTr="00596060">
        <w:tc>
          <w:tcPr>
            <w:tcW w:w="556" w:type="pct"/>
            <w:shd w:val="clear" w:color="auto" w:fill="auto"/>
            <w:noWrap/>
            <w:vAlign w:val="center"/>
            <w:hideMark/>
          </w:tcPr>
          <w:p w14:paraId="027E0D6D"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Turów</w:t>
            </w:r>
          </w:p>
        </w:tc>
        <w:tc>
          <w:tcPr>
            <w:tcW w:w="507" w:type="pct"/>
            <w:shd w:val="clear" w:color="auto" w:fill="D9D9D9" w:themeFill="background1" w:themeFillShade="D9"/>
            <w:vAlign w:val="center"/>
            <w:hideMark/>
          </w:tcPr>
          <w:p w14:paraId="38D5CF90"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7D888D4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7AA1801C"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20,06</w:t>
            </w:r>
          </w:p>
        </w:tc>
        <w:tc>
          <w:tcPr>
            <w:tcW w:w="766" w:type="pct"/>
            <w:shd w:val="clear" w:color="auto" w:fill="auto"/>
            <w:hideMark/>
          </w:tcPr>
          <w:p w14:paraId="20BCBAC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w:t>
            </w:r>
          </w:p>
        </w:tc>
        <w:tc>
          <w:tcPr>
            <w:tcW w:w="938" w:type="pct"/>
            <w:shd w:val="clear" w:color="auto" w:fill="auto"/>
            <w:vAlign w:val="bottom"/>
            <w:hideMark/>
          </w:tcPr>
          <w:p w14:paraId="0355D024"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626" w:type="pct"/>
            <w:shd w:val="clear" w:color="auto" w:fill="auto"/>
            <w:hideMark/>
          </w:tcPr>
          <w:p w14:paraId="0E1EADE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544" w:type="pct"/>
            <w:shd w:val="clear" w:color="auto" w:fill="auto"/>
            <w:vAlign w:val="center"/>
            <w:hideMark/>
          </w:tcPr>
          <w:p w14:paraId="4A013813"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w:t>
            </w:r>
          </w:p>
        </w:tc>
      </w:tr>
      <w:tr w:rsidR="00CD00EB" w:rsidRPr="00596060" w14:paraId="36786A4F" w14:textId="77777777" w:rsidTr="00596060">
        <w:tc>
          <w:tcPr>
            <w:tcW w:w="556" w:type="pct"/>
            <w:shd w:val="clear" w:color="auto" w:fill="auto"/>
            <w:noWrap/>
            <w:vAlign w:val="center"/>
            <w:hideMark/>
          </w:tcPr>
          <w:p w14:paraId="0FA9B4C6"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Urbanice</w:t>
            </w:r>
          </w:p>
        </w:tc>
        <w:tc>
          <w:tcPr>
            <w:tcW w:w="507" w:type="pct"/>
            <w:shd w:val="clear" w:color="auto" w:fill="D9D9D9" w:themeFill="background1" w:themeFillShade="D9"/>
            <w:vAlign w:val="center"/>
            <w:hideMark/>
          </w:tcPr>
          <w:p w14:paraId="7C88C7D3"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2666D6D3"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524C2927"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22,70</w:t>
            </w:r>
          </w:p>
        </w:tc>
        <w:tc>
          <w:tcPr>
            <w:tcW w:w="766" w:type="pct"/>
            <w:shd w:val="clear" w:color="auto" w:fill="auto"/>
            <w:hideMark/>
          </w:tcPr>
          <w:p w14:paraId="4ED3A877"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w:t>
            </w:r>
          </w:p>
        </w:tc>
        <w:tc>
          <w:tcPr>
            <w:tcW w:w="938" w:type="pct"/>
            <w:shd w:val="clear" w:color="auto" w:fill="auto"/>
            <w:vAlign w:val="bottom"/>
            <w:hideMark/>
          </w:tcPr>
          <w:p w14:paraId="28F2BB44"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626" w:type="pct"/>
            <w:shd w:val="clear" w:color="auto" w:fill="auto"/>
            <w:hideMark/>
          </w:tcPr>
          <w:p w14:paraId="0306F7F9"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t>
            </w:r>
          </w:p>
        </w:tc>
        <w:tc>
          <w:tcPr>
            <w:tcW w:w="544" w:type="pct"/>
            <w:shd w:val="clear" w:color="auto" w:fill="auto"/>
            <w:vAlign w:val="center"/>
            <w:hideMark/>
          </w:tcPr>
          <w:p w14:paraId="3D63BDE2"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w:t>
            </w:r>
          </w:p>
        </w:tc>
      </w:tr>
      <w:tr w:rsidR="00CD00EB" w:rsidRPr="00596060" w14:paraId="08EB0515" w14:textId="77777777" w:rsidTr="00596060">
        <w:tc>
          <w:tcPr>
            <w:tcW w:w="556" w:type="pct"/>
            <w:shd w:val="clear" w:color="auto" w:fill="auto"/>
            <w:noWrap/>
            <w:vAlign w:val="center"/>
            <w:hideMark/>
          </w:tcPr>
          <w:p w14:paraId="4493360F" w14:textId="77777777" w:rsidR="00CD00EB" w:rsidRPr="00596060" w:rsidRDefault="00CD00EB" w:rsidP="00CD00EB">
            <w:pPr>
              <w:spacing w:after="0" w:line="240" w:lineRule="auto"/>
              <w:jc w:val="right"/>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Widoradz</w:t>
            </w:r>
          </w:p>
        </w:tc>
        <w:tc>
          <w:tcPr>
            <w:tcW w:w="507" w:type="pct"/>
            <w:shd w:val="clear" w:color="auto" w:fill="D9D9D9" w:themeFill="background1" w:themeFillShade="D9"/>
            <w:vAlign w:val="center"/>
            <w:hideMark/>
          </w:tcPr>
          <w:p w14:paraId="5E8DC3BA"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06" w:type="pct"/>
            <w:shd w:val="clear" w:color="auto" w:fill="D9D9D9" w:themeFill="background1" w:themeFillShade="D9"/>
            <w:vAlign w:val="center"/>
            <w:hideMark/>
          </w:tcPr>
          <w:p w14:paraId="7F9A8E1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p>
        </w:tc>
        <w:tc>
          <w:tcPr>
            <w:tcW w:w="557" w:type="pct"/>
            <w:shd w:val="clear" w:color="auto" w:fill="auto"/>
            <w:vAlign w:val="bottom"/>
            <w:hideMark/>
          </w:tcPr>
          <w:p w14:paraId="6749C1D3"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18,72</w:t>
            </w:r>
          </w:p>
        </w:tc>
        <w:tc>
          <w:tcPr>
            <w:tcW w:w="766" w:type="pct"/>
            <w:shd w:val="clear" w:color="auto" w:fill="auto"/>
            <w:hideMark/>
          </w:tcPr>
          <w:p w14:paraId="139DA1C8"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hAnsi="Arial" w:cs="Arial"/>
                <w:color w:val="000000"/>
                <w:sz w:val="20"/>
                <w:szCs w:val="20"/>
              </w:rPr>
              <w:t>-</w:t>
            </w:r>
          </w:p>
        </w:tc>
        <w:tc>
          <w:tcPr>
            <w:tcW w:w="938" w:type="pct"/>
            <w:shd w:val="clear" w:color="000000" w:fill="FFE699"/>
            <w:vAlign w:val="bottom"/>
            <w:hideMark/>
          </w:tcPr>
          <w:p w14:paraId="21543F3D"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3</w:t>
            </w:r>
          </w:p>
        </w:tc>
        <w:tc>
          <w:tcPr>
            <w:tcW w:w="626" w:type="pct"/>
            <w:shd w:val="clear" w:color="auto" w:fill="auto"/>
            <w:hideMark/>
          </w:tcPr>
          <w:p w14:paraId="380AC8E0"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c>
          <w:tcPr>
            <w:tcW w:w="544" w:type="pct"/>
            <w:shd w:val="clear" w:color="auto" w:fill="auto"/>
            <w:vAlign w:val="center"/>
            <w:hideMark/>
          </w:tcPr>
          <w:p w14:paraId="10C8F851"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w:t>
            </w:r>
          </w:p>
        </w:tc>
      </w:tr>
      <w:tr w:rsidR="00CD00EB" w:rsidRPr="00596060" w14:paraId="5CFF9030" w14:textId="77777777" w:rsidTr="00596060">
        <w:tc>
          <w:tcPr>
            <w:tcW w:w="556" w:type="pct"/>
            <w:shd w:val="clear" w:color="000000" w:fill="BDD6EE"/>
            <w:noWrap/>
            <w:vAlign w:val="center"/>
            <w:hideMark/>
          </w:tcPr>
          <w:p w14:paraId="3B2EBF4F" w14:textId="77777777" w:rsidR="00CD00EB" w:rsidRPr="00596060" w:rsidRDefault="00CD00EB" w:rsidP="00CD00EB">
            <w:pPr>
              <w:spacing w:after="0" w:line="240" w:lineRule="auto"/>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Gmina Wieluń</w:t>
            </w:r>
          </w:p>
        </w:tc>
        <w:tc>
          <w:tcPr>
            <w:tcW w:w="507" w:type="pct"/>
            <w:shd w:val="clear" w:color="auto" w:fill="auto"/>
            <w:vAlign w:val="center"/>
            <w:hideMark/>
          </w:tcPr>
          <w:p w14:paraId="0B6E1AE2"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-6,36</w:t>
            </w:r>
          </w:p>
        </w:tc>
        <w:tc>
          <w:tcPr>
            <w:tcW w:w="506" w:type="pct"/>
            <w:shd w:val="clear" w:color="auto" w:fill="auto"/>
            <w:vAlign w:val="center"/>
          </w:tcPr>
          <w:p w14:paraId="1A0A1A22"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-112</w:t>
            </w:r>
          </w:p>
        </w:tc>
        <w:tc>
          <w:tcPr>
            <w:tcW w:w="557" w:type="pct"/>
            <w:shd w:val="clear" w:color="auto" w:fill="auto"/>
            <w:vAlign w:val="center"/>
          </w:tcPr>
          <w:p w14:paraId="10994F83"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24,62</w:t>
            </w:r>
          </w:p>
        </w:tc>
        <w:tc>
          <w:tcPr>
            <w:tcW w:w="766" w:type="pct"/>
            <w:shd w:val="clear" w:color="auto" w:fill="auto"/>
            <w:vAlign w:val="center"/>
          </w:tcPr>
          <w:p w14:paraId="648C212A"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3</w:t>
            </w:r>
          </w:p>
        </w:tc>
        <w:tc>
          <w:tcPr>
            <w:tcW w:w="938" w:type="pct"/>
            <w:shd w:val="clear" w:color="auto" w:fill="auto"/>
            <w:vAlign w:val="center"/>
          </w:tcPr>
          <w:p w14:paraId="6EE13A85"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 xml:space="preserve">2,33 </w:t>
            </w:r>
            <w:r w:rsidRPr="00596060">
              <w:rPr>
                <w:rFonts w:ascii="Arial" w:eastAsia="Times New Roman" w:hAnsi="Arial" w:cs="Arial"/>
                <w:color w:val="000000"/>
                <w:sz w:val="20"/>
                <w:szCs w:val="20"/>
                <w:lang w:eastAsia="pl-PL"/>
              </w:rPr>
              <w:sym w:font="Symbol" w:char="F0BB"/>
            </w:r>
            <w:r w:rsidRPr="00596060">
              <w:rPr>
                <w:rFonts w:ascii="Arial" w:eastAsia="Times New Roman" w:hAnsi="Arial" w:cs="Arial"/>
                <w:color w:val="000000"/>
                <w:sz w:val="20"/>
                <w:szCs w:val="20"/>
                <w:lang w:eastAsia="pl-PL"/>
              </w:rPr>
              <w:t xml:space="preserve"> 2</w:t>
            </w:r>
          </w:p>
        </w:tc>
        <w:tc>
          <w:tcPr>
            <w:tcW w:w="626" w:type="pct"/>
            <w:shd w:val="clear" w:color="auto" w:fill="auto"/>
            <w:vAlign w:val="center"/>
          </w:tcPr>
          <w:p w14:paraId="518F0098"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1,81</w:t>
            </w:r>
            <w:r w:rsidRPr="00596060">
              <w:rPr>
                <w:rFonts w:ascii="Arial" w:eastAsia="Times New Roman" w:hAnsi="Arial" w:cs="Arial"/>
                <w:color w:val="000000"/>
                <w:sz w:val="20"/>
                <w:szCs w:val="20"/>
                <w:lang w:eastAsia="pl-PL"/>
              </w:rPr>
              <w:sym w:font="Symbol" w:char="F0BB"/>
            </w:r>
            <w:r w:rsidRPr="00596060">
              <w:rPr>
                <w:rFonts w:ascii="Arial" w:eastAsia="Times New Roman" w:hAnsi="Arial" w:cs="Arial"/>
                <w:color w:val="000000"/>
                <w:sz w:val="20"/>
                <w:szCs w:val="20"/>
                <w:lang w:eastAsia="pl-PL"/>
              </w:rPr>
              <w:t xml:space="preserve"> 2</w:t>
            </w:r>
          </w:p>
        </w:tc>
        <w:tc>
          <w:tcPr>
            <w:tcW w:w="544" w:type="pct"/>
            <w:shd w:val="clear" w:color="auto" w:fill="auto"/>
            <w:vAlign w:val="center"/>
            <w:hideMark/>
          </w:tcPr>
          <w:p w14:paraId="76169FDB" w14:textId="77777777" w:rsidR="00CD00EB" w:rsidRPr="00596060" w:rsidRDefault="00CD00EB" w:rsidP="00CD00EB">
            <w:pPr>
              <w:spacing w:after="0" w:line="240" w:lineRule="auto"/>
              <w:jc w:val="center"/>
              <w:rPr>
                <w:rFonts w:ascii="Arial" w:eastAsia="Times New Roman" w:hAnsi="Arial" w:cs="Arial"/>
                <w:color w:val="000000"/>
                <w:sz w:val="20"/>
                <w:szCs w:val="20"/>
                <w:lang w:eastAsia="pl-PL"/>
              </w:rPr>
            </w:pPr>
            <w:r w:rsidRPr="00596060">
              <w:rPr>
                <w:rFonts w:ascii="Arial" w:eastAsia="Times New Roman" w:hAnsi="Arial" w:cs="Arial"/>
                <w:color w:val="000000"/>
                <w:sz w:val="20"/>
                <w:szCs w:val="20"/>
                <w:lang w:eastAsia="pl-PL"/>
              </w:rPr>
              <w:t>17</w:t>
            </w:r>
          </w:p>
        </w:tc>
      </w:tr>
    </w:tbl>
    <w:p w14:paraId="534B768D" w14:textId="77777777" w:rsidR="00CD00EB" w:rsidRDefault="00CD00EB" w:rsidP="00CD00EB">
      <w:pPr>
        <w:spacing w:after="0" w:line="276" w:lineRule="auto"/>
        <w:jc w:val="both"/>
        <w:rPr>
          <w:rFonts w:ascii="Arial" w:hAnsi="Arial" w:cs="Arial"/>
          <w:sz w:val="20"/>
          <w:szCs w:val="20"/>
        </w:rPr>
      </w:pPr>
      <w:r>
        <w:rPr>
          <w:rFonts w:ascii="Arial" w:hAnsi="Arial" w:cs="Arial"/>
          <w:sz w:val="20"/>
          <w:szCs w:val="20"/>
        </w:rPr>
        <w:t>Źródło: Opracowanie własne</w:t>
      </w:r>
    </w:p>
    <w:p w14:paraId="60A3ACBD" w14:textId="77777777" w:rsidR="00596060" w:rsidRDefault="00596060" w:rsidP="00CD00EB">
      <w:pPr>
        <w:spacing w:after="0" w:line="276" w:lineRule="auto"/>
        <w:jc w:val="both"/>
        <w:rPr>
          <w:rFonts w:ascii="Arial" w:hAnsi="Arial" w:cs="Arial"/>
          <w:sz w:val="20"/>
          <w:szCs w:val="20"/>
        </w:rPr>
        <w:sectPr w:rsidR="00596060" w:rsidSect="00596060">
          <w:pgSz w:w="16838" w:h="11906" w:orient="landscape"/>
          <w:pgMar w:top="1418" w:right="1418" w:bottom="1418" w:left="1418" w:header="709" w:footer="709" w:gutter="0"/>
          <w:cols w:space="708"/>
          <w:docGrid w:linePitch="360"/>
        </w:sectPr>
      </w:pPr>
    </w:p>
    <w:p w14:paraId="617EDC9E" w14:textId="77777777" w:rsidR="003E6044" w:rsidRPr="00B874E1" w:rsidRDefault="003E6044" w:rsidP="00596060">
      <w:pPr>
        <w:pStyle w:val="Akapitzlist"/>
        <w:numPr>
          <w:ilvl w:val="1"/>
          <w:numId w:val="1"/>
        </w:numPr>
        <w:spacing w:after="0" w:line="276" w:lineRule="auto"/>
        <w:ind w:left="1077" w:hanging="357"/>
        <w:outlineLvl w:val="1"/>
        <w:rPr>
          <w:rFonts w:ascii="Arial" w:hAnsi="Arial" w:cs="Arial"/>
          <w:sz w:val="28"/>
          <w:szCs w:val="28"/>
        </w:rPr>
      </w:pPr>
      <w:bookmarkStart w:id="112" w:name="_Toc192754287"/>
      <w:r w:rsidRPr="00B874E1">
        <w:rPr>
          <w:rFonts w:ascii="Arial" w:hAnsi="Arial" w:cs="Arial"/>
          <w:sz w:val="28"/>
          <w:szCs w:val="28"/>
        </w:rPr>
        <w:lastRenderedPageBreak/>
        <w:t>Pogłębiona diagnoza sfery społecznej dla obszaru, na którym zidentyfikowano występowanie zjawisk negatywnych</w:t>
      </w:r>
      <w:bookmarkEnd w:id="112"/>
    </w:p>
    <w:p w14:paraId="59B0D85A" w14:textId="77777777" w:rsidR="003E6044" w:rsidRPr="00A354D3" w:rsidRDefault="003E6044" w:rsidP="00596060">
      <w:pPr>
        <w:spacing w:after="0" w:line="276" w:lineRule="auto"/>
        <w:jc w:val="both"/>
        <w:rPr>
          <w:rFonts w:ascii="Arial" w:hAnsi="Arial" w:cs="Arial"/>
          <w:sz w:val="20"/>
          <w:szCs w:val="20"/>
        </w:rPr>
      </w:pPr>
    </w:p>
    <w:p w14:paraId="27C5ECF8" w14:textId="77777777" w:rsidR="00CD00EB" w:rsidRPr="00A354D3" w:rsidRDefault="00CD00EB" w:rsidP="00217B3E">
      <w:pPr>
        <w:spacing w:before="120" w:after="120" w:line="276" w:lineRule="auto"/>
        <w:ind w:firstLine="708"/>
        <w:jc w:val="both"/>
        <w:rPr>
          <w:rFonts w:ascii="Arial" w:hAnsi="Arial" w:cs="Arial"/>
          <w:sz w:val="20"/>
          <w:szCs w:val="20"/>
        </w:rPr>
      </w:pPr>
      <w:r w:rsidRPr="00A354D3">
        <w:rPr>
          <w:rFonts w:ascii="Arial" w:hAnsi="Arial" w:cs="Arial"/>
          <w:sz w:val="20"/>
          <w:szCs w:val="20"/>
        </w:rPr>
        <w:t>Dla obszaru, na którym zidentyfikowano występowanie koncentracji negatywnych zjawisk kryzysowych w sferze społecznej, czyli dla Miasta Wielunia, przeprowadzono pogłębioną diagnozę sfery społecznej. W tym celu dane przeanalizowano w podziale na wyodrębnione w mieście ulice.</w:t>
      </w:r>
    </w:p>
    <w:p w14:paraId="5381C740" w14:textId="77777777" w:rsidR="00CD00EB" w:rsidRPr="00BF1EF9" w:rsidRDefault="00CD00EB" w:rsidP="00596060">
      <w:pPr>
        <w:spacing w:before="120" w:after="120" w:line="276" w:lineRule="auto"/>
        <w:contextualSpacing/>
        <w:jc w:val="both"/>
        <w:rPr>
          <w:rFonts w:ascii="Arial" w:hAnsi="Arial" w:cs="Arial"/>
          <w:b/>
          <w:bCs/>
          <w:sz w:val="20"/>
          <w:szCs w:val="20"/>
        </w:rPr>
      </w:pPr>
      <w:r w:rsidRPr="00A354D3">
        <w:rPr>
          <w:rFonts w:ascii="Arial" w:hAnsi="Arial" w:cs="Arial"/>
          <w:b/>
          <w:bCs/>
          <w:sz w:val="20"/>
          <w:szCs w:val="20"/>
        </w:rPr>
        <w:t xml:space="preserve">Liczba i struktura </w:t>
      </w:r>
      <w:r w:rsidRPr="00BF1EF9">
        <w:rPr>
          <w:rFonts w:ascii="Arial" w:hAnsi="Arial" w:cs="Arial"/>
          <w:b/>
          <w:bCs/>
          <w:sz w:val="20"/>
          <w:szCs w:val="20"/>
        </w:rPr>
        <w:t>wieku ludności</w:t>
      </w:r>
    </w:p>
    <w:p w14:paraId="34C5BD24" w14:textId="77777777" w:rsidR="00CD00EB" w:rsidRPr="00165DC3" w:rsidRDefault="00CD00EB" w:rsidP="00596060">
      <w:pPr>
        <w:spacing w:before="120" w:after="120" w:line="276" w:lineRule="auto"/>
        <w:contextualSpacing/>
        <w:jc w:val="both"/>
        <w:rPr>
          <w:rFonts w:ascii="Arial" w:hAnsi="Arial" w:cs="Arial"/>
          <w:i/>
          <w:iCs/>
          <w:sz w:val="20"/>
          <w:szCs w:val="20"/>
          <w:u w:val="single"/>
        </w:rPr>
      </w:pPr>
      <w:r w:rsidRPr="00165DC3">
        <w:rPr>
          <w:rFonts w:ascii="Arial" w:hAnsi="Arial" w:cs="Arial"/>
          <w:i/>
          <w:iCs/>
          <w:sz w:val="20"/>
          <w:szCs w:val="20"/>
          <w:u w:val="single"/>
        </w:rPr>
        <w:t>Procentowy ubytek liczby ludności w roku 2022 w stosunku do roku 2019</w:t>
      </w:r>
    </w:p>
    <w:p w14:paraId="20F5CE38" w14:textId="4AAD5557" w:rsidR="00CD00EB" w:rsidRPr="003A741A" w:rsidRDefault="00CD00EB" w:rsidP="00217B3E">
      <w:pPr>
        <w:spacing w:before="120" w:after="120" w:line="276" w:lineRule="auto"/>
        <w:ind w:firstLine="709"/>
        <w:jc w:val="both"/>
        <w:rPr>
          <w:rFonts w:ascii="Arial" w:hAnsi="Arial" w:cs="Arial"/>
          <w:sz w:val="20"/>
          <w:szCs w:val="20"/>
        </w:rPr>
      </w:pPr>
      <w:r w:rsidRPr="00FA49D7">
        <w:rPr>
          <w:rFonts w:ascii="Arial" w:hAnsi="Arial" w:cs="Arial"/>
          <w:sz w:val="20"/>
          <w:szCs w:val="20"/>
        </w:rPr>
        <w:t xml:space="preserve">W tabeli poniżej przedstawiono </w:t>
      </w:r>
      <w:r>
        <w:rPr>
          <w:rFonts w:ascii="Arial" w:hAnsi="Arial" w:cs="Arial"/>
          <w:sz w:val="20"/>
          <w:szCs w:val="20"/>
        </w:rPr>
        <w:t xml:space="preserve">liczbę mieszkańców w Mieście Wieluniu wg podziału na ulice. </w:t>
      </w:r>
      <w:r w:rsidR="00596060">
        <w:rPr>
          <w:rFonts w:ascii="Arial" w:hAnsi="Arial" w:cs="Arial"/>
          <w:sz w:val="20"/>
          <w:szCs w:val="20"/>
        </w:rPr>
        <w:t>O</w:t>
      </w:r>
      <w:r>
        <w:rPr>
          <w:rFonts w:ascii="Arial" w:hAnsi="Arial" w:cs="Arial"/>
          <w:sz w:val="20"/>
          <w:szCs w:val="20"/>
        </w:rPr>
        <w:t xml:space="preserve">bliczono </w:t>
      </w:r>
      <w:r w:rsidRPr="00FA49D7">
        <w:rPr>
          <w:rFonts w:ascii="Arial" w:hAnsi="Arial" w:cs="Arial"/>
          <w:sz w:val="20"/>
          <w:szCs w:val="20"/>
        </w:rPr>
        <w:t xml:space="preserve">procentowy ubytek liczby ludności w roku 2022 w stosunku do roku 2019. W kolumnie „różnica [%] 2022 r./2019 r.” kolorem </w:t>
      </w:r>
      <w:r w:rsidR="00036EFC">
        <w:rPr>
          <w:rFonts w:ascii="Arial" w:hAnsi="Arial" w:cs="Arial"/>
          <w:sz w:val="20"/>
          <w:szCs w:val="20"/>
        </w:rPr>
        <w:t xml:space="preserve">zielonym </w:t>
      </w:r>
      <w:r w:rsidRPr="00FA49D7">
        <w:rPr>
          <w:rFonts w:ascii="Arial" w:hAnsi="Arial" w:cs="Arial"/>
          <w:sz w:val="20"/>
          <w:szCs w:val="20"/>
        </w:rPr>
        <w:t xml:space="preserve">oznaczono wyższe ujemne </w:t>
      </w:r>
      <w:r w:rsidR="00C01C33" w:rsidRPr="00FA49D7">
        <w:rPr>
          <w:rFonts w:ascii="Arial" w:hAnsi="Arial" w:cs="Arial"/>
          <w:sz w:val="20"/>
          <w:szCs w:val="20"/>
        </w:rPr>
        <w:t>wartości</w:t>
      </w:r>
      <w:r w:rsidRPr="00FA49D7">
        <w:rPr>
          <w:rFonts w:ascii="Arial" w:hAnsi="Arial" w:cs="Arial"/>
          <w:sz w:val="20"/>
          <w:szCs w:val="20"/>
        </w:rPr>
        <w:t xml:space="preserve"> niż średnia dla </w:t>
      </w:r>
      <w:r>
        <w:rPr>
          <w:rFonts w:ascii="Arial" w:hAnsi="Arial" w:cs="Arial"/>
          <w:sz w:val="20"/>
          <w:szCs w:val="20"/>
        </w:rPr>
        <w:t>Wielunia</w:t>
      </w:r>
      <w:r w:rsidRPr="00FA49D7">
        <w:rPr>
          <w:rFonts w:ascii="Arial" w:hAnsi="Arial" w:cs="Arial"/>
          <w:sz w:val="20"/>
          <w:szCs w:val="20"/>
        </w:rPr>
        <w:t xml:space="preserve"> ogółem </w:t>
      </w:r>
      <w:r w:rsidRPr="003A741A">
        <w:rPr>
          <w:rFonts w:ascii="Arial" w:hAnsi="Arial" w:cs="Arial"/>
          <w:sz w:val="20"/>
          <w:szCs w:val="20"/>
        </w:rPr>
        <w:t>(-5,76%), co wskazuje na obszary najbardziej dotknięte</w:t>
      </w:r>
      <w:r>
        <w:rPr>
          <w:rFonts w:ascii="Arial" w:hAnsi="Arial" w:cs="Arial"/>
          <w:sz w:val="20"/>
          <w:szCs w:val="20"/>
        </w:rPr>
        <w:t xml:space="preserve"> zjawiskiem</w:t>
      </w:r>
      <w:r w:rsidRPr="003A741A">
        <w:rPr>
          <w:rFonts w:ascii="Arial" w:hAnsi="Arial" w:cs="Arial"/>
          <w:sz w:val="20"/>
          <w:szCs w:val="20"/>
        </w:rPr>
        <w:t xml:space="preserve"> wyludniani</w:t>
      </w:r>
      <w:r>
        <w:rPr>
          <w:rFonts w:ascii="Arial" w:hAnsi="Arial" w:cs="Arial"/>
          <w:sz w:val="20"/>
          <w:szCs w:val="20"/>
        </w:rPr>
        <w:t>a</w:t>
      </w:r>
      <w:r w:rsidRPr="003A741A">
        <w:rPr>
          <w:rFonts w:ascii="Arial" w:hAnsi="Arial" w:cs="Arial"/>
          <w:sz w:val="20"/>
          <w:szCs w:val="20"/>
        </w:rPr>
        <w:t xml:space="preserve"> się.</w:t>
      </w:r>
    </w:p>
    <w:p w14:paraId="10F50068" w14:textId="04B924E5" w:rsidR="00CD00EB" w:rsidRPr="00816B17" w:rsidRDefault="00CD00EB" w:rsidP="00596060">
      <w:pPr>
        <w:spacing w:before="120" w:after="0" w:line="240" w:lineRule="auto"/>
        <w:jc w:val="both"/>
        <w:rPr>
          <w:rFonts w:ascii="Arial" w:hAnsi="Arial" w:cs="Arial"/>
          <w:sz w:val="20"/>
          <w:szCs w:val="20"/>
        </w:rPr>
      </w:pPr>
      <w:bookmarkStart w:id="113" w:name="_Toc144363756"/>
      <w:bookmarkStart w:id="114" w:name="_Toc148902941"/>
      <w:bookmarkStart w:id="115" w:name="_Toc173247408"/>
      <w:bookmarkStart w:id="116" w:name="_Toc192754208"/>
      <w:r w:rsidRPr="00816B17">
        <w:rPr>
          <w:rFonts w:ascii="Arial" w:hAnsi="Arial" w:cs="Arial"/>
          <w:sz w:val="20"/>
          <w:szCs w:val="20"/>
        </w:rPr>
        <w:t xml:space="preserve">Tabela </w:t>
      </w:r>
      <w:r w:rsidRPr="00816B17">
        <w:rPr>
          <w:rFonts w:ascii="Arial" w:hAnsi="Arial" w:cs="Arial"/>
          <w:sz w:val="20"/>
          <w:szCs w:val="20"/>
        </w:rPr>
        <w:fldChar w:fldCharType="begin"/>
      </w:r>
      <w:r w:rsidRPr="00816B17">
        <w:rPr>
          <w:rFonts w:ascii="Arial" w:hAnsi="Arial" w:cs="Arial"/>
          <w:sz w:val="20"/>
          <w:szCs w:val="20"/>
        </w:rPr>
        <w:instrText xml:space="preserve"> SEQ Tabela \* ARABIC </w:instrText>
      </w:r>
      <w:r w:rsidRPr="00816B17">
        <w:rPr>
          <w:rFonts w:ascii="Arial" w:hAnsi="Arial" w:cs="Arial"/>
          <w:sz w:val="20"/>
          <w:szCs w:val="20"/>
        </w:rPr>
        <w:fldChar w:fldCharType="separate"/>
      </w:r>
      <w:r w:rsidR="00D8343E">
        <w:rPr>
          <w:rFonts w:ascii="Arial" w:hAnsi="Arial" w:cs="Arial"/>
          <w:noProof/>
          <w:sz w:val="20"/>
          <w:szCs w:val="20"/>
        </w:rPr>
        <w:t>15</w:t>
      </w:r>
      <w:r w:rsidRPr="00816B17">
        <w:rPr>
          <w:rFonts w:ascii="Arial" w:hAnsi="Arial" w:cs="Arial"/>
          <w:sz w:val="20"/>
          <w:szCs w:val="20"/>
        </w:rPr>
        <w:fldChar w:fldCharType="end"/>
      </w:r>
      <w:r w:rsidRPr="00816B17">
        <w:rPr>
          <w:rFonts w:ascii="Arial" w:hAnsi="Arial" w:cs="Arial"/>
          <w:sz w:val="20"/>
          <w:szCs w:val="20"/>
        </w:rPr>
        <w:t xml:space="preserve"> Procentowy ubytek liczby ludności w podziale na ulice w Wieluniu w latach 2019-2022 (stan na 31 grudnia</w:t>
      </w:r>
      <w:bookmarkEnd w:id="113"/>
      <w:r w:rsidRPr="00816B17">
        <w:rPr>
          <w:rFonts w:ascii="Arial" w:hAnsi="Arial" w:cs="Arial"/>
          <w:sz w:val="20"/>
          <w:szCs w:val="20"/>
        </w:rPr>
        <w:t>) z uwzględnieniem wskaźnika niższego od średniej dla miasta ogółem</w:t>
      </w:r>
      <w:bookmarkEnd w:id="114"/>
      <w:r w:rsidRPr="00816B17">
        <w:rPr>
          <w:rFonts w:ascii="Arial" w:hAnsi="Arial" w:cs="Arial"/>
          <w:sz w:val="20"/>
          <w:szCs w:val="20"/>
        </w:rPr>
        <w:t xml:space="preserve"> („x„ oznacza zwiększenie liczby ludności w 2022 roku, przy wartości = 0 w roku 2019)</w:t>
      </w:r>
      <w:bookmarkEnd w:id="115"/>
      <w:bookmarkEnd w:id="116"/>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682"/>
        <w:gridCol w:w="711"/>
        <w:gridCol w:w="707"/>
        <w:gridCol w:w="711"/>
        <w:gridCol w:w="794"/>
        <w:gridCol w:w="2461"/>
      </w:tblGrid>
      <w:tr w:rsidR="00CD00EB" w:rsidRPr="003A741A" w14:paraId="159B0291" w14:textId="77777777" w:rsidTr="00596060">
        <w:trPr>
          <w:tblHeader/>
        </w:trPr>
        <w:tc>
          <w:tcPr>
            <w:tcW w:w="2031" w:type="pct"/>
            <w:shd w:val="clear" w:color="auto" w:fill="auto"/>
            <w:noWrap/>
            <w:vAlign w:val="center"/>
            <w:hideMark/>
          </w:tcPr>
          <w:p w14:paraId="221D42E4" w14:textId="77777777" w:rsidR="00CD00EB" w:rsidRPr="003A741A" w:rsidRDefault="00CD00EB" w:rsidP="00B55D5A">
            <w:pPr>
              <w:spacing w:after="0" w:line="240" w:lineRule="auto"/>
              <w:rPr>
                <w:rFonts w:ascii="Arial" w:eastAsia="Times New Roman" w:hAnsi="Arial" w:cs="Arial"/>
                <w:color w:val="000000"/>
                <w:sz w:val="18"/>
                <w:szCs w:val="18"/>
                <w:lang w:eastAsia="pl-PL"/>
              </w:rPr>
            </w:pPr>
          </w:p>
        </w:tc>
        <w:tc>
          <w:tcPr>
            <w:tcW w:w="392" w:type="pct"/>
            <w:shd w:val="clear" w:color="auto" w:fill="auto"/>
            <w:noWrap/>
            <w:vAlign w:val="center"/>
            <w:hideMark/>
          </w:tcPr>
          <w:p w14:paraId="579BE5A4" w14:textId="77777777" w:rsidR="00CD00EB" w:rsidRPr="003A741A" w:rsidRDefault="00CD00EB" w:rsidP="00B55D5A">
            <w:pPr>
              <w:spacing w:after="0" w:line="240" w:lineRule="auto"/>
              <w:jc w:val="center"/>
              <w:rPr>
                <w:rFonts w:ascii="Arial" w:eastAsia="Times New Roman" w:hAnsi="Arial" w:cs="Arial"/>
                <w:b/>
                <w:bCs/>
                <w:color w:val="000000"/>
                <w:sz w:val="18"/>
                <w:szCs w:val="18"/>
                <w:lang w:eastAsia="pl-PL"/>
              </w:rPr>
            </w:pPr>
            <w:r w:rsidRPr="003A741A">
              <w:rPr>
                <w:rFonts w:ascii="Arial" w:eastAsia="Times New Roman" w:hAnsi="Arial" w:cs="Arial"/>
                <w:b/>
                <w:bCs/>
                <w:color w:val="000000"/>
                <w:sz w:val="18"/>
                <w:szCs w:val="18"/>
                <w:lang w:eastAsia="pl-PL"/>
              </w:rPr>
              <w:t>2019</w:t>
            </w:r>
          </w:p>
        </w:tc>
        <w:tc>
          <w:tcPr>
            <w:tcW w:w="390" w:type="pct"/>
            <w:shd w:val="clear" w:color="auto" w:fill="auto"/>
            <w:noWrap/>
            <w:vAlign w:val="center"/>
            <w:hideMark/>
          </w:tcPr>
          <w:p w14:paraId="12C5A2FE" w14:textId="77777777" w:rsidR="00CD00EB" w:rsidRPr="003A741A" w:rsidRDefault="00CD00EB" w:rsidP="00B55D5A">
            <w:pPr>
              <w:spacing w:after="0" w:line="240" w:lineRule="auto"/>
              <w:jc w:val="center"/>
              <w:rPr>
                <w:rFonts w:ascii="Arial" w:eastAsia="Times New Roman" w:hAnsi="Arial" w:cs="Arial"/>
                <w:b/>
                <w:bCs/>
                <w:color w:val="000000"/>
                <w:sz w:val="18"/>
                <w:szCs w:val="18"/>
                <w:lang w:eastAsia="pl-PL"/>
              </w:rPr>
            </w:pPr>
            <w:r w:rsidRPr="003A741A">
              <w:rPr>
                <w:rFonts w:ascii="Arial" w:eastAsia="Times New Roman" w:hAnsi="Arial" w:cs="Arial"/>
                <w:b/>
                <w:bCs/>
                <w:color w:val="000000"/>
                <w:sz w:val="18"/>
                <w:szCs w:val="18"/>
                <w:lang w:eastAsia="pl-PL"/>
              </w:rPr>
              <w:t>2020</w:t>
            </w:r>
          </w:p>
        </w:tc>
        <w:tc>
          <w:tcPr>
            <w:tcW w:w="392" w:type="pct"/>
            <w:shd w:val="clear" w:color="auto" w:fill="auto"/>
            <w:noWrap/>
            <w:vAlign w:val="center"/>
            <w:hideMark/>
          </w:tcPr>
          <w:p w14:paraId="430A98A7" w14:textId="77777777" w:rsidR="00CD00EB" w:rsidRPr="003A741A" w:rsidRDefault="00CD00EB" w:rsidP="00B55D5A">
            <w:pPr>
              <w:spacing w:after="0" w:line="240" w:lineRule="auto"/>
              <w:jc w:val="center"/>
              <w:rPr>
                <w:rFonts w:ascii="Arial" w:eastAsia="Times New Roman" w:hAnsi="Arial" w:cs="Arial"/>
                <w:b/>
                <w:bCs/>
                <w:color w:val="000000"/>
                <w:sz w:val="18"/>
                <w:szCs w:val="18"/>
                <w:lang w:eastAsia="pl-PL"/>
              </w:rPr>
            </w:pPr>
            <w:r w:rsidRPr="003A741A">
              <w:rPr>
                <w:rFonts w:ascii="Arial" w:eastAsia="Times New Roman" w:hAnsi="Arial" w:cs="Arial"/>
                <w:b/>
                <w:bCs/>
                <w:color w:val="000000"/>
                <w:sz w:val="18"/>
                <w:szCs w:val="18"/>
                <w:lang w:eastAsia="pl-PL"/>
              </w:rPr>
              <w:t>2021</w:t>
            </w:r>
          </w:p>
        </w:tc>
        <w:tc>
          <w:tcPr>
            <w:tcW w:w="438" w:type="pct"/>
            <w:shd w:val="clear" w:color="auto" w:fill="auto"/>
            <w:noWrap/>
            <w:vAlign w:val="center"/>
            <w:hideMark/>
          </w:tcPr>
          <w:p w14:paraId="088F2938" w14:textId="77777777" w:rsidR="00CD00EB" w:rsidRPr="003A741A" w:rsidRDefault="00CD00EB" w:rsidP="00B55D5A">
            <w:pPr>
              <w:spacing w:after="0" w:line="240" w:lineRule="auto"/>
              <w:jc w:val="center"/>
              <w:rPr>
                <w:rFonts w:ascii="Arial" w:eastAsia="Times New Roman" w:hAnsi="Arial" w:cs="Arial"/>
                <w:b/>
                <w:bCs/>
                <w:color w:val="000000"/>
                <w:sz w:val="18"/>
                <w:szCs w:val="18"/>
                <w:lang w:eastAsia="pl-PL"/>
              </w:rPr>
            </w:pPr>
            <w:r w:rsidRPr="003A741A">
              <w:rPr>
                <w:rFonts w:ascii="Arial" w:eastAsia="Times New Roman" w:hAnsi="Arial" w:cs="Arial"/>
                <w:b/>
                <w:bCs/>
                <w:color w:val="000000"/>
                <w:sz w:val="18"/>
                <w:szCs w:val="18"/>
                <w:lang w:eastAsia="pl-PL"/>
              </w:rPr>
              <w:t>2022</w:t>
            </w:r>
          </w:p>
        </w:tc>
        <w:tc>
          <w:tcPr>
            <w:tcW w:w="1357" w:type="pct"/>
            <w:shd w:val="clear" w:color="auto" w:fill="auto"/>
            <w:noWrap/>
            <w:vAlign w:val="bottom"/>
            <w:hideMark/>
          </w:tcPr>
          <w:p w14:paraId="772D080E" w14:textId="77777777" w:rsidR="00CD00EB" w:rsidRPr="003A741A" w:rsidRDefault="00CD00EB" w:rsidP="00B55D5A">
            <w:pPr>
              <w:spacing w:after="0" w:line="240" w:lineRule="auto"/>
              <w:jc w:val="center"/>
              <w:rPr>
                <w:rFonts w:ascii="Arial" w:eastAsia="Times New Roman" w:hAnsi="Arial" w:cs="Arial"/>
                <w:b/>
                <w:bCs/>
                <w:color w:val="000000"/>
                <w:sz w:val="18"/>
                <w:szCs w:val="18"/>
                <w:lang w:eastAsia="pl-PL"/>
              </w:rPr>
            </w:pPr>
            <w:r w:rsidRPr="00CC76BA">
              <w:rPr>
                <w:rFonts w:ascii="Arial" w:hAnsi="Arial" w:cs="Arial"/>
                <w:b/>
                <w:bCs/>
                <w:sz w:val="18"/>
                <w:szCs w:val="18"/>
              </w:rPr>
              <w:t>różnica [%] 2022 r./2019 r.</w:t>
            </w:r>
          </w:p>
        </w:tc>
      </w:tr>
      <w:tr w:rsidR="00CD00EB" w:rsidRPr="003A741A" w14:paraId="00A5991D" w14:textId="77777777" w:rsidTr="00596060">
        <w:tc>
          <w:tcPr>
            <w:tcW w:w="2031" w:type="pct"/>
            <w:shd w:val="clear" w:color="auto" w:fill="FBE4D5"/>
            <w:vAlign w:val="center"/>
            <w:hideMark/>
          </w:tcPr>
          <w:p w14:paraId="76BE235A" w14:textId="77777777" w:rsidR="00CD00EB" w:rsidRPr="003A741A" w:rsidRDefault="00CD00EB" w:rsidP="00B55D5A">
            <w:pPr>
              <w:spacing w:after="0" w:line="240"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 xml:space="preserve">Miasto Wieluń </w:t>
            </w:r>
            <w:r w:rsidRPr="00932DDD">
              <w:rPr>
                <w:rFonts w:ascii="Arial" w:eastAsia="Times New Roman" w:hAnsi="Arial" w:cs="Arial"/>
                <w:color w:val="000000"/>
                <w:sz w:val="18"/>
                <w:szCs w:val="18"/>
                <w:lang w:eastAsia="pl-PL"/>
              </w:rPr>
              <w:sym w:font="Wingdings" w:char="F0E0"/>
            </w:r>
            <w:r>
              <w:rPr>
                <w:rFonts w:ascii="Arial" w:eastAsia="Times New Roman" w:hAnsi="Arial" w:cs="Arial"/>
                <w:color w:val="000000"/>
                <w:sz w:val="18"/>
                <w:szCs w:val="18"/>
                <w:lang w:eastAsia="pl-PL"/>
              </w:rPr>
              <w:t xml:space="preserve"> Ulice / osiedla:</w:t>
            </w:r>
          </w:p>
        </w:tc>
        <w:tc>
          <w:tcPr>
            <w:tcW w:w="392" w:type="pct"/>
            <w:shd w:val="clear" w:color="000000" w:fill="FBE4D5"/>
            <w:noWrap/>
            <w:vAlign w:val="center"/>
            <w:hideMark/>
          </w:tcPr>
          <w:p w14:paraId="775F3A1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22326</w:t>
            </w:r>
          </w:p>
        </w:tc>
        <w:tc>
          <w:tcPr>
            <w:tcW w:w="390" w:type="pct"/>
            <w:shd w:val="clear" w:color="000000" w:fill="FBE4D5"/>
            <w:noWrap/>
            <w:vAlign w:val="center"/>
            <w:hideMark/>
          </w:tcPr>
          <w:p w14:paraId="1B4565A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21974</w:t>
            </w:r>
          </w:p>
        </w:tc>
        <w:tc>
          <w:tcPr>
            <w:tcW w:w="392" w:type="pct"/>
            <w:shd w:val="clear" w:color="000000" w:fill="FBE4D5"/>
            <w:noWrap/>
            <w:vAlign w:val="center"/>
            <w:hideMark/>
          </w:tcPr>
          <w:p w14:paraId="50592F3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21417</w:t>
            </w:r>
          </w:p>
        </w:tc>
        <w:tc>
          <w:tcPr>
            <w:tcW w:w="438" w:type="pct"/>
            <w:shd w:val="clear" w:color="000000" w:fill="FBE4D5"/>
            <w:noWrap/>
            <w:vAlign w:val="center"/>
            <w:hideMark/>
          </w:tcPr>
          <w:p w14:paraId="0874A39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21041</w:t>
            </w:r>
          </w:p>
        </w:tc>
        <w:tc>
          <w:tcPr>
            <w:tcW w:w="1357" w:type="pct"/>
            <w:shd w:val="clear" w:color="auto" w:fill="auto"/>
            <w:noWrap/>
            <w:vAlign w:val="bottom"/>
            <w:hideMark/>
          </w:tcPr>
          <w:p w14:paraId="7DB41564" w14:textId="77777777" w:rsidR="00CD00EB" w:rsidRPr="003A741A" w:rsidRDefault="00CD00EB" w:rsidP="00B55D5A">
            <w:pPr>
              <w:spacing w:after="0" w:line="240" w:lineRule="auto"/>
              <w:jc w:val="center"/>
              <w:rPr>
                <w:rFonts w:ascii="Arial" w:eastAsia="Times New Roman" w:hAnsi="Arial" w:cs="Arial"/>
                <w:b/>
                <w:bCs/>
                <w:color w:val="000000"/>
                <w:sz w:val="18"/>
                <w:szCs w:val="18"/>
                <w:lang w:eastAsia="pl-PL"/>
              </w:rPr>
            </w:pPr>
            <w:r w:rsidRPr="003A741A">
              <w:rPr>
                <w:rFonts w:ascii="Arial" w:eastAsia="Times New Roman" w:hAnsi="Arial" w:cs="Arial"/>
                <w:b/>
                <w:bCs/>
                <w:color w:val="000000"/>
                <w:sz w:val="18"/>
                <w:szCs w:val="18"/>
                <w:lang w:eastAsia="pl-PL"/>
              </w:rPr>
              <w:t>-5,76</w:t>
            </w:r>
          </w:p>
        </w:tc>
      </w:tr>
      <w:tr w:rsidR="00CD00EB" w:rsidRPr="003A741A" w14:paraId="3F4AA5CC" w14:textId="77777777" w:rsidTr="00596060">
        <w:tc>
          <w:tcPr>
            <w:tcW w:w="2031" w:type="pct"/>
            <w:shd w:val="clear" w:color="auto" w:fill="auto"/>
            <w:vAlign w:val="center"/>
            <w:hideMark/>
          </w:tcPr>
          <w:p w14:paraId="6BEFA3B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18 Stycznia</w:t>
            </w:r>
          </w:p>
        </w:tc>
        <w:tc>
          <w:tcPr>
            <w:tcW w:w="392" w:type="pct"/>
            <w:shd w:val="clear" w:color="auto" w:fill="auto"/>
            <w:noWrap/>
            <w:vAlign w:val="center"/>
            <w:hideMark/>
          </w:tcPr>
          <w:p w14:paraId="63683D1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395</w:t>
            </w:r>
          </w:p>
        </w:tc>
        <w:tc>
          <w:tcPr>
            <w:tcW w:w="390" w:type="pct"/>
            <w:shd w:val="clear" w:color="auto" w:fill="auto"/>
            <w:noWrap/>
            <w:vAlign w:val="center"/>
            <w:hideMark/>
          </w:tcPr>
          <w:p w14:paraId="30FD1ED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395</w:t>
            </w:r>
          </w:p>
        </w:tc>
        <w:tc>
          <w:tcPr>
            <w:tcW w:w="392" w:type="pct"/>
            <w:shd w:val="clear" w:color="auto" w:fill="auto"/>
            <w:noWrap/>
            <w:vAlign w:val="center"/>
            <w:hideMark/>
          </w:tcPr>
          <w:p w14:paraId="7994AC0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380</w:t>
            </w:r>
          </w:p>
        </w:tc>
        <w:tc>
          <w:tcPr>
            <w:tcW w:w="438" w:type="pct"/>
            <w:shd w:val="clear" w:color="auto" w:fill="auto"/>
            <w:noWrap/>
            <w:vAlign w:val="center"/>
            <w:hideMark/>
          </w:tcPr>
          <w:p w14:paraId="5798F39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378</w:t>
            </w:r>
          </w:p>
        </w:tc>
        <w:tc>
          <w:tcPr>
            <w:tcW w:w="1357" w:type="pct"/>
            <w:shd w:val="clear" w:color="auto" w:fill="auto"/>
            <w:noWrap/>
            <w:vAlign w:val="bottom"/>
            <w:hideMark/>
          </w:tcPr>
          <w:p w14:paraId="21C5E0B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-4,30</w:t>
            </w:r>
          </w:p>
        </w:tc>
      </w:tr>
      <w:tr w:rsidR="00CD00EB" w:rsidRPr="003A741A" w14:paraId="51F565AB" w14:textId="77777777" w:rsidTr="00596060">
        <w:tc>
          <w:tcPr>
            <w:tcW w:w="2031" w:type="pct"/>
            <w:shd w:val="clear" w:color="auto" w:fill="auto"/>
            <w:vAlign w:val="center"/>
            <w:hideMark/>
          </w:tcPr>
          <w:p w14:paraId="2DC74A5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 Maja</w:t>
            </w:r>
          </w:p>
        </w:tc>
        <w:tc>
          <w:tcPr>
            <w:tcW w:w="392" w:type="pct"/>
            <w:shd w:val="clear" w:color="auto" w:fill="auto"/>
            <w:noWrap/>
            <w:vAlign w:val="center"/>
            <w:hideMark/>
          </w:tcPr>
          <w:p w14:paraId="517CC80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280</w:t>
            </w:r>
          </w:p>
        </w:tc>
        <w:tc>
          <w:tcPr>
            <w:tcW w:w="390" w:type="pct"/>
            <w:shd w:val="clear" w:color="auto" w:fill="auto"/>
            <w:noWrap/>
            <w:vAlign w:val="center"/>
            <w:hideMark/>
          </w:tcPr>
          <w:p w14:paraId="3B1259C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278</w:t>
            </w:r>
          </w:p>
        </w:tc>
        <w:tc>
          <w:tcPr>
            <w:tcW w:w="392" w:type="pct"/>
            <w:shd w:val="clear" w:color="auto" w:fill="auto"/>
            <w:noWrap/>
            <w:vAlign w:val="center"/>
            <w:hideMark/>
          </w:tcPr>
          <w:p w14:paraId="4A0B320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276</w:t>
            </w:r>
          </w:p>
        </w:tc>
        <w:tc>
          <w:tcPr>
            <w:tcW w:w="438" w:type="pct"/>
            <w:shd w:val="clear" w:color="auto" w:fill="auto"/>
            <w:noWrap/>
            <w:vAlign w:val="center"/>
            <w:hideMark/>
          </w:tcPr>
          <w:p w14:paraId="2A8C529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292</w:t>
            </w:r>
          </w:p>
        </w:tc>
        <w:tc>
          <w:tcPr>
            <w:tcW w:w="1357" w:type="pct"/>
            <w:shd w:val="clear" w:color="auto" w:fill="auto"/>
            <w:noWrap/>
            <w:vAlign w:val="bottom"/>
            <w:hideMark/>
          </w:tcPr>
          <w:p w14:paraId="6448A52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4,29</w:t>
            </w:r>
          </w:p>
        </w:tc>
      </w:tr>
      <w:tr w:rsidR="00CD00EB" w:rsidRPr="003A741A" w14:paraId="13AA7AB0" w14:textId="77777777" w:rsidTr="00596060">
        <w:tc>
          <w:tcPr>
            <w:tcW w:w="2031" w:type="pct"/>
            <w:shd w:val="clear" w:color="auto" w:fill="auto"/>
            <w:vAlign w:val="center"/>
            <w:hideMark/>
          </w:tcPr>
          <w:p w14:paraId="4E4A456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Adama Asnyka</w:t>
            </w:r>
          </w:p>
        </w:tc>
        <w:tc>
          <w:tcPr>
            <w:tcW w:w="392" w:type="pct"/>
            <w:shd w:val="clear" w:color="auto" w:fill="auto"/>
            <w:noWrap/>
            <w:vAlign w:val="center"/>
            <w:hideMark/>
          </w:tcPr>
          <w:p w14:paraId="1255A36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68</w:t>
            </w:r>
          </w:p>
        </w:tc>
        <w:tc>
          <w:tcPr>
            <w:tcW w:w="390" w:type="pct"/>
            <w:shd w:val="clear" w:color="auto" w:fill="auto"/>
            <w:noWrap/>
            <w:vAlign w:val="center"/>
            <w:hideMark/>
          </w:tcPr>
          <w:p w14:paraId="7A69E96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66</w:t>
            </w:r>
          </w:p>
        </w:tc>
        <w:tc>
          <w:tcPr>
            <w:tcW w:w="392" w:type="pct"/>
            <w:shd w:val="clear" w:color="auto" w:fill="auto"/>
            <w:noWrap/>
            <w:vAlign w:val="center"/>
            <w:hideMark/>
          </w:tcPr>
          <w:p w14:paraId="4C2CD9F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66</w:t>
            </w:r>
          </w:p>
        </w:tc>
        <w:tc>
          <w:tcPr>
            <w:tcW w:w="438" w:type="pct"/>
            <w:shd w:val="clear" w:color="auto" w:fill="auto"/>
            <w:noWrap/>
            <w:vAlign w:val="center"/>
            <w:hideMark/>
          </w:tcPr>
          <w:p w14:paraId="6FB354D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61</w:t>
            </w:r>
          </w:p>
        </w:tc>
        <w:tc>
          <w:tcPr>
            <w:tcW w:w="1357" w:type="pct"/>
            <w:shd w:val="clear" w:color="auto" w:fill="ADFDDD"/>
            <w:noWrap/>
            <w:vAlign w:val="bottom"/>
            <w:hideMark/>
          </w:tcPr>
          <w:p w14:paraId="4DCB849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-10,29</w:t>
            </w:r>
          </w:p>
        </w:tc>
      </w:tr>
      <w:tr w:rsidR="00CD00EB" w:rsidRPr="003A741A" w14:paraId="53E043B4" w14:textId="77777777" w:rsidTr="00596060">
        <w:tc>
          <w:tcPr>
            <w:tcW w:w="2031" w:type="pct"/>
            <w:shd w:val="clear" w:color="auto" w:fill="auto"/>
            <w:vAlign w:val="center"/>
            <w:hideMark/>
          </w:tcPr>
          <w:p w14:paraId="0E315FA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Adama Mickiewicza</w:t>
            </w:r>
          </w:p>
        </w:tc>
        <w:tc>
          <w:tcPr>
            <w:tcW w:w="392" w:type="pct"/>
            <w:shd w:val="clear" w:color="auto" w:fill="auto"/>
            <w:noWrap/>
            <w:vAlign w:val="center"/>
            <w:hideMark/>
          </w:tcPr>
          <w:p w14:paraId="172F0F2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52</w:t>
            </w:r>
          </w:p>
        </w:tc>
        <w:tc>
          <w:tcPr>
            <w:tcW w:w="390" w:type="pct"/>
            <w:shd w:val="clear" w:color="auto" w:fill="auto"/>
            <w:noWrap/>
            <w:vAlign w:val="center"/>
            <w:hideMark/>
          </w:tcPr>
          <w:p w14:paraId="0364958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51</w:t>
            </w:r>
          </w:p>
        </w:tc>
        <w:tc>
          <w:tcPr>
            <w:tcW w:w="392" w:type="pct"/>
            <w:shd w:val="clear" w:color="auto" w:fill="auto"/>
            <w:noWrap/>
            <w:vAlign w:val="center"/>
            <w:hideMark/>
          </w:tcPr>
          <w:p w14:paraId="44C8E70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50</w:t>
            </w:r>
          </w:p>
        </w:tc>
        <w:tc>
          <w:tcPr>
            <w:tcW w:w="438" w:type="pct"/>
            <w:shd w:val="clear" w:color="auto" w:fill="auto"/>
            <w:noWrap/>
            <w:vAlign w:val="center"/>
            <w:hideMark/>
          </w:tcPr>
          <w:p w14:paraId="6A54F8D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47</w:t>
            </w:r>
          </w:p>
        </w:tc>
        <w:tc>
          <w:tcPr>
            <w:tcW w:w="1357" w:type="pct"/>
            <w:shd w:val="clear" w:color="auto" w:fill="ADFDDD"/>
            <w:noWrap/>
            <w:vAlign w:val="bottom"/>
            <w:hideMark/>
          </w:tcPr>
          <w:p w14:paraId="58DA905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-9,62</w:t>
            </w:r>
          </w:p>
        </w:tc>
      </w:tr>
      <w:tr w:rsidR="00CD00EB" w:rsidRPr="003A741A" w14:paraId="067E2839" w14:textId="77777777" w:rsidTr="00596060">
        <w:tc>
          <w:tcPr>
            <w:tcW w:w="2031" w:type="pct"/>
            <w:shd w:val="clear" w:color="auto" w:fill="auto"/>
            <w:vAlign w:val="center"/>
            <w:hideMark/>
          </w:tcPr>
          <w:p w14:paraId="5D92320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Akacjowa</w:t>
            </w:r>
          </w:p>
        </w:tc>
        <w:tc>
          <w:tcPr>
            <w:tcW w:w="392" w:type="pct"/>
            <w:shd w:val="clear" w:color="auto" w:fill="auto"/>
            <w:noWrap/>
            <w:vAlign w:val="center"/>
            <w:hideMark/>
          </w:tcPr>
          <w:p w14:paraId="4C95DDA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114</w:t>
            </w:r>
          </w:p>
        </w:tc>
        <w:tc>
          <w:tcPr>
            <w:tcW w:w="390" w:type="pct"/>
            <w:shd w:val="clear" w:color="auto" w:fill="auto"/>
            <w:noWrap/>
            <w:vAlign w:val="center"/>
            <w:hideMark/>
          </w:tcPr>
          <w:p w14:paraId="2C6548D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111</w:t>
            </w:r>
          </w:p>
        </w:tc>
        <w:tc>
          <w:tcPr>
            <w:tcW w:w="392" w:type="pct"/>
            <w:shd w:val="clear" w:color="auto" w:fill="auto"/>
            <w:noWrap/>
            <w:vAlign w:val="center"/>
            <w:hideMark/>
          </w:tcPr>
          <w:p w14:paraId="44A7BBD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118</w:t>
            </w:r>
          </w:p>
        </w:tc>
        <w:tc>
          <w:tcPr>
            <w:tcW w:w="438" w:type="pct"/>
            <w:shd w:val="clear" w:color="auto" w:fill="auto"/>
            <w:noWrap/>
            <w:vAlign w:val="center"/>
            <w:hideMark/>
          </w:tcPr>
          <w:p w14:paraId="71DE043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118</w:t>
            </w:r>
          </w:p>
        </w:tc>
        <w:tc>
          <w:tcPr>
            <w:tcW w:w="1357" w:type="pct"/>
            <w:shd w:val="clear" w:color="auto" w:fill="auto"/>
            <w:noWrap/>
            <w:vAlign w:val="bottom"/>
            <w:hideMark/>
          </w:tcPr>
          <w:p w14:paraId="6D558FE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3,51</w:t>
            </w:r>
          </w:p>
        </w:tc>
      </w:tr>
      <w:tr w:rsidR="00CD00EB" w:rsidRPr="003A741A" w14:paraId="74F5B9E8" w14:textId="77777777" w:rsidTr="00596060">
        <w:tc>
          <w:tcPr>
            <w:tcW w:w="2031" w:type="pct"/>
            <w:shd w:val="clear" w:color="auto" w:fill="auto"/>
            <w:vAlign w:val="center"/>
            <w:hideMark/>
          </w:tcPr>
          <w:p w14:paraId="30D9D91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Aleja Tadeusza Kościuszki</w:t>
            </w:r>
          </w:p>
        </w:tc>
        <w:tc>
          <w:tcPr>
            <w:tcW w:w="392" w:type="pct"/>
            <w:shd w:val="clear" w:color="auto" w:fill="auto"/>
            <w:noWrap/>
            <w:vAlign w:val="center"/>
            <w:hideMark/>
          </w:tcPr>
          <w:p w14:paraId="30692A2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128</w:t>
            </w:r>
          </w:p>
        </w:tc>
        <w:tc>
          <w:tcPr>
            <w:tcW w:w="390" w:type="pct"/>
            <w:shd w:val="clear" w:color="auto" w:fill="auto"/>
            <w:noWrap/>
            <w:vAlign w:val="center"/>
            <w:hideMark/>
          </w:tcPr>
          <w:p w14:paraId="4D83173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134</w:t>
            </w:r>
          </w:p>
        </w:tc>
        <w:tc>
          <w:tcPr>
            <w:tcW w:w="392" w:type="pct"/>
            <w:shd w:val="clear" w:color="auto" w:fill="auto"/>
            <w:noWrap/>
            <w:vAlign w:val="center"/>
            <w:hideMark/>
          </w:tcPr>
          <w:p w14:paraId="391EC59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146</w:t>
            </w:r>
          </w:p>
        </w:tc>
        <w:tc>
          <w:tcPr>
            <w:tcW w:w="438" w:type="pct"/>
            <w:shd w:val="clear" w:color="auto" w:fill="auto"/>
            <w:noWrap/>
            <w:vAlign w:val="center"/>
            <w:hideMark/>
          </w:tcPr>
          <w:p w14:paraId="6C90050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151</w:t>
            </w:r>
          </w:p>
        </w:tc>
        <w:tc>
          <w:tcPr>
            <w:tcW w:w="1357" w:type="pct"/>
            <w:shd w:val="clear" w:color="auto" w:fill="auto"/>
            <w:noWrap/>
            <w:vAlign w:val="bottom"/>
            <w:hideMark/>
          </w:tcPr>
          <w:p w14:paraId="6C1ECEF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17,97</w:t>
            </w:r>
          </w:p>
        </w:tc>
      </w:tr>
      <w:tr w:rsidR="00CD00EB" w:rsidRPr="003A741A" w14:paraId="0A0B45AB" w14:textId="77777777" w:rsidTr="00596060">
        <w:tc>
          <w:tcPr>
            <w:tcW w:w="2031" w:type="pct"/>
            <w:shd w:val="clear" w:color="auto" w:fill="auto"/>
            <w:vAlign w:val="center"/>
            <w:hideMark/>
          </w:tcPr>
          <w:p w14:paraId="11E9E8B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Andrzeja Kmicica</w:t>
            </w:r>
          </w:p>
        </w:tc>
        <w:tc>
          <w:tcPr>
            <w:tcW w:w="392" w:type="pct"/>
            <w:shd w:val="clear" w:color="auto" w:fill="auto"/>
            <w:noWrap/>
            <w:vAlign w:val="center"/>
            <w:hideMark/>
          </w:tcPr>
          <w:p w14:paraId="5590F8C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w:t>
            </w:r>
          </w:p>
        </w:tc>
        <w:tc>
          <w:tcPr>
            <w:tcW w:w="390" w:type="pct"/>
            <w:shd w:val="clear" w:color="auto" w:fill="auto"/>
            <w:noWrap/>
            <w:vAlign w:val="center"/>
            <w:hideMark/>
          </w:tcPr>
          <w:p w14:paraId="35A4339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w:t>
            </w:r>
          </w:p>
        </w:tc>
        <w:tc>
          <w:tcPr>
            <w:tcW w:w="392" w:type="pct"/>
            <w:shd w:val="clear" w:color="auto" w:fill="auto"/>
            <w:noWrap/>
            <w:vAlign w:val="center"/>
            <w:hideMark/>
          </w:tcPr>
          <w:p w14:paraId="775C377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w:t>
            </w:r>
          </w:p>
        </w:tc>
        <w:tc>
          <w:tcPr>
            <w:tcW w:w="438" w:type="pct"/>
            <w:shd w:val="clear" w:color="auto" w:fill="auto"/>
            <w:noWrap/>
            <w:vAlign w:val="center"/>
            <w:hideMark/>
          </w:tcPr>
          <w:p w14:paraId="27C9BE7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w:t>
            </w:r>
          </w:p>
        </w:tc>
        <w:tc>
          <w:tcPr>
            <w:tcW w:w="1357" w:type="pct"/>
            <w:shd w:val="clear" w:color="auto" w:fill="auto"/>
            <w:noWrap/>
            <w:vAlign w:val="bottom"/>
            <w:hideMark/>
          </w:tcPr>
          <w:p w14:paraId="019D492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14,29</w:t>
            </w:r>
          </w:p>
        </w:tc>
      </w:tr>
      <w:tr w:rsidR="00CD00EB" w:rsidRPr="003A741A" w14:paraId="45511F14" w14:textId="77777777" w:rsidTr="00596060">
        <w:tc>
          <w:tcPr>
            <w:tcW w:w="2031" w:type="pct"/>
            <w:shd w:val="clear" w:color="auto" w:fill="auto"/>
            <w:vAlign w:val="center"/>
            <w:hideMark/>
          </w:tcPr>
          <w:p w14:paraId="6D7C59F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Andrzeja Struga</w:t>
            </w:r>
          </w:p>
        </w:tc>
        <w:tc>
          <w:tcPr>
            <w:tcW w:w="392" w:type="pct"/>
            <w:shd w:val="clear" w:color="auto" w:fill="auto"/>
            <w:noWrap/>
            <w:vAlign w:val="center"/>
            <w:hideMark/>
          </w:tcPr>
          <w:p w14:paraId="5693F11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390" w:type="pct"/>
            <w:shd w:val="clear" w:color="auto" w:fill="auto"/>
            <w:noWrap/>
            <w:vAlign w:val="center"/>
            <w:hideMark/>
          </w:tcPr>
          <w:p w14:paraId="0495FDB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392" w:type="pct"/>
            <w:shd w:val="clear" w:color="auto" w:fill="auto"/>
            <w:noWrap/>
            <w:vAlign w:val="center"/>
            <w:hideMark/>
          </w:tcPr>
          <w:p w14:paraId="09332BF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438" w:type="pct"/>
            <w:shd w:val="clear" w:color="auto" w:fill="auto"/>
            <w:noWrap/>
            <w:vAlign w:val="center"/>
            <w:hideMark/>
          </w:tcPr>
          <w:p w14:paraId="0B29D44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1357" w:type="pct"/>
            <w:shd w:val="clear" w:color="auto" w:fill="auto"/>
            <w:noWrap/>
            <w:vAlign w:val="bottom"/>
            <w:hideMark/>
          </w:tcPr>
          <w:p w14:paraId="5EC1A12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797F2DF4" w14:textId="77777777" w:rsidTr="00596060">
        <w:tc>
          <w:tcPr>
            <w:tcW w:w="2031" w:type="pct"/>
            <w:shd w:val="clear" w:color="auto" w:fill="auto"/>
            <w:vAlign w:val="center"/>
            <w:hideMark/>
          </w:tcPr>
          <w:p w14:paraId="5422130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Augustiańska</w:t>
            </w:r>
          </w:p>
        </w:tc>
        <w:tc>
          <w:tcPr>
            <w:tcW w:w="392" w:type="pct"/>
            <w:shd w:val="clear" w:color="auto" w:fill="auto"/>
            <w:noWrap/>
            <w:vAlign w:val="center"/>
            <w:hideMark/>
          </w:tcPr>
          <w:p w14:paraId="3A41392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w:t>
            </w:r>
          </w:p>
        </w:tc>
        <w:tc>
          <w:tcPr>
            <w:tcW w:w="390" w:type="pct"/>
            <w:shd w:val="clear" w:color="auto" w:fill="auto"/>
            <w:noWrap/>
            <w:vAlign w:val="center"/>
            <w:hideMark/>
          </w:tcPr>
          <w:p w14:paraId="7339804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392" w:type="pct"/>
            <w:shd w:val="clear" w:color="auto" w:fill="auto"/>
            <w:noWrap/>
            <w:vAlign w:val="center"/>
            <w:hideMark/>
          </w:tcPr>
          <w:p w14:paraId="7FFBF79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438" w:type="pct"/>
            <w:shd w:val="clear" w:color="auto" w:fill="auto"/>
            <w:noWrap/>
            <w:vAlign w:val="center"/>
            <w:hideMark/>
          </w:tcPr>
          <w:p w14:paraId="0056522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1357" w:type="pct"/>
            <w:shd w:val="clear" w:color="auto" w:fill="ADFDDD"/>
            <w:noWrap/>
            <w:vAlign w:val="bottom"/>
            <w:hideMark/>
          </w:tcPr>
          <w:p w14:paraId="0A9B0E4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-10,00</w:t>
            </w:r>
          </w:p>
        </w:tc>
      </w:tr>
      <w:tr w:rsidR="00CD00EB" w:rsidRPr="003A741A" w14:paraId="5E4C167F" w14:textId="77777777" w:rsidTr="00596060">
        <w:tc>
          <w:tcPr>
            <w:tcW w:w="2031" w:type="pct"/>
            <w:shd w:val="clear" w:color="auto" w:fill="auto"/>
            <w:vAlign w:val="center"/>
            <w:hideMark/>
          </w:tcPr>
          <w:p w14:paraId="1F12DD6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Bartosza Głowackiego</w:t>
            </w:r>
          </w:p>
        </w:tc>
        <w:tc>
          <w:tcPr>
            <w:tcW w:w="392" w:type="pct"/>
            <w:shd w:val="clear" w:color="auto" w:fill="auto"/>
            <w:noWrap/>
            <w:vAlign w:val="center"/>
            <w:hideMark/>
          </w:tcPr>
          <w:p w14:paraId="31C44EA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95</w:t>
            </w:r>
          </w:p>
        </w:tc>
        <w:tc>
          <w:tcPr>
            <w:tcW w:w="390" w:type="pct"/>
            <w:shd w:val="clear" w:color="auto" w:fill="auto"/>
            <w:noWrap/>
            <w:vAlign w:val="center"/>
            <w:hideMark/>
          </w:tcPr>
          <w:p w14:paraId="530AF44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84</w:t>
            </w:r>
          </w:p>
        </w:tc>
        <w:tc>
          <w:tcPr>
            <w:tcW w:w="392" w:type="pct"/>
            <w:shd w:val="clear" w:color="auto" w:fill="auto"/>
            <w:noWrap/>
            <w:vAlign w:val="center"/>
            <w:hideMark/>
          </w:tcPr>
          <w:p w14:paraId="664B035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84</w:t>
            </w:r>
          </w:p>
        </w:tc>
        <w:tc>
          <w:tcPr>
            <w:tcW w:w="438" w:type="pct"/>
            <w:shd w:val="clear" w:color="auto" w:fill="auto"/>
            <w:noWrap/>
            <w:vAlign w:val="center"/>
            <w:hideMark/>
          </w:tcPr>
          <w:p w14:paraId="66CB0FF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83</w:t>
            </w:r>
          </w:p>
        </w:tc>
        <w:tc>
          <w:tcPr>
            <w:tcW w:w="1357" w:type="pct"/>
            <w:shd w:val="clear" w:color="auto" w:fill="ADFDDD"/>
            <w:noWrap/>
            <w:vAlign w:val="bottom"/>
            <w:hideMark/>
          </w:tcPr>
          <w:p w14:paraId="17316DC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-12,63</w:t>
            </w:r>
          </w:p>
        </w:tc>
      </w:tr>
      <w:tr w:rsidR="00CD00EB" w:rsidRPr="003A741A" w14:paraId="2D4B12C8" w14:textId="77777777" w:rsidTr="00596060">
        <w:tc>
          <w:tcPr>
            <w:tcW w:w="2031" w:type="pct"/>
            <w:shd w:val="clear" w:color="auto" w:fill="auto"/>
            <w:vAlign w:val="center"/>
            <w:hideMark/>
          </w:tcPr>
          <w:p w14:paraId="2807E55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Barycz</w:t>
            </w:r>
          </w:p>
        </w:tc>
        <w:tc>
          <w:tcPr>
            <w:tcW w:w="392" w:type="pct"/>
            <w:shd w:val="clear" w:color="auto" w:fill="auto"/>
            <w:noWrap/>
            <w:vAlign w:val="center"/>
            <w:hideMark/>
          </w:tcPr>
          <w:p w14:paraId="51F7422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390" w:type="pct"/>
            <w:shd w:val="clear" w:color="auto" w:fill="auto"/>
            <w:noWrap/>
            <w:vAlign w:val="center"/>
            <w:hideMark/>
          </w:tcPr>
          <w:p w14:paraId="15B2C24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392" w:type="pct"/>
            <w:shd w:val="clear" w:color="auto" w:fill="auto"/>
            <w:noWrap/>
            <w:vAlign w:val="center"/>
            <w:hideMark/>
          </w:tcPr>
          <w:p w14:paraId="05D47A1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w:t>
            </w:r>
          </w:p>
        </w:tc>
        <w:tc>
          <w:tcPr>
            <w:tcW w:w="438" w:type="pct"/>
            <w:shd w:val="clear" w:color="auto" w:fill="auto"/>
            <w:noWrap/>
            <w:vAlign w:val="center"/>
            <w:hideMark/>
          </w:tcPr>
          <w:p w14:paraId="435C525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1357" w:type="pct"/>
            <w:shd w:val="clear" w:color="auto" w:fill="ADFDDD"/>
            <w:noWrap/>
            <w:vAlign w:val="bottom"/>
            <w:hideMark/>
          </w:tcPr>
          <w:p w14:paraId="47D0B8B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-14,29</w:t>
            </w:r>
          </w:p>
        </w:tc>
      </w:tr>
      <w:tr w:rsidR="00CD00EB" w:rsidRPr="003A741A" w14:paraId="6306F1F9" w14:textId="77777777" w:rsidTr="00596060">
        <w:tc>
          <w:tcPr>
            <w:tcW w:w="2031" w:type="pct"/>
            <w:shd w:val="clear" w:color="auto" w:fill="auto"/>
            <w:vAlign w:val="center"/>
            <w:hideMark/>
          </w:tcPr>
          <w:p w14:paraId="341C556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Błońska</w:t>
            </w:r>
          </w:p>
        </w:tc>
        <w:tc>
          <w:tcPr>
            <w:tcW w:w="392" w:type="pct"/>
            <w:shd w:val="clear" w:color="auto" w:fill="auto"/>
            <w:noWrap/>
            <w:vAlign w:val="center"/>
            <w:hideMark/>
          </w:tcPr>
          <w:p w14:paraId="3E04321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45</w:t>
            </w:r>
          </w:p>
        </w:tc>
        <w:tc>
          <w:tcPr>
            <w:tcW w:w="390" w:type="pct"/>
            <w:shd w:val="clear" w:color="auto" w:fill="auto"/>
            <w:noWrap/>
            <w:vAlign w:val="center"/>
            <w:hideMark/>
          </w:tcPr>
          <w:p w14:paraId="4202A3F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44</w:t>
            </w:r>
          </w:p>
        </w:tc>
        <w:tc>
          <w:tcPr>
            <w:tcW w:w="392" w:type="pct"/>
            <w:shd w:val="clear" w:color="auto" w:fill="auto"/>
            <w:noWrap/>
            <w:vAlign w:val="center"/>
            <w:hideMark/>
          </w:tcPr>
          <w:p w14:paraId="7A597ED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w:t>
            </w:r>
          </w:p>
        </w:tc>
        <w:tc>
          <w:tcPr>
            <w:tcW w:w="438" w:type="pct"/>
            <w:shd w:val="clear" w:color="auto" w:fill="auto"/>
            <w:noWrap/>
            <w:vAlign w:val="center"/>
            <w:hideMark/>
          </w:tcPr>
          <w:p w14:paraId="5662FF5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w:t>
            </w:r>
          </w:p>
        </w:tc>
        <w:tc>
          <w:tcPr>
            <w:tcW w:w="1357" w:type="pct"/>
            <w:shd w:val="clear" w:color="auto" w:fill="ADFDDD"/>
            <w:noWrap/>
            <w:vAlign w:val="bottom"/>
            <w:hideMark/>
          </w:tcPr>
          <w:p w14:paraId="2EEA067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-11,11</w:t>
            </w:r>
          </w:p>
        </w:tc>
      </w:tr>
      <w:tr w:rsidR="00CD00EB" w:rsidRPr="003A741A" w14:paraId="50CE536D" w14:textId="77777777" w:rsidTr="00596060">
        <w:tc>
          <w:tcPr>
            <w:tcW w:w="2031" w:type="pct"/>
            <w:shd w:val="clear" w:color="auto" w:fill="auto"/>
            <w:vAlign w:val="center"/>
            <w:hideMark/>
          </w:tcPr>
          <w:p w14:paraId="1C7DC92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Bolesława Prusa</w:t>
            </w:r>
          </w:p>
        </w:tc>
        <w:tc>
          <w:tcPr>
            <w:tcW w:w="392" w:type="pct"/>
            <w:shd w:val="clear" w:color="auto" w:fill="auto"/>
            <w:noWrap/>
            <w:vAlign w:val="center"/>
            <w:hideMark/>
          </w:tcPr>
          <w:p w14:paraId="2099D18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100</w:t>
            </w:r>
          </w:p>
        </w:tc>
        <w:tc>
          <w:tcPr>
            <w:tcW w:w="390" w:type="pct"/>
            <w:shd w:val="clear" w:color="auto" w:fill="auto"/>
            <w:noWrap/>
            <w:vAlign w:val="center"/>
            <w:hideMark/>
          </w:tcPr>
          <w:p w14:paraId="4807058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95</w:t>
            </w:r>
          </w:p>
        </w:tc>
        <w:tc>
          <w:tcPr>
            <w:tcW w:w="392" w:type="pct"/>
            <w:shd w:val="clear" w:color="auto" w:fill="auto"/>
            <w:noWrap/>
            <w:vAlign w:val="center"/>
            <w:hideMark/>
          </w:tcPr>
          <w:p w14:paraId="506BC05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97</w:t>
            </w:r>
          </w:p>
        </w:tc>
        <w:tc>
          <w:tcPr>
            <w:tcW w:w="438" w:type="pct"/>
            <w:shd w:val="clear" w:color="auto" w:fill="auto"/>
            <w:noWrap/>
            <w:vAlign w:val="center"/>
            <w:hideMark/>
          </w:tcPr>
          <w:p w14:paraId="50BEC19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96</w:t>
            </w:r>
          </w:p>
        </w:tc>
        <w:tc>
          <w:tcPr>
            <w:tcW w:w="1357" w:type="pct"/>
            <w:shd w:val="clear" w:color="auto" w:fill="auto"/>
            <w:noWrap/>
            <w:vAlign w:val="bottom"/>
            <w:hideMark/>
          </w:tcPr>
          <w:p w14:paraId="4114AA1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-4,00</w:t>
            </w:r>
          </w:p>
        </w:tc>
      </w:tr>
      <w:tr w:rsidR="00CD00EB" w:rsidRPr="003A741A" w14:paraId="18D2AA33" w14:textId="77777777" w:rsidTr="00596060">
        <w:tc>
          <w:tcPr>
            <w:tcW w:w="2031" w:type="pct"/>
            <w:shd w:val="clear" w:color="auto" w:fill="auto"/>
            <w:vAlign w:val="center"/>
            <w:hideMark/>
          </w:tcPr>
          <w:p w14:paraId="16636E5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Brzozowa</w:t>
            </w:r>
          </w:p>
        </w:tc>
        <w:tc>
          <w:tcPr>
            <w:tcW w:w="392" w:type="pct"/>
            <w:shd w:val="clear" w:color="auto" w:fill="auto"/>
            <w:noWrap/>
            <w:vAlign w:val="center"/>
            <w:hideMark/>
          </w:tcPr>
          <w:p w14:paraId="7F8CCF1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38</w:t>
            </w:r>
          </w:p>
        </w:tc>
        <w:tc>
          <w:tcPr>
            <w:tcW w:w="390" w:type="pct"/>
            <w:shd w:val="clear" w:color="auto" w:fill="auto"/>
            <w:noWrap/>
            <w:vAlign w:val="center"/>
            <w:hideMark/>
          </w:tcPr>
          <w:p w14:paraId="57F20DE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w:t>
            </w:r>
          </w:p>
        </w:tc>
        <w:tc>
          <w:tcPr>
            <w:tcW w:w="392" w:type="pct"/>
            <w:shd w:val="clear" w:color="auto" w:fill="auto"/>
            <w:noWrap/>
            <w:vAlign w:val="center"/>
            <w:hideMark/>
          </w:tcPr>
          <w:p w14:paraId="7C0D5C7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w:t>
            </w:r>
          </w:p>
        </w:tc>
        <w:tc>
          <w:tcPr>
            <w:tcW w:w="438" w:type="pct"/>
            <w:shd w:val="clear" w:color="auto" w:fill="auto"/>
            <w:noWrap/>
            <w:vAlign w:val="center"/>
            <w:hideMark/>
          </w:tcPr>
          <w:p w14:paraId="27A14ED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35</w:t>
            </w:r>
          </w:p>
        </w:tc>
        <w:tc>
          <w:tcPr>
            <w:tcW w:w="1357" w:type="pct"/>
            <w:shd w:val="clear" w:color="auto" w:fill="ADFDDD"/>
            <w:noWrap/>
            <w:vAlign w:val="bottom"/>
            <w:hideMark/>
          </w:tcPr>
          <w:p w14:paraId="725A99F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-7,89</w:t>
            </w:r>
          </w:p>
        </w:tc>
      </w:tr>
      <w:tr w:rsidR="00CD00EB" w:rsidRPr="003A741A" w14:paraId="1A4D74E1" w14:textId="77777777" w:rsidTr="00596060">
        <w:tc>
          <w:tcPr>
            <w:tcW w:w="2031" w:type="pct"/>
            <w:shd w:val="clear" w:color="auto" w:fill="auto"/>
            <w:vAlign w:val="center"/>
            <w:hideMark/>
          </w:tcPr>
          <w:p w14:paraId="64D822F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Chryzantemowa</w:t>
            </w:r>
          </w:p>
        </w:tc>
        <w:tc>
          <w:tcPr>
            <w:tcW w:w="392" w:type="pct"/>
            <w:shd w:val="clear" w:color="auto" w:fill="auto"/>
            <w:noWrap/>
            <w:vAlign w:val="center"/>
            <w:hideMark/>
          </w:tcPr>
          <w:p w14:paraId="52C35A8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w:t>
            </w:r>
          </w:p>
        </w:tc>
        <w:tc>
          <w:tcPr>
            <w:tcW w:w="390" w:type="pct"/>
            <w:shd w:val="clear" w:color="auto" w:fill="auto"/>
            <w:noWrap/>
            <w:vAlign w:val="center"/>
            <w:hideMark/>
          </w:tcPr>
          <w:p w14:paraId="2B74578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w:t>
            </w:r>
          </w:p>
        </w:tc>
        <w:tc>
          <w:tcPr>
            <w:tcW w:w="392" w:type="pct"/>
            <w:shd w:val="clear" w:color="auto" w:fill="auto"/>
            <w:noWrap/>
            <w:vAlign w:val="center"/>
            <w:hideMark/>
          </w:tcPr>
          <w:p w14:paraId="294F1DF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w:t>
            </w:r>
          </w:p>
        </w:tc>
        <w:tc>
          <w:tcPr>
            <w:tcW w:w="438" w:type="pct"/>
            <w:shd w:val="clear" w:color="auto" w:fill="auto"/>
            <w:noWrap/>
            <w:vAlign w:val="center"/>
            <w:hideMark/>
          </w:tcPr>
          <w:p w14:paraId="5B3CE4C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w:t>
            </w:r>
          </w:p>
        </w:tc>
        <w:tc>
          <w:tcPr>
            <w:tcW w:w="1357" w:type="pct"/>
            <w:shd w:val="clear" w:color="auto" w:fill="auto"/>
            <w:noWrap/>
            <w:vAlign w:val="bottom"/>
            <w:hideMark/>
          </w:tcPr>
          <w:p w14:paraId="4A2220B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x</w:t>
            </w:r>
          </w:p>
        </w:tc>
      </w:tr>
      <w:tr w:rsidR="00CD00EB" w:rsidRPr="003A741A" w14:paraId="6CB2B28D" w14:textId="77777777" w:rsidTr="00596060">
        <w:tc>
          <w:tcPr>
            <w:tcW w:w="2031" w:type="pct"/>
            <w:shd w:val="clear" w:color="auto" w:fill="auto"/>
            <w:vAlign w:val="center"/>
            <w:hideMark/>
          </w:tcPr>
          <w:p w14:paraId="2889AD4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Cicha</w:t>
            </w:r>
          </w:p>
        </w:tc>
        <w:tc>
          <w:tcPr>
            <w:tcW w:w="392" w:type="pct"/>
            <w:shd w:val="clear" w:color="auto" w:fill="auto"/>
            <w:noWrap/>
            <w:vAlign w:val="center"/>
            <w:hideMark/>
          </w:tcPr>
          <w:p w14:paraId="44C8AEC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w:t>
            </w:r>
          </w:p>
        </w:tc>
        <w:tc>
          <w:tcPr>
            <w:tcW w:w="390" w:type="pct"/>
            <w:shd w:val="clear" w:color="auto" w:fill="auto"/>
            <w:noWrap/>
            <w:vAlign w:val="center"/>
            <w:hideMark/>
          </w:tcPr>
          <w:p w14:paraId="61E6783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w:t>
            </w:r>
          </w:p>
        </w:tc>
        <w:tc>
          <w:tcPr>
            <w:tcW w:w="392" w:type="pct"/>
            <w:shd w:val="clear" w:color="auto" w:fill="auto"/>
            <w:noWrap/>
            <w:vAlign w:val="center"/>
            <w:hideMark/>
          </w:tcPr>
          <w:p w14:paraId="619EA0F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w:t>
            </w:r>
          </w:p>
        </w:tc>
        <w:tc>
          <w:tcPr>
            <w:tcW w:w="438" w:type="pct"/>
            <w:shd w:val="clear" w:color="auto" w:fill="auto"/>
            <w:noWrap/>
            <w:vAlign w:val="center"/>
            <w:hideMark/>
          </w:tcPr>
          <w:p w14:paraId="1D92B69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w:t>
            </w:r>
          </w:p>
        </w:tc>
        <w:tc>
          <w:tcPr>
            <w:tcW w:w="1357" w:type="pct"/>
            <w:shd w:val="clear" w:color="auto" w:fill="auto"/>
            <w:noWrap/>
            <w:vAlign w:val="bottom"/>
            <w:hideMark/>
          </w:tcPr>
          <w:p w14:paraId="2072BC6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7,69</w:t>
            </w:r>
          </w:p>
        </w:tc>
      </w:tr>
      <w:tr w:rsidR="00CD00EB" w:rsidRPr="003A741A" w14:paraId="00FD29BD" w14:textId="77777777" w:rsidTr="00596060">
        <w:tc>
          <w:tcPr>
            <w:tcW w:w="2031" w:type="pct"/>
            <w:shd w:val="clear" w:color="auto" w:fill="auto"/>
            <w:vAlign w:val="center"/>
            <w:hideMark/>
          </w:tcPr>
          <w:p w14:paraId="1E78C41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Ciepłownicza</w:t>
            </w:r>
          </w:p>
        </w:tc>
        <w:tc>
          <w:tcPr>
            <w:tcW w:w="392" w:type="pct"/>
            <w:shd w:val="clear" w:color="auto" w:fill="auto"/>
            <w:noWrap/>
            <w:vAlign w:val="center"/>
            <w:hideMark/>
          </w:tcPr>
          <w:p w14:paraId="1A07330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390" w:type="pct"/>
            <w:shd w:val="clear" w:color="auto" w:fill="auto"/>
            <w:noWrap/>
            <w:vAlign w:val="center"/>
            <w:hideMark/>
          </w:tcPr>
          <w:p w14:paraId="213D150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392" w:type="pct"/>
            <w:shd w:val="clear" w:color="auto" w:fill="auto"/>
            <w:noWrap/>
            <w:vAlign w:val="center"/>
            <w:hideMark/>
          </w:tcPr>
          <w:p w14:paraId="3F5D12C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438" w:type="pct"/>
            <w:shd w:val="clear" w:color="auto" w:fill="auto"/>
            <w:noWrap/>
            <w:vAlign w:val="center"/>
            <w:hideMark/>
          </w:tcPr>
          <w:p w14:paraId="70A51BB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1357" w:type="pct"/>
            <w:shd w:val="clear" w:color="auto" w:fill="auto"/>
            <w:noWrap/>
            <w:vAlign w:val="bottom"/>
            <w:hideMark/>
          </w:tcPr>
          <w:p w14:paraId="09258F7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72362F6A" w14:textId="77777777" w:rsidTr="00596060">
        <w:tc>
          <w:tcPr>
            <w:tcW w:w="2031" w:type="pct"/>
            <w:shd w:val="clear" w:color="auto" w:fill="auto"/>
            <w:vAlign w:val="center"/>
            <w:hideMark/>
          </w:tcPr>
          <w:p w14:paraId="0B36EDE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Cisowa</w:t>
            </w:r>
          </w:p>
        </w:tc>
        <w:tc>
          <w:tcPr>
            <w:tcW w:w="392" w:type="pct"/>
            <w:shd w:val="clear" w:color="auto" w:fill="auto"/>
            <w:noWrap/>
            <w:vAlign w:val="center"/>
            <w:hideMark/>
          </w:tcPr>
          <w:p w14:paraId="5551CA9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390" w:type="pct"/>
            <w:shd w:val="clear" w:color="auto" w:fill="auto"/>
            <w:noWrap/>
            <w:vAlign w:val="center"/>
            <w:hideMark/>
          </w:tcPr>
          <w:p w14:paraId="3DD65BD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w:t>
            </w:r>
          </w:p>
        </w:tc>
        <w:tc>
          <w:tcPr>
            <w:tcW w:w="392" w:type="pct"/>
            <w:shd w:val="clear" w:color="auto" w:fill="auto"/>
            <w:noWrap/>
            <w:vAlign w:val="center"/>
            <w:hideMark/>
          </w:tcPr>
          <w:p w14:paraId="638CFEE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w:t>
            </w:r>
          </w:p>
        </w:tc>
        <w:tc>
          <w:tcPr>
            <w:tcW w:w="438" w:type="pct"/>
            <w:shd w:val="clear" w:color="auto" w:fill="auto"/>
            <w:noWrap/>
            <w:vAlign w:val="center"/>
            <w:hideMark/>
          </w:tcPr>
          <w:p w14:paraId="331B8A3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18</w:t>
            </w:r>
          </w:p>
        </w:tc>
        <w:tc>
          <w:tcPr>
            <w:tcW w:w="1357" w:type="pct"/>
            <w:shd w:val="clear" w:color="auto" w:fill="auto"/>
            <w:noWrap/>
            <w:vAlign w:val="bottom"/>
            <w:hideMark/>
          </w:tcPr>
          <w:p w14:paraId="4291E62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5,88</w:t>
            </w:r>
          </w:p>
        </w:tc>
      </w:tr>
      <w:tr w:rsidR="00CD00EB" w:rsidRPr="003A741A" w14:paraId="6E0E45B9" w14:textId="77777777" w:rsidTr="00596060">
        <w:tc>
          <w:tcPr>
            <w:tcW w:w="2031" w:type="pct"/>
            <w:shd w:val="clear" w:color="auto" w:fill="auto"/>
            <w:vAlign w:val="center"/>
            <w:hideMark/>
          </w:tcPr>
          <w:p w14:paraId="23C5F4E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Częstochowska</w:t>
            </w:r>
          </w:p>
        </w:tc>
        <w:tc>
          <w:tcPr>
            <w:tcW w:w="392" w:type="pct"/>
            <w:shd w:val="clear" w:color="auto" w:fill="auto"/>
            <w:noWrap/>
            <w:vAlign w:val="center"/>
            <w:hideMark/>
          </w:tcPr>
          <w:p w14:paraId="7C507A3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231</w:t>
            </w:r>
          </w:p>
        </w:tc>
        <w:tc>
          <w:tcPr>
            <w:tcW w:w="390" w:type="pct"/>
            <w:shd w:val="clear" w:color="auto" w:fill="auto"/>
            <w:noWrap/>
            <w:vAlign w:val="center"/>
            <w:hideMark/>
          </w:tcPr>
          <w:p w14:paraId="366D49F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220</w:t>
            </w:r>
          </w:p>
        </w:tc>
        <w:tc>
          <w:tcPr>
            <w:tcW w:w="392" w:type="pct"/>
            <w:shd w:val="clear" w:color="auto" w:fill="auto"/>
            <w:noWrap/>
            <w:vAlign w:val="center"/>
            <w:hideMark/>
          </w:tcPr>
          <w:p w14:paraId="19BBC61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211</w:t>
            </w:r>
          </w:p>
        </w:tc>
        <w:tc>
          <w:tcPr>
            <w:tcW w:w="438" w:type="pct"/>
            <w:shd w:val="clear" w:color="auto" w:fill="auto"/>
            <w:noWrap/>
            <w:vAlign w:val="center"/>
            <w:hideMark/>
          </w:tcPr>
          <w:p w14:paraId="53AAA0F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203</w:t>
            </w:r>
          </w:p>
        </w:tc>
        <w:tc>
          <w:tcPr>
            <w:tcW w:w="1357" w:type="pct"/>
            <w:shd w:val="clear" w:color="auto" w:fill="ADFDDD"/>
            <w:noWrap/>
            <w:vAlign w:val="bottom"/>
            <w:hideMark/>
          </w:tcPr>
          <w:p w14:paraId="53EE0A4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-12,12</w:t>
            </w:r>
          </w:p>
        </w:tc>
      </w:tr>
      <w:tr w:rsidR="00CD00EB" w:rsidRPr="003A741A" w14:paraId="45625414" w14:textId="77777777" w:rsidTr="00596060">
        <w:tc>
          <w:tcPr>
            <w:tcW w:w="2031" w:type="pct"/>
            <w:shd w:val="clear" w:color="auto" w:fill="auto"/>
            <w:vAlign w:val="center"/>
            <w:hideMark/>
          </w:tcPr>
          <w:p w14:paraId="3495BFE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Dębowa</w:t>
            </w:r>
          </w:p>
        </w:tc>
        <w:tc>
          <w:tcPr>
            <w:tcW w:w="392" w:type="pct"/>
            <w:shd w:val="clear" w:color="auto" w:fill="auto"/>
            <w:noWrap/>
            <w:vAlign w:val="center"/>
            <w:hideMark/>
          </w:tcPr>
          <w:p w14:paraId="6FF081F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45</w:t>
            </w:r>
          </w:p>
        </w:tc>
        <w:tc>
          <w:tcPr>
            <w:tcW w:w="390" w:type="pct"/>
            <w:shd w:val="clear" w:color="auto" w:fill="auto"/>
            <w:noWrap/>
            <w:vAlign w:val="center"/>
            <w:hideMark/>
          </w:tcPr>
          <w:p w14:paraId="78B7F57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47</w:t>
            </w:r>
          </w:p>
        </w:tc>
        <w:tc>
          <w:tcPr>
            <w:tcW w:w="392" w:type="pct"/>
            <w:shd w:val="clear" w:color="auto" w:fill="auto"/>
            <w:noWrap/>
            <w:vAlign w:val="center"/>
            <w:hideMark/>
          </w:tcPr>
          <w:p w14:paraId="4451C54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46</w:t>
            </w:r>
          </w:p>
        </w:tc>
        <w:tc>
          <w:tcPr>
            <w:tcW w:w="438" w:type="pct"/>
            <w:shd w:val="clear" w:color="auto" w:fill="auto"/>
            <w:noWrap/>
            <w:vAlign w:val="center"/>
            <w:hideMark/>
          </w:tcPr>
          <w:p w14:paraId="100B15C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50</w:t>
            </w:r>
          </w:p>
        </w:tc>
        <w:tc>
          <w:tcPr>
            <w:tcW w:w="1357" w:type="pct"/>
            <w:shd w:val="clear" w:color="auto" w:fill="auto"/>
            <w:noWrap/>
            <w:vAlign w:val="bottom"/>
            <w:hideMark/>
          </w:tcPr>
          <w:p w14:paraId="144F685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11,11</w:t>
            </w:r>
          </w:p>
        </w:tc>
      </w:tr>
      <w:tr w:rsidR="00CD00EB" w:rsidRPr="003A741A" w14:paraId="178ACF6C" w14:textId="77777777" w:rsidTr="00596060">
        <w:tc>
          <w:tcPr>
            <w:tcW w:w="2031" w:type="pct"/>
            <w:shd w:val="clear" w:color="auto" w:fill="auto"/>
            <w:vAlign w:val="center"/>
            <w:hideMark/>
          </w:tcPr>
          <w:p w14:paraId="68405CE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Dojazdowa</w:t>
            </w:r>
          </w:p>
        </w:tc>
        <w:tc>
          <w:tcPr>
            <w:tcW w:w="392" w:type="pct"/>
            <w:shd w:val="clear" w:color="auto" w:fill="auto"/>
            <w:noWrap/>
            <w:vAlign w:val="center"/>
            <w:hideMark/>
          </w:tcPr>
          <w:p w14:paraId="083806D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66</w:t>
            </w:r>
          </w:p>
        </w:tc>
        <w:tc>
          <w:tcPr>
            <w:tcW w:w="390" w:type="pct"/>
            <w:shd w:val="clear" w:color="auto" w:fill="auto"/>
            <w:noWrap/>
            <w:vAlign w:val="center"/>
            <w:hideMark/>
          </w:tcPr>
          <w:p w14:paraId="686C586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64</w:t>
            </w:r>
          </w:p>
        </w:tc>
        <w:tc>
          <w:tcPr>
            <w:tcW w:w="392" w:type="pct"/>
            <w:shd w:val="clear" w:color="auto" w:fill="auto"/>
            <w:noWrap/>
            <w:vAlign w:val="center"/>
            <w:hideMark/>
          </w:tcPr>
          <w:p w14:paraId="1F88348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62</w:t>
            </w:r>
          </w:p>
        </w:tc>
        <w:tc>
          <w:tcPr>
            <w:tcW w:w="438" w:type="pct"/>
            <w:shd w:val="clear" w:color="auto" w:fill="auto"/>
            <w:noWrap/>
            <w:vAlign w:val="center"/>
            <w:hideMark/>
          </w:tcPr>
          <w:p w14:paraId="4753A8A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57</w:t>
            </w:r>
          </w:p>
        </w:tc>
        <w:tc>
          <w:tcPr>
            <w:tcW w:w="1357" w:type="pct"/>
            <w:shd w:val="clear" w:color="auto" w:fill="ADFDDD"/>
            <w:noWrap/>
            <w:vAlign w:val="bottom"/>
            <w:hideMark/>
          </w:tcPr>
          <w:p w14:paraId="6F79324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-13,64</w:t>
            </w:r>
          </w:p>
        </w:tc>
      </w:tr>
      <w:tr w:rsidR="00CD00EB" w:rsidRPr="003A741A" w14:paraId="7CB81A2B" w14:textId="77777777" w:rsidTr="00596060">
        <w:tc>
          <w:tcPr>
            <w:tcW w:w="2031" w:type="pct"/>
            <w:shd w:val="clear" w:color="auto" w:fill="auto"/>
            <w:vAlign w:val="center"/>
            <w:hideMark/>
          </w:tcPr>
          <w:p w14:paraId="43441F0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Dworzec Wąskotorowy</w:t>
            </w:r>
          </w:p>
        </w:tc>
        <w:tc>
          <w:tcPr>
            <w:tcW w:w="392" w:type="pct"/>
            <w:shd w:val="clear" w:color="auto" w:fill="auto"/>
            <w:noWrap/>
            <w:vAlign w:val="center"/>
            <w:hideMark/>
          </w:tcPr>
          <w:p w14:paraId="276628C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390" w:type="pct"/>
            <w:shd w:val="clear" w:color="auto" w:fill="auto"/>
            <w:noWrap/>
            <w:vAlign w:val="center"/>
            <w:hideMark/>
          </w:tcPr>
          <w:p w14:paraId="1536413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392" w:type="pct"/>
            <w:shd w:val="clear" w:color="auto" w:fill="auto"/>
            <w:noWrap/>
            <w:vAlign w:val="center"/>
            <w:hideMark/>
          </w:tcPr>
          <w:p w14:paraId="5D70B14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438" w:type="pct"/>
            <w:shd w:val="clear" w:color="auto" w:fill="auto"/>
            <w:noWrap/>
            <w:vAlign w:val="center"/>
            <w:hideMark/>
          </w:tcPr>
          <w:p w14:paraId="474E940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1357" w:type="pct"/>
            <w:shd w:val="clear" w:color="auto" w:fill="auto"/>
            <w:noWrap/>
            <w:vAlign w:val="bottom"/>
            <w:hideMark/>
          </w:tcPr>
          <w:p w14:paraId="2C921EE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73C373AE" w14:textId="77777777" w:rsidTr="00596060">
        <w:tc>
          <w:tcPr>
            <w:tcW w:w="2031" w:type="pct"/>
            <w:shd w:val="clear" w:color="auto" w:fill="auto"/>
            <w:vAlign w:val="center"/>
            <w:hideMark/>
          </w:tcPr>
          <w:p w14:paraId="3DD0E1C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Elizy Orzeszkowej</w:t>
            </w:r>
          </w:p>
        </w:tc>
        <w:tc>
          <w:tcPr>
            <w:tcW w:w="392" w:type="pct"/>
            <w:shd w:val="clear" w:color="auto" w:fill="auto"/>
            <w:noWrap/>
            <w:vAlign w:val="center"/>
            <w:hideMark/>
          </w:tcPr>
          <w:p w14:paraId="11734AD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64</w:t>
            </w:r>
          </w:p>
        </w:tc>
        <w:tc>
          <w:tcPr>
            <w:tcW w:w="390" w:type="pct"/>
            <w:shd w:val="clear" w:color="auto" w:fill="auto"/>
            <w:noWrap/>
            <w:vAlign w:val="center"/>
            <w:hideMark/>
          </w:tcPr>
          <w:p w14:paraId="0F0A097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62</w:t>
            </w:r>
          </w:p>
        </w:tc>
        <w:tc>
          <w:tcPr>
            <w:tcW w:w="392" w:type="pct"/>
            <w:shd w:val="clear" w:color="auto" w:fill="auto"/>
            <w:noWrap/>
            <w:vAlign w:val="center"/>
            <w:hideMark/>
          </w:tcPr>
          <w:p w14:paraId="0F1B114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63</w:t>
            </w:r>
          </w:p>
        </w:tc>
        <w:tc>
          <w:tcPr>
            <w:tcW w:w="438" w:type="pct"/>
            <w:shd w:val="clear" w:color="auto" w:fill="auto"/>
            <w:noWrap/>
            <w:vAlign w:val="center"/>
            <w:hideMark/>
          </w:tcPr>
          <w:p w14:paraId="1C717C0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60</w:t>
            </w:r>
          </w:p>
        </w:tc>
        <w:tc>
          <w:tcPr>
            <w:tcW w:w="1357" w:type="pct"/>
            <w:shd w:val="clear" w:color="auto" w:fill="ADFDDD"/>
            <w:noWrap/>
            <w:vAlign w:val="bottom"/>
            <w:hideMark/>
          </w:tcPr>
          <w:p w14:paraId="48AEC4D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-6,25</w:t>
            </w:r>
          </w:p>
        </w:tc>
      </w:tr>
      <w:tr w:rsidR="00CD00EB" w:rsidRPr="003A741A" w14:paraId="0F710481" w14:textId="77777777" w:rsidTr="00596060">
        <w:tc>
          <w:tcPr>
            <w:tcW w:w="2031" w:type="pct"/>
            <w:shd w:val="clear" w:color="auto" w:fill="auto"/>
            <w:vAlign w:val="center"/>
            <w:hideMark/>
          </w:tcPr>
          <w:p w14:paraId="2C39BDC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Emilii Plater</w:t>
            </w:r>
          </w:p>
        </w:tc>
        <w:tc>
          <w:tcPr>
            <w:tcW w:w="392" w:type="pct"/>
            <w:shd w:val="clear" w:color="auto" w:fill="auto"/>
            <w:noWrap/>
            <w:vAlign w:val="center"/>
            <w:hideMark/>
          </w:tcPr>
          <w:p w14:paraId="3E32D7A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38</w:t>
            </w:r>
          </w:p>
        </w:tc>
        <w:tc>
          <w:tcPr>
            <w:tcW w:w="390" w:type="pct"/>
            <w:shd w:val="clear" w:color="auto" w:fill="auto"/>
            <w:noWrap/>
            <w:vAlign w:val="center"/>
            <w:hideMark/>
          </w:tcPr>
          <w:p w14:paraId="3F8829B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w:t>
            </w:r>
          </w:p>
        </w:tc>
        <w:tc>
          <w:tcPr>
            <w:tcW w:w="392" w:type="pct"/>
            <w:shd w:val="clear" w:color="auto" w:fill="auto"/>
            <w:noWrap/>
            <w:vAlign w:val="center"/>
            <w:hideMark/>
          </w:tcPr>
          <w:p w14:paraId="65B60C1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w:t>
            </w:r>
          </w:p>
        </w:tc>
        <w:tc>
          <w:tcPr>
            <w:tcW w:w="438" w:type="pct"/>
            <w:shd w:val="clear" w:color="auto" w:fill="auto"/>
            <w:noWrap/>
            <w:vAlign w:val="center"/>
            <w:hideMark/>
          </w:tcPr>
          <w:p w14:paraId="13FB367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37</w:t>
            </w:r>
          </w:p>
        </w:tc>
        <w:tc>
          <w:tcPr>
            <w:tcW w:w="1357" w:type="pct"/>
            <w:shd w:val="clear" w:color="auto" w:fill="auto"/>
            <w:noWrap/>
            <w:vAlign w:val="bottom"/>
            <w:hideMark/>
          </w:tcPr>
          <w:p w14:paraId="2766023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-2,63</w:t>
            </w:r>
          </w:p>
        </w:tc>
      </w:tr>
      <w:tr w:rsidR="00CD00EB" w:rsidRPr="003A741A" w14:paraId="552FBAF4" w14:textId="77777777" w:rsidTr="00596060">
        <w:tc>
          <w:tcPr>
            <w:tcW w:w="2031" w:type="pct"/>
            <w:shd w:val="clear" w:color="auto" w:fill="auto"/>
            <w:vAlign w:val="center"/>
            <w:hideMark/>
          </w:tcPr>
          <w:p w14:paraId="7DC685A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Ewangelicka</w:t>
            </w:r>
          </w:p>
        </w:tc>
        <w:tc>
          <w:tcPr>
            <w:tcW w:w="392" w:type="pct"/>
            <w:shd w:val="clear" w:color="auto" w:fill="auto"/>
            <w:noWrap/>
            <w:vAlign w:val="center"/>
            <w:hideMark/>
          </w:tcPr>
          <w:p w14:paraId="4401573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60</w:t>
            </w:r>
          </w:p>
        </w:tc>
        <w:tc>
          <w:tcPr>
            <w:tcW w:w="390" w:type="pct"/>
            <w:shd w:val="clear" w:color="auto" w:fill="auto"/>
            <w:noWrap/>
            <w:vAlign w:val="center"/>
            <w:hideMark/>
          </w:tcPr>
          <w:p w14:paraId="027CB2C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52</w:t>
            </w:r>
          </w:p>
        </w:tc>
        <w:tc>
          <w:tcPr>
            <w:tcW w:w="392" w:type="pct"/>
            <w:shd w:val="clear" w:color="auto" w:fill="auto"/>
            <w:noWrap/>
            <w:vAlign w:val="center"/>
            <w:hideMark/>
          </w:tcPr>
          <w:p w14:paraId="04E33A3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50</w:t>
            </w:r>
          </w:p>
        </w:tc>
        <w:tc>
          <w:tcPr>
            <w:tcW w:w="438" w:type="pct"/>
            <w:shd w:val="clear" w:color="auto" w:fill="auto"/>
            <w:noWrap/>
            <w:vAlign w:val="center"/>
            <w:hideMark/>
          </w:tcPr>
          <w:p w14:paraId="1C3BF84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46</w:t>
            </w:r>
          </w:p>
        </w:tc>
        <w:tc>
          <w:tcPr>
            <w:tcW w:w="1357" w:type="pct"/>
            <w:shd w:val="clear" w:color="auto" w:fill="ADFDDD"/>
            <w:noWrap/>
            <w:vAlign w:val="bottom"/>
            <w:hideMark/>
          </w:tcPr>
          <w:p w14:paraId="43B0155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-23,33</w:t>
            </w:r>
          </w:p>
        </w:tc>
      </w:tr>
      <w:tr w:rsidR="00CD00EB" w:rsidRPr="003A741A" w14:paraId="3691EC49" w14:textId="77777777" w:rsidTr="00596060">
        <w:tc>
          <w:tcPr>
            <w:tcW w:w="2031" w:type="pct"/>
            <w:shd w:val="clear" w:color="auto" w:fill="auto"/>
            <w:vAlign w:val="center"/>
            <w:hideMark/>
          </w:tcPr>
          <w:p w14:paraId="23240D0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Fabryczna</w:t>
            </w:r>
          </w:p>
        </w:tc>
        <w:tc>
          <w:tcPr>
            <w:tcW w:w="392" w:type="pct"/>
            <w:shd w:val="clear" w:color="auto" w:fill="auto"/>
            <w:noWrap/>
            <w:vAlign w:val="center"/>
            <w:hideMark/>
          </w:tcPr>
          <w:p w14:paraId="39150FC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175</w:t>
            </w:r>
          </w:p>
        </w:tc>
        <w:tc>
          <w:tcPr>
            <w:tcW w:w="390" w:type="pct"/>
            <w:shd w:val="clear" w:color="auto" w:fill="auto"/>
            <w:noWrap/>
            <w:vAlign w:val="center"/>
            <w:hideMark/>
          </w:tcPr>
          <w:p w14:paraId="780B024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169</w:t>
            </w:r>
          </w:p>
        </w:tc>
        <w:tc>
          <w:tcPr>
            <w:tcW w:w="392" w:type="pct"/>
            <w:shd w:val="clear" w:color="auto" w:fill="auto"/>
            <w:noWrap/>
            <w:vAlign w:val="center"/>
            <w:hideMark/>
          </w:tcPr>
          <w:p w14:paraId="59637ED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165</w:t>
            </w:r>
          </w:p>
        </w:tc>
        <w:tc>
          <w:tcPr>
            <w:tcW w:w="438" w:type="pct"/>
            <w:shd w:val="clear" w:color="auto" w:fill="auto"/>
            <w:noWrap/>
            <w:vAlign w:val="center"/>
            <w:hideMark/>
          </w:tcPr>
          <w:p w14:paraId="5904D8B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146</w:t>
            </w:r>
          </w:p>
        </w:tc>
        <w:tc>
          <w:tcPr>
            <w:tcW w:w="1357" w:type="pct"/>
            <w:shd w:val="clear" w:color="auto" w:fill="ADFDDD"/>
            <w:noWrap/>
            <w:vAlign w:val="bottom"/>
            <w:hideMark/>
          </w:tcPr>
          <w:p w14:paraId="29FBA91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-16,57</w:t>
            </w:r>
          </w:p>
        </w:tc>
      </w:tr>
      <w:tr w:rsidR="00CD00EB" w:rsidRPr="003A741A" w14:paraId="26BBFA98" w14:textId="77777777" w:rsidTr="00596060">
        <w:tc>
          <w:tcPr>
            <w:tcW w:w="2031" w:type="pct"/>
            <w:shd w:val="clear" w:color="auto" w:fill="auto"/>
            <w:vAlign w:val="center"/>
            <w:hideMark/>
          </w:tcPr>
          <w:p w14:paraId="172270B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Felicji Rymarkiewicz</w:t>
            </w:r>
          </w:p>
        </w:tc>
        <w:tc>
          <w:tcPr>
            <w:tcW w:w="392" w:type="pct"/>
            <w:shd w:val="clear" w:color="auto" w:fill="auto"/>
            <w:noWrap/>
            <w:vAlign w:val="center"/>
            <w:hideMark/>
          </w:tcPr>
          <w:p w14:paraId="1F4A8E7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73</w:t>
            </w:r>
          </w:p>
        </w:tc>
        <w:tc>
          <w:tcPr>
            <w:tcW w:w="390" w:type="pct"/>
            <w:shd w:val="clear" w:color="auto" w:fill="auto"/>
            <w:noWrap/>
            <w:vAlign w:val="center"/>
            <w:hideMark/>
          </w:tcPr>
          <w:p w14:paraId="0A486CB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89</w:t>
            </w:r>
          </w:p>
        </w:tc>
        <w:tc>
          <w:tcPr>
            <w:tcW w:w="392" w:type="pct"/>
            <w:shd w:val="clear" w:color="auto" w:fill="auto"/>
            <w:noWrap/>
            <w:vAlign w:val="center"/>
            <w:hideMark/>
          </w:tcPr>
          <w:p w14:paraId="177F30C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95</w:t>
            </w:r>
          </w:p>
        </w:tc>
        <w:tc>
          <w:tcPr>
            <w:tcW w:w="438" w:type="pct"/>
            <w:shd w:val="clear" w:color="auto" w:fill="auto"/>
            <w:noWrap/>
            <w:vAlign w:val="center"/>
            <w:hideMark/>
          </w:tcPr>
          <w:p w14:paraId="057FE22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89</w:t>
            </w:r>
          </w:p>
        </w:tc>
        <w:tc>
          <w:tcPr>
            <w:tcW w:w="1357" w:type="pct"/>
            <w:shd w:val="clear" w:color="auto" w:fill="auto"/>
            <w:noWrap/>
            <w:vAlign w:val="bottom"/>
            <w:hideMark/>
          </w:tcPr>
          <w:p w14:paraId="1614603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21,92</w:t>
            </w:r>
          </w:p>
        </w:tc>
      </w:tr>
      <w:tr w:rsidR="00CD00EB" w:rsidRPr="003A741A" w14:paraId="70659E10" w14:textId="77777777" w:rsidTr="00596060">
        <w:tc>
          <w:tcPr>
            <w:tcW w:w="2031" w:type="pct"/>
            <w:shd w:val="clear" w:color="auto" w:fill="auto"/>
            <w:vAlign w:val="center"/>
            <w:hideMark/>
          </w:tcPr>
          <w:p w14:paraId="1489602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Franklina Roosevelta</w:t>
            </w:r>
          </w:p>
        </w:tc>
        <w:tc>
          <w:tcPr>
            <w:tcW w:w="392" w:type="pct"/>
            <w:shd w:val="clear" w:color="auto" w:fill="auto"/>
            <w:noWrap/>
            <w:vAlign w:val="center"/>
            <w:hideMark/>
          </w:tcPr>
          <w:p w14:paraId="753B78B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144</w:t>
            </w:r>
          </w:p>
        </w:tc>
        <w:tc>
          <w:tcPr>
            <w:tcW w:w="390" w:type="pct"/>
            <w:shd w:val="clear" w:color="auto" w:fill="auto"/>
            <w:noWrap/>
            <w:vAlign w:val="center"/>
            <w:hideMark/>
          </w:tcPr>
          <w:p w14:paraId="0592BA3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152</w:t>
            </w:r>
          </w:p>
        </w:tc>
        <w:tc>
          <w:tcPr>
            <w:tcW w:w="392" w:type="pct"/>
            <w:shd w:val="clear" w:color="auto" w:fill="auto"/>
            <w:noWrap/>
            <w:vAlign w:val="center"/>
            <w:hideMark/>
          </w:tcPr>
          <w:p w14:paraId="68FE3FD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150</w:t>
            </w:r>
          </w:p>
        </w:tc>
        <w:tc>
          <w:tcPr>
            <w:tcW w:w="438" w:type="pct"/>
            <w:shd w:val="clear" w:color="auto" w:fill="auto"/>
            <w:noWrap/>
            <w:vAlign w:val="center"/>
            <w:hideMark/>
          </w:tcPr>
          <w:p w14:paraId="7CE525D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151</w:t>
            </w:r>
          </w:p>
        </w:tc>
        <w:tc>
          <w:tcPr>
            <w:tcW w:w="1357" w:type="pct"/>
            <w:shd w:val="clear" w:color="auto" w:fill="auto"/>
            <w:noWrap/>
            <w:vAlign w:val="bottom"/>
            <w:hideMark/>
          </w:tcPr>
          <w:p w14:paraId="7DE90B5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4,86</w:t>
            </w:r>
          </w:p>
        </w:tc>
      </w:tr>
      <w:tr w:rsidR="00CD00EB" w:rsidRPr="003A741A" w14:paraId="23E65945" w14:textId="77777777" w:rsidTr="00596060">
        <w:tc>
          <w:tcPr>
            <w:tcW w:w="2031" w:type="pct"/>
            <w:shd w:val="clear" w:color="auto" w:fill="auto"/>
            <w:vAlign w:val="center"/>
            <w:hideMark/>
          </w:tcPr>
          <w:p w14:paraId="056DBD5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Gabriela Narutowicza</w:t>
            </w:r>
          </w:p>
        </w:tc>
        <w:tc>
          <w:tcPr>
            <w:tcW w:w="392" w:type="pct"/>
            <w:shd w:val="clear" w:color="auto" w:fill="auto"/>
            <w:noWrap/>
            <w:vAlign w:val="center"/>
            <w:hideMark/>
          </w:tcPr>
          <w:p w14:paraId="5E05208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96</w:t>
            </w:r>
          </w:p>
        </w:tc>
        <w:tc>
          <w:tcPr>
            <w:tcW w:w="390" w:type="pct"/>
            <w:shd w:val="clear" w:color="auto" w:fill="auto"/>
            <w:noWrap/>
            <w:vAlign w:val="center"/>
            <w:hideMark/>
          </w:tcPr>
          <w:p w14:paraId="05BE7D5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95</w:t>
            </w:r>
          </w:p>
        </w:tc>
        <w:tc>
          <w:tcPr>
            <w:tcW w:w="392" w:type="pct"/>
            <w:shd w:val="clear" w:color="auto" w:fill="auto"/>
            <w:noWrap/>
            <w:vAlign w:val="center"/>
            <w:hideMark/>
          </w:tcPr>
          <w:p w14:paraId="77DA59D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92</w:t>
            </w:r>
          </w:p>
        </w:tc>
        <w:tc>
          <w:tcPr>
            <w:tcW w:w="438" w:type="pct"/>
            <w:shd w:val="clear" w:color="auto" w:fill="auto"/>
            <w:noWrap/>
            <w:vAlign w:val="center"/>
            <w:hideMark/>
          </w:tcPr>
          <w:p w14:paraId="0EB4E5D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86</w:t>
            </w:r>
          </w:p>
        </w:tc>
        <w:tc>
          <w:tcPr>
            <w:tcW w:w="1357" w:type="pct"/>
            <w:shd w:val="clear" w:color="auto" w:fill="ADFDDD"/>
            <w:noWrap/>
            <w:vAlign w:val="bottom"/>
            <w:hideMark/>
          </w:tcPr>
          <w:p w14:paraId="4CE2626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-10,42</w:t>
            </w:r>
          </w:p>
        </w:tc>
      </w:tr>
      <w:tr w:rsidR="00CD00EB" w:rsidRPr="003A741A" w14:paraId="3D60F194" w14:textId="77777777" w:rsidTr="00596060">
        <w:tc>
          <w:tcPr>
            <w:tcW w:w="2031" w:type="pct"/>
            <w:shd w:val="clear" w:color="auto" w:fill="auto"/>
            <w:vAlign w:val="center"/>
            <w:hideMark/>
          </w:tcPr>
          <w:p w14:paraId="56FB80F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Gaszyńska</w:t>
            </w:r>
          </w:p>
        </w:tc>
        <w:tc>
          <w:tcPr>
            <w:tcW w:w="392" w:type="pct"/>
            <w:shd w:val="clear" w:color="auto" w:fill="auto"/>
            <w:noWrap/>
            <w:vAlign w:val="center"/>
            <w:hideMark/>
          </w:tcPr>
          <w:p w14:paraId="098F2F7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w:t>
            </w:r>
          </w:p>
        </w:tc>
        <w:tc>
          <w:tcPr>
            <w:tcW w:w="390" w:type="pct"/>
            <w:shd w:val="clear" w:color="auto" w:fill="auto"/>
            <w:noWrap/>
            <w:vAlign w:val="center"/>
            <w:hideMark/>
          </w:tcPr>
          <w:p w14:paraId="551DAB3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w:t>
            </w:r>
          </w:p>
        </w:tc>
        <w:tc>
          <w:tcPr>
            <w:tcW w:w="392" w:type="pct"/>
            <w:shd w:val="clear" w:color="auto" w:fill="auto"/>
            <w:noWrap/>
            <w:vAlign w:val="center"/>
            <w:hideMark/>
          </w:tcPr>
          <w:p w14:paraId="6E3F6BB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w:t>
            </w:r>
          </w:p>
        </w:tc>
        <w:tc>
          <w:tcPr>
            <w:tcW w:w="438" w:type="pct"/>
            <w:shd w:val="clear" w:color="auto" w:fill="auto"/>
            <w:noWrap/>
            <w:vAlign w:val="center"/>
            <w:hideMark/>
          </w:tcPr>
          <w:p w14:paraId="121572C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w:t>
            </w:r>
          </w:p>
        </w:tc>
        <w:tc>
          <w:tcPr>
            <w:tcW w:w="1357" w:type="pct"/>
            <w:shd w:val="clear" w:color="auto" w:fill="ADFDDD"/>
            <w:noWrap/>
            <w:vAlign w:val="bottom"/>
            <w:hideMark/>
          </w:tcPr>
          <w:p w14:paraId="5BE00D0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-7,69</w:t>
            </w:r>
          </w:p>
        </w:tc>
      </w:tr>
      <w:tr w:rsidR="00CD00EB" w:rsidRPr="003A741A" w14:paraId="3D387F17" w14:textId="77777777" w:rsidTr="00596060">
        <w:tc>
          <w:tcPr>
            <w:tcW w:w="2031" w:type="pct"/>
            <w:shd w:val="clear" w:color="auto" w:fill="auto"/>
            <w:vAlign w:val="center"/>
            <w:hideMark/>
          </w:tcPr>
          <w:p w14:paraId="4B20966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Gen. Józefa Bema</w:t>
            </w:r>
          </w:p>
        </w:tc>
        <w:tc>
          <w:tcPr>
            <w:tcW w:w="392" w:type="pct"/>
            <w:shd w:val="clear" w:color="auto" w:fill="auto"/>
            <w:noWrap/>
            <w:vAlign w:val="center"/>
            <w:hideMark/>
          </w:tcPr>
          <w:p w14:paraId="3C36CCE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52</w:t>
            </w:r>
          </w:p>
        </w:tc>
        <w:tc>
          <w:tcPr>
            <w:tcW w:w="390" w:type="pct"/>
            <w:shd w:val="clear" w:color="auto" w:fill="auto"/>
            <w:noWrap/>
            <w:vAlign w:val="center"/>
            <w:hideMark/>
          </w:tcPr>
          <w:p w14:paraId="1D5E96F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52</w:t>
            </w:r>
          </w:p>
        </w:tc>
        <w:tc>
          <w:tcPr>
            <w:tcW w:w="392" w:type="pct"/>
            <w:shd w:val="clear" w:color="auto" w:fill="auto"/>
            <w:noWrap/>
            <w:vAlign w:val="center"/>
            <w:hideMark/>
          </w:tcPr>
          <w:p w14:paraId="50D1BF7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55</w:t>
            </w:r>
          </w:p>
        </w:tc>
        <w:tc>
          <w:tcPr>
            <w:tcW w:w="438" w:type="pct"/>
            <w:shd w:val="clear" w:color="auto" w:fill="auto"/>
            <w:noWrap/>
            <w:vAlign w:val="center"/>
            <w:hideMark/>
          </w:tcPr>
          <w:p w14:paraId="19AC2F1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55</w:t>
            </w:r>
          </w:p>
        </w:tc>
        <w:tc>
          <w:tcPr>
            <w:tcW w:w="1357" w:type="pct"/>
            <w:shd w:val="clear" w:color="auto" w:fill="auto"/>
            <w:noWrap/>
            <w:vAlign w:val="bottom"/>
            <w:hideMark/>
          </w:tcPr>
          <w:p w14:paraId="7D97A24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5,77</w:t>
            </w:r>
          </w:p>
        </w:tc>
      </w:tr>
      <w:tr w:rsidR="00CD00EB" w:rsidRPr="003A741A" w14:paraId="70CDF814" w14:textId="77777777" w:rsidTr="00596060">
        <w:tc>
          <w:tcPr>
            <w:tcW w:w="2031" w:type="pct"/>
            <w:shd w:val="clear" w:color="auto" w:fill="auto"/>
            <w:vAlign w:val="center"/>
            <w:hideMark/>
          </w:tcPr>
          <w:p w14:paraId="3B70695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Gen. Józefa Wysockiego</w:t>
            </w:r>
          </w:p>
        </w:tc>
        <w:tc>
          <w:tcPr>
            <w:tcW w:w="392" w:type="pct"/>
            <w:shd w:val="clear" w:color="auto" w:fill="auto"/>
            <w:noWrap/>
            <w:vAlign w:val="center"/>
            <w:hideMark/>
          </w:tcPr>
          <w:p w14:paraId="62866CE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390" w:type="pct"/>
            <w:shd w:val="clear" w:color="auto" w:fill="auto"/>
            <w:noWrap/>
            <w:vAlign w:val="center"/>
            <w:hideMark/>
          </w:tcPr>
          <w:p w14:paraId="5A0D81A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392" w:type="pct"/>
            <w:shd w:val="clear" w:color="auto" w:fill="auto"/>
            <w:noWrap/>
            <w:vAlign w:val="center"/>
            <w:hideMark/>
          </w:tcPr>
          <w:p w14:paraId="533407C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438" w:type="pct"/>
            <w:shd w:val="clear" w:color="auto" w:fill="auto"/>
            <w:noWrap/>
            <w:vAlign w:val="center"/>
            <w:hideMark/>
          </w:tcPr>
          <w:p w14:paraId="0E1A95B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w:t>
            </w:r>
          </w:p>
        </w:tc>
        <w:tc>
          <w:tcPr>
            <w:tcW w:w="1357" w:type="pct"/>
            <w:shd w:val="clear" w:color="auto" w:fill="ADFDDD"/>
            <w:noWrap/>
            <w:vAlign w:val="bottom"/>
            <w:hideMark/>
          </w:tcPr>
          <w:p w14:paraId="2CEF3B9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-22,22</w:t>
            </w:r>
          </w:p>
        </w:tc>
      </w:tr>
      <w:tr w:rsidR="00CD00EB" w:rsidRPr="003A741A" w14:paraId="64191E76" w14:textId="77777777" w:rsidTr="00596060">
        <w:tc>
          <w:tcPr>
            <w:tcW w:w="2031" w:type="pct"/>
            <w:shd w:val="clear" w:color="auto" w:fill="auto"/>
            <w:vAlign w:val="center"/>
            <w:hideMark/>
          </w:tcPr>
          <w:p w14:paraId="28B30A8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G</w:t>
            </w:r>
            <w:r w:rsidRPr="003A741A">
              <w:rPr>
                <w:rFonts w:ascii="Arial" w:eastAsia="Times New Roman" w:hAnsi="Arial" w:cs="Arial"/>
                <w:color w:val="000000"/>
                <w:sz w:val="18"/>
                <w:szCs w:val="18"/>
                <w:lang w:eastAsia="pl-PL"/>
              </w:rPr>
              <w:t>en. Kazimierza Pułaskiego</w:t>
            </w:r>
          </w:p>
        </w:tc>
        <w:tc>
          <w:tcPr>
            <w:tcW w:w="392" w:type="pct"/>
            <w:shd w:val="clear" w:color="auto" w:fill="auto"/>
            <w:noWrap/>
            <w:vAlign w:val="center"/>
            <w:hideMark/>
          </w:tcPr>
          <w:p w14:paraId="77A6DEC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120</w:t>
            </w:r>
          </w:p>
        </w:tc>
        <w:tc>
          <w:tcPr>
            <w:tcW w:w="390" w:type="pct"/>
            <w:shd w:val="clear" w:color="auto" w:fill="auto"/>
            <w:noWrap/>
            <w:vAlign w:val="center"/>
            <w:hideMark/>
          </w:tcPr>
          <w:p w14:paraId="57BDC2C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121</w:t>
            </w:r>
          </w:p>
        </w:tc>
        <w:tc>
          <w:tcPr>
            <w:tcW w:w="392" w:type="pct"/>
            <w:shd w:val="clear" w:color="auto" w:fill="auto"/>
            <w:noWrap/>
            <w:vAlign w:val="center"/>
            <w:hideMark/>
          </w:tcPr>
          <w:p w14:paraId="25E511C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116</w:t>
            </w:r>
          </w:p>
        </w:tc>
        <w:tc>
          <w:tcPr>
            <w:tcW w:w="438" w:type="pct"/>
            <w:shd w:val="clear" w:color="auto" w:fill="auto"/>
            <w:noWrap/>
            <w:vAlign w:val="center"/>
            <w:hideMark/>
          </w:tcPr>
          <w:p w14:paraId="5FE894F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117</w:t>
            </w:r>
          </w:p>
        </w:tc>
        <w:tc>
          <w:tcPr>
            <w:tcW w:w="1357" w:type="pct"/>
            <w:shd w:val="clear" w:color="auto" w:fill="auto"/>
            <w:noWrap/>
            <w:vAlign w:val="bottom"/>
            <w:hideMark/>
          </w:tcPr>
          <w:p w14:paraId="78A81AC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-2,50</w:t>
            </w:r>
          </w:p>
        </w:tc>
      </w:tr>
      <w:tr w:rsidR="00CD00EB" w:rsidRPr="003A741A" w14:paraId="14B0F622" w14:textId="77777777" w:rsidTr="00596060">
        <w:tc>
          <w:tcPr>
            <w:tcW w:w="2031" w:type="pct"/>
            <w:shd w:val="clear" w:color="auto" w:fill="auto"/>
            <w:vAlign w:val="center"/>
            <w:hideMark/>
          </w:tcPr>
          <w:p w14:paraId="32B2759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Gen. Roweckiego "Grota"</w:t>
            </w:r>
          </w:p>
        </w:tc>
        <w:tc>
          <w:tcPr>
            <w:tcW w:w="392" w:type="pct"/>
            <w:shd w:val="clear" w:color="auto" w:fill="auto"/>
            <w:noWrap/>
            <w:vAlign w:val="center"/>
            <w:hideMark/>
          </w:tcPr>
          <w:p w14:paraId="03565B8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62</w:t>
            </w:r>
          </w:p>
        </w:tc>
        <w:tc>
          <w:tcPr>
            <w:tcW w:w="390" w:type="pct"/>
            <w:shd w:val="clear" w:color="auto" w:fill="auto"/>
            <w:noWrap/>
            <w:vAlign w:val="center"/>
            <w:hideMark/>
          </w:tcPr>
          <w:p w14:paraId="230227E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65</w:t>
            </w:r>
          </w:p>
        </w:tc>
        <w:tc>
          <w:tcPr>
            <w:tcW w:w="392" w:type="pct"/>
            <w:shd w:val="clear" w:color="auto" w:fill="auto"/>
            <w:noWrap/>
            <w:vAlign w:val="center"/>
            <w:hideMark/>
          </w:tcPr>
          <w:p w14:paraId="24C29FC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63</w:t>
            </w:r>
          </w:p>
        </w:tc>
        <w:tc>
          <w:tcPr>
            <w:tcW w:w="438" w:type="pct"/>
            <w:shd w:val="clear" w:color="auto" w:fill="auto"/>
            <w:noWrap/>
            <w:vAlign w:val="center"/>
            <w:hideMark/>
          </w:tcPr>
          <w:p w14:paraId="5978E96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61</w:t>
            </w:r>
          </w:p>
        </w:tc>
        <w:tc>
          <w:tcPr>
            <w:tcW w:w="1357" w:type="pct"/>
            <w:shd w:val="clear" w:color="auto" w:fill="auto"/>
            <w:noWrap/>
            <w:vAlign w:val="bottom"/>
            <w:hideMark/>
          </w:tcPr>
          <w:p w14:paraId="0E9F69F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-1,61</w:t>
            </w:r>
          </w:p>
        </w:tc>
      </w:tr>
      <w:tr w:rsidR="00CD00EB" w:rsidRPr="003A741A" w14:paraId="2B165026" w14:textId="77777777" w:rsidTr="00596060">
        <w:tc>
          <w:tcPr>
            <w:tcW w:w="2031" w:type="pct"/>
            <w:shd w:val="clear" w:color="auto" w:fill="auto"/>
            <w:vAlign w:val="center"/>
            <w:hideMark/>
          </w:tcPr>
          <w:p w14:paraId="63DF422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Gen. Stanisława Maczka</w:t>
            </w:r>
          </w:p>
        </w:tc>
        <w:tc>
          <w:tcPr>
            <w:tcW w:w="392" w:type="pct"/>
            <w:shd w:val="clear" w:color="auto" w:fill="auto"/>
            <w:noWrap/>
            <w:vAlign w:val="center"/>
            <w:hideMark/>
          </w:tcPr>
          <w:p w14:paraId="06FAB1A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390" w:type="pct"/>
            <w:shd w:val="clear" w:color="auto" w:fill="auto"/>
            <w:noWrap/>
            <w:vAlign w:val="center"/>
            <w:hideMark/>
          </w:tcPr>
          <w:p w14:paraId="5A7E56C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392" w:type="pct"/>
            <w:shd w:val="clear" w:color="auto" w:fill="auto"/>
            <w:noWrap/>
            <w:vAlign w:val="center"/>
            <w:hideMark/>
          </w:tcPr>
          <w:p w14:paraId="3BD47EA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438" w:type="pct"/>
            <w:shd w:val="clear" w:color="auto" w:fill="auto"/>
            <w:noWrap/>
            <w:vAlign w:val="center"/>
            <w:hideMark/>
          </w:tcPr>
          <w:p w14:paraId="620B2BB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1357" w:type="pct"/>
            <w:shd w:val="clear" w:color="auto" w:fill="auto"/>
            <w:noWrap/>
            <w:vAlign w:val="bottom"/>
            <w:hideMark/>
          </w:tcPr>
          <w:p w14:paraId="61984ED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5F87B2F4" w14:textId="77777777" w:rsidTr="00596060">
        <w:tc>
          <w:tcPr>
            <w:tcW w:w="2031" w:type="pct"/>
            <w:shd w:val="clear" w:color="auto" w:fill="auto"/>
            <w:vAlign w:val="center"/>
            <w:hideMark/>
          </w:tcPr>
          <w:p w14:paraId="120D8FC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Gen. Władysława Sikorskiego</w:t>
            </w:r>
          </w:p>
        </w:tc>
        <w:tc>
          <w:tcPr>
            <w:tcW w:w="392" w:type="pct"/>
            <w:shd w:val="clear" w:color="auto" w:fill="auto"/>
            <w:noWrap/>
            <w:vAlign w:val="center"/>
            <w:hideMark/>
          </w:tcPr>
          <w:p w14:paraId="2D52AF0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86</w:t>
            </w:r>
          </w:p>
        </w:tc>
        <w:tc>
          <w:tcPr>
            <w:tcW w:w="390" w:type="pct"/>
            <w:shd w:val="clear" w:color="auto" w:fill="auto"/>
            <w:noWrap/>
            <w:vAlign w:val="center"/>
            <w:hideMark/>
          </w:tcPr>
          <w:p w14:paraId="581237B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81</w:t>
            </w:r>
          </w:p>
        </w:tc>
        <w:tc>
          <w:tcPr>
            <w:tcW w:w="392" w:type="pct"/>
            <w:shd w:val="clear" w:color="auto" w:fill="auto"/>
            <w:noWrap/>
            <w:vAlign w:val="center"/>
            <w:hideMark/>
          </w:tcPr>
          <w:p w14:paraId="4DEFADC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81</w:t>
            </w:r>
          </w:p>
        </w:tc>
        <w:tc>
          <w:tcPr>
            <w:tcW w:w="438" w:type="pct"/>
            <w:shd w:val="clear" w:color="auto" w:fill="auto"/>
            <w:noWrap/>
            <w:vAlign w:val="center"/>
            <w:hideMark/>
          </w:tcPr>
          <w:p w14:paraId="7EEAD71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79</w:t>
            </w:r>
          </w:p>
        </w:tc>
        <w:tc>
          <w:tcPr>
            <w:tcW w:w="1357" w:type="pct"/>
            <w:shd w:val="clear" w:color="auto" w:fill="ADFDDD"/>
            <w:noWrap/>
            <w:vAlign w:val="bottom"/>
            <w:hideMark/>
          </w:tcPr>
          <w:p w14:paraId="124AED8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-8,14</w:t>
            </w:r>
          </w:p>
        </w:tc>
      </w:tr>
      <w:tr w:rsidR="00CD00EB" w:rsidRPr="003A741A" w14:paraId="4D902DBF" w14:textId="77777777" w:rsidTr="00596060">
        <w:tc>
          <w:tcPr>
            <w:tcW w:w="2031" w:type="pct"/>
            <w:shd w:val="clear" w:color="auto" w:fill="auto"/>
            <w:vAlign w:val="center"/>
            <w:hideMark/>
          </w:tcPr>
          <w:p w14:paraId="73E9231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Głęboka</w:t>
            </w:r>
          </w:p>
        </w:tc>
        <w:tc>
          <w:tcPr>
            <w:tcW w:w="392" w:type="pct"/>
            <w:shd w:val="clear" w:color="auto" w:fill="auto"/>
            <w:noWrap/>
            <w:vAlign w:val="center"/>
            <w:hideMark/>
          </w:tcPr>
          <w:p w14:paraId="51F40B2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w:t>
            </w:r>
          </w:p>
        </w:tc>
        <w:tc>
          <w:tcPr>
            <w:tcW w:w="390" w:type="pct"/>
            <w:shd w:val="clear" w:color="auto" w:fill="auto"/>
            <w:noWrap/>
            <w:vAlign w:val="center"/>
            <w:hideMark/>
          </w:tcPr>
          <w:p w14:paraId="1A5C193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35</w:t>
            </w:r>
          </w:p>
        </w:tc>
        <w:tc>
          <w:tcPr>
            <w:tcW w:w="392" w:type="pct"/>
            <w:shd w:val="clear" w:color="auto" w:fill="auto"/>
            <w:noWrap/>
            <w:vAlign w:val="center"/>
            <w:hideMark/>
          </w:tcPr>
          <w:p w14:paraId="5A3FB16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46</w:t>
            </w:r>
          </w:p>
        </w:tc>
        <w:tc>
          <w:tcPr>
            <w:tcW w:w="438" w:type="pct"/>
            <w:shd w:val="clear" w:color="auto" w:fill="auto"/>
            <w:noWrap/>
            <w:vAlign w:val="center"/>
            <w:hideMark/>
          </w:tcPr>
          <w:p w14:paraId="5885FAF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50</w:t>
            </w:r>
          </w:p>
        </w:tc>
        <w:tc>
          <w:tcPr>
            <w:tcW w:w="1357" w:type="pct"/>
            <w:shd w:val="clear" w:color="auto" w:fill="auto"/>
            <w:noWrap/>
            <w:vAlign w:val="bottom"/>
            <w:hideMark/>
          </w:tcPr>
          <w:p w14:paraId="26F985D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1150,00</w:t>
            </w:r>
          </w:p>
        </w:tc>
      </w:tr>
      <w:tr w:rsidR="00CD00EB" w:rsidRPr="003A741A" w14:paraId="52D761DA" w14:textId="77777777" w:rsidTr="00596060">
        <w:tc>
          <w:tcPr>
            <w:tcW w:w="2031" w:type="pct"/>
            <w:shd w:val="clear" w:color="auto" w:fill="auto"/>
            <w:vAlign w:val="center"/>
            <w:hideMark/>
          </w:tcPr>
          <w:p w14:paraId="2F37CB6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Graniczna</w:t>
            </w:r>
          </w:p>
        </w:tc>
        <w:tc>
          <w:tcPr>
            <w:tcW w:w="392" w:type="pct"/>
            <w:shd w:val="clear" w:color="auto" w:fill="auto"/>
            <w:noWrap/>
            <w:vAlign w:val="center"/>
            <w:hideMark/>
          </w:tcPr>
          <w:p w14:paraId="0A83388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152</w:t>
            </w:r>
          </w:p>
        </w:tc>
        <w:tc>
          <w:tcPr>
            <w:tcW w:w="390" w:type="pct"/>
            <w:shd w:val="clear" w:color="auto" w:fill="auto"/>
            <w:noWrap/>
            <w:vAlign w:val="center"/>
            <w:hideMark/>
          </w:tcPr>
          <w:p w14:paraId="671BCA5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146</w:t>
            </w:r>
          </w:p>
        </w:tc>
        <w:tc>
          <w:tcPr>
            <w:tcW w:w="392" w:type="pct"/>
            <w:shd w:val="clear" w:color="auto" w:fill="auto"/>
            <w:noWrap/>
            <w:vAlign w:val="center"/>
            <w:hideMark/>
          </w:tcPr>
          <w:p w14:paraId="302F244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143</w:t>
            </w:r>
          </w:p>
        </w:tc>
        <w:tc>
          <w:tcPr>
            <w:tcW w:w="438" w:type="pct"/>
            <w:shd w:val="clear" w:color="auto" w:fill="auto"/>
            <w:noWrap/>
            <w:vAlign w:val="center"/>
            <w:hideMark/>
          </w:tcPr>
          <w:p w14:paraId="1B8FB77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142</w:t>
            </w:r>
          </w:p>
        </w:tc>
        <w:tc>
          <w:tcPr>
            <w:tcW w:w="1357" w:type="pct"/>
            <w:shd w:val="clear" w:color="auto" w:fill="ADFDDD"/>
            <w:noWrap/>
            <w:vAlign w:val="bottom"/>
            <w:hideMark/>
          </w:tcPr>
          <w:p w14:paraId="737E643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-6,58</w:t>
            </w:r>
          </w:p>
        </w:tc>
      </w:tr>
      <w:tr w:rsidR="00CD00EB" w:rsidRPr="003A741A" w14:paraId="21E67D2C" w14:textId="77777777" w:rsidTr="00596060">
        <w:tc>
          <w:tcPr>
            <w:tcW w:w="2031" w:type="pct"/>
            <w:shd w:val="clear" w:color="auto" w:fill="auto"/>
            <w:vAlign w:val="center"/>
            <w:hideMark/>
          </w:tcPr>
          <w:p w14:paraId="2BD1DA5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Grunwaldzka</w:t>
            </w:r>
          </w:p>
        </w:tc>
        <w:tc>
          <w:tcPr>
            <w:tcW w:w="392" w:type="pct"/>
            <w:shd w:val="clear" w:color="auto" w:fill="auto"/>
            <w:noWrap/>
            <w:vAlign w:val="center"/>
            <w:hideMark/>
          </w:tcPr>
          <w:p w14:paraId="2CB0FB0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88</w:t>
            </w:r>
          </w:p>
        </w:tc>
        <w:tc>
          <w:tcPr>
            <w:tcW w:w="390" w:type="pct"/>
            <w:shd w:val="clear" w:color="auto" w:fill="auto"/>
            <w:noWrap/>
            <w:vAlign w:val="center"/>
            <w:hideMark/>
          </w:tcPr>
          <w:p w14:paraId="1C9B8F8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89</w:t>
            </w:r>
          </w:p>
        </w:tc>
        <w:tc>
          <w:tcPr>
            <w:tcW w:w="392" w:type="pct"/>
            <w:shd w:val="clear" w:color="auto" w:fill="auto"/>
            <w:noWrap/>
            <w:vAlign w:val="center"/>
            <w:hideMark/>
          </w:tcPr>
          <w:p w14:paraId="16DD8F7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85</w:t>
            </w:r>
          </w:p>
        </w:tc>
        <w:tc>
          <w:tcPr>
            <w:tcW w:w="438" w:type="pct"/>
            <w:shd w:val="clear" w:color="auto" w:fill="auto"/>
            <w:noWrap/>
            <w:vAlign w:val="center"/>
            <w:hideMark/>
          </w:tcPr>
          <w:p w14:paraId="4CD5EA9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84</w:t>
            </w:r>
          </w:p>
        </w:tc>
        <w:tc>
          <w:tcPr>
            <w:tcW w:w="1357" w:type="pct"/>
            <w:shd w:val="clear" w:color="auto" w:fill="auto"/>
            <w:noWrap/>
            <w:vAlign w:val="bottom"/>
            <w:hideMark/>
          </w:tcPr>
          <w:p w14:paraId="4595E10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-4,55</w:t>
            </w:r>
          </w:p>
        </w:tc>
      </w:tr>
      <w:tr w:rsidR="00CD00EB" w:rsidRPr="003A741A" w14:paraId="280C53AA" w14:textId="77777777" w:rsidTr="00596060">
        <w:tc>
          <w:tcPr>
            <w:tcW w:w="2031" w:type="pct"/>
            <w:shd w:val="clear" w:color="auto" w:fill="auto"/>
            <w:vAlign w:val="center"/>
            <w:hideMark/>
          </w:tcPr>
          <w:p w14:paraId="225CBA3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H</w:t>
            </w:r>
            <w:r w:rsidRPr="003A741A">
              <w:rPr>
                <w:rFonts w:ascii="Arial" w:eastAsia="Times New Roman" w:hAnsi="Arial" w:cs="Arial"/>
                <w:color w:val="000000"/>
                <w:sz w:val="18"/>
                <w:szCs w:val="18"/>
                <w:lang w:eastAsia="pl-PL"/>
              </w:rPr>
              <w:t>aliny Poświatowskiej</w:t>
            </w:r>
          </w:p>
        </w:tc>
        <w:tc>
          <w:tcPr>
            <w:tcW w:w="392" w:type="pct"/>
            <w:shd w:val="clear" w:color="auto" w:fill="auto"/>
            <w:noWrap/>
            <w:vAlign w:val="center"/>
            <w:hideMark/>
          </w:tcPr>
          <w:p w14:paraId="5A613A9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w:t>
            </w:r>
          </w:p>
        </w:tc>
        <w:tc>
          <w:tcPr>
            <w:tcW w:w="390" w:type="pct"/>
            <w:shd w:val="clear" w:color="auto" w:fill="auto"/>
            <w:noWrap/>
            <w:vAlign w:val="center"/>
            <w:hideMark/>
          </w:tcPr>
          <w:p w14:paraId="5F11351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392" w:type="pct"/>
            <w:shd w:val="clear" w:color="auto" w:fill="auto"/>
            <w:noWrap/>
            <w:vAlign w:val="center"/>
            <w:hideMark/>
          </w:tcPr>
          <w:p w14:paraId="322F118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438" w:type="pct"/>
            <w:shd w:val="clear" w:color="auto" w:fill="auto"/>
            <w:noWrap/>
            <w:vAlign w:val="center"/>
            <w:hideMark/>
          </w:tcPr>
          <w:p w14:paraId="52BFE47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1357" w:type="pct"/>
            <w:shd w:val="clear" w:color="auto" w:fill="ADFDDD"/>
            <w:noWrap/>
            <w:vAlign w:val="bottom"/>
            <w:hideMark/>
          </w:tcPr>
          <w:p w14:paraId="26ABCE0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-6,25</w:t>
            </w:r>
          </w:p>
        </w:tc>
      </w:tr>
      <w:tr w:rsidR="00CD00EB" w:rsidRPr="003A741A" w14:paraId="21A9AB31" w14:textId="77777777" w:rsidTr="00596060">
        <w:tc>
          <w:tcPr>
            <w:tcW w:w="2031" w:type="pct"/>
            <w:shd w:val="clear" w:color="auto" w:fill="auto"/>
            <w:vAlign w:val="center"/>
            <w:hideMark/>
          </w:tcPr>
          <w:p w14:paraId="7BF2682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Henryka Dąbrowskiego</w:t>
            </w:r>
          </w:p>
        </w:tc>
        <w:tc>
          <w:tcPr>
            <w:tcW w:w="392" w:type="pct"/>
            <w:shd w:val="clear" w:color="auto" w:fill="auto"/>
            <w:noWrap/>
            <w:vAlign w:val="center"/>
            <w:hideMark/>
          </w:tcPr>
          <w:p w14:paraId="1D92F11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90</w:t>
            </w:r>
          </w:p>
        </w:tc>
        <w:tc>
          <w:tcPr>
            <w:tcW w:w="390" w:type="pct"/>
            <w:shd w:val="clear" w:color="auto" w:fill="auto"/>
            <w:noWrap/>
            <w:vAlign w:val="center"/>
            <w:hideMark/>
          </w:tcPr>
          <w:p w14:paraId="293702E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88</w:t>
            </w:r>
          </w:p>
        </w:tc>
        <w:tc>
          <w:tcPr>
            <w:tcW w:w="392" w:type="pct"/>
            <w:shd w:val="clear" w:color="auto" w:fill="auto"/>
            <w:noWrap/>
            <w:vAlign w:val="center"/>
            <w:hideMark/>
          </w:tcPr>
          <w:p w14:paraId="3E7716B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82</w:t>
            </w:r>
          </w:p>
        </w:tc>
        <w:tc>
          <w:tcPr>
            <w:tcW w:w="438" w:type="pct"/>
            <w:shd w:val="clear" w:color="auto" w:fill="auto"/>
            <w:noWrap/>
            <w:vAlign w:val="center"/>
            <w:hideMark/>
          </w:tcPr>
          <w:p w14:paraId="79AEFFD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88</w:t>
            </w:r>
          </w:p>
        </w:tc>
        <w:tc>
          <w:tcPr>
            <w:tcW w:w="1357" w:type="pct"/>
            <w:shd w:val="clear" w:color="auto" w:fill="auto"/>
            <w:noWrap/>
            <w:vAlign w:val="bottom"/>
            <w:hideMark/>
          </w:tcPr>
          <w:p w14:paraId="499985A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-2,22</w:t>
            </w:r>
          </w:p>
        </w:tc>
      </w:tr>
      <w:tr w:rsidR="00CD00EB" w:rsidRPr="003A741A" w14:paraId="7FCFC014" w14:textId="77777777" w:rsidTr="00596060">
        <w:tc>
          <w:tcPr>
            <w:tcW w:w="2031" w:type="pct"/>
            <w:shd w:val="clear" w:color="auto" w:fill="auto"/>
            <w:vAlign w:val="center"/>
            <w:hideMark/>
          </w:tcPr>
          <w:p w14:paraId="051947E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Henryka Sienkiewicza</w:t>
            </w:r>
          </w:p>
        </w:tc>
        <w:tc>
          <w:tcPr>
            <w:tcW w:w="392" w:type="pct"/>
            <w:shd w:val="clear" w:color="auto" w:fill="auto"/>
            <w:noWrap/>
            <w:vAlign w:val="center"/>
            <w:hideMark/>
          </w:tcPr>
          <w:p w14:paraId="35E7246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w:t>
            </w:r>
          </w:p>
        </w:tc>
        <w:tc>
          <w:tcPr>
            <w:tcW w:w="390" w:type="pct"/>
            <w:shd w:val="clear" w:color="auto" w:fill="auto"/>
            <w:noWrap/>
            <w:vAlign w:val="center"/>
            <w:hideMark/>
          </w:tcPr>
          <w:p w14:paraId="7F6B8C6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w:t>
            </w:r>
          </w:p>
        </w:tc>
        <w:tc>
          <w:tcPr>
            <w:tcW w:w="392" w:type="pct"/>
            <w:shd w:val="clear" w:color="auto" w:fill="auto"/>
            <w:noWrap/>
            <w:vAlign w:val="center"/>
            <w:hideMark/>
          </w:tcPr>
          <w:p w14:paraId="5BF7471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438" w:type="pct"/>
            <w:shd w:val="clear" w:color="auto" w:fill="auto"/>
            <w:noWrap/>
            <w:vAlign w:val="center"/>
            <w:hideMark/>
          </w:tcPr>
          <w:p w14:paraId="386EB27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1357" w:type="pct"/>
            <w:shd w:val="clear" w:color="auto" w:fill="auto"/>
            <w:noWrap/>
            <w:vAlign w:val="bottom"/>
            <w:hideMark/>
          </w:tcPr>
          <w:p w14:paraId="09C258A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14,29</w:t>
            </w:r>
          </w:p>
        </w:tc>
      </w:tr>
      <w:tr w:rsidR="00CD00EB" w:rsidRPr="003A741A" w14:paraId="76D6D923" w14:textId="77777777" w:rsidTr="00596060">
        <w:tc>
          <w:tcPr>
            <w:tcW w:w="2031" w:type="pct"/>
            <w:shd w:val="clear" w:color="auto" w:fill="auto"/>
            <w:vAlign w:val="center"/>
            <w:hideMark/>
          </w:tcPr>
          <w:p w14:paraId="6008AF0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H</w:t>
            </w:r>
            <w:r w:rsidRPr="003A741A">
              <w:rPr>
                <w:rFonts w:ascii="Arial" w:eastAsia="Times New Roman" w:hAnsi="Arial" w:cs="Arial"/>
                <w:color w:val="000000"/>
                <w:sz w:val="18"/>
                <w:szCs w:val="18"/>
                <w:lang w:eastAsia="pl-PL"/>
              </w:rPr>
              <w:t>ugo Kołłątaja</w:t>
            </w:r>
          </w:p>
        </w:tc>
        <w:tc>
          <w:tcPr>
            <w:tcW w:w="392" w:type="pct"/>
            <w:shd w:val="clear" w:color="auto" w:fill="auto"/>
            <w:noWrap/>
            <w:vAlign w:val="center"/>
            <w:hideMark/>
          </w:tcPr>
          <w:p w14:paraId="4830AC9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w:t>
            </w:r>
          </w:p>
        </w:tc>
        <w:tc>
          <w:tcPr>
            <w:tcW w:w="390" w:type="pct"/>
            <w:shd w:val="clear" w:color="auto" w:fill="auto"/>
            <w:noWrap/>
            <w:vAlign w:val="center"/>
            <w:hideMark/>
          </w:tcPr>
          <w:p w14:paraId="0E59E40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w:t>
            </w:r>
          </w:p>
        </w:tc>
        <w:tc>
          <w:tcPr>
            <w:tcW w:w="392" w:type="pct"/>
            <w:shd w:val="clear" w:color="auto" w:fill="auto"/>
            <w:noWrap/>
            <w:vAlign w:val="center"/>
            <w:hideMark/>
          </w:tcPr>
          <w:p w14:paraId="298E1C8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w:t>
            </w:r>
          </w:p>
        </w:tc>
        <w:tc>
          <w:tcPr>
            <w:tcW w:w="438" w:type="pct"/>
            <w:shd w:val="clear" w:color="auto" w:fill="auto"/>
            <w:noWrap/>
            <w:vAlign w:val="center"/>
            <w:hideMark/>
          </w:tcPr>
          <w:p w14:paraId="4BE9A9D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w:t>
            </w:r>
          </w:p>
        </w:tc>
        <w:tc>
          <w:tcPr>
            <w:tcW w:w="1357" w:type="pct"/>
            <w:shd w:val="clear" w:color="auto" w:fill="auto"/>
            <w:noWrap/>
            <w:vAlign w:val="bottom"/>
            <w:hideMark/>
          </w:tcPr>
          <w:p w14:paraId="5E261A9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09077C10" w14:textId="77777777" w:rsidTr="00596060">
        <w:tc>
          <w:tcPr>
            <w:tcW w:w="2031" w:type="pct"/>
            <w:shd w:val="clear" w:color="auto" w:fill="auto"/>
            <w:vAlign w:val="center"/>
            <w:hideMark/>
          </w:tcPr>
          <w:p w14:paraId="2B54FC1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lastRenderedPageBreak/>
              <w:t>I</w:t>
            </w:r>
            <w:r w:rsidRPr="003A741A">
              <w:rPr>
                <w:rFonts w:ascii="Arial" w:eastAsia="Times New Roman" w:hAnsi="Arial" w:cs="Arial"/>
                <w:color w:val="000000"/>
                <w:sz w:val="18"/>
                <w:szCs w:val="18"/>
                <w:lang w:eastAsia="pl-PL"/>
              </w:rPr>
              <w:t>gnacego Paderewskiego</w:t>
            </w:r>
          </w:p>
        </w:tc>
        <w:tc>
          <w:tcPr>
            <w:tcW w:w="392" w:type="pct"/>
            <w:shd w:val="clear" w:color="auto" w:fill="auto"/>
            <w:noWrap/>
            <w:vAlign w:val="center"/>
            <w:hideMark/>
          </w:tcPr>
          <w:p w14:paraId="7657D93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299</w:t>
            </w:r>
          </w:p>
        </w:tc>
        <w:tc>
          <w:tcPr>
            <w:tcW w:w="390" w:type="pct"/>
            <w:shd w:val="clear" w:color="auto" w:fill="auto"/>
            <w:noWrap/>
            <w:vAlign w:val="center"/>
            <w:hideMark/>
          </w:tcPr>
          <w:p w14:paraId="2336060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293</w:t>
            </w:r>
          </w:p>
        </w:tc>
        <w:tc>
          <w:tcPr>
            <w:tcW w:w="392" w:type="pct"/>
            <w:shd w:val="clear" w:color="auto" w:fill="auto"/>
            <w:noWrap/>
            <w:vAlign w:val="center"/>
            <w:hideMark/>
          </w:tcPr>
          <w:p w14:paraId="6A92009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292</w:t>
            </w:r>
          </w:p>
        </w:tc>
        <w:tc>
          <w:tcPr>
            <w:tcW w:w="438" w:type="pct"/>
            <w:shd w:val="clear" w:color="auto" w:fill="auto"/>
            <w:noWrap/>
            <w:vAlign w:val="center"/>
            <w:hideMark/>
          </w:tcPr>
          <w:p w14:paraId="7E2DE76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291</w:t>
            </w:r>
          </w:p>
        </w:tc>
        <w:tc>
          <w:tcPr>
            <w:tcW w:w="1357" w:type="pct"/>
            <w:shd w:val="clear" w:color="auto" w:fill="auto"/>
            <w:noWrap/>
            <w:vAlign w:val="bottom"/>
            <w:hideMark/>
          </w:tcPr>
          <w:p w14:paraId="4213B4A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-2,68</w:t>
            </w:r>
          </w:p>
        </w:tc>
      </w:tr>
      <w:tr w:rsidR="00CD00EB" w:rsidRPr="003A741A" w14:paraId="48D367B4" w14:textId="77777777" w:rsidTr="00596060">
        <w:tc>
          <w:tcPr>
            <w:tcW w:w="2031" w:type="pct"/>
            <w:shd w:val="clear" w:color="auto" w:fill="auto"/>
            <w:vAlign w:val="center"/>
            <w:hideMark/>
          </w:tcPr>
          <w:p w14:paraId="7F2F272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I</w:t>
            </w:r>
            <w:r w:rsidRPr="003A741A">
              <w:rPr>
                <w:rFonts w:ascii="Arial" w:eastAsia="Times New Roman" w:hAnsi="Arial" w:cs="Arial"/>
                <w:color w:val="000000"/>
                <w:sz w:val="18"/>
                <w:szCs w:val="18"/>
                <w:lang w:eastAsia="pl-PL"/>
              </w:rPr>
              <w:t>gnacego Potockiego</w:t>
            </w:r>
          </w:p>
        </w:tc>
        <w:tc>
          <w:tcPr>
            <w:tcW w:w="392" w:type="pct"/>
            <w:shd w:val="clear" w:color="auto" w:fill="auto"/>
            <w:noWrap/>
            <w:vAlign w:val="center"/>
            <w:hideMark/>
          </w:tcPr>
          <w:p w14:paraId="4EFE365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w:t>
            </w:r>
          </w:p>
        </w:tc>
        <w:tc>
          <w:tcPr>
            <w:tcW w:w="390" w:type="pct"/>
            <w:shd w:val="clear" w:color="auto" w:fill="auto"/>
            <w:noWrap/>
            <w:vAlign w:val="center"/>
            <w:hideMark/>
          </w:tcPr>
          <w:p w14:paraId="0976CD5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w:t>
            </w:r>
          </w:p>
        </w:tc>
        <w:tc>
          <w:tcPr>
            <w:tcW w:w="392" w:type="pct"/>
            <w:shd w:val="clear" w:color="auto" w:fill="auto"/>
            <w:noWrap/>
            <w:vAlign w:val="center"/>
            <w:hideMark/>
          </w:tcPr>
          <w:p w14:paraId="2DAF7AF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w:t>
            </w:r>
          </w:p>
        </w:tc>
        <w:tc>
          <w:tcPr>
            <w:tcW w:w="438" w:type="pct"/>
            <w:shd w:val="clear" w:color="auto" w:fill="auto"/>
            <w:noWrap/>
            <w:vAlign w:val="center"/>
            <w:hideMark/>
          </w:tcPr>
          <w:p w14:paraId="400DF83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w:t>
            </w:r>
          </w:p>
        </w:tc>
        <w:tc>
          <w:tcPr>
            <w:tcW w:w="1357" w:type="pct"/>
            <w:shd w:val="clear" w:color="auto" w:fill="auto"/>
            <w:noWrap/>
            <w:vAlign w:val="bottom"/>
            <w:hideMark/>
          </w:tcPr>
          <w:p w14:paraId="72F8AB6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-4,35</w:t>
            </w:r>
          </w:p>
        </w:tc>
      </w:tr>
      <w:tr w:rsidR="00CD00EB" w:rsidRPr="003A741A" w14:paraId="2C82FF49" w14:textId="77777777" w:rsidTr="00596060">
        <w:tc>
          <w:tcPr>
            <w:tcW w:w="2031" w:type="pct"/>
            <w:shd w:val="clear" w:color="auto" w:fill="auto"/>
            <w:vAlign w:val="center"/>
            <w:hideMark/>
          </w:tcPr>
          <w:p w14:paraId="713E388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Jacka Malczewskiego</w:t>
            </w:r>
          </w:p>
        </w:tc>
        <w:tc>
          <w:tcPr>
            <w:tcW w:w="392" w:type="pct"/>
            <w:shd w:val="clear" w:color="auto" w:fill="auto"/>
            <w:noWrap/>
            <w:vAlign w:val="center"/>
            <w:hideMark/>
          </w:tcPr>
          <w:p w14:paraId="7B0BB8E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33</w:t>
            </w:r>
          </w:p>
        </w:tc>
        <w:tc>
          <w:tcPr>
            <w:tcW w:w="390" w:type="pct"/>
            <w:shd w:val="clear" w:color="auto" w:fill="auto"/>
            <w:noWrap/>
            <w:vAlign w:val="center"/>
            <w:hideMark/>
          </w:tcPr>
          <w:p w14:paraId="0BC288A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392" w:type="pct"/>
            <w:shd w:val="clear" w:color="auto" w:fill="auto"/>
            <w:noWrap/>
            <w:vAlign w:val="center"/>
            <w:hideMark/>
          </w:tcPr>
          <w:p w14:paraId="41017B2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438" w:type="pct"/>
            <w:shd w:val="clear" w:color="auto" w:fill="auto"/>
            <w:noWrap/>
            <w:vAlign w:val="center"/>
            <w:hideMark/>
          </w:tcPr>
          <w:p w14:paraId="70DE9D7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1357" w:type="pct"/>
            <w:shd w:val="clear" w:color="auto" w:fill="ADFDDD"/>
            <w:noWrap/>
            <w:vAlign w:val="bottom"/>
            <w:hideMark/>
          </w:tcPr>
          <w:p w14:paraId="274C130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-9,09</w:t>
            </w:r>
          </w:p>
        </w:tc>
      </w:tr>
      <w:tr w:rsidR="00CD00EB" w:rsidRPr="003A741A" w14:paraId="07D4234F" w14:textId="77777777" w:rsidTr="00596060">
        <w:tc>
          <w:tcPr>
            <w:tcW w:w="2031" w:type="pct"/>
            <w:shd w:val="clear" w:color="auto" w:fill="auto"/>
            <w:vAlign w:val="center"/>
            <w:hideMark/>
          </w:tcPr>
          <w:p w14:paraId="3888642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Jana Długosza</w:t>
            </w:r>
          </w:p>
        </w:tc>
        <w:tc>
          <w:tcPr>
            <w:tcW w:w="392" w:type="pct"/>
            <w:shd w:val="clear" w:color="auto" w:fill="auto"/>
            <w:noWrap/>
            <w:vAlign w:val="center"/>
            <w:hideMark/>
          </w:tcPr>
          <w:p w14:paraId="6376A40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121</w:t>
            </w:r>
          </w:p>
        </w:tc>
        <w:tc>
          <w:tcPr>
            <w:tcW w:w="390" w:type="pct"/>
            <w:shd w:val="clear" w:color="auto" w:fill="auto"/>
            <w:noWrap/>
            <w:vAlign w:val="center"/>
            <w:hideMark/>
          </w:tcPr>
          <w:p w14:paraId="597E758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112</w:t>
            </w:r>
          </w:p>
        </w:tc>
        <w:tc>
          <w:tcPr>
            <w:tcW w:w="392" w:type="pct"/>
            <w:shd w:val="clear" w:color="auto" w:fill="auto"/>
            <w:noWrap/>
            <w:vAlign w:val="center"/>
            <w:hideMark/>
          </w:tcPr>
          <w:p w14:paraId="6370B57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110</w:t>
            </w:r>
          </w:p>
        </w:tc>
        <w:tc>
          <w:tcPr>
            <w:tcW w:w="438" w:type="pct"/>
            <w:shd w:val="clear" w:color="auto" w:fill="auto"/>
            <w:noWrap/>
            <w:vAlign w:val="center"/>
            <w:hideMark/>
          </w:tcPr>
          <w:p w14:paraId="75EE206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109</w:t>
            </w:r>
          </w:p>
        </w:tc>
        <w:tc>
          <w:tcPr>
            <w:tcW w:w="1357" w:type="pct"/>
            <w:shd w:val="clear" w:color="auto" w:fill="ADFDDD"/>
            <w:noWrap/>
            <w:vAlign w:val="bottom"/>
            <w:hideMark/>
          </w:tcPr>
          <w:p w14:paraId="4B5E9DA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-9,92</w:t>
            </w:r>
          </w:p>
        </w:tc>
      </w:tr>
      <w:tr w:rsidR="00CD00EB" w:rsidRPr="003A741A" w14:paraId="25AA849A" w14:textId="77777777" w:rsidTr="00596060">
        <w:tc>
          <w:tcPr>
            <w:tcW w:w="2031" w:type="pct"/>
            <w:shd w:val="clear" w:color="auto" w:fill="auto"/>
            <w:vAlign w:val="center"/>
            <w:hideMark/>
          </w:tcPr>
          <w:p w14:paraId="705B544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Jana III Sobieskiego</w:t>
            </w:r>
          </w:p>
        </w:tc>
        <w:tc>
          <w:tcPr>
            <w:tcW w:w="392" w:type="pct"/>
            <w:shd w:val="clear" w:color="auto" w:fill="auto"/>
            <w:noWrap/>
            <w:vAlign w:val="center"/>
            <w:hideMark/>
          </w:tcPr>
          <w:p w14:paraId="7ABD2C0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w:t>
            </w:r>
          </w:p>
        </w:tc>
        <w:tc>
          <w:tcPr>
            <w:tcW w:w="390" w:type="pct"/>
            <w:shd w:val="clear" w:color="auto" w:fill="auto"/>
            <w:noWrap/>
            <w:vAlign w:val="center"/>
            <w:hideMark/>
          </w:tcPr>
          <w:p w14:paraId="464F6C6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w:t>
            </w:r>
          </w:p>
        </w:tc>
        <w:tc>
          <w:tcPr>
            <w:tcW w:w="392" w:type="pct"/>
            <w:shd w:val="clear" w:color="auto" w:fill="auto"/>
            <w:noWrap/>
            <w:vAlign w:val="center"/>
            <w:hideMark/>
          </w:tcPr>
          <w:p w14:paraId="6FFE6D2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w:t>
            </w:r>
          </w:p>
        </w:tc>
        <w:tc>
          <w:tcPr>
            <w:tcW w:w="438" w:type="pct"/>
            <w:shd w:val="clear" w:color="auto" w:fill="auto"/>
            <w:noWrap/>
            <w:vAlign w:val="center"/>
            <w:hideMark/>
          </w:tcPr>
          <w:p w14:paraId="0EAD704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w:t>
            </w:r>
          </w:p>
        </w:tc>
        <w:tc>
          <w:tcPr>
            <w:tcW w:w="1357" w:type="pct"/>
            <w:shd w:val="clear" w:color="auto" w:fill="auto"/>
            <w:noWrap/>
            <w:vAlign w:val="bottom"/>
            <w:hideMark/>
          </w:tcPr>
          <w:p w14:paraId="2EB9B6E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3FAC78B6" w14:textId="77777777" w:rsidTr="00596060">
        <w:tc>
          <w:tcPr>
            <w:tcW w:w="2031" w:type="pct"/>
            <w:shd w:val="clear" w:color="auto" w:fill="auto"/>
            <w:vAlign w:val="center"/>
            <w:hideMark/>
          </w:tcPr>
          <w:p w14:paraId="19ADC2C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Jana Kilińskiego</w:t>
            </w:r>
          </w:p>
        </w:tc>
        <w:tc>
          <w:tcPr>
            <w:tcW w:w="392" w:type="pct"/>
            <w:shd w:val="clear" w:color="auto" w:fill="auto"/>
            <w:noWrap/>
            <w:vAlign w:val="center"/>
            <w:hideMark/>
          </w:tcPr>
          <w:p w14:paraId="3A15A33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390" w:type="pct"/>
            <w:shd w:val="clear" w:color="auto" w:fill="auto"/>
            <w:noWrap/>
            <w:vAlign w:val="center"/>
            <w:hideMark/>
          </w:tcPr>
          <w:p w14:paraId="6B23F9F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392" w:type="pct"/>
            <w:shd w:val="clear" w:color="auto" w:fill="auto"/>
            <w:noWrap/>
            <w:vAlign w:val="center"/>
            <w:hideMark/>
          </w:tcPr>
          <w:p w14:paraId="5E38F89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438" w:type="pct"/>
            <w:shd w:val="clear" w:color="auto" w:fill="auto"/>
            <w:noWrap/>
            <w:vAlign w:val="center"/>
            <w:hideMark/>
          </w:tcPr>
          <w:p w14:paraId="4AA5382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1357" w:type="pct"/>
            <w:shd w:val="clear" w:color="auto" w:fill="auto"/>
            <w:noWrap/>
            <w:vAlign w:val="bottom"/>
            <w:hideMark/>
          </w:tcPr>
          <w:p w14:paraId="3F69249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-3,45</w:t>
            </w:r>
          </w:p>
        </w:tc>
      </w:tr>
      <w:tr w:rsidR="00CD00EB" w:rsidRPr="003A741A" w14:paraId="3009C74C" w14:textId="77777777" w:rsidTr="00596060">
        <w:tc>
          <w:tcPr>
            <w:tcW w:w="2031" w:type="pct"/>
            <w:shd w:val="clear" w:color="auto" w:fill="auto"/>
            <w:vAlign w:val="center"/>
            <w:hideMark/>
          </w:tcPr>
          <w:p w14:paraId="569FB42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J</w:t>
            </w:r>
            <w:r w:rsidRPr="003A741A">
              <w:rPr>
                <w:rFonts w:ascii="Arial" w:eastAsia="Times New Roman" w:hAnsi="Arial" w:cs="Arial"/>
                <w:color w:val="000000"/>
                <w:sz w:val="18"/>
                <w:szCs w:val="18"/>
                <w:lang w:eastAsia="pl-PL"/>
              </w:rPr>
              <w:t>ana Kochanowskiego</w:t>
            </w:r>
          </w:p>
        </w:tc>
        <w:tc>
          <w:tcPr>
            <w:tcW w:w="392" w:type="pct"/>
            <w:shd w:val="clear" w:color="auto" w:fill="auto"/>
            <w:noWrap/>
            <w:vAlign w:val="center"/>
            <w:hideMark/>
          </w:tcPr>
          <w:p w14:paraId="47CE6A4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56</w:t>
            </w:r>
          </w:p>
        </w:tc>
        <w:tc>
          <w:tcPr>
            <w:tcW w:w="390" w:type="pct"/>
            <w:shd w:val="clear" w:color="auto" w:fill="auto"/>
            <w:noWrap/>
            <w:vAlign w:val="center"/>
            <w:hideMark/>
          </w:tcPr>
          <w:p w14:paraId="54CFC4D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49</w:t>
            </w:r>
          </w:p>
        </w:tc>
        <w:tc>
          <w:tcPr>
            <w:tcW w:w="392" w:type="pct"/>
            <w:shd w:val="clear" w:color="auto" w:fill="auto"/>
            <w:noWrap/>
            <w:vAlign w:val="center"/>
            <w:hideMark/>
          </w:tcPr>
          <w:p w14:paraId="41BE410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51</w:t>
            </w:r>
          </w:p>
        </w:tc>
        <w:tc>
          <w:tcPr>
            <w:tcW w:w="438" w:type="pct"/>
            <w:shd w:val="clear" w:color="auto" w:fill="auto"/>
            <w:noWrap/>
            <w:vAlign w:val="center"/>
            <w:hideMark/>
          </w:tcPr>
          <w:p w14:paraId="3AD228E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46</w:t>
            </w:r>
          </w:p>
        </w:tc>
        <w:tc>
          <w:tcPr>
            <w:tcW w:w="1357" w:type="pct"/>
            <w:shd w:val="clear" w:color="auto" w:fill="ADFDDD"/>
            <w:noWrap/>
            <w:vAlign w:val="bottom"/>
            <w:hideMark/>
          </w:tcPr>
          <w:p w14:paraId="2B77DA9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-17,86</w:t>
            </w:r>
          </w:p>
        </w:tc>
      </w:tr>
      <w:tr w:rsidR="00CD00EB" w:rsidRPr="003A741A" w14:paraId="2D474009" w14:textId="77777777" w:rsidTr="00596060">
        <w:tc>
          <w:tcPr>
            <w:tcW w:w="2031" w:type="pct"/>
            <w:shd w:val="clear" w:color="auto" w:fill="auto"/>
            <w:vAlign w:val="center"/>
            <w:hideMark/>
          </w:tcPr>
          <w:p w14:paraId="022F6C6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J</w:t>
            </w:r>
            <w:r w:rsidRPr="003A741A">
              <w:rPr>
                <w:rFonts w:ascii="Arial" w:eastAsia="Times New Roman" w:hAnsi="Arial" w:cs="Arial"/>
                <w:color w:val="000000"/>
                <w:sz w:val="18"/>
                <w:szCs w:val="18"/>
                <w:lang w:eastAsia="pl-PL"/>
              </w:rPr>
              <w:t>ana Matejki</w:t>
            </w:r>
          </w:p>
        </w:tc>
        <w:tc>
          <w:tcPr>
            <w:tcW w:w="392" w:type="pct"/>
            <w:shd w:val="clear" w:color="auto" w:fill="auto"/>
            <w:noWrap/>
            <w:vAlign w:val="center"/>
            <w:hideMark/>
          </w:tcPr>
          <w:p w14:paraId="705F65D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390" w:type="pct"/>
            <w:shd w:val="clear" w:color="auto" w:fill="auto"/>
            <w:noWrap/>
            <w:vAlign w:val="center"/>
            <w:hideMark/>
          </w:tcPr>
          <w:p w14:paraId="16D1E31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392" w:type="pct"/>
            <w:shd w:val="clear" w:color="auto" w:fill="auto"/>
            <w:noWrap/>
            <w:vAlign w:val="center"/>
            <w:hideMark/>
          </w:tcPr>
          <w:p w14:paraId="0D00A90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w:t>
            </w:r>
          </w:p>
        </w:tc>
        <w:tc>
          <w:tcPr>
            <w:tcW w:w="438" w:type="pct"/>
            <w:shd w:val="clear" w:color="auto" w:fill="auto"/>
            <w:noWrap/>
            <w:vAlign w:val="center"/>
            <w:hideMark/>
          </w:tcPr>
          <w:p w14:paraId="6D60CDE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w:t>
            </w:r>
          </w:p>
        </w:tc>
        <w:tc>
          <w:tcPr>
            <w:tcW w:w="1357" w:type="pct"/>
            <w:shd w:val="clear" w:color="auto" w:fill="ADFDDD"/>
            <w:noWrap/>
            <w:vAlign w:val="bottom"/>
            <w:hideMark/>
          </w:tcPr>
          <w:p w14:paraId="35C6F8E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-17,65</w:t>
            </w:r>
          </w:p>
        </w:tc>
      </w:tr>
      <w:tr w:rsidR="00CD00EB" w:rsidRPr="003A741A" w14:paraId="21BCEC5A" w14:textId="77777777" w:rsidTr="00596060">
        <w:tc>
          <w:tcPr>
            <w:tcW w:w="2031" w:type="pct"/>
            <w:shd w:val="clear" w:color="auto" w:fill="auto"/>
            <w:vAlign w:val="center"/>
            <w:hideMark/>
          </w:tcPr>
          <w:p w14:paraId="217060C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Jana Onufrego Zagłoby</w:t>
            </w:r>
          </w:p>
        </w:tc>
        <w:tc>
          <w:tcPr>
            <w:tcW w:w="392" w:type="pct"/>
            <w:shd w:val="clear" w:color="auto" w:fill="auto"/>
            <w:noWrap/>
            <w:vAlign w:val="center"/>
            <w:hideMark/>
          </w:tcPr>
          <w:p w14:paraId="6F3C8A8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w:t>
            </w:r>
          </w:p>
        </w:tc>
        <w:tc>
          <w:tcPr>
            <w:tcW w:w="390" w:type="pct"/>
            <w:shd w:val="clear" w:color="auto" w:fill="auto"/>
            <w:noWrap/>
            <w:vAlign w:val="center"/>
            <w:hideMark/>
          </w:tcPr>
          <w:p w14:paraId="009B42A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w:t>
            </w:r>
          </w:p>
        </w:tc>
        <w:tc>
          <w:tcPr>
            <w:tcW w:w="392" w:type="pct"/>
            <w:shd w:val="clear" w:color="auto" w:fill="auto"/>
            <w:noWrap/>
            <w:vAlign w:val="center"/>
            <w:hideMark/>
          </w:tcPr>
          <w:p w14:paraId="5F58997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w:t>
            </w:r>
          </w:p>
        </w:tc>
        <w:tc>
          <w:tcPr>
            <w:tcW w:w="438" w:type="pct"/>
            <w:shd w:val="clear" w:color="auto" w:fill="auto"/>
            <w:noWrap/>
            <w:vAlign w:val="center"/>
            <w:hideMark/>
          </w:tcPr>
          <w:p w14:paraId="65046F2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w:t>
            </w:r>
          </w:p>
        </w:tc>
        <w:tc>
          <w:tcPr>
            <w:tcW w:w="1357" w:type="pct"/>
            <w:shd w:val="clear" w:color="auto" w:fill="auto"/>
            <w:noWrap/>
            <w:vAlign w:val="bottom"/>
            <w:hideMark/>
          </w:tcPr>
          <w:p w14:paraId="7629194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1B317DEC" w14:textId="77777777" w:rsidTr="00596060">
        <w:tc>
          <w:tcPr>
            <w:tcW w:w="2031" w:type="pct"/>
            <w:shd w:val="clear" w:color="auto" w:fill="auto"/>
            <w:vAlign w:val="center"/>
            <w:hideMark/>
          </w:tcPr>
          <w:p w14:paraId="67C40DE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Jana Skrzetuskiego</w:t>
            </w:r>
          </w:p>
        </w:tc>
        <w:tc>
          <w:tcPr>
            <w:tcW w:w="392" w:type="pct"/>
            <w:shd w:val="clear" w:color="auto" w:fill="auto"/>
            <w:noWrap/>
            <w:vAlign w:val="center"/>
            <w:hideMark/>
          </w:tcPr>
          <w:p w14:paraId="6755AB7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390" w:type="pct"/>
            <w:shd w:val="clear" w:color="auto" w:fill="auto"/>
            <w:noWrap/>
            <w:vAlign w:val="center"/>
            <w:hideMark/>
          </w:tcPr>
          <w:p w14:paraId="5C9F9A3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w:t>
            </w:r>
          </w:p>
        </w:tc>
        <w:tc>
          <w:tcPr>
            <w:tcW w:w="392" w:type="pct"/>
            <w:shd w:val="clear" w:color="auto" w:fill="auto"/>
            <w:noWrap/>
            <w:vAlign w:val="center"/>
            <w:hideMark/>
          </w:tcPr>
          <w:p w14:paraId="71EC33B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w:t>
            </w:r>
          </w:p>
        </w:tc>
        <w:tc>
          <w:tcPr>
            <w:tcW w:w="438" w:type="pct"/>
            <w:shd w:val="clear" w:color="auto" w:fill="auto"/>
            <w:noWrap/>
            <w:vAlign w:val="center"/>
            <w:hideMark/>
          </w:tcPr>
          <w:p w14:paraId="0D8866A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1357" w:type="pct"/>
            <w:shd w:val="clear" w:color="auto" w:fill="auto"/>
            <w:noWrap/>
            <w:vAlign w:val="bottom"/>
            <w:hideMark/>
          </w:tcPr>
          <w:p w14:paraId="44D785B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16,67</w:t>
            </w:r>
          </w:p>
        </w:tc>
      </w:tr>
      <w:tr w:rsidR="00CD00EB" w:rsidRPr="003A741A" w14:paraId="47F1E833" w14:textId="77777777" w:rsidTr="00596060">
        <w:tc>
          <w:tcPr>
            <w:tcW w:w="2031" w:type="pct"/>
            <w:shd w:val="clear" w:color="auto" w:fill="auto"/>
            <w:vAlign w:val="center"/>
            <w:hideMark/>
          </w:tcPr>
          <w:p w14:paraId="54B8824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Jana Stanki</w:t>
            </w:r>
          </w:p>
        </w:tc>
        <w:tc>
          <w:tcPr>
            <w:tcW w:w="392" w:type="pct"/>
            <w:shd w:val="clear" w:color="auto" w:fill="auto"/>
            <w:noWrap/>
            <w:vAlign w:val="center"/>
            <w:hideMark/>
          </w:tcPr>
          <w:p w14:paraId="456BAD5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390" w:type="pct"/>
            <w:shd w:val="clear" w:color="auto" w:fill="auto"/>
            <w:noWrap/>
            <w:vAlign w:val="center"/>
            <w:hideMark/>
          </w:tcPr>
          <w:p w14:paraId="4EE50B7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w:t>
            </w:r>
          </w:p>
        </w:tc>
        <w:tc>
          <w:tcPr>
            <w:tcW w:w="392" w:type="pct"/>
            <w:shd w:val="clear" w:color="auto" w:fill="auto"/>
            <w:noWrap/>
            <w:vAlign w:val="center"/>
            <w:hideMark/>
          </w:tcPr>
          <w:p w14:paraId="43F5A48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w:t>
            </w:r>
          </w:p>
        </w:tc>
        <w:tc>
          <w:tcPr>
            <w:tcW w:w="438" w:type="pct"/>
            <w:shd w:val="clear" w:color="auto" w:fill="auto"/>
            <w:noWrap/>
            <w:vAlign w:val="center"/>
            <w:hideMark/>
          </w:tcPr>
          <w:p w14:paraId="41B6AAA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w:t>
            </w:r>
          </w:p>
        </w:tc>
        <w:tc>
          <w:tcPr>
            <w:tcW w:w="1357" w:type="pct"/>
            <w:shd w:val="clear" w:color="auto" w:fill="auto"/>
            <w:noWrap/>
            <w:vAlign w:val="bottom"/>
            <w:hideMark/>
          </w:tcPr>
          <w:p w14:paraId="17BCFAE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-4,17</w:t>
            </w:r>
          </w:p>
        </w:tc>
      </w:tr>
      <w:tr w:rsidR="00CD00EB" w:rsidRPr="003A741A" w14:paraId="36D99E71" w14:textId="77777777" w:rsidTr="00596060">
        <w:tc>
          <w:tcPr>
            <w:tcW w:w="2031" w:type="pct"/>
            <w:shd w:val="clear" w:color="auto" w:fill="auto"/>
            <w:vAlign w:val="center"/>
            <w:hideMark/>
          </w:tcPr>
          <w:p w14:paraId="2665D18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Janiny Kierocińskiej</w:t>
            </w:r>
          </w:p>
        </w:tc>
        <w:tc>
          <w:tcPr>
            <w:tcW w:w="392" w:type="pct"/>
            <w:shd w:val="clear" w:color="auto" w:fill="auto"/>
            <w:noWrap/>
            <w:vAlign w:val="center"/>
            <w:hideMark/>
          </w:tcPr>
          <w:p w14:paraId="2B24228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390" w:type="pct"/>
            <w:shd w:val="clear" w:color="auto" w:fill="auto"/>
            <w:noWrap/>
            <w:vAlign w:val="center"/>
            <w:hideMark/>
          </w:tcPr>
          <w:p w14:paraId="244E546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w:t>
            </w:r>
          </w:p>
        </w:tc>
        <w:tc>
          <w:tcPr>
            <w:tcW w:w="392" w:type="pct"/>
            <w:shd w:val="clear" w:color="auto" w:fill="auto"/>
            <w:noWrap/>
            <w:vAlign w:val="center"/>
            <w:hideMark/>
          </w:tcPr>
          <w:p w14:paraId="6C0839A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w:t>
            </w:r>
          </w:p>
        </w:tc>
        <w:tc>
          <w:tcPr>
            <w:tcW w:w="438" w:type="pct"/>
            <w:shd w:val="clear" w:color="auto" w:fill="auto"/>
            <w:noWrap/>
            <w:vAlign w:val="center"/>
            <w:hideMark/>
          </w:tcPr>
          <w:p w14:paraId="12986D6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w:t>
            </w:r>
          </w:p>
        </w:tc>
        <w:tc>
          <w:tcPr>
            <w:tcW w:w="1357" w:type="pct"/>
            <w:shd w:val="clear" w:color="auto" w:fill="ADFDDD"/>
            <w:noWrap/>
            <w:vAlign w:val="bottom"/>
            <w:hideMark/>
          </w:tcPr>
          <w:p w14:paraId="7CAA931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-8,33</w:t>
            </w:r>
          </w:p>
        </w:tc>
      </w:tr>
      <w:tr w:rsidR="00CD00EB" w:rsidRPr="003A741A" w14:paraId="64980351" w14:textId="77777777" w:rsidTr="00596060">
        <w:tc>
          <w:tcPr>
            <w:tcW w:w="2031" w:type="pct"/>
            <w:shd w:val="clear" w:color="auto" w:fill="auto"/>
            <w:vAlign w:val="center"/>
            <w:hideMark/>
          </w:tcPr>
          <w:p w14:paraId="55A01AC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Jeremiego Wiśniowieckiego</w:t>
            </w:r>
          </w:p>
        </w:tc>
        <w:tc>
          <w:tcPr>
            <w:tcW w:w="392" w:type="pct"/>
            <w:shd w:val="clear" w:color="auto" w:fill="auto"/>
            <w:noWrap/>
            <w:vAlign w:val="center"/>
            <w:hideMark/>
          </w:tcPr>
          <w:p w14:paraId="7A31552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w:t>
            </w:r>
          </w:p>
        </w:tc>
        <w:tc>
          <w:tcPr>
            <w:tcW w:w="390" w:type="pct"/>
            <w:shd w:val="clear" w:color="auto" w:fill="auto"/>
            <w:noWrap/>
            <w:vAlign w:val="center"/>
            <w:hideMark/>
          </w:tcPr>
          <w:p w14:paraId="519CD73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w:t>
            </w:r>
          </w:p>
        </w:tc>
        <w:tc>
          <w:tcPr>
            <w:tcW w:w="392" w:type="pct"/>
            <w:shd w:val="clear" w:color="auto" w:fill="auto"/>
            <w:noWrap/>
            <w:vAlign w:val="center"/>
            <w:hideMark/>
          </w:tcPr>
          <w:p w14:paraId="08F84FC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w:t>
            </w:r>
          </w:p>
        </w:tc>
        <w:tc>
          <w:tcPr>
            <w:tcW w:w="438" w:type="pct"/>
            <w:shd w:val="clear" w:color="auto" w:fill="auto"/>
            <w:noWrap/>
            <w:vAlign w:val="center"/>
            <w:hideMark/>
          </w:tcPr>
          <w:p w14:paraId="3919BBD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w:t>
            </w:r>
          </w:p>
        </w:tc>
        <w:tc>
          <w:tcPr>
            <w:tcW w:w="1357" w:type="pct"/>
            <w:shd w:val="clear" w:color="auto" w:fill="auto"/>
            <w:noWrap/>
            <w:vAlign w:val="bottom"/>
            <w:hideMark/>
          </w:tcPr>
          <w:p w14:paraId="2B472D0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4393D424" w14:textId="77777777" w:rsidTr="00596060">
        <w:tc>
          <w:tcPr>
            <w:tcW w:w="2031" w:type="pct"/>
            <w:shd w:val="clear" w:color="auto" w:fill="auto"/>
            <w:vAlign w:val="center"/>
            <w:hideMark/>
          </w:tcPr>
          <w:p w14:paraId="36C4321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Jesionowa</w:t>
            </w:r>
          </w:p>
        </w:tc>
        <w:tc>
          <w:tcPr>
            <w:tcW w:w="392" w:type="pct"/>
            <w:shd w:val="clear" w:color="auto" w:fill="auto"/>
            <w:noWrap/>
            <w:vAlign w:val="center"/>
            <w:hideMark/>
          </w:tcPr>
          <w:p w14:paraId="1FC252E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33</w:t>
            </w:r>
          </w:p>
        </w:tc>
        <w:tc>
          <w:tcPr>
            <w:tcW w:w="390" w:type="pct"/>
            <w:shd w:val="clear" w:color="auto" w:fill="auto"/>
            <w:noWrap/>
            <w:vAlign w:val="center"/>
            <w:hideMark/>
          </w:tcPr>
          <w:p w14:paraId="7CF34AB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w:t>
            </w:r>
          </w:p>
        </w:tc>
        <w:tc>
          <w:tcPr>
            <w:tcW w:w="392" w:type="pct"/>
            <w:shd w:val="clear" w:color="auto" w:fill="auto"/>
            <w:noWrap/>
            <w:vAlign w:val="center"/>
            <w:hideMark/>
          </w:tcPr>
          <w:p w14:paraId="1C8771A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36</w:t>
            </w:r>
          </w:p>
        </w:tc>
        <w:tc>
          <w:tcPr>
            <w:tcW w:w="438" w:type="pct"/>
            <w:shd w:val="clear" w:color="auto" w:fill="auto"/>
            <w:noWrap/>
            <w:vAlign w:val="center"/>
            <w:hideMark/>
          </w:tcPr>
          <w:p w14:paraId="131F0B3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35</w:t>
            </w:r>
          </w:p>
        </w:tc>
        <w:tc>
          <w:tcPr>
            <w:tcW w:w="1357" w:type="pct"/>
            <w:shd w:val="clear" w:color="auto" w:fill="auto"/>
            <w:noWrap/>
            <w:vAlign w:val="bottom"/>
            <w:hideMark/>
          </w:tcPr>
          <w:p w14:paraId="28FE6C7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6,06</w:t>
            </w:r>
          </w:p>
        </w:tc>
      </w:tr>
      <w:tr w:rsidR="00CD00EB" w:rsidRPr="003A741A" w14:paraId="3CE0516A" w14:textId="77777777" w:rsidTr="00596060">
        <w:tc>
          <w:tcPr>
            <w:tcW w:w="2031" w:type="pct"/>
            <w:shd w:val="clear" w:color="auto" w:fill="auto"/>
            <w:vAlign w:val="center"/>
            <w:hideMark/>
          </w:tcPr>
          <w:p w14:paraId="193E4AC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Joanny Żubr</w:t>
            </w:r>
          </w:p>
        </w:tc>
        <w:tc>
          <w:tcPr>
            <w:tcW w:w="392" w:type="pct"/>
            <w:shd w:val="clear" w:color="auto" w:fill="auto"/>
            <w:noWrap/>
            <w:vAlign w:val="center"/>
            <w:hideMark/>
          </w:tcPr>
          <w:p w14:paraId="05C7D57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90</w:t>
            </w:r>
          </w:p>
        </w:tc>
        <w:tc>
          <w:tcPr>
            <w:tcW w:w="390" w:type="pct"/>
            <w:shd w:val="clear" w:color="auto" w:fill="auto"/>
            <w:noWrap/>
            <w:vAlign w:val="center"/>
            <w:hideMark/>
          </w:tcPr>
          <w:p w14:paraId="5E5504E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90</w:t>
            </w:r>
          </w:p>
        </w:tc>
        <w:tc>
          <w:tcPr>
            <w:tcW w:w="392" w:type="pct"/>
            <w:shd w:val="clear" w:color="auto" w:fill="auto"/>
            <w:noWrap/>
            <w:vAlign w:val="center"/>
            <w:hideMark/>
          </w:tcPr>
          <w:p w14:paraId="7EAA077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88</w:t>
            </w:r>
          </w:p>
        </w:tc>
        <w:tc>
          <w:tcPr>
            <w:tcW w:w="438" w:type="pct"/>
            <w:shd w:val="clear" w:color="auto" w:fill="auto"/>
            <w:noWrap/>
            <w:vAlign w:val="center"/>
            <w:hideMark/>
          </w:tcPr>
          <w:p w14:paraId="5BEDD34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102</w:t>
            </w:r>
          </w:p>
        </w:tc>
        <w:tc>
          <w:tcPr>
            <w:tcW w:w="1357" w:type="pct"/>
            <w:shd w:val="clear" w:color="auto" w:fill="auto"/>
            <w:noWrap/>
            <w:vAlign w:val="bottom"/>
            <w:hideMark/>
          </w:tcPr>
          <w:p w14:paraId="4DCFEDB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13,33</w:t>
            </w:r>
          </w:p>
        </w:tc>
      </w:tr>
      <w:tr w:rsidR="00CD00EB" w:rsidRPr="003A741A" w14:paraId="6C84C7AD" w14:textId="77777777" w:rsidTr="00596060">
        <w:tc>
          <w:tcPr>
            <w:tcW w:w="2031" w:type="pct"/>
            <w:shd w:val="clear" w:color="auto" w:fill="auto"/>
            <w:vAlign w:val="center"/>
            <w:hideMark/>
          </w:tcPr>
          <w:p w14:paraId="04A01C9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Józefa Piłsudskiego</w:t>
            </w:r>
          </w:p>
        </w:tc>
        <w:tc>
          <w:tcPr>
            <w:tcW w:w="392" w:type="pct"/>
            <w:shd w:val="clear" w:color="auto" w:fill="auto"/>
            <w:noWrap/>
            <w:vAlign w:val="center"/>
            <w:hideMark/>
          </w:tcPr>
          <w:p w14:paraId="0D7662F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100</w:t>
            </w:r>
          </w:p>
        </w:tc>
        <w:tc>
          <w:tcPr>
            <w:tcW w:w="390" w:type="pct"/>
            <w:shd w:val="clear" w:color="auto" w:fill="auto"/>
            <w:noWrap/>
            <w:vAlign w:val="center"/>
            <w:hideMark/>
          </w:tcPr>
          <w:p w14:paraId="11C0675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100</w:t>
            </w:r>
          </w:p>
        </w:tc>
        <w:tc>
          <w:tcPr>
            <w:tcW w:w="392" w:type="pct"/>
            <w:shd w:val="clear" w:color="auto" w:fill="auto"/>
            <w:noWrap/>
            <w:vAlign w:val="center"/>
            <w:hideMark/>
          </w:tcPr>
          <w:p w14:paraId="1D494FD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94</w:t>
            </w:r>
          </w:p>
        </w:tc>
        <w:tc>
          <w:tcPr>
            <w:tcW w:w="438" w:type="pct"/>
            <w:shd w:val="clear" w:color="auto" w:fill="auto"/>
            <w:noWrap/>
            <w:vAlign w:val="center"/>
            <w:hideMark/>
          </w:tcPr>
          <w:p w14:paraId="2089DAA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88</w:t>
            </w:r>
          </w:p>
        </w:tc>
        <w:tc>
          <w:tcPr>
            <w:tcW w:w="1357" w:type="pct"/>
            <w:shd w:val="clear" w:color="auto" w:fill="ADFDDD"/>
            <w:noWrap/>
            <w:vAlign w:val="bottom"/>
            <w:hideMark/>
          </w:tcPr>
          <w:p w14:paraId="63952A4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-12,00</w:t>
            </w:r>
          </w:p>
        </w:tc>
      </w:tr>
      <w:tr w:rsidR="00CD00EB" w:rsidRPr="003A741A" w14:paraId="070F6EEF" w14:textId="77777777" w:rsidTr="00596060">
        <w:tc>
          <w:tcPr>
            <w:tcW w:w="2031" w:type="pct"/>
            <w:shd w:val="clear" w:color="auto" w:fill="auto"/>
            <w:vAlign w:val="center"/>
            <w:hideMark/>
          </w:tcPr>
          <w:p w14:paraId="3CED33C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Juliana Tuwima</w:t>
            </w:r>
          </w:p>
        </w:tc>
        <w:tc>
          <w:tcPr>
            <w:tcW w:w="392" w:type="pct"/>
            <w:shd w:val="clear" w:color="auto" w:fill="auto"/>
            <w:noWrap/>
            <w:vAlign w:val="center"/>
            <w:hideMark/>
          </w:tcPr>
          <w:p w14:paraId="72E843E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390" w:type="pct"/>
            <w:shd w:val="clear" w:color="auto" w:fill="auto"/>
            <w:noWrap/>
            <w:vAlign w:val="center"/>
            <w:hideMark/>
          </w:tcPr>
          <w:p w14:paraId="5382540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392" w:type="pct"/>
            <w:shd w:val="clear" w:color="auto" w:fill="auto"/>
            <w:noWrap/>
            <w:vAlign w:val="center"/>
            <w:hideMark/>
          </w:tcPr>
          <w:p w14:paraId="49DF743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31</w:t>
            </w:r>
          </w:p>
        </w:tc>
        <w:tc>
          <w:tcPr>
            <w:tcW w:w="438" w:type="pct"/>
            <w:shd w:val="clear" w:color="auto" w:fill="auto"/>
            <w:noWrap/>
            <w:vAlign w:val="center"/>
            <w:hideMark/>
          </w:tcPr>
          <w:p w14:paraId="1C7AB86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w:t>
            </w:r>
          </w:p>
        </w:tc>
        <w:tc>
          <w:tcPr>
            <w:tcW w:w="1357" w:type="pct"/>
            <w:shd w:val="clear" w:color="auto" w:fill="ADFDDD"/>
            <w:noWrap/>
            <w:vAlign w:val="bottom"/>
            <w:hideMark/>
          </w:tcPr>
          <w:p w14:paraId="2B0201E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-6,90</w:t>
            </w:r>
          </w:p>
        </w:tc>
      </w:tr>
      <w:tr w:rsidR="00CD00EB" w:rsidRPr="003A741A" w14:paraId="58EF338F" w14:textId="77777777" w:rsidTr="00596060">
        <w:tc>
          <w:tcPr>
            <w:tcW w:w="2031" w:type="pct"/>
            <w:shd w:val="clear" w:color="auto" w:fill="auto"/>
            <w:vAlign w:val="center"/>
            <w:hideMark/>
          </w:tcPr>
          <w:p w14:paraId="761F77E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Juliusza Kossaka</w:t>
            </w:r>
          </w:p>
        </w:tc>
        <w:tc>
          <w:tcPr>
            <w:tcW w:w="392" w:type="pct"/>
            <w:shd w:val="clear" w:color="auto" w:fill="auto"/>
            <w:noWrap/>
            <w:vAlign w:val="center"/>
            <w:hideMark/>
          </w:tcPr>
          <w:p w14:paraId="3047B1C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w:t>
            </w:r>
          </w:p>
        </w:tc>
        <w:tc>
          <w:tcPr>
            <w:tcW w:w="390" w:type="pct"/>
            <w:shd w:val="clear" w:color="auto" w:fill="auto"/>
            <w:noWrap/>
            <w:vAlign w:val="center"/>
            <w:hideMark/>
          </w:tcPr>
          <w:p w14:paraId="497C2FF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392" w:type="pct"/>
            <w:shd w:val="clear" w:color="auto" w:fill="auto"/>
            <w:noWrap/>
            <w:vAlign w:val="center"/>
            <w:hideMark/>
          </w:tcPr>
          <w:p w14:paraId="3C49805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w:t>
            </w:r>
          </w:p>
        </w:tc>
        <w:tc>
          <w:tcPr>
            <w:tcW w:w="438" w:type="pct"/>
            <w:shd w:val="clear" w:color="auto" w:fill="auto"/>
            <w:noWrap/>
            <w:vAlign w:val="center"/>
            <w:hideMark/>
          </w:tcPr>
          <w:p w14:paraId="6ACE0A8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w:t>
            </w:r>
          </w:p>
        </w:tc>
        <w:tc>
          <w:tcPr>
            <w:tcW w:w="1357" w:type="pct"/>
            <w:shd w:val="clear" w:color="auto" w:fill="auto"/>
            <w:noWrap/>
            <w:vAlign w:val="bottom"/>
            <w:hideMark/>
          </w:tcPr>
          <w:p w14:paraId="7D76FDB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40,00</w:t>
            </w:r>
          </w:p>
        </w:tc>
      </w:tr>
      <w:tr w:rsidR="00CD00EB" w:rsidRPr="003A741A" w14:paraId="69D72E65" w14:textId="77777777" w:rsidTr="00596060">
        <w:tc>
          <w:tcPr>
            <w:tcW w:w="2031" w:type="pct"/>
            <w:shd w:val="clear" w:color="auto" w:fill="auto"/>
            <w:vAlign w:val="center"/>
            <w:hideMark/>
          </w:tcPr>
          <w:p w14:paraId="6B99E11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Juliusza Słowackiego</w:t>
            </w:r>
          </w:p>
        </w:tc>
        <w:tc>
          <w:tcPr>
            <w:tcW w:w="392" w:type="pct"/>
            <w:shd w:val="clear" w:color="auto" w:fill="auto"/>
            <w:noWrap/>
            <w:vAlign w:val="center"/>
            <w:hideMark/>
          </w:tcPr>
          <w:p w14:paraId="095C4D8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w:t>
            </w:r>
          </w:p>
        </w:tc>
        <w:tc>
          <w:tcPr>
            <w:tcW w:w="390" w:type="pct"/>
            <w:shd w:val="clear" w:color="auto" w:fill="auto"/>
            <w:noWrap/>
            <w:vAlign w:val="center"/>
            <w:hideMark/>
          </w:tcPr>
          <w:p w14:paraId="3515F8F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37</w:t>
            </w:r>
          </w:p>
        </w:tc>
        <w:tc>
          <w:tcPr>
            <w:tcW w:w="392" w:type="pct"/>
            <w:shd w:val="clear" w:color="auto" w:fill="auto"/>
            <w:noWrap/>
            <w:vAlign w:val="center"/>
            <w:hideMark/>
          </w:tcPr>
          <w:p w14:paraId="26FC46C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w:t>
            </w:r>
          </w:p>
        </w:tc>
        <w:tc>
          <w:tcPr>
            <w:tcW w:w="438" w:type="pct"/>
            <w:shd w:val="clear" w:color="auto" w:fill="auto"/>
            <w:noWrap/>
            <w:vAlign w:val="center"/>
            <w:hideMark/>
          </w:tcPr>
          <w:p w14:paraId="3733816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36</w:t>
            </w:r>
          </w:p>
        </w:tc>
        <w:tc>
          <w:tcPr>
            <w:tcW w:w="1357" w:type="pct"/>
            <w:shd w:val="clear" w:color="auto" w:fill="ADFDDD"/>
            <w:noWrap/>
            <w:vAlign w:val="bottom"/>
            <w:hideMark/>
          </w:tcPr>
          <w:p w14:paraId="4DF9239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-7,69</w:t>
            </w:r>
          </w:p>
        </w:tc>
      </w:tr>
      <w:tr w:rsidR="00CD00EB" w:rsidRPr="003A741A" w14:paraId="6BDC4DC2" w14:textId="77777777" w:rsidTr="00596060">
        <w:tc>
          <w:tcPr>
            <w:tcW w:w="2031" w:type="pct"/>
            <w:shd w:val="clear" w:color="auto" w:fill="auto"/>
            <w:vAlign w:val="center"/>
            <w:hideMark/>
          </w:tcPr>
          <w:p w14:paraId="7F1BD10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Kaliska</w:t>
            </w:r>
          </w:p>
        </w:tc>
        <w:tc>
          <w:tcPr>
            <w:tcW w:w="392" w:type="pct"/>
            <w:shd w:val="clear" w:color="auto" w:fill="auto"/>
            <w:noWrap/>
            <w:vAlign w:val="center"/>
            <w:hideMark/>
          </w:tcPr>
          <w:p w14:paraId="692EC87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71</w:t>
            </w:r>
          </w:p>
        </w:tc>
        <w:tc>
          <w:tcPr>
            <w:tcW w:w="390" w:type="pct"/>
            <w:shd w:val="clear" w:color="auto" w:fill="auto"/>
            <w:noWrap/>
            <w:vAlign w:val="center"/>
            <w:hideMark/>
          </w:tcPr>
          <w:p w14:paraId="42CC7B3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70</w:t>
            </w:r>
          </w:p>
        </w:tc>
        <w:tc>
          <w:tcPr>
            <w:tcW w:w="392" w:type="pct"/>
            <w:shd w:val="clear" w:color="auto" w:fill="auto"/>
            <w:noWrap/>
            <w:vAlign w:val="center"/>
            <w:hideMark/>
          </w:tcPr>
          <w:p w14:paraId="39A05AA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66</w:t>
            </w:r>
          </w:p>
        </w:tc>
        <w:tc>
          <w:tcPr>
            <w:tcW w:w="438" w:type="pct"/>
            <w:shd w:val="clear" w:color="auto" w:fill="auto"/>
            <w:noWrap/>
            <w:vAlign w:val="center"/>
            <w:hideMark/>
          </w:tcPr>
          <w:p w14:paraId="57C298C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61</w:t>
            </w:r>
          </w:p>
        </w:tc>
        <w:tc>
          <w:tcPr>
            <w:tcW w:w="1357" w:type="pct"/>
            <w:shd w:val="clear" w:color="auto" w:fill="ADFDDD"/>
            <w:noWrap/>
            <w:vAlign w:val="bottom"/>
            <w:hideMark/>
          </w:tcPr>
          <w:p w14:paraId="5F6CCC0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-14,08</w:t>
            </w:r>
          </w:p>
        </w:tc>
      </w:tr>
      <w:tr w:rsidR="00CD00EB" w:rsidRPr="003A741A" w14:paraId="7C450D66" w14:textId="77777777" w:rsidTr="00596060">
        <w:tc>
          <w:tcPr>
            <w:tcW w:w="2031" w:type="pct"/>
            <w:shd w:val="clear" w:color="auto" w:fill="auto"/>
            <w:vAlign w:val="center"/>
            <w:hideMark/>
          </w:tcPr>
          <w:p w14:paraId="7D9FF92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Kamienna</w:t>
            </w:r>
          </w:p>
        </w:tc>
        <w:tc>
          <w:tcPr>
            <w:tcW w:w="392" w:type="pct"/>
            <w:shd w:val="clear" w:color="auto" w:fill="auto"/>
            <w:noWrap/>
            <w:vAlign w:val="center"/>
            <w:hideMark/>
          </w:tcPr>
          <w:p w14:paraId="7D26E3D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390" w:type="pct"/>
            <w:shd w:val="clear" w:color="auto" w:fill="auto"/>
            <w:noWrap/>
            <w:vAlign w:val="center"/>
            <w:hideMark/>
          </w:tcPr>
          <w:p w14:paraId="57FF039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392" w:type="pct"/>
            <w:shd w:val="clear" w:color="auto" w:fill="auto"/>
            <w:noWrap/>
            <w:vAlign w:val="center"/>
            <w:hideMark/>
          </w:tcPr>
          <w:p w14:paraId="6D38E3D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438" w:type="pct"/>
            <w:shd w:val="clear" w:color="auto" w:fill="auto"/>
            <w:noWrap/>
            <w:vAlign w:val="center"/>
            <w:hideMark/>
          </w:tcPr>
          <w:p w14:paraId="3A8A575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1357" w:type="pct"/>
            <w:shd w:val="clear" w:color="auto" w:fill="ADFDDD"/>
            <w:noWrap/>
            <w:vAlign w:val="bottom"/>
            <w:hideMark/>
          </w:tcPr>
          <w:p w14:paraId="6846B97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-11,11</w:t>
            </w:r>
          </w:p>
        </w:tc>
      </w:tr>
      <w:tr w:rsidR="00CD00EB" w:rsidRPr="003A741A" w14:paraId="3F419A08" w14:textId="77777777" w:rsidTr="00596060">
        <w:tc>
          <w:tcPr>
            <w:tcW w:w="2031" w:type="pct"/>
            <w:shd w:val="clear" w:color="auto" w:fill="auto"/>
            <w:vAlign w:val="center"/>
            <w:hideMark/>
          </w:tcPr>
          <w:p w14:paraId="001FEAB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Kasztanowa</w:t>
            </w:r>
          </w:p>
        </w:tc>
        <w:tc>
          <w:tcPr>
            <w:tcW w:w="392" w:type="pct"/>
            <w:shd w:val="clear" w:color="auto" w:fill="auto"/>
            <w:noWrap/>
            <w:vAlign w:val="center"/>
            <w:hideMark/>
          </w:tcPr>
          <w:p w14:paraId="637CD85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164</w:t>
            </w:r>
          </w:p>
        </w:tc>
        <w:tc>
          <w:tcPr>
            <w:tcW w:w="390" w:type="pct"/>
            <w:shd w:val="clear" w:color="auto" w:fill="auto"/>
            <w:noWrap/>
            <w:vAlign w:val="center"/>
            <w:hideMark/>
          </w:tcPr>
          <w:p w14:paraId="47840AE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164</w:t>
            </w:r>
          </w:p>
        </w:tc>
        <w:tc>
          <w:tcPr>
            <w:tcW w:w="392" w:type="pct"/>
            <w:shd w:val="clear" w:color="auto" w:fill="auto"/>
            <w:noWrap/>
            <w:vAlign w:val="center"/>
            <w:hideMark/>
          </w:tcPr>
          <w:p w14:paraId="2FA2EF8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166</w:t>
            </w:r>
          </w:p>
        </w:tc>
        <w:tc>
          <w:tcPr>
            <w:tcW w:w="438" w:type="pct"/>
            <w:shd w:val="clear" w:color="auto" w:fill="auto"/>
            <w:noWrap/>
            <w:vAlign w:val="center"/>
            <w:hideMark/>
          </w:tcPr>
          <w:p w14:paraId="18CAC21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166</w:t>
            </w:r>
          </w:p>
        </w:tc>
        <w:tc>
          <w:tcPr>
            <w:tcW w:w="1357" w:type="pct"/>
            <w:shd w:val="clear" w:color="auto" w:fill="auto"/>
            <w:noWrap/>
            <w:vAlign w:val="bottom"/>
            <w:hideMark/>
          </w:tcPr>
          <w:p w14:paraId="3584B5D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1,22</w:t>
            </w:r>
          </w:p>
        </w:tc>
      </w:tr>
      <w:tr w:rsidR="00CD00EB" w:rsidRPr="003A741A" w14:paraId="7344681F" w14:textId="77777777" w:rsidTr="00596060">
        <w:tc>
          <w:tcPr>
            <w:tcW w:w="2031" w:type="pct"/>
            <w:shd w:val="clear" w:color="auto" w:fill="auto"/>
            <w:vAlign w:val="center"/>
            <w:hideMark/>
          </w:tcPr>
          <w:p w14:paraId="52BEE7F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Kijak</w:t>
            </w:r>
          </w:p>
        </w:tc>
        <w:tc>
          <w:tcPr>
            <w:tcW w:w="392" w:type="pct"/>
            <w:shd w:val="clear" w:color="auto" w:fill="auto"/>
            <w:noWrap/>
            <w:vAlign w:val="center"/>
            <w:hideMark/>
          </w:tcPr>
          <w:p w14:paraId="00D5DE6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109</w:t>
            </w:r>
          </w:p>
        </w:tc>
        <w:tc>
          <w:tcPr>
            <w:tcW w:w="390" w:type="pct"/>
            <w:shd w:val="clear" w:color="auto" w:fill="auto"/>
            <w:noWrap/>
            <w:vAlign w:val="center"/>
            <w:hideMark/>
          </w:tcPr>
          <w:p w14:paraId="27C0D51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105</w:t>
            </w:r>
          </w:p>
        </w:tc>
        <w:tc>
          <w:tcPr>
            <w:tcW w:w="392" w:type="pct"/>
            <w:shd w:val="clear" w:color="auto" w:fill="auto"/>
            <w:noWrap/>
            <w:vAlign w:val="center"/>
            <w:hideMark/>
          </w:tcPr>
          <w:p w14:paraId="2BBB2FB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106</w:t>
            </w:r>
          </w:p>
        </w:tc>
        <w:tc>
          <w:tcPr>
            <w:tcW w:w="438" w:type="pct"/>
            <w:shd w:val="clear" w:color="auto" w:fill="auto"/>
            <w:noWrap/>
            <w:vAlign w:val="center"/>
            <w:hideMark/>
          </w:tcPr>
          <w:p w14:paraId="47216CF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105</w:t>
            </w:r>
          </w:p>
        </w:tc>
        <w:tc>
          <w:tcPr>
            <w:tcW w:w="1357" w:type="pct"/>
            <w:shd w:val="clear" w:color="auto" w:fill="auto"/>
            <w:noWrap/>
            <w:vAlign w:val="bottom"/>
            <w:hideMark/>
          </w:tcPr>
          <w:p w14:paraId="685DD86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-3,67</w:t>
            </w:r>
          </w:p>
        </w:tc>
      </w:tr>
      <w:tr w:rsidR="00CD00EB" w:rsidRPr="003A741A" w14:paraId="2BE5F47B" w14:textId="77777777" w:rsidTr="00596060">
        <w:tc>
          <w:tcPr>
            <w:tcW w:w="2031" w:type="pct"/>
            <w:shd w:val="clear" w:color="auto" w:fill="auto"/>
            <w:vAlign w:val="center"/>
            <w:hideMark/>
          </w:tcPr>
          <w:p w14:paraId="225B52A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Kolejowa</w:t>
            </w:r>
          </w:p>
        </w:tc>
        <w:tc>
          <w:tcPr>
            <w:tcW w:w="392" w:type="pct"/>
            <w:shd w:val="clear" w:color="auto" w:fill="auto"/>
            <w:noWrap/>
            <w:vAlign w:val="center"/>
            <w:hideMark/>
          </w:tcPr>
          <w:p w14:paraId="247E2E4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194</w:t>
            </w:r>
          </w:p>
        </w:tc>
        <w:tc>
          <w:tcPr>
            <w:tcW w:w="390" w:type="pct"/>
            <w:shd w:val="clear" w:color="auto" w:fill="auto"/>
            <w:noWrap/>
            <w:vAlign w:val="center"/>
            <w:hideMark/>
          </w:tcPr>
          <w:p w14:paraId="17C2255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187</w:t>
            </w:r>
          </w:p>
        </w:tc>
        <w:tc>
          <w:tcPr>
            <w:tcW w:w="392" w:type="pct"/>
            <w:shd w:val="clear" w:color="auto" w:fill="auto"/>
            <w:noWrap/>
            <w:vAlign w:val="center"/>
            <w:hideMark/>
          </w:tcPr>
          <w:p w14:paraId="0E1E983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179</w:t>
            </w:r>
          </w:p>
        </w:tc>
        <w:tc>
          <w:tcPr>
            <w:tcW w:w="438" w:type="pct"/>
            <w:shd w:val="clear" w:color="auto" w:fill="auto"/>
            <w:noWrap/>
            <w:vAlign w:val="center"/>
            <w:hideMark/>
          </w:tcPr>
          <w:p w14:paraId="46C2AFF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173</w:t>
            </w:r>
          </w:p>
        </w:tc>
        <w:tc>
          <w:tcPr>
            <w:tcW w:w="1357" w:type="pct"/>
            <w:shd w:val="clear" w:color="auto" w:fill="ADFDDD"/>
            <w:noWrap/>
            <w:vAlign w:val="bottom"/>
            <w:hideMark/>
          </w:tcPr>
          <w:p w14:paraId="35E4F70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-10,82</w:t>
            </w:r>
          </w:p>
        </w:tc>
      </w:tr>
      <w:tr w:rsidR="00CD00EB" w:rsidRPr="003A741A" w14:paraId="5E7BC42A" w14:textId="77777777" w:rsidTr="00596060">
        <w:tc>
          <w:tcPr>
            <w:tcW w:w="2031" w:type="pct"/>
            <w:shd w:val="clear" w:color="auto" w:fill="auto"/>
            <w:vAlign w:val="center"/>
            <w:hideMark/>
          </w:tcPr>
          <w:p w14:paraId="2FE0CED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Kosynierów</w:t>
            </w:r>
          </w:p>
        </w:tc>
        <w:tc>
          <w:tcPr>
            <w:tcW w:w="392" w:type="pct"/>
            <w:shd w:val="clear" w:color="auto" w:fill="auto"/>
            <w:noWrap/>
            <w:vAlign w:val="center"/>
            <w:hideMark/>
          </w:tcPr>
          <w:p w14:paraId="5E6C559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46</w:t>
            </w:r>
          </w:p>
        </w:tc>
        <w:tc>
          <w:tcPr>
            <w:tcW w:w="390" w:type="pct"/>
            <w:shd w:val="clear" w:color="auto" w:fill="auto"/>
            <w:noWrap/>
            <w:vAlign w:val="center"/>
            <w:hideMark/>
          </w:tcPr>
          <w:p w14:paraId="7D1B636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46</w:t>
            </w:r>
          </w:p>
        </w:tc>
        <w:tc>
          <w:tcPr>
            <w:tcW w:w="392" w:type="pct"/>
            <w:shd w:val="clear" w:color="auto" w:fill="auto"/>
            <w:noWrap/>
            <w:vAlign w:val="center"/>
            <w:hideMark/>
          </w:tcPr>
          <w:p w14:paraId="1EC079E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45</w:t>
            </w:r>
          </w:p>
        </w:tc>
        <w:tc>
          <w:tcPr>
            <w:tcW w:w="438" w:type="pct"/>
            <w:shd w:val="clear" w:color="auto" w:fill="auto"/>
            <w:noWrap/>
            <w:vAlign w:val="center"/>
            <w:hideMark/>
          </w:tcPr>
          <w:p w14:paraId="59122BF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46</w:t>
            </w:r>
          </w:p>
        </w:tc>
        <w:tc>
          <w:tcPr>
            <w:tcW w:w="1357" w:type="pct"/>
            <w:shd w:val="clear" w:color="auto" w:fill="auto"/>
            <w:noWrap/>
            <w:vAlign w:val="bottom"/>
            <w:hideMark/>
          </w:tcPr>
          <w:p w14:paraId="292DD61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6B27FCA6" w14:textId="77777777" w:rsidTr="00596060">
        <w:tc>
          <w:tcPr>
            <w:tcW w:w="2031" w:type="pct"/>
            <w:shd w:val="clear" w:color="auto" w:fill="auto"/>
            <w:vAlign w:val="center"/>
            <w:hideMark/>
          </w:tcPr>
          <w:p w14:paraId="4D2170D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Krakowski Zaułek</w:t>
            </w:r>
          </w:p>
        </w:tc>
        <w:tc>
          <w:tcPr>
            <w:tcW w:w="392" w:type="pct"/>
            <w:shd w:val="clear" w:color="auto" w:fill="auto"/>
            <w:noWrap/>
            <w:vAlign w:val="center"/>
            <w:hideMark/>
          </w:tcPr>
          <w:p w14:paraId="16F31CC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w:t>
            </w:r>
          </w:p>
        </w:tc>
        <w:tc>
          <w:tcPr>
            <w:tcW w:w="390" w:type="pct"/>
            <w:shd w:val="clear" w:color="auto" w:fill="auto"/>
            <w:noWrap/>
            <w:vAlign w:val="center"/>
            <w:hideMark/>
          </w:tcPr>
          <w:p w14:paraId="07A315D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w:t>
            </w:r>
          </w:p>
        </w:tc>
        <w:tc>
          <w:tcPr>
            <w:tcW w:w="392" w:type="pct"/>
            <w:shd w:val="clear" w:color="auto" w:fill="auto"/>
            <w:noWrap/>
            <w:vAlign w:val="center"/>
            <w:hideMark/>
          </w:tcPr>
          <w:p w14:paraId="1689D15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w:t>
            </w:r>
          </w:p>
        </w:tc>
        <w:tc>
          <w:tcPr>
            <w:tcW w:w="438" w:type="pct"/>
            <w:shd w:val="clear" w:color="auto" w:fill="auto"/>
            <w:noWrap/>
            <w:vAlign w:val="center"/>
            <w:hideMark/>
          </w:tcPr>
          <w:p w14:paraId="4031CB1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w:t>
            </w:r>
          </w:p>
        </w:tc>
        <w:tc>
          <w:tcPr>
            <w:tcW w:w="1357" w:type="pct"/>
            <w:shd w:val="clear" w:color="auto" w:fill="ADFDDD"/>
            <w:noWrap/>
            <w:vAlign w:val="bottom"/>
            <w:hideMark/>
          </w:tcPr>
          <w:p w14:paraId="5148A67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-41,67</w:t>
            </w:r>
          </w:p>
        </w:tc>
      </w:tr>
      <w:tr w:rsidR="00CD00EB" w:rsidRPr="003A741A" w14:paraId="081FA8DE" w14:textId="77777777" w:rsidTr="00596060">
        <w:tc>
          <w:tcPr>
            <w:tcW w:w="2031" w:type="pct"/>
            <w:shd w:val="clear" w:color="auto" w:fill="auto"/>
            <w:vAlign w:val="center"/>
            <w:hideMark/>
          </w:tcPr>
          <w:p w14:paraId="7814541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Krakowskie Przedmieście</w:t>
            </w:r>
          </w:p>
        </w:tc>
        <w:tc>
          <w:tcPr>
            <w:tcW w:w="392" w:type="pct"/>
            <w:shd w:val="clear" w:color="auto" w:fill="auto"/>
            <w:noWrap/>
            <w:vAlign w:val="center"/>
            <w:hideMark/>
          </w:tcPr>
          <w:p w14:paraId="3EEA732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211</w:t>
            </w:r>
          </w:p>
        </w:tc>
        <w:tc>
          <w:tcPr>
            <w:tcW w:w="390" w:type="pct"/>
            <w:shd w:val="clear" w:color="auto" w:fill="auto"/>
            <w:noWrap/>
            <w:vAlign w:val="center"/>
            <w:hideMark/>
          </w:tcPr>
          <w:p w14:paraId="434FC08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201</w:t>
            </w:r>
          </w:p>
        </w:tc>
        <w:tc>
          <w:tcPr>
            <w:tcW w:w="392" w:type="pct"/>
            <w:shd w:val="clear" w:color="auto" w:fill="auto"/>
            <w:noWrap/>
            <w:vAlign w:val="center"/>
            <w:hideMark/>
          </w:tcPr>
          <w:p w14:paraId="659A11C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200</w:t>
            </w:r>
          </w:p>
        </w:tc>
        <w:tc>
          <w:tcPr>
            <w:tcW w:w="438" w:type="pct"/>
            <w:shd w:val="clear" w:color="auto" w:fill="auto"/>
            <w:noWrap/>
            <w:vAlign w:val="center"/>
            <w:hideMark/>
          </w:tcPr>
          <w:p w14:paraId="62A9AAA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193</w:t>
            </w:r>
          </w:p>
        </w:tc>
        <w:tc>
          <w:tcPr>
            <w:tcW w:w="1357" w:type="pct"/>
            <w:shd w:val="clear" w:color="auto" w:fill="ADFDDD"/>
            <w:noWrap/>
            <w:vAlign w:val="bottom"/>
            <w:hideMark/>
          </w:tcPr>
          <w:p w14:paraId="2203D56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-8,53</w:t>
            </w:r>
          </w:p>
        </w:tc>
      </w:tr>
      <w:tr w:rsidR="00CD00EB" w:rsidRPr="003A741A" w14:paraId="000FCB87" w14:textId="77777777" w:rsidTr="00596060">
        <w:tc>
          <w:tcPr>
            <w:tcW w:w="2031" w:type="pct"/>
            <w:shd w:val="clear" w:color="auto" w:fill="auto"/>
            <w:vAlign w:val="center"/>
            <w:hideMark/>
          </w:tcPr>
          <w:p w14:paraId="419E003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Króla Jana Kazimierza</w:t>
            </w:r>
          </w:p>
        </w:tc>
        <w:tc>
          <w:tcPr>
            <w:tcW w:w="392" w:type="pct"/>
            <w:shd w:val="clear" w:color="auto" w:fill="auto"/>
            <w:noWrap/>
            <w:vAlign w:val="center"/>
            <w:hideMark/>
          </w:tcPr>
          <w:p w14:paraId="657A7D2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390" w:type="pct"/>
            <w:shd w:val="clear" w:color="auto" w:fill="auto"/>
            <w:noWrap/>
            <w:vAlign w:val="center"/>
            <w:hideMark/>
          </w:tcPr>
          <w:p w14:paraId="2720AFE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392" w:type="pct"/>
            <w:shd w:val="clear" w:color="auto" w:fill="auto"/>
            <w:noWrap/>
            <w:vAlign w:val="center"/>
            <w:hideMark/>
          </w:tcPr>
          <w:p w14:paraId="2C088C6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438" w:type="pct"/>
            <w:shd w:val="clear" w:color="auto" w:fill="auto"/>
            <w:noWrap/>
            <w:vAlign w:val="center"/>
            <w:hideMark/>
          </w:tcPr>
          <w:p w14:paraId="5F00203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w:t>
            </w:r>
          </w:p>
        </w:tc>
        <w:tc>
          <w:tcPr>
            <w:tcW w:w="1357" w:type="pct"/>
            <w:shd w:val="clear" w:color="auto" w:fill="auto"/>
            <w:noWrap/>
            <w:vAlign w:val="bottom"/>
            <w:hideMark/>
          </w:tcPr>
          <w:p w14:paraId="22DFD58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116,67</w:t>
            </w:r>
          </w:p>
        </w:tc>
      </w:tr>
      <w:tr w:rsidR="00CD00EB" w:rsidRPr="003A741A" w14:paraId="2A2D75F3" w14:textId="77777777" w:rsidTr="00596060">
        <w:tc>
          <w:tcPr>
            <w:tcW w:w="2031" w:type="pct"/>
            <w:shd w:val="clear" w:color="auto" w:fill="auto"/>
            <w:vAlign w:val="center"/>
            <w:hideMark/>
          </w:tcPr>
          <w:p w14:paraId="78FFBCF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Krótka</w:t>
            </w:r>
          </w:p>
        </w:tc>
        <w:tc>
          <w:tcPr>
            <w:tcW w:w="392" w:type="pct"/>
            <w:shd w:val="clear" w:color="auto" w:fill="auto"/>
            <w:noWrap/>
            <w:vAlign w:val="center"/>
            <w:hideMark/>
          </w:tcPr>
          <w:p w14:paraId="0600BE5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26</w:t>
            </w:r>
          </w:p>
        </w:tc>
        <w:tc>
          <w:tcPr>
            <w:tcW w:w="390" w:type="pct"/>
            <w:shd w:val="clear" w:color="auto" w:fill="auto"/>
            <w:noWrap/>
            <w:vAlign w:val="center"/>
            <w:hideMark/>
          </w:tcPr>
          <w:p w14:paraId="65933E9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392" w:type="pct"/>
            <w:shd w:val="clear" w:color="auto" w:fill="auto"/>
            <w:noWrap/>
            <w:vAlign w:val="center"/>
            <w:hideMark/>
          </w:tcPr>
          <w:p w14:paraId="5CD3F92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25</w:t>
            </w:r>
          </w:p>
        </w:tc>
        <w:tc>
          <w:tcPr>
            <w:tcW w:w="438" w:type="pct"/>
            <w:shd w:val="clear" w:color="auto" w:fill="auto"/>
            <w:noWrap/>
            <w:vAlign w:val="center"/>
            <w:hideMark/>
          </w:tcPr>
          <w:p w14:paraId="4B0AE52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w:t>
            </w:r>
          </w:p>
        </w:tc>
        <w:tc>
          <w:tcPr>
            <w:tcW w:w="1357" w:type="pct"/>
            <w:shd w:val="clear" w:color="auto" w:fill="ADFDDD"/>
            <w:noWrap/>
            <w:vAlign w:val="bottom"/>
            <w:hideMark/>
          </w:tcPr>
          <w:p w14:paraId="7C06C12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-11,54</w:t>
            </w:r>
          </w:p>
        </w:tc>
      </w:tr>
      <w:tr w:rsidR="00CD00EB" w:rsidRPr="003A741A" w14:paraId="36007F66" w14:textId="77777777" w:rsidTr="00596060">
        <w:tc>
          <w:tcPr>
            <w:tcW w:w="2031" w:type="pct"/>
            <w:shd w:val="clear" w:color="auto" w:fill="auto"/>
            <w:vAlign w:val="center"/>
            <w:hideMark/>
          </w:tcPr>
          <w:p w14:paraId="2D12B15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Księcia Józefa Poniatowskiego</w:t>
            </w:r>
          </w:p>
        </w:tc>
        <w:tc>
          <w:tcPr>
            <w:tcW w:w="392" w:type="pct"/>
            <w:shd w:val="clear" w:color="auto" w:fill="auto"/>
            <w:noWrap/>
            <w:vAlign w:val="center"/>
            <w:hideMark/>
          </w:tcPr>
          <w:p w14:paraId="412A03B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18</w:t>
            </w:r>
          </w:p>
        </w:tc>
        <w:tc>
          <w:tcPr>
            <w:tcW w:w="390" w:type="pct"/>
            <w:shd w:val="clear" w:color="auto" w:fill="auto"/>
            <w:noWrap/>
            <w:vAlign w:val="center"/>
            <w:hideMark/>
          </w:tcPr>
          <w:p w14:paraId="03DD444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18</w:t>
            </w:r>
          </w:p>
        </w:tc>
        <w:tc>
          <w:tcPr>
            <w:tcW w:w="392" w:type="pct"/>
            <w:shd w:val="clear" w:color="auto" w:fill="auto"/>
            <w:noWrap/>
            <w:vAlign w:val="center"/>
            <w:hideMark/>
          </w:tcPr>
          <w:p w14:paraId="5A91CFA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w:t>
            </w:r>
          </w:p>
        </w:tc>
        <w:tc>
          <w:tcPr>
            <w:tcW w:w="438" w:type="pct"/>
            <w:shd w:val="clear" w:color="auto" w:fill="auto"/>
            <w:noWrap/>
            <w:vAlign w:val="center"/>
            <w:hideMark/>
          </w:tcPr>
          <w:p w14:paraId="26D834C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w:t>
            </w:r>
          </w:p>
        </w:tc>
        <w:tc>
          <w:tcPr>
            <w:tcW w:w="1357" w:type="pct"/>
            <w:shd w:val="clear" w:color="auto" w:fill="ADFDDD"/>
            <w:noWrap/>
            <w:vAlign w:val="bottom"/>
            <w:hideMark/>
          </w:tcPr>
          <w:p w14:paraId="4F6D7A7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-22,22</w:t>
            </w:r>
          </w:p>
        </w:tc>
      </w:tr>
      <w:tr w:rsidR="00CD00EB" w:rsidRPr="003A741A" w14:paraId="0C81AE50" w14:textId="77777777" w:rsidTr="00596060">
        <w:tc>
          <w:tcPr>
            <w:tcW w:w="2031" w:type="pct"/>
            <w:shd w:val="clear" w:color="auto" w:fill="auto"/>
            <w:vAlign w:val="center"/>
            <w:hideMark/>
          </w:tcPr>
          <w:p w14:paraId="4C24472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Księdza Augustyna Kordeckiego</w:t>
            </w:r>
          </w:p>
        </w:tc>
        <w:tc>
          <w:tcPr>
            <w:tcW w:w="392" w:type="pct"/>
            <w:shd w:val="clear" w:color="auto" w:fill="auto"/>
            <w:noWrap/>
            <w:vAlign w:val="center"/>
            <w:hideMark/>
          </w:tcPr>
          <w:p w14:paraId="26CB11A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w:t>
            </w:r>
          </w:p>
        </w:tc>
        <w:tc>
          <w:tcPr>
            <w:tcW w:w="390" w:type="pct"/>
            <w:shd w:val="clear" w:color="auto" w:fill="auto"/>
            <w:noWrap/>
            <w:vAlign w:val="center"/>
            <w:hideMark/>
          </w:tcPr>
          <w:p w14:paraId="577186D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w:t>
            </w:r>
          </w:p>
        </w:tc>
        <w:tc>
          <w:tcPr>
            <w:tcW w:w="392" w:type="pct"/>
            <w:shd w:val="clear" w:color="auto" w:fill="auto"/>
            <w:noWrap/>
            <w:vAlign w:val="center"/>
            <w:hideMark/>
          </w:tcPr>
          <w:p w14:paraId="394DD48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w:t>
            </w:r>
          </w:p>
        </w:tc>
        <w:tc>
          <w:tcPr>
            <w:tcW w:w="438" w:type="pct"/>
            <w:shd w:val="clear" w:color="auto" w:fill="auto"/>
            <w:noWrap/>
            <w:vAlign w:val="center"/>
            <w:hideMark/>
          </w:tcPr>
          <w:p w14:paraId="79DECEE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w:t>
            </w:r>
          </w:p>
        </w:tc>
        <w:tc>
          <w:tcPr>
            <w:tcW w:w="1357" w:type="pct"/>
            <w:shd w:val="clear" w:color="auto" w:fill="auto"/>
            <w:noWrap/>
            <w:vAlign w:val="bottom"/>
            <w:hideMark/>
          </w:tcPr>
          <w:p w14:paraId="73B5476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30,00</w:t>
            </w:r>
          </w:p>
        </w:tc>
      </w:tr>
      <w:tr w:rsidR="00CD00EB" w:rsidRPr="003A741A" w14:paraId="3D0D0F14" w14:textId="77777777" w:rsidTr="00596060">
        <w:tc>
          <w:tcPr>
            <w:tcW w:w="2031" w:type="pct"/>
            <w:shd w:val="clear" w:color="auto" w:fill="auto"/>
            <w:vAlign w:val="center"/>
            <w:hideMark/>
          </w:tcPr>
          <w:p w14:paraId="6608EFD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Księdza Jerzego Popiełuszki</w:t>
            </w:r>
          </w:p>
        </w:tc>
        <w:tc>
          <w:tcPr>
            <w:tcW w:w="392" w:type="pct"/>
            <w:shd w:val="clear" w:color="auto" w:fill="auto"/>
            <w:noWrap/>
            <w:vAlign w:val="center"/>
            <w:hideMark/>
          </w:tcPr>
          <w:p w14:paraId="7FE57DC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102</w:t>
            </w:r>
          </w:p>
        </w:tc>
        <w:tc>
          <w:tcPr>
            <w:tcW w:w="390" w:type="pct"/>
            <w:shd w:val="clear" w:color="auto" w:fill="auto"/>
            <w:noWrap/>
            <w:vAlign w:val="center"/>
            <w:hideMark/>
          </w:tcPr>
          <w:p w14:paraId="2216BBA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98</w:t>
            </w:r>
          </w:p>
        </w:tc>
        <w:tc>
          <w:tcPr>
            <w:tcW w:w="392" w:type="pct"/>
            <w:shd w:val="clear" w:color="auto" w:fill="auto"/>
            <w:noWrap/>
            <w:vAlign w:val="center"/>
            <w:hideMark/>
          </w:tcPr>
          <w:p w14:paraId="5D2A658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92</w:t>
            </w:r>
          </w:p>
        </w:tc>
        <w:tc>
          <w:tcPr>
            <w:tcW w:w="438" w:type="pct"/>
            <w:shd w:val="clear" w:color="auto" w:fill="auto"/>
            <w:noWrap/>
            <w:vAlign w:val="center"/>
            <w:hideMark/>
          </w:tcPr>
          <w:p w14:paraId="3E853CF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90</w:t>
            </w:r>
          </w:p>
        </w:tc>
        <w:tc>
          <w:tcPr>
            <w:tcW w:w="1357" w:type="pct"/>
            <w:shd w:val="clear" w:color="auto" w:fill="ADFDDD"/>
            <w:noWrap/>
            <w:vAlign w:val="bottom"/>
            <w:hideMark/>
          </w:tcPr>
          <w:p w14:paraId="18818D0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-11,76</w:t>
            </w:r>
          </w:p>
        </w:tc>
      </w:tr>
      <w:tr w:rsidR="00CD00EB" w:rsidRPr="003A741A" w14:paraId="7582BB52" w14:textId="77777777" w:rsidTr="00596060">
        <w:tc>
          <w:tcPr>
            <w:tcW w:w="2031" w:type="pct"/>
            <w:shd w:val="clear" w:color="auto" w:fill="auto"/>
            <w:vAlign w:val="center"/>
            <w:hideMark/>
          </w:tcPr>
          <w:p w14:paraId="3908469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Kwiatowa</w:t>
            </w:r>
          </w:p>
        </w:tc>
        <w:tc>
          <w:tcPr>
            <w:tcW w:w="392" w:type="pct"/>
            <w:shd w:val="clear" w:color="auto" w:fill="auto"/>
            <w:noWrap/>
            <w:vAlign w:val="center"/>
            <w:hideMark/>
          </w:tcPr>
          <w:p w14:paraId="0D87C30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45</w:t>
            </w:r>
          </w:p>
        </w:tc>
        <w:tc>
          <w:tcPr>
            <w:tcW w:w="390" w:type="pct"/>
            <w:shd w:val="clear" w:color="auto" w:fill="auto"/>
            <w:noWrap/>
            <w:vAlign w:val="center"/>
            <w:hideMark/>
          </w:tcPr>
          <w:p w14:paraId="2C52A12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44</w:t>
            </w:r>
          </w:p>
        </w:tc>
        <w:tc>
          <w:tcPr>
            <w:tcW w:w="392" w:type="pct"/>
            <w:shd w:val="clear" w:color="auto" w:fill="auto"/>
            <w:noWrap/>
            <w:vAlign w:val="center"/>
            <w:hideMark/>
          </w:tcPr>
          <w:p w14:paraId="78FDA11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41</w:t>
            </w:r>
          </w:p>
        </w:tc>
        <w:tc>
          <w:tcPr>
            <w:tcW w:w="438" w:type="pct"/>
            <w:shd w:val="clear" w:color="auto" w:fill="auto"/>
            <w:noWrap/>
            <w:vAlign w:val="center"/>
            <w:hideMark/>
          </w:tcPr>
          <w:p w14:paraId="351B0C7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w:t>
            </w:r>
          </w:p>
        </w:tc>
        <w:tc>
          <w:tcPr>
            <w:tcW w:w="1357" w:type="pct"/>
            <w:shd w:val="clear" w:color="auto" w:fill="ADFDDD"/>
            <w:noWrap/>
            <w:vAlign w:val="bottom"/>
            <w:hideMark/>
          </w:tcPr>
          <w:p w14:paraId="69B8E6F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-11,11</w:t>
            </w:r>
          </w:p>
        </w:tc>
      </w:tr>
      <w:tr w:rsidR="00CD00EB" w:rsidRPr="003A741A" w14:paraId="33673E66" w14:textId="77777777" w:rsidTr="00596060">
        <w:tc>
          <w:tcPr>
            <w:tcW w:w="2031" w:type="pct"/>
            <w:shd w:val="clear" w:color="auto" w:fill="auto"/>
            <w:vAlign w:val="center"/>
            <w:hideMark/>
          </w:tcPr>
          <w:p w14:paraId="33592E3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Legionów</w:t>
            </w:r>
          </w:p>
        </w:tc>
        <w:tc>
          <w:tcPr>
            <w:tcW w:w="392" w:type="pct"/>
            <w:shd w:val="clear" w:color="auto" w:fill="auto"/>
            <w:noWrap/>
            <w:vAlign w:val="center"/>
            <w:hideMark/>
          </w:tcPr>
          <w:p w14:paraId="7F4E4CA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18</w:t>
            </w:r>
          </w:p>
        </w:tc>
        <w:tc>
          <w:tcPr>
            <w:tcW w:w="390" w:type="pct"/>
            <w:shd w:val="clear" w:color="auto" w:fill="auto"/>
            <w:noWrap/>
            <w:vAlign w:val="center"/>
            <w:hideMark/>
          </w:tcPr>
          <w:p w14:paraId="79DF21E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w:t>
            </w:r>
          </w:p>
        </w:tc>
        <w:tc>
          <w:tcPr>
            <w:tcW w:w="392" w:type="pct"/>
            <w:shd w:val="clear" w:color="auto" w:fill="auto"/>
            <w:noWrap/>
            <w:vAlign w:val="center"/>
            <w:hideMark/>
          </w:tcPr>
          <w:p w14:paraId="0025156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20</w:t>
            </w:r>
          </w:p>
        </w:tc>
        <w:tc>
          <w:tcPr>
            <w:tcW w:w="438" w:type="pct"/>
            <w:shd w:val="clear" w:color="auto" w:fill="auto"/>
            <w:noWrap/>
            <w:vAlign w:val="center"/>
            <w:hideMark/>
          </w:tcPr>
          <w:p w14:paraId="29B2F2F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1357" w:type="pct"/>
            <w:shd w:val="clear" w:color="auto" w:fill="auto"/>
            <w:noWrap/>
            <w:vAlign w:val="bottom"/>
            <w:hideMark/>
          </w:tcPr>
          <w:p w14:paraId="511F28A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-5,56</w:t>
            </w:r>
          </w:p>
        </w:tc>
      </w:tr>
      <w:tr w:rsidR="00CD00EB" w:rsidRPr="003A741A" w14:paraId="4BDADFC4" w14:textId="77777777" w:rsidTr="00596060">
        <w:tc>
          <w:tcPr>
            <w:tcW w:w="2031" w:type="pct"/>
            <w:shd w:val="clear" w:color="auto" w:fill="auto"/>
            <w:vAlign w:val="center"/>
            <w:hideMark/>
          </w:tcPr>
          <w:p w14:paraId="1AD19D9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Lipowa</w:t>
            </w:r>
          </w:p>
        </w:tc>
        <w:tc>
          <w:tcPr>
            <w:tcW w:w="392" w:type="pct"/>
            <w:shd w:val="clear" w:color="auto" w:fill="auto"/>
            <w:noWrap/>
            <w:vAlign w:val="center"/>
            <w:hideMark/>
          </w:tcPr>
          <w:p w14:paraId="76971E6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46</w:t>
            </w:r>
          </w:p>
        </w:tc>
        <w:tc>
          <w:tcPr>
            <w:tcW w:w="390" w:type="pct"/>
            <w:shd w:val="clear" w:color="auto" w:fill="auto"/>
            <w:noWrap/>
            <w:vAlign w:val="center"/>
            <w:hideMark/>
          </w:tcPr>
          <w:p w14:paraId="1E75C43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42</w:t>
            </w:r>
          </w:p>
        </w:tc>
        <w:tc>
          <w:tcPr>
            <w:tcW w:w="392" w:type="pct"/>
            <w:shd w:val="clear" w:color="auto" w:fill="auto"/>
            <w:noWrap/>
            <w:vAlign w:val="center"/>
            <w:hideMark/>
          </w:tcPr>
          <w:p w14:paraId="26F4219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45</w:t>
            </w:r>
          </w:p>
        </w:tc>
        <w:tc>
          <w:tcPr>
            <w:tcW w:w="438" w:type="pct"/>
            <w:shd w:val="clear" w:color="auto" w:fill="auto"/>
            <w:noWrap/>
            <w:vAlign w:val="center"/>
            <w:hideMark/>
          </w:tcPr>
          <w:p w14:paraId="7EBA0BA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45</w:t>
            </w:r>
          </w:p>
        </w:tc>
        <w:tc>
          <w:tcPr>
            <w:tcW w:w="1357" w:type="pct"/>
            <w:shd w:val="clear" w:color="auto" w:fill="auto"/>
            <w:noWrap/>
            <w:vAlign w:val="bottom"/>
            <w:hideMark/>
          </w:tcPr>
          <w:p w14:paraId="425ED9E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-2,17</w:t>
            </w:r>
          </w:p>
        </w:tc>
      </w:tr>
      <w:tr w:rsidR="00CD00EB" w:rsidRPr="003A741A" w14:paraId="2BD3899F" w14:textId="77777777" w:rsidTr="00596060">
        <w:tc>
          <w:tcPr>
            <w:tcW w:w="2031" w:type="pct"/>
            <w:shd w:val="clear" w:color="auto" w:fill="auto"/>
            <w:vAlign w:val="center"/>
            <w:hideMark/>
          </w:tcPr>
          <w:p w14:paraId="26C7426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 xml:space="preserve">Ludowa </w:t>
            </w:r>
          </w:p>
        </w:tc>
        <w:tc>
          <w:tcPr>
            <w:tcW w:w="392" w:type="pct"/>
            <w:shd w:val="clear" w:color="auto" w:fill="auto"/>
            <w:noWrap/>
            <w:vAlign w:val="center"/>
            <w:hideMark/>
          </w:tcPr>
          <w:p w14:paraId="454B98A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33</w:t>
            </w:r>
          </w:p>
        </w:tc>
        <w:tc>
          <w:tcPr>
            <w:tcW w:w="390" w:type="pct"/>
            <w:shd w:val="clear" w:color="auto" w:fill="auto"/>
            <w:noWrap/>
            <w:vAlign w:val="center"/>
            <w:hideMark/>
          </w:tcPr>
          <w:p w14:paraId="002CF93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392" w:type="pct"/>
            <w:shd w:val="clear" w:color="auto" w:fill="auto"/>
            <w:noWrap/>
            <w:vAlign w:val="center"/>
            <w:hideMark/>
          </w:tcPr>
          <w:p w14:paraId="5861A10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438" w:type="pct"/>
            <w:shd w:val="clear" w:color="auto" w:fill="auto"/>
            <w:noWrap/>
            <w:vAlign w:val="center"/>
            <w:hideMark/>
          </w:tcPr>
          <w:p w14:paraId="346C430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1357" w:type="pct"/>
            <w:shd w:val="clear" w:color="auto" w:fill="ADFDDD"/>
            <w:noWrap/>
            <w:vAlign w:val="bottom"/>
            <w:hideMark/>
          </w:tcPr>
          <w:p w14:paraId="3854E49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-12,12</w:t>
            </w:r>
          </w:p>
        </w:tc>
      </w:tr>
      <w:tr w:rsidR="00CD00EB" w:rsidRPr="003A741A" w14:paraId="0DD59BD0" w14:textId="77777777" w:rsidTr="00596060">
        <w:tc>
          <w:tcPr>
            <w:tcW w:w="2031" w:type="pct"/>
            <w:shd w:val="clear" w:color="auto" w:fill="auto"/>
            <w:vAlign w:val="center"/>
            <w:hideMark/>
          </w:tcPr>
          <w:p w14:paraId="6D5354C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Ludwika Zamenhofa</w:t>
            </w:r>
          </w:p>
        </w:tc>
        <w:tc>
          <w:tcPr>
            <w:tcW w:w="392" w:type="pct"/>
            <w:shd w:val="clear" w:color="auto" w:fill="auto"/>
            <w:noWrap/>
            <w:vAlign w:val="center"/>
            <w:hideMark/>
          </w:tcPr>
          <w:p w14:paraId="30E8431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w:t>
            </w:r>
          </w:p>
        </w:tc>
        <w:tc>
          <w:tcPr>
            <w:tcW w:w="390" w:type="pct"/>
            <w:shd w:val="clear" w:color="auto" w:fill="auto"/>
            <w:noWrap/>
            <w:vAlign w:val="center"/>
            <w:hideMark/>
          </w:tcPr>
          <w:p w14:paraId="5962994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w:t>
            </w:r>
          </w:p>
        </w:tc>
        <w:tc>
          <w:tcPr>
            <w:tcW w:w="392" w:type="pct"/>
            <w:shd w:val="clear" w:color="auto" w:fill="auto"/>
            <w:noWrap/>
            <w:vAlign w:val="center"/>
            <w:hideMark/>
          </w:tcPr>
          <w:p w14:paraId="36A017E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w:t>
            </w:r>
          </w:p>
        </w:tc>
        <w:tc>
          <w:tcPr>
            <w:tcW w:w="438" w:type="pct"/>
            <w:shd w:val="clear" w:color="auto" w:fill="auto"/>
            <w:noWrap/>
            <w:vAlign w:val="center"/>
            <w:hideMark/>
          </w:tcPr>
          <w:p w14:paraId="36C1FF9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w:t>
            </w:r>
          </w:p>
        </w:tc>
        <w:tc>
          <w:tcPr>
            <w:tcW w:w="1357" w:type="pct"/>
            <w:shd w:val="clear" w:color="auto" w:fill="auto"/>
            <w:noWrap/>
            <w:vAlign w:val="bottom"/>
            <w:hideMark/>
          </w:tcPr>
          <w:p w14:paraId="4B7620D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152B11C7" w14:textId="77777777" w:rsidTr="00596060">
        <w:tc>
          <w:tcPr>
            <w:tcW w:w="2031" w:type="pct"/>
            <w:shd w:val="clear" w:color="auto" w:fill="auto"/>
            <w:vAlign w:val="center"/>
            <w:hideMark/>
          </w:tcPr>
          <w:p w14:paraId="56C742A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Łąkowa</w:t>
            </w:r>
          </w:p>
        </w:tc>
        <w:tc>
          <w:tcPr>
            <w:tcW w:w="392" w:type="pct"/>
            <w:shd w:val="clear" w:color="auto" w:fill="auto"/>
            <w:noWrap/>
            <w:vAlign w:val="center"/>
            <w:hideMark/>
          </w:tcPr>
          <w:p w14:paraId="355483B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36</w:t>
            </w:r>
          </w:p>
        </w:tc>
        <w:tc>
          <w:tcPr>
            <w:tcW w:w="390" w:type="pct"/>
            <w:shd w:val="clear" w:color="auto" w:fill="auto"/>
            <w:noWrap/>
            <w:vAlign w:val="center"/>
            <w:hideMark/>
          </w:tcPr>
          <w:p w14:paraId="064ED4A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36</w:t>
            </w:r>
          </w:p>
        </w:tc>
        <w:tc>
          <w:tcPr>
            <w:tcW w:w="392" w:type="pct"/>
            <w:shd w:val="clear" w:color="auto" w:fill="auto"/>
            <w:noWrap/>
            <w:vAlign w:val="center"/>
            <w:hideMark/>
          </w:tcPr>
          <w:p w14:paraId="1941198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w:t>
            </w:r>
          </w:p>
        </w:tc>
        <w:tc>
          <w:tcPr>
            <w:tcW w:w="438" w:type="pct"/>
            <w:shd w:val="clear" w:color="auto" w:fill="auto"/>
            <w:noWrap/>
            <w:vAlign w:val="center"/>
            <w:hideMark/>
          </w:tcPr>
          <w:p w14:paraId="717E455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w:t>
            </w:r>
          </w:p>
        </w:tc>
        <w:tc>
          <w:tcPr>
            <w:tcW w:w="1357" w:type="pct"/>
            <w:shd w:val="clear" w:color="auto" w:fill="auto"/>
            <w:noWrap/>
            <w:vAlign w:val="bottom"/>
            <w:hideMark/>
          </w:tcPr>
          <w:p w14:paraId="1436CB8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-5,56</w:t>
            </w:r>
          </w:p>
        </w:tc>
      </w:tr>
      <w:tr w:rsidR="00CD00EB" w:rsidRPr="003A741A" w14:paraId="216A3F6E" w14:textId="77777777" w:rsidTr="00596060">
        <w:tc>
          <w:tcPr>
            <w:tcW w:w="2031" w:type="pct"/>
            <w:shd w:val="clear" w:color="auto" w:fill="auto"/>
            <w:vAlign w:val="center"/>
            <w:hideMark/>
          </w:tcPr>
          <w:p w14:paraId="3055ABF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Magnoliowa</w:t>
            </w:r>
          </w:p>
        </w:tc>
        <w:tc>
          <w:tcPr>
            <w:tcW w:w="392" w:type="pct"/>
            <w:shd w:val="clear" w:color="auto" w:fill="auto"/>
            <w:noWrap/>
            <w:vAlign w:val="center"/>
            <w:hideMark/>
          </w:tcPr>
          <w:p w14:paraId="61B26D0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w:t>
            </w:r>
          </w:p>
        </w:tc>
        <w:tc>
          <w:tcPr>
            <w:tcW w:w="390" w:type="pct"/>
            <w:shd w:val="clear" w:color="auto" w:fill="auto"/>
            <w:noWrap/>
            <w:vAlign w:val="center"/>
            <w:hideMark/>
          </w:tcPr>
          <w:p w14:paraId="150CB68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w:t>
            </w:r>
          </w:p>
        </w:tc>
        <w:tc>
          <w:tcPr>
            <w:tcW w:w="392" w:type="pct"/>
            <w:shd w:val="clear" w:color="auto" w:fill="auto"/>
            <w:noWrap/>
            <w:vAlign w:val="center"/>
            <w:hideMark/>
          </w:tcPr>
          <w:p w14:paraId="23C21F0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w:t>
            </w:r>
          </w:p>
        </w:tc>
        <w:tc>
          <w:tcPr>
            <w:tcW w:w="438" w:type="pct"/>
            <w:shd w:val="clear" w:color="auto" w:fill="auto"/>
            <w:noWrap/>
            <w:vAlign w:val="center"/>
            <w:hideMark/>
          </w:tcPr>
          <w:p w14:paraId="692BF5F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1357" w:type="pct"/>
            <w:shd w:val="clear" w:color="auto" w:fill="auto"/>
            <w:noWrap/>
            <w:vAlign w:val="bottom"/>
            <w:hideMark/>
          </w:tcPr>
          <w:p w14:paraId="568758E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166,67</w:t>
            </w:r>
          </w:p>
        </w:tc>
      </w:tr>
      <w:tr w:rsidR="00CD00EB" w:rsidRPr="003A741A" w14:paraId="47F5D71F" w14:textId="77777777" w:rsidTr="00596060">
        <w:tc>
          <w:tcPr>
            <w:tcW w:w="2031" w:type="pct"/>
            <w:shd w:val="clear" w:color="auto" w:fill="auto"/>
            <w:vAlign w:val="center"/>
            <w:hideMark/>
          </w:tcPr>
          <w:p w14:paraId="04102A9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Marii Dąbrowskiej</w:t>
            </w:r>
          </w:p>
        </w:tc>
        <w:tc>
          <w:tcPr>
            <w:tcW w:w="392" w:type="pct"/>
            <w:shd w:val="clear" w:color="auto" w:fill="auto"/>
            <w:noWrap/>
            <w:vAlign w:val="center"/>
            <w:hideMark/>
          </w:tcPr>
          <w:p w14:paraId="7B3DBAB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390" w:type="pct"/>
            <w:shd w:val="clear" w:color="auto" w:fill="auto"/>
            <w:noWrap/>
            <w:vAlign w:val="center"/>
            <w:hideMark/>
          </w:tcPr>
          <w:p w14:paraId="0A30E79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392" w:type="pct"/>
            <w:shd w:val="clear" w:color="auto" w:fill="auto"/>
            <w:noWrap/>
            <w:vAlign w:val="center"/>
            <w:hideMark/>
          </w:tcPr>
          <w:p w14:paraId="1131F92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w:t>
            </w:r>
          </w:p>
        </w:tc>
        <w:tc>
          <w:tcPr>
            <w:tcW w:w="438" w:type="pct"/>
            <w:shd w:val="clear" w:color="auto" w:fill="auto"/>
            <w:noWrap/>
            <w:vAlign w:val="center"/>
            <w:hideMark/>
          </w:tcPr>
          <w:p w14:paraId="453030D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w:t>
            </w:r>
          </w:p>
        </w:tc>
        <w:tc>
          <w:tcPr>
            <w:tcW w:w="1357" w:type="pct"/>
            <w:shd w:val="clear" w:color="auto" w:fill="auto"/>
            <w:noWrap/>
            <w:vAlign w:val="bottom"/>
            <w:hideMark/>
          </w:tcPr>
          <w:p w14:paraId="64CDD87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33,33</w:t>
            </w:r>
          </w:p>
        </w:tc>
      </w:tr>
      <w:tr w:rsidR="00CD00EB" w:rsidRPr="003A741A" w14:paraId="4B268322" w14:textId="77777777" w:rsidTr="00596060">
        <w:tc>
          <w:tcPr>
            <w:tcW w:w="2031" w:type="pct"/>
            <w:shd w:val="clear" w:color="auto" w:fill="auto"/>
            <w:vAlign w:val="center"/>
            <w:hideMark/>
          </w:tcPr>
          <w:p w14:paraId="3D4A993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Marii Konopnickiej</w:t>
            </w:r>
          </w:p>
        </w:tc>
        <w:tc>
          <w:tcPr>
            <w:tcW w:w="392" w:type="pct"/>
            <w:shd w:val="clear" w:color="auto" w:fill="auto"/>
            <w:noWrap/>
            <w:vAlign w:val="center"/>
            <w:hideMark/>
          </w:tcPr>
          <w:p w14:paraId="71E42AA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41</w:t>
            </w:r>
          </w:p>
        </w:tc>
        <w:tc>
          <w:tcPr>
            <w:tcW w:w="390" w:type="pct"/>
            <w:shd w:val="clear" w:color="auto" w:fill="auto"/>
            <w:noWrap/>
            <w:vAlign w:val="center"/>
            <w:hideMark/>
          </w:tcPr>
          <w:p w14:paraId="5945C69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41</w:t>
            </w:r>
          </w:p>
        </w:tc>
        <w:tc>
          <w:tcPr>
            <w:tcW w:w="392" w:type="pct"/>
            <w:shd w:val="clear" w:color="auto" w:fill="auto"/>
            <w:noWrap/>
            <w:vAlign w:val="center"/>
            <w:hideMark/>
          </w:tcPr>
          <w:p w14:paraId="64E0CBB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41</w:t>
            </w:r>
          </w:p>
        </w:tc>
        <w:tc>
          <w:tcPr>
            <w:tcW w:w="438" w:type="pct"/>
            <w:shd w:val="clear" w:color="auto" w:fill="auto"/>
            <w:noWrap/>
            <w:vAlign w:val="center"/>
            <w:hideMark/>
          </w:tcPr>
          <w:p w14:paraId="1EF55B5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41</w:t>
            </w:r>
          </w:p>
        </w:tc>
        <w:tc>
          <w:tcPr>
            <w:tcW w:w="1357" w:type="pct"/>
            <w:shd w:val="clear" w:color="auto" w:fill="auto"/>
            <w:noWrap/>
            <w:vAlign w:val="bottom"/>
            <w:hideMark/>
          </w:tcPr>
          <w:p w14:paraId="45BEFE1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16E8D3F7" w14:textId="77777777" w:rsidTr="00596060">
        <w:tc>
          <w:tcPr>
            <w:tcW w:w="2031" w:type="pct"/>
            <w:shd w:val="clear" w:color="auto" w:fill="auto"/>
            <w:vAlign w:val="center"/>
            <w:hideMark/>
          </w:tcPr>
          <w:p w14:paraId="1F8193D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Marii Pawlikowskiej-Jasnorzewskiej</w:t>
            </w:r>
          </w:p>
        </w:tc>
        <w:tc>
          <w:tcPr>
            <w:tcW w:w="392" w:type="pct"/>
            <w:shd w:val="clear" w:color="auto" w:fill="auto"/>
            <w:noWrap/>
            <w:vAlign w:val="center"/>
            <w:hideMark/>
          </w:tcPr>
          <w:p w14:paraId="49111C1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390" w:type="pct"/>
            <w:shd w:val="clear" w:color="auto" w:fill="auto"/>
            <w:noWrap/>
            <w:vAlign w:val="center"/>
            <w:hideMark/>
          </w:tcPr>
          <w:p w14:paraId="30702DD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w:t>
            </w:r>
          </w:p>
        </w:tc>
        <w:tc>
          <w:tcPr>
            <w:tcW w:w="392" w:type="pct"/>
            <w:shd w:val="clear" w:color="auto" w:fill="auto"/>
            <w:noWrap/>
            <w:vAlign w:val="center"/>
            <w:hideMark/>
          </w:tcPr>
          <w:p w14:paraId="5A9AAE5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w:t>
            </w:r>
          </w:p>
        </w:tc>
        <w:tc>
          <w:tcPr>
            <w:tcW w:w="438" w:type="pct"/>
            <w:shd w:val="clear" w:color="auto" w:fill="auto"/>
            <w:noWrap/>
            <w:vAlign w:val="center"/>
            <w:hideMark/>
          </w:tcPr>
          <w:p w14:paraId="7B1F7D1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19</w:t>
            </w:r>
          </w:p>
        </w:tc>
        <w:tc>
          <w:tcPr>
            <w:tcW w:w="1357" w:type="pct"/>
            <w:shd w:val="clear" w:color="auto" w:fill="auto"/>
            <w:noWrap/>
            <w:vAlign w:val="bottom"/>
            <w:hideMark/>
          </w:tcPr>
          <w:p w14:paraId="020F101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111,11</w:t>
            </w:r>
          </w:p>
        </w:tc>
      </w:tr>
      <w:tr w:rsidR="00CD00EB" w:rsidRPr="003A741A" w14:paraId="715DFDE9" w14:textId="77777777" w:rsidTr="00596060">
        <w:tc>
          <w:tcPr>
            <w:tcW w:w="2031" w:type="pct"/>
            <w:shd w:val="clear" w:color="auto" w:fill="auto"/>
            <w:vAlign w:val="center"/>
            <w:hideMark/>
          </w:tcPr>
          <w:p w14:paraId="7D18788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Marii Skłodowskiej-Curie</w:t>
            </w:r>
          </w:p>
        </w:tc>
        <w:tc>
          <w:tcPr>
            <w:tcW w:w="392" w:type="pct"/>
            <w:shd w:val="clear" w:color="auto" w:fill="auto"/>
            <w:noWrap/>
            <w:vAlign w:val="center"/>
            <w:hideMark/>
          </w:tcPr>
          <w:p w14:paraId="2ED3F28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316</w:t>
            </w:r>
          </w:p>
        </w:tc>
        <w:tc>
          <w:tcPr>
            <w:tcW w:w="390" w:type="pct"/>
            <w:shd w:val="clear" w:color="auto" w:fill="auto"/>
            <w:noWrap/>
            <w:vAlign w:val="center"/>
            <w:hideMark/>
          </w:tcPr>
          <w:p w14:paraId="140C4D6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311</w:t>
            </w:r>
          </w:p>
        </w:tc>
        <w:tc>
          <w:tcPr>
            <w:tcW w:w="392" w:type="pct"/>
            <w:shd w:val="clear" w:color="auto" w:fill="auto"/>
            <w:noWrap/>
            <w:vAlign w:val="center"/>
            <w:hideMark/>
          </w:tcPr>
          <w:p w14:paraId="37026E3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326</w:t>
            </w:r>
          </w:p>
        </w:tc>
        <w:tc>
          <w:tcPr>
            <w:tcW w:w="438" w:type="pct"/>
            <w:shd w:val="clear" w:color="auto" w:fill="auto"/>
            <w:noWrap/>
            <w:vAlign w:val="center"/>
            <w:hideMark/>
          </w:tcPr>
          <w:p w14:paraId="734C03B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321</w:t>
            </w:r>
          </w:p>
        </w:tc>
        <w:tc>
          <w:tcPr>
            <w:tcW w:w="1357" w:type="pct"/>
            <w:shd w:val="clear" w:color="auto" w:fill="auto"/>
            <w:noWrap/>
            <w:vAlign w:val="bottom"/>
            <w:hideMark/>
          </w:tcPr>
          <w:p w14:paraId="46381A8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1,58</w:t>
            </w:r>
          </w:p>
        </w:tc>
      </w:tr>
      <w:tr w:rsidR="00CD00EB" w:rsidRPr="003A741A" w14:paraId="0A2EBA54" w14:textId="77777777" w:rsidTr="00596060">
        <w:tc>
          <w:tcPr>
            <w:tcW w:w="2031" w:type="pct"/>
            <w:shd w:val="clear" w:color="auto" w:fill="auto"/>
            <w:vAlign w:val="center"/>
            <w:hideMark/>
          </w:tcPr>
          <w:p w14:paraId="3DE2CA2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Michała Wołodyjowskiego</w:t>
            </w:r>
          </w:p>
        </w:tc>
        <w:tc>
          <w:tcPr>
            <w:tcW w:w="392" w:type="pct"/>
            <w:shd w:val="clear" w:color="auto" w:fill="auto"/>
            <w:noWrap/>
            <w:vAlign w:val="center"/>
            <w:hideMark/>
          </w:tcPr>
          <w:p w14:paraId="40732E5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390" w:type="pct"/>
            <w:shd w:val="clear" w:color="auto" w:fill="auto"/>
            <w:noWrap/>
            <w:vAlign w:val="center"/>
            <w:hideMark/>
          </w:tcPr>
          <w:p w14:paraId="1DC57B1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w:t>
            </w:r>
          </w:p>
        </w:tc>
        <w:tc>
          <w:tcPr>
            <w:tcW w:w="392" w:type="pct"/>
            <w:shd w:val="clear" w:color="auto" w:fill="auto"/>
            <w:noWrap/>
            <w:vAlign w:val="center"/>
            <w:hideMark/>
          </w:tcPr>
          <w:p w14:paraId="3C10507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31</w:t>
            </w:r>
          </w:p>
        </w:tc>
        <w:tc>
          <w:tcPr>
            <w:tcW w:w="438" w:type="pct"/>
            <w:shd w:val="clear" w:color="auto" w:fill="auto"/>
            <w:noWrap/>
            <w:vAlign w:val="center"/>
            <w:hideMark/>
          </w:tcPr>
          <w:p w14:paraId="58EBABA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1357" w:type="pct"/>
            <w:shd w:val="clear" w:color="auto" w:fill="auto"/>
            <w:noWrap/>
            <w:vAlign w:val="bottom"/>
            <w:hideMark/>
          </w:tcPr>
          <w:p w14:paraId="642568B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-3,33</w:t>
            </w:r>
          </w:p>
        </w:tc>
      </w:tr>
      <w:tr w:rsidR="00CD00EB" w:rsidRPr="003A741A" w14:paraId="559A6D9F" w14:textId="77777777" w:rsidTr="00596060">
        <w:tc>
          <w:tcPr>
            <w:tcW w:w="2031" w:type="pct"/>
            <w:shd w:val="clear" w:color="auto" w:fill="auto"/>
            <w:vAlign w:val="center"/>
            <w:hideMark/>
          </w:tcPr>
          <w:p w14:paraId="3DAEE27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Mikołaja Kopernika</w:t>
            </w:r>
          </w:p>
        </w:tc>
        <w:tc>
          <w:tcPr>
            <w:tcW w:w="392" w:type="pct"/>
            <w:shd w:val="clear" w:color="auto" w:fill="auto"/>
            <w:noWrap/>
            <w:vAlign w:val="center"/>
            <w:hideMark/>
          </w:tcPr>
          <w:p w14:paraId="7931A5D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52</w:t>
            </w:r>
          </w:p>
        </w:tc>
        <w:tc>
          <w:tcPr>
            <w:tcW w:w="390" w:type="pct"/>
            <w:shd w:val="clear" w:color="auto" w:fill="auto"/>
            <w:noWrap/>
            <w:vAlign w:val="center"/>
            <w:hideMark/>
          </w:tcPr>
          <w:p w14:paraId="00B35FE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48</w:t>
            </w:r>
          </w:p>
        </w:tc>
        <w:tc>
          <w:tcPr>
            <w:tcW w:w="392" w:type="pct"/>
            <w:shd w:val="clear" w:color="auto" w:fill="auto"/>
            <w:noWrap/>
            <w:vAlign w:val="center"/>
            <w:hideMark/>
          </w:tcPr>
          <w:p w14:paraId="7C72E91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47</w:t>
            </w:r>
          </w:p>
        </w:tc>
        <w:tc>
          <w:tcPr>
            <w:tcW w:w="438" w:type="pct"/>
            <w:shd w:val="clear" w:color="auto" w:fill="auto"/>
            <w:noWrap/>
            <w:vAlign w:val="center"/>
            <w:hideMark/>
          </w:tcPr>
          <w:p w14:paraId="5F6454A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46</w:t>
            </w:r>
          </w:p>
        </w:tc>
        <w:tc>
          <w:tcPr>
            <w:tcW w:w="1357" w:type="pct"/>
            <w:shd w:val="clear" w:color="auto" w:fill="ADFDDD"/>
            <w:noWrap/>
            <w:vAlign w:val="bottom"/>
            <w:hideMark/>
          </w:tcPr>
          <w:p w14:paraId="2711168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-11,54</w:t>
            </w:r>
          </w:p>
        </w:tc>
      </w:tr>
      <w:tr w:rsidR="00CD00EB" w:rsidRPr="003A741A" w14:paraId="24DACA1A" w14:textId="77777777" w:rsidTr="00596060">
        <w:tc>
          <w:tcPr>
            <w:tcW w:w="2031" w:type="pct"/>
            <w:shd w:val="clear" w:color="auto" w:fill="auto"/>
            <w:vAlign w:val="center"/>
            <w:hideMark/>
          </w:tcPr>
          <w:p w14:paraId="206C3D2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Mikołaja Reja</w:t>
            </w:r>
          </w:p>
        </w:tc>
        <w:tc>
          <w:tcPr>
            <w:tcW w:w="392" w:type="pct"/>
            <w:shd w:val="clear" w:color="auto" w:fill="auto"/>
            <w:noWrap/>
            <w:vAlign w:val="center"/>
            <w:hideMark/>
          </w:tcPr>
          <w:p w14:paraId="737323E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42</w:t>
            </w:r>
          </w:p>
        </w:tc>
        <w:tc>
          <w:tcPr>
            <w:tcW w:w="390" w:type="pct"/>
            <w:shd w:val="clear" w:color="auto" w:fill="auto"/>
            <w:noWrap/>
            <w:vAlign w:val="center"/>
            <w:hideMark/>
          </w:tcPr>
          <w:p w14:paraId="23358F9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41</w:t>
            </w:r>
          </w:p>
        </w:tc>
        <w:tc>
          <w:tcPr>
            <w:tcW w:w="392" w:type="pct"/>
            <w:shd w:val="clear" w:color="auto" w:fill="auto"/>
            <w:noWrap/>
            <w:vAlign w:val="center"/>
            <w:hideMark/>
          </w:tcPr>
          <w:p w14:paraId="58D1732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w:t>
            </w:r>
          </w:p>
        </w:tc>
        <w:tc>
          <w:tcPr>
            <w:tcW w:w="438" w:type="pct"/>
            <w:shd w:val="clear" w:color="auto" w:fill="auto"/>
            <w:noWrap/>
            <w:vAlign w:val="center"/>
            <w:hideMark/>
          </w:tcPr>
          <w:p w14:paraId="763AC7C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w:t>
            </w:r>
          </w:p>
        </w:tc>
        <w:tc>
          <w:tcPr>
            <w:tcW w:w="1357" w:type="pct"/>
            <w:shd w:val="clear" w:color="auto" w:fill="ADFDDD"/>
            <w:noWrap/>
            <w:vAlign w:val="bottom"/>
            <w:hideMark/>
          </w:tcPr>
          <w:p w14:paraId="480FE54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-7,14</w:t>
            </w:r>
          </w:p>
        </w:tc>
      </w:tr>
      <w:tr w:rsidR="00CD00EB" w:rsidRPr="003A741A" w14:paraId="0847D241" w14:textId="77777777" w:rsidTr="00596060">
        <w:tc>
          <w:tcPr>
            <w:tcW w:w="2031" w:type="pct"/>
            <w:shd w:val="clear" w:color="auto" w:fill="auto"/>
            <w:vAlign w:val="center"/>
            <w:hideMark/>
          </w:tcPr>
          <w:p w14:paraId="788818F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Mjr. Grabińskiego "Pomiana"</w:t>
            </w:r>
          </w:p>
        </w:tc>
        <w:tc>
          <w:tcPr>
            <w:tcW w:w="392" w:type="pct"/>
            <w:shd w:val="clear" w:color="auto" w:fill="auto"/>
            <w:noWrap/>
            <w:vAlign w:val="center"/>
            <w:hideMark/>
          </w:tcPr>
          <w:p w14:paraId="1832AD8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90</w:t>
            </w:r>
          </w:p>
        </w:tc>
        <w:tc>
          <w:tcPr>
            <w:tcW w:w="390" w:type="pct"/>
            <w:shd w:val="clear" w:color="auto" w:fill="auto"/>
            <w:noWrap/>
            <w:vAlign w:val="center"/>
            <w:hideMark/>
          </w:tcPr>
          <w:p w14:paraId="6B38AA6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90</w:t>
            </w:r>
          </w:p>
        </w:tc>
        <w:tc>
          <w:tcPr>
            <w:tcW w:w="392" w:type="pct"/>
            <w:shd w:val="clear" w:color="auto" w:fill="auto"/>
            <w:noWrap/>
            <w:vAlign w:val="center"/>
            <w:hideMark/>
          </w:tcPr>
          <w:p w14:paraId="77EE036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89</w:t>
            </w:r>
          </w:p>
        </w:tc>
        <w:tc>
          <w:tcPr>
            <w:tcW w:w="438" w:type="pct"/>
            <w:shd w:val="clear" w:color="auto" w:fill="auto"/>
            <w:noWrap/>
            <w:vAlign w:val="center"/>
            <w:hideMark/>
          </w:tcPr>
          <w:p w14:paraId="0104E26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90</w:t>
            </w:r>
          </w:p>
        </w:tc>
        <w:tc>
          <w:tcPr>
            <w:tcW w:w="1357" w:type="pct"/>
            <w:shd w:val="clear" w:color="auto" w:fill="auto"/>
            <w:noWrap/>
            <w:vAlign w:val="bottom"/>
            <w:hideMark/>
          </w:tcPr>
          <w:p w14:paraId="336D6EF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6311C213" w14:textId="77777777" w:rsidTr="00596060">
        <w:tc>
          <w:tcPr>
            <w:tcW w:w="2031" w:type="pct"/>
            <w:shd w:val="clear" w:color="auto" w:fill="auto"/>
            <w:vAlign w:val="center"/>
            <w:hideMark/>
          </w:tcPr>
          <w:p w14:paraId="4659CDA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Mjr. Henryka Sucharskiego</w:t>
            </w:r>
          </w:p>
        </w:tc>
        <w:tc>
          <w:tcPr>
            <w:tcW w:w="392" w:type="pct"/>
            <w:shd w:val="clear" w:color="auto" w:fill="auto"/>
            <w:noWrap/>
            <w:vAlign w:val="center"/>
            <w:hideMark/>
          </w:tcPr>
          <w:p w14:paraId="7E32A30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180</w:t>
            </w:r>
          </w:p>
        </w:tc>
        <w:tc>
          <w:tcPr>
            <w:tcW w:w="390" w:type="pct"/>
            <w:shd w:val="clear" w:color="auto" w:fill="auto"/>
            <w:noWrap/>
            <w:vAlign w:val="center"/>
            <w:hideMark/>
          </w:tcPr>
          <w:p w14:paraId="77A4CCD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177</w:t>
            </w:r>
          </w:p>
        </w:tc>
        <w:tc>
          <w:tcPr>
            <w:tcW w:w="392" w:type="pct"/>
            <w:shd w:val="clear" w:color="auto" w:fill="auto"/>
            <w:noWrap/>
            <w:vAlign w:val="center"/>
            <w:hideMark/>
          </w:tcPr>
          <w:p w14:paraId="0852F54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164</w:t>
            </w:r>
          </w:p>
        </w:tc>
        <w:tc>
          <w:tcPr>
            <w:tcW w:w="438" w:type="pct"/>
            <w:shd w:val="clear" w:color="auto" w:fill="auto"/>
            <w:noWrap/>
            <w:vAlign w:val="center"/>
            <w:hideMark/>
          </w:tcPr>
          <w:p w14:paraId="7199506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161</w:t>
            </w:r>
          </w:p>
        </w:tc>
        <w:tc>
          <w:tcPr>
            <w:tcW w:w="1357" w:type="pct"/>
            <w:shd w:val="clear" w:color="auto" w:fill="ADFDDD"/>
            <w:noWrap/>
            <w:vAlign w:val="bottom"/>
            <w:hideMark/>
          </w:tcPr>
          <w:p w14:paraId="21AF746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-10,56</w:t>
            </w:r>
          </w:p>
        </w:tc>
      </w:tr>
      <w:tr w:rsidR="00CD00EB" w:rsidRPr="003A741A" w14:paraId="776626C5" w14:textId="77777777" w:rsidTr="00596060">
        <w:tc>
          <w:tcPr>
            <w:tcW w:w="2031" w:type="pct"/>
            <w:shd w:val="clear" w:color="auto" w:fill="auto"/>
            <w:vAlign w:val="center"/>
            <w:hideMark/>
          </w:tcPr>
          <w:p w14:paraId="3B4F3C4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Mjr. Lewińskiego "Chuchry"</w:t>
            </w:r>
          </w:p>
        </w:tc>
        <w:tc>
          <w:tcPr>
            <w:tcW w:w="392" w:type="pct"/>
            <w:shd w:val="clear" w:color="auto" w:fill="auto"/>
            <w:noWrap/>
            <w:vAlign w:val="center"/>
            <w:hideMark/>
          </w:tcPr>
          <w:p w14:paraId="69C74BE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390" w:type="pct"/>
            <w:shd w:val="clear" w:color="auto" w:fill="auto"/>
            <w:noWrap/>
            <w:vAlign w:val="center"/>
            <w:hideMark/>
          </w:tcPr>
          <w:p w14:paraId="1DB8936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392" w:type="pct"/>
            <w:shd w:val="clear" w:color="auto" w:fill="auto"/>
            <w:noWrap/>
            <w:vAlign w:val="center"/>
            <w:hideMark/>
          </w:tcPr>
          <w:p w14:paraId="4CFC654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w:t>
            </w:r>
          </w:p>
        </w:tc>
        <w:tc>
          <w:tcPr>
            <w:tcW w:w="438" w:type="pct"/>
            <w:shd w:val="clear" w:color="auto" w:fill="auto"/>
            <w:noWrap/>
            <w:vAlign w:val="center"/>
            <w:hideMark/>
          </w:tcPr>
          <w:p w14:paraId="09C66D3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w:t>
            </w:r>
          </w:p>
        </w:tc>
        <w:tc>
          <w:tcPr>
            <w:tcW w:w="1357" w:type="pct"/>
            <w:shd w:val="clear" w:color="auto" w:fill="ADFDDD"/>
            <w:noWrap/>
            <w:vAlign w:val="bottom"/>
            <w:hideMark/>
          </w:tcPr>
          <w:p w14:paraId="1C58028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-11,76</w:t>
            </w:r>
          </w:p>
        </w:tc>
      </w:tr>
      <w:tr w:rsidR="00CD00EB" w:rsidRPr="003A741A" w14:paraId="58A1E78B" w14:textId="77777777" w:rsidTr="00596060">
        <w:tc>
          <w:tcPr>
            <w:tcW w:w="2031" w:type="pct"/>
            <w:shd w:val="clear" w:color="auto" w:fill="auto"/>
            <w:vAlign w:val="center"/>
            <w:hideMark/>
          </w:tcPr>
          <w:p w14:paraId="24EA4E1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Młodzieżowa</w:t>
            </w:r>
          </w:p>
        </w:tc>
        <w:tc>
          <w:tcPr>
            <w:tcW w:w="392" w:type="pct"/>
            <w:shd w:val="clear" w:color="auto" w:fill="auto"/>
            <w:noWrap/>
            <w:vAlign w:val="center"/>
            <w:hideMark/>
          </w:tcPr>
          <w:p w14:paraId="4BC2082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93</w:t>
            </w:r>
          </w:p>
        </w:tc>
        <w:tc>
          <w:tcPr>
            <w:tcW w:w="390" w:type="pct"/>
            <w:shd w:val="clear" w:color="auto" w:fill="auto"/>
            <w:noWrap/>
            <w:vAlign w:val="center"/>
            <w:hideMark/>
          </w:tcPr>
          <w:p w14:paraId="6DBF33B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99</w:t>
            </w:r>
          </w:p>
        </w:tc>
        <w:tc>
          <w:tcPr>
            <w:tcW w:w="392" w:type="pct"/>
            <w:shd w:val="clear" w:color="auto" w:fill="auto"/>
            <w:noWrap/>
            <w:vAlign w:val="center"/>
            <w:hideMark/>
          </w:tcPr>
          <w:p w14:paraId="5B3060E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100</w:t>
            </w:r>
          </w:p>
        </w:tc>
        <w:tc>
          <w:tcPr>
            <w:tcW w:w="438" w:type="pct"/>
            <w:shd w:val="clear" w:color="auto" w:fill="auto"/>
            <w:noWrap/>
            <w:vAlign w:val="center"/>
            <w:hideMark/>
          </w:tcPr>
          <w:p w14:paraId="6A0355C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100</w:t>
            </w:r>
          </w:p>
        </w:tc>
        <w:tc>
          <w:tcPr>
            <w:tcW w:w="1357" w:type="pct"/>
            <w:shd w:val="clear" w:color="auto" w:fill="auto"/>
            <w:noWrap/>
            <w:vAlign w:val="bottom"/>
            <w:hideMark/>
          </w:tcPr>
          <w:p w14:paraId="1CFE08B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7,53</w:t>
            </w:r>
          </w:p>
        </w:tc>
      </w:tr>
      <w:tr w:rsidR="00CD00EB" w:rsidRPr="003A741A" w14:paraId="76D7D1C8" w14:textId="77777777" w:rsidTr="00596060">
        <w:tc>
          <w:tcPr>
            <w:tcW w:w="2031" w:type="pct"/>
            <w:shd w:val="clear" w:color="auto" w:fill="auto"/>
            <w:vAlign w:val="center"/>
            <w:hideMark/>
          </w:tcPr>
          <w:p w14:paraId="563C91C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Młynarska</w:t>
            </w:r>
          </w:p>
        </w:tc>
        <w:tc>
          <w:tcPr>
            <w:tcW w:w="392" w:type="pct"/>
            <w:shd w:val="clear" w:color="auto" w:fill="auto"/>
            <w:noWrap/>
            <w:vAlign w:val="center"/>
            <w:hideMark/>
          </w:tcPr>
          <w:p w14:paraId="6CB0F6F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44</w:t>
            </w:r>
          </w:p>
        </w:tc>
        <w:tc>
          <w:tcPr>
            <w:tcW w:w="390" w:type="pct"/>
            <w:shd w:val="clear" w:color="auto" w:fill="auto"/>
            <w:noWrap/>
            <w:vAlign w:val="center"/>
            <w:hideMark/>
          </w:tcPr>
          <w:p w14:paraId="5BFFA87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44</w:t>
            </w:r>
          </w:p>
        </w:tc>
        <w:tc>
          <w:tcPr>
            <w:tcW w:w="392" w:type="pct"/>
            <w:shd w:val="clear" w:color="auto" w:fill="auto"/>
            <w:noWrap/>
            <w:vAlign w:val="center"/>
            <w:hideMark/>
          </w:tcPr>
          <w:p w14:paraId="79EDC5C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45</w:t>
            </w:r>
          </w:p>
        </w:tc>
        <w:tc>
          <w:tcPr>
            <w:tcW w:w="438" w:type="pct"/>
            <w:shd w:val="clear" w:color="auto" w:fill="auto"/>
            <w:noWrap/>
            <w:vAlign w:val="center"/>
            <w:hideMark/>
          </w:tcPr>
          <w:p w14:paraId="31CA1FA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41</w:t>
            </w:r>
          </w:p>
        </w:tc>
        <w:tc>
          <w:tcPr>
            <w:tcW w:w="1357" w:type="pct"/>
            <w:shd w:val="clear" w:color="auto" w:fill="ADFDDD"/>
            <w:noWrap/>
            <w:vAlign w:val="bottom"/>
            <w:hideMark/>
          </w:tcPr>
          <w:p w14:paraId="322CAC3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-6,82</w:t>
            </w:r>
          </w:p>
        </w:tc>
      </w:tr>
      <w:tr w:rsidR="00CD00EB" w:rsidRPr="003A741A" w14:paraId="6F46FDF1" w14:textId="77777777" w:rsidTr="00596060">
        <w:tc>
          <w:tcPr>
            <w:tcW w:w="2031" w:type="pct"/>
            <w:shd w:val="clear" w:color="auto" w:fill="auto"/>
            <w:vAlign w:val="center"/>
            <w:hideMark/>
          </w:tcPr>
          <w:p w14:paraId="5097E60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Modrzewiowa</w:t>
            </w:r>
          </w:p>
        </w:tc>
        <w:tc>
          <w:tcPr>
            <w:tcW w:w="392" w:type="pct"/>
            <w:shd w:val="clear" w:color="auto" w:fill="auto"/>
            <w:noWrap/>
            <w:vAlign w:val="center"/>
            <w:hideMark/>
          </w:tcPr>
          <w:p w14:paraId="6E5FBA6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390" w:type="pct"/>
            <w:shd w:val="clear" w:color="auto" w:fill="auto"/>
            <w:noWrap/>
            <w:vAlign w:val="center"/>
            <w:hideMark/>
          </w:tcPr>
          <w:p w14:paraId="697F264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392" w:type="pct"/>
            <w:shd w:val="clear" w:color="auto" w:fill="auto"/>
            <w:noWrap/>
            <w:vAlign w:val="center"/>
            <w:hideMark/>
          </w:tcPr>
          <w:p w14:paraId="4DEBA33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438" w:type="pct"/>
            <w:shd w:val="clear" w:color="auto" w:fill="auto"/>
            <w:noWrap/>
            <w:vAlign w:val="center"/>
            <w:hideMark/>
          </w:tcPr>
          <w:p w14:paraId="63E07A3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1357" w:type="pct"/>
            <w:shd w:val="clear" w:color="auto" w:fill="auto"/>
            <w:noWrap/>
            <w:vAlign w:val="bottom"/>
            <w:hideMark/>
          </w:tcPr>
          <w:p w14:paraId="35BEAED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6209C361" w14:textId="77777777" w:rsidTr="00596060">
        <w:tc>
          <w:tcPr>
            <w:tcW w:w="2031" w:type="pct"/>
            <w:shd w:val="clear" w:color="auto" w:fill="auto"/>
            <w:vAlign w:val="center"/>
            <w:hideMark/>
          </w:tcPr>
          <w:p w14:paraId="1189067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Mokra</w:t>
            </w:r>
          </w:p>
        </w:tc>
        <w:tc>
          <w:tcPr>
            <w:tcW w:w="392" w:type="pct"/>
            <w:shd w:val="clear" w:color="auto" w:fill="auto"/>
            <w:noWrap/>
            <w:vAlign w:val="center"/>
            <w:hideMark/>
          </w:tcPr>
          <w:p w14:paraId="50C96C6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74</w:t>
            </w:r>
          </w:p>
        </w:tc>
        <w:tc>
          <w:tcPr>
            <w:tcW w:w="390" w:type="pct"/>
            <w:shd w:val="clear" w:color="auto" w:fill="auto"/>
            <w:noWrap/>
            <w:vAlign w:val="center"/>
            <w:hideMark/>
          </w:tcPr>
          <w:p w14:paraId="5A4F8FB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73</w:t>
            </w:r>
          </w:p>
        </w:tc>
        <w:tc>
          <w:tcPr>
            <w:tcW w:w="392" w:type="pct"/>
            <w:shd w:val="clear" w:color="auto" w:fill="auto"/>
            <w:noWrap/>
            <w:vAlign w:val="center"/>
            <w:hideMark/>
          </w:tcPr>
          <w:p w14:paraId="39494E7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73</w:t>
            </w:r>
          </w:p>
        </w:tc>
        <w:tc>
          <w:tcPr>
            <w:tcW w:w="438" w:type="pct"/>
            <w:shd w:val="clear" w:color="auto" w:fill="auto"/>
            <w:noWrap/>
            <w:vAlign w:val="center"/>
            <w:hideMark/>
          </w:tcPr>
          <w:p w14:paraId="4C536BF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73</w:t>
            </w:r>
          </w:p>
        </w:tc>
        <w:tc>
          <w:tcPr>
            <w:tcW w:w="1357" w:type="pct"/>
            <w:shd w:val="clear" w:color="auto" w:fill="auto"/>
            <w:noWrap/>
            <w:vAlign w:val="bottom"/>
            <w:hideMark/>
          </w:tcPr>
          <w:p w14:paraId="3762BD6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-1,35</w:t>
            </w:r>
          </w:p>
        </w:tc>
      </w:tr>
      <w:tr w:rsidR="00CD00EB" w:rsidRPr="003A741A" w14:paraId="0EE18323" w14:textId="77777777" w:rsidTr="00596060">
        <w:tc>
          <w:tcPr>
            <w:tcW w:w="2031" w:type="pct"/>
            <w:shd w:val="clear" w:color="auto" w:fill="auto"/>
            <w:vAlign w:val="center"/>
            <w:hideMark/>
          </w:tcPr>
          <w:p w14:paraId="2B9956B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Mo</w:t>
            </w:r>
            <w:r>
              <w:rPr>
                <w:rFonts w:ascii="Arial" w:eastAsia="Times New Roman" w:hAnsi="Arial" w:cs="Arial"/>
                <w:color w:val="000000"/>
                <w:sz w:val="18"/>
                <w:szCs w:val="18"/>
                <w:lang w:eastAsia="pl-PL"/>
              </w:rPr>
              <w:t>r</w:t>
            </w:r>
            <w:r w:rsidRPr="003A741A">
              <w:rPr>
                <w:rFonts w:ascii="Arial" w:eastAsia="Times New Roman" w:hAnsi="Arial" w:cs="Arial"/>
                <w:color w:val="000000"/>
                <w:sz w:val="18"/>
                <w:szCs w:val="18"/>
                <w:lang w:eastAsia="pl-PL"/>
              </w:rPr>
              <w:t>elowa</w:t>
            </w:r>
          </w:p>
        </w:tc>
        <w:tc>
          <w:tcPr>
            <w:tcW w:w="392" w:type="pct"/>
            <w:shd w:val="clear" w:color="auto" w:fill="auto"/>
            <w:noWrap/>
            <w:vAlign w:val="center"/>
            <w:hideMark/>
          </w:tcPr>
          <w:p w14:paraId="349FF18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83</w:t>
            </w:r>
          </w:p>
        </w:tc>
        <w:tc>
          <w:tcPr>
            <w:tcW w:w="390" w:type="pct"/>
            <w:shd w:val="clear" w:color="auto" w:fill="auto"/>
            <w:noWrap/>
            <w:vAlign w:val="center"/>
            <w:hideMark/>
          </w:tcPr>
          <w:p w14:paraId="7701ECC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82</w:t>
            </w:r>
          </w:p>
        </w:tc>
        <w:tc>
          <w:tcPr>
            <w:tcW w:w="392" w:type="pct"/>
            <w:shd w:val="clear" w:color="auto" w:fill="auto"/>
            <w:noWrap/>
            <w:vAlign w:val="center"/>
            <w:hideMark/>
          </w:tcPr>
          <w:p w14:paraId="1FE6AB7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82</w:t>
            </w:r>
          </w:p>
        </w:tc>
        <w:tc>
          <w:tcPr>
            <w:tcW w:w="438" w:type="pct"/>
            <w:shd w:val="clear" w:color="auto" w:fill="auto"/>
            <w:noWrap/>
            <w:vAlign w:val="center"/>
            <w:hideMark/>
          </w:tcPr>
          <w:p w14:paraId="6F4C242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80</w:t>
            </w:r>
          </w:p>
        </w:tc>
        <w:tc>
          <w:tcPr>
            <w:tcW w:w="1357" w:type="pct"/>
            <w:shd w:val="clear" w:color="auto" w:fill="auto"/>
            <w:noWrap/>
            <w:vAlign w:val="bottom"/>
            <w:hideMark/>
          </w:tcPr>
          <w:p w14:paraId="5712FF8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-3,61</w:t>
            </w:r>
          </w:p>
        </w:tc>
      </w:tr>
      <w:tr w:rsidR="00CD00EB" w:rsidRPr="003A741A" w14:paraId="78BB2E51" w14:textId="77777777" w:rsidTr="00596060">
        <w:tc>
          <w:tcPr>
            <w:tcW w:w="2031" w:type="pct"/>
            <w:shd w:val="clear" w:color="auto" w:fill="auto"/>
            <w:vAlign w:val="center"/>
            <w:hideMark/>
          </w:tcPr>
          <w:p w14:paraId="7C7085D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Nadodrzańska</w:t>
            </w:r>
          </w:p>
        </w:tc>
        <w:tc>
          <w:tcPr>
            <w:tcW w:w="392" w:type="pct"/>
            <w:shd w:val="clear" w:color="auto" w:fill="auto"/>
            <w:noWrap/>
            <w:vAlign w:val="center"/>
            <w:hideMark/>
          </w:tcPr>
          <w:p w14:paraId="03CA944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w:t>
            </w:r>
          </w:p>
        </w:tc>
        <w:tc>
          <w:tcPr>
            <w:tcW w:w="390" w:type="pct"/>
            <w:shd w:val="clear" w:color="auto" w:fill="auto"/>
            <w:noWrap/>
            <w:vAlign w:val="center"/>
            <w:hideMark/>
          </w:tcPr>
          <w:p w14:paraId="0DA7D45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31</w:t>
            </w:r>
          </w:p>
        </w:tc>
        <w:tc>
          <w:tcPr>
            <w:tcW w:w="392" w:type="pct"/>
            <w:shd w:val="clear" w:color="auto" w:fill="auto"/>
            <w:noWrap/>
            <w:vAlign w:val="center"/>
            <w:hideMark/>
          </w:tcPr>
          <w:p w14:paraId="7A89F84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438" w:type="pct"/>
            <w:shd w:val="clear" w:color="auto" w:fill="auto"/>
            <w:noWrap/>
            <w:vAlign w:val="center"/>
            <w:hideMark/>
          </w:tcPr>
          <w:p w14:paraId="1A0794F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31</w:t>
            </w:r>
          </w:p>
        </w:tc>
        <w:tc>
          <w:tcPr>
            <w:tcW w:w="1357" w:type="pct"/>
            <w:shd w:val="clear" w:color="auto" w:fill="auto"/>
            <w:noWrap/>
            <w:vAlign w:val="bottom"/>
            <w:hideMark/>
          </w:tcPr>
          <w:p w14:paraId="2FEB80D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-3,13</w:t>
            </w:r>
          </w:p>
        </w:tc>
      </w:tr>
      <w:tr w:rsidR="00CD00EB" w:rsidRPr="003A741A" w14:paraId="32BF3B93" w14:textId="77777777" w:rsidTr="00596060">
        <w:tc>
          <w:tcPr>
            <w:tcW w:w="2031" w:type="pct"/>
            <w:shd w:val="clear" w:color="auto" w:fill="auto"/>
            <w:vAlign w:val="center"/>
            <w:hideMark/>
          </w:tcPr>
          <w:p w14:paraId="3FECD4A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Nowy Rynek</w:t>
            </w:r>
          </w:p>
        </w:tc>
        <w:tc>
          <w:tcPr>
            <w:tcW w:w="392" w:type="pct"/>
            <w:shd w:val="clear" w:color="auto" w:fill="auto"/>
            <w:noWrap/>
            <w:vAlign w:val="center"/>
            <w:hideMark/>
          </w:tcPr>
          <w:p w14:paraId="7BA80FC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390" w:type="pct"/>
            <w:shd w:val="clear" w:color="auto" w:fill="auto"/>
            <w:noWrap/>
            <w:vAlign w:val="center"/>
            <w:hideMark/>
          </w:tcPr>
          <w:p w14:paraId="7971DC5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w:t>
            </w:r>
          </w:p>
        </w:tc>
        <w:tc>
          <w:tcPr>
            <w:tcW w:w="392" w:type="pct"/>
            <w:shd w:val="clear" w:color="auto" w:fill="auto"/>
            <w:noWrap/>
            <w:vAlign w:val="center"/>
            <w:hideMark/>
          </w:tcPr>
          <w:p w14:paraId="2020004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w:t>
            </w:r>
          </w:p>
        </w:tc>
        <w:tc>
          <w:tcPr>
            <w:tcW w:w="438" w:type="pct"/>
            <w:shd w:val="clear" w:color="auto" w:fill="auto"/>
            <w:noWrap/>
            <w:vAlign w:val="center"/>
            <w:hideMark/>
          </w:tcPr>
          <w:p w14:paraId="06B68C1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1357" w:type="pct"/>
            <w:shd w:val="clear" w:color="auto" w:fill="auto"/>
            <w:noWrap/>
            <w:vAlign w:val="bottom"/>
            <w:hideMark/>
          </w:tcPr>
          <w:p w14:paraId="2428227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084E976D" w14:textId="77777777" w:rsidTr="00596060">
        <w:tc>
          <w:tcPr>
            <w:tcW w:w="2031" w:type="pct"/>
            <w:shd w:val="clear" w:color="auto" w:fill="auto"/>
            <w:vAlign w:val="center"/>
            <w:hideMark/>
          </w:tcPr>
          <w:p w14:paraId="6D5D320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Ogrodowa</w:t>
            </w:r>
          </w:p>
        </w:tc>
        <w:tc>
          <w:tcPr>
            <w:tcW w:w="392" w:type="pct"/>
            <w:shd w:val="clear" w:color="auto" w:fill="auto"/>
            <w:noWrap/>
            <w:vAlign w:val="center"/>
            <w:hideMark/>
          </w:tcPr>
          <w:p w14:paraId="2B55C05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52</w:t>
            </w:r>
          </w:p>
        </w:tc>
        <w:tc>
          <w:tcPr>
            <w:tcW w:w="390" w:type="pct"/>
            <w:shd w:val="clear" w:color="auto" w:fill="auto"/>
            <w:noWrap/>
            <w:vAlign w:val="center"/>
            <w:hideMark/>
          </w:tcPr>
          <w:p w14:paraId="13BFA1B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54</w:t>
            </w:r>
          </w:p>
        </w:tc>
        <w:tc>
          <w:tcPr>
            <w:tcW w:w="392" w:type="pct"/>
            <w:shd w:val="clear" w:color="auto" w:fill="auto"/>
            <w:noWrap/>
            <w:vAlign w:val="center"/>
            <w:hideMark/>
          </w:tcPr>
          <w:p w14:paraId="39AADAF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56</w:t>
            </w:r>
          </w:p>
        </w:tc>
        <w:tc>
          <w:tcPr>
            <w:tcW w:w="438" w:type="pct"/>
            <w:shd w:val="clear" w:color="auto" w:fill="auto"/>
            <w:noWrap/>
            <w:vAlign w:val="center"/>
            <w:hideMark/>
          </w:tcPr>
          <w:p w14:paraId="6A9F238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55</w:t>
            </w:r>
          </w:p>
        </w:tc>
        <w:tc>
          <w:tcPr>
            <w:tcW w:w="1357" w:type="pct"/>
            <w:shd w:val="clear" w:color="auto" w:fill="auto"/>
            <w:noWrap/>
            <w:vAlign w:val="bottom"/>
            <w:hideMark/>
          </w:tcPr>
          <w:p w14:paraId="7621C34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5,77</w:t>
            </w:r>
          </w:p>
        </w:tc>
      </w:tr>
      <w:tr w:rsidR="00CD00EB" w:rsidRPr="003A741A" w14:paraId="4A9125C8" w14:textId="77777777" w:rsidTr="00596060">
        <w:tc>
          <w:tcPr>
            <w:tcW w:w="2031" w:type="pct"/>
            <w:shd w:val="clear" w:color="auto" w:fill="auto"/>
            <w:vAlign w:val="center"/>
            <w:hideMark/>
          </w:tcPr>
          <w:p w14:paraId="4A13EF7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Okólna</w:t>
            </w:r>
          </w:p>
        </w:tc>
        <w:tc>
          <w:tcPr>
            <w:tcW w:w="392" w:type="pct"/>
            <w:shd w:val="clear" w:color="auto" w:fill="auto"/>
            <w:noWrap/>
            <w:vAlign w:val="center"/>
            <w:hideMark/>
          </w:tcPr>
          <w:p w14:paraId="79D66AE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310</w:t>
            </w:r>
          </w:p>
        </w:tc>
        <w:tc>
          <w:tcPr>
            <w:tcW w:w="390" w:type="pct"/>
            <w:shd w:val="clear" w:color="auto" w:fill="auto"/>
            <w:noWrap/>
            <w:vAlign w:val="center"/>
            <w:hideMark/>
          </w:tcPr>
          <w:p w14:paraId="31D0862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298</w:t>
            </w:r>
          </w:p>
        </w:tc>
        <w:tc>
          <w:tcPr>
            <w:tcW w:w="392" w:type="pct"/>
            <w:shd w:val="clear" w:color="auto" w:fill="auto"/>
            <w:noWrap/>
            <w:vAlign w:val="center"/>
            <w:hideMark/>
          </w:tcPr>
          <w:p w14:paraId="27B826D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289</w:t>
            </w:r>
          </w:p>
        </w:tc>
        <w:tc>
          <w:tcPr>
            <w:tcW w:w="438" w:type="pct"/>
            <w:shd w:val="clear" w:color="auto" w:fill="auto"/>
            <w:noWrap/>
            <w:vAlign w:val="center"/>
            <w:hideMark/>
          </w:tcPr>
          <w:p w14:paraId="5EB7E72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285</w:t>
            </w:r>
          </w:p>
        </w:tc>
        <w:tc>
          <w:tcPr>
            <w:tcW w:w="1357" w:type="pct"/>
            <w:shd w:val="clear" w:color="auto" w:fill="ADFDDD"/>
            <w:noWrap/>
            <w:vAlign w:val="bottom"/>
            <w:hideMark/>
          </w:tcPr>
          <w:p w14:paraId="502C324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-8,06</w:t>
            </w:r>
          </w:p>
        </w:tc>
      </w:tr>
      <w:tr w:rsidR="00CD00EB" w:rsidRPr="003A741A" w14:paraId="0C804FF6" w14:textId="77777777" w:rsidTr="00596060">
        <w:tc>
          <w:tcPr>
            <w:tcW w:w="2031" w:type="pct"/>
            <w:shd w:val="clear" w:color="auto" w:fill="auto"/>
            <w:vAlign w:val="center"/>
            <w:hideMark/>
          </w:tcPr>
          <w:p w14:paraId="3D6343A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Olchowa</w:t>
            </w:r>
          </w:p>
        </w:tc>
        <w:tc>
          <w:tcPr>
            <w:tcW w:w="392" w:type="pct"/>
            <w:shd w:val="clear" w:color="auto" w:fill="auto"/>
            <w:noWrap/>
            <w:vAlign w:val="center"/>
            <w:hideMark/>
          </w:tcPr>
          <w:p w14:paraId="2426F08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w:t>
            </w:r>
          </w:p>
        </w:tc>
        <w:tc>
          <w:tcPr>
            <w:tcW w:w="390" w:type="pct"/>
            <w:shd w:val="clear" w:color="auto" w:fill="auto"/>
            <w:noWrap/>
            <w:vAlign w:val="center"/>
            <w:hideMark/>
          </w:tcPr>
          <w:p w14:paraId="04E7226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26</w:t>
            </w:r>
          </w:p>
        </w:tc>
        <w:tc>
          <w:tcPr>
            <w:tcW w:w="392" w:type="pct"/>
            <w:shd w:val="clear" w:color="auto" w:fill="auto"/>
            <w:noWrap/>
            <w:vAlign w:val="center"/>
            <w:hideMark/>
          </w:tcPr>
          <w:p w14:paraId="321E657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25</w:t>
            </w:r>
          </w:p>
        </w:tc>
        <w:tc>
          <w:tcPr>
            <w:tcW w:w="438" w:type="pct"/>
            <w:shd w:val="clear" w:color="auto" w:fill="auto"/>
            <w:noWrap/>
            <w:vAlign w:val="center"/>
            <w:hideMark/>
          </w:tcPr>
          <w:p w14:paraId="5328311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1357" w:type="pct"/>
            <w:shd w:val="clear" w:color="auto" w:fill="auto"/>
            <w:noWrap/>
            <w:vAlign w:val="bottom"/>
            <w:hideMark/>
          </w:tcPr>
          <w:p w14:paraId="47F13B6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36,36</w:t>
            </w:r>
          </w:p>
        </w:tc>
      </w:tr>
      <w:tr w:rsidR="00CD00EB" w:rsidRPr="003A741A" w14:paraId="2725239A" w14:textId="77777777" w:rsidTr="00596060">
        <w:tc>
          <w:tcPr>
            <w:tcW w:w="2031" w:type="pct"/>
            <w:shd w:val="clear" w:color="auto" w:fill="auto"/>
            <w:vAlign w:val="center"/>
            <w:hideMark/>
          </w:tcPr>
          <w:p w14:paraId="318841A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Oleńki Billewiczówny</w:t>
            </w:r>
          </w:p>
        </w:tc>
        <w:tc>
          <w:tcPr>
            <w:tcW w:w="392" w:type="pct"/>
            <w:shd w:val="clear" w:color="auto" w:fill="auto"/>
            <w:noWrap/>
            <w:vAlign w:val="center"/>
            <w:hideMark/>
          </w:tcPr>
          <w:p w14:paraId="534C2AE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w:t>
            </w:r>
          </w:p>
        </w:tc>
        <w:tc>
          <w:tcPr>
            <w:tcW w:w="390" w:type="pct"/>
            <w:shd w:val="clear" w:color="auto" w:fill="auto"/>
            <w:noWrap/>
            <w:vAlign w:val="center"/>
            <w:hideMark/>
          </w:tcPr>
          <w:p w14:paraId="2C164AA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w:t>
            </w:r>
          </w:p>
        </w:tc>
        <w:tc>
          <w:tcPr>
            <w:tcW w:w="392" w:type="pct"/>
            <w:shd w:val="clear" w:color="auto" w:fill="auto"/>
            <w:noWrap/>
            <w:vAlign w:val="center"/>
            <w:hideMark/>
          </w:tcPr>
          <w:p w14:paraId="6E3A38F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w:t>
            </w:r>
          </w:p>
        </w:tc>
        <w:tc>
          <w:tcPr>
            <w:tcW w:w="438" w:type="pct"/>
            <w:shd w:val="clear" w:color="auto" w:fill="auto"/>
            <w:noWrap/>
            <w:vAlign w:val="center"/>
            <w:hideMark/>
          </w:tcPr>
          <w:p w14:paraId="4AA7345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w:t>
            </w:r>
          </w:p>
        </w:tc>
        <w:tc>
          <w:tcPr>
            <w:tcW w:w="1357" w:type="pct"/>
            <w:shd w:val="clear" w:color="auto" w:fill="auto"/>
            <w:noWrap/>
            <w:vAlign w:val="bottom"/>
            <w:hideMark/>
          </w:tcPr>
          <w:p w14:paraId="0B8FCFD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4,55</w:t>
            </w:r>
          </w:p>
        </w:tc>
      </w:tr>
      <w:tr w:rsidR="00CD00EB" w:rsidRPr="003A741A" w14:paraId="5105EC7A" w14:textId="77777777" w:rsidTr="00596060">
        <w:tc>
          <w:tcPr>
            <w:tcW w:w="2031" w:type="pct"/>
            <w:shd w:val="clear" w:color="auto" w:fill="auto"/>
            <w:vAlign w:val="center"/>
            <w:hideMark/>
          </w:tcPr>
          <w:p w14:paraId="56D3A32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Osiedle Armii Krajowej</w:t>
            </w:r>
          </w:p>
        </w:tc>
        <w:tc>
          <w:tcPr>
            <w:tcW w:w="392" w:type="pct"/>
            <w:shd w:val="clear" w:color="auto" w:fill="auto"/>
            <w:noWrap/>
            <w:vAlign w:val="center"/>
            <w:hideMark/>
          </w:tcPr>
          <w:p w14:paraId="1026478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1168</w:t>
            </w:r>
          </w:p>
        </w:tc>
        <w:tc>
          <w:tcPr>
            <w:tcW w:w="390" w:type="pct"/>
            <w:shd w:val="clear" w:color="auto" w:fill="auto"/>
            <w:noWrap/>
            <w:vAlign w:val="center"/>
            <w:hideMark/>
          </w:tcPr>
          <w:p w14:paraId="27933A1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1129</w:t>
            </w:r>
          </w:p>
        </w:tc>
        <w:tc>
          <w:tcPr>
            <w:tcW w:w="392" w:type="pct"/>
            <w:shd w:val="clear" w:color="auto" w:fill="auto"/>
            <w:noWrap/>
            <w:vAlign w:val="center"/>
            <w:hideMark/>
          </w:tcPr>
          <w:p w14:paraId="5628971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1104</w:t>
            </w:r>
          </w:p>
        </w:tc>
        <w:tc>
          <w:tcPr>
            <w:tcW w:w="438" w:type="pct"/>
            <w:shd w:val="clear" w:color="auto" w:fill="auto"/>
            <w:noWrap/>
            <w:vAlign w:val="center"/>
            <w:hideMark/>
          </w:tcPr>
          <w:p w14:paraId="6E3833A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1076</w:t>
            </w:r>
          </w:p>
        </w:tc>
        <w:tc>
          <w:tcPr>
            <w:tcW w:w="1357" w:type="pct"/>
            <w:shd w:val="clear" w:color="auto" w:fill="ADFDDD"/>
            <w:noWrap/>
            <w:vAlign w:val="bottom"/>
            <w:hideMark/>
          </w:tcPr>
          <w:p w14:paraId="7D235F2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-7,88</w:t>
            </w:r>
          </w:p>
        </w:tc>
      </w:tr>
      <w:tr w:rsidR="00CD00EB" w:rsidRPr="003A741A" w14:paraId="7550D238" w14:textId="77777777" w:rsidTr="00596060">
        <w:tc>
          <w:tcPr>
            <w:tcW w:w="2031" w:type="pct"/>
            <w:shd w:val="clear" w:color="auto" w:fill="auto"/>
            <w:vAlign w:val="center"/>
            <w:hideMark/>
          </w:tcPr>
          <w:p w14:paraId="6B4DDCA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Osiedle Bugaj</w:t>
            </w:r>
          </w:p>
        </w:tc>
        <w:tc>
          <w:tcPr>
            <w:tcW w:w="392" w:type="pct"/>
            <w:shd w:val="clear" w:color="auto" w:fill="auto"/>
            <w:noWrap/>
            <w:vAlign w:val="center"/>
            <w:hideMark/>
          </w:tcPr>
          <w:p w14:paraId="25171F2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782</w:t>
            </w:r>
          </w:p>
        </w:tc>
        <w:tc>
          <w:tcPr>
            <w:tcW w:w="390" w:type="pct"/>
            <w:shd w:val="clear" w:color="auto" w:fill="auto"/>
            <w:noWrap/>
            <w:vAlign w:val="center"/>
            <w:hideMark/>
          </w:tcPr>
          <w:p w14:paraId="0312FA6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767</w:t>
            </w:r>
          </w:p>
        </w:tc>
        <w:tc>
          <w:tcPr>
            <w:tcW w:w="392" w:type="pct"/>
            <w:shd w:val="clear" w:color="auto" w:fill="auto"/>
            <w:noWrap/>
            <w:vAlign w:val="center"/>
            <w:hideMark/>
          </w:tcPr>
          <w:p w14:paraId="0A1D161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745</w:t>
            </w:r>
          </w:p>
        </w:tc>
        <w:tc>
          <w:tcPr>
            <w:tcW w:w="438" w:type="pct"/>
            <w:shd w:val="clear" w:color="auto" w:fill="auto"/>
            <w:noWrap/>
            <w:vAlign w:val="center"/>
            <w:hideMark/>
          </w:tcPr>
          <w:p w14:paraId="18E52D9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723</w:t>
            </w:r>
          </w:p>
        </w:tc>
        <w:tc>
          <w:tcPr>
            <w:tcW w:w="1357" w:type="pct"/>
            <w:shd w:val="clear" w:color="auto" w:fill="ADFDDD"/>
            <w:noWrap/>
            <w:vAlign w:val="bottom"/>
            <w:hideMark/>
          </w:tcPr>
          <w:p w14:paraId="2B123A3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-7,54</w:t>
            </w:r>
          </w:p>
        </w:tc>
      </w:tr>
      <w:tr w:rsidR="00CD00EB" w:rsidRPr="003A741A" w14:paraId="21BD2FD6" w14:textId="77777777" w:rsidTr="00596060">
        <w:tc>
          <w:tcPr>
            <w:tcW w:w="2031" w:type="pct"/>
            <w:shd w:val="clear" w:color="auto" w:fill="auto"/>
            <w:vAlign w:val="center"/>
            <w:hideMark/>
          </w:tcPr>
          <w:p w14:paraId="389D9C4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Osiedle im. Kardynała Stefana Wyszyńskiego</w:t>
            </w:r>
          </w:p>
        </w:tc>
        <w:tc>
          <w:tcPr>
            <w:tcW w:w="392" w:type="pct"/>
            <w:shd w:val="clear" w:color="auto" w:fill="auto"/>
            <w:noWrap/>
            <w:vAlign w:val="center"/>
            <w:hideMark/>
          </w:tcPr>
          <w:p w14:paraId="1182121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3953</w:t>
            </w:r>
          </w:p>
        </w:tc>
        <w:tc>
          <w:tcPr>
            <w:tcW w:w="390" w:type="pct"/>
            <w:shd w:val="clear" w:color="auto" w:fill="auto"/>
            <w:noWrap/>
            <w:vAlign w:val="center"/>
            <w:hideMark/>
          </w:tcPr>
          <w:p w14:paraId="45FBAC5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3809</w:t>
            </w:r>
          </w:p>
        </w:tc>
        <w:tc>
          <w:tcPr>
            <w:tcW w:w="392" w:type="pct"/>
            <w:shd w:val="clear" w:color="auto" w:fill="auto"/>
            <w:noWrap/>
            <w:vAlign w:val="center"/>
            <w:hideMark/>
          </w:tcPr>
          <w:p w14:paraId="630FEFE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3695</w:t>
            </w:r>
          </w:p>
        </w:tc>
        <w:tc>
          <w:tcPr>
            <w:tcW w:w="438" w:type="pct"/>
            <w:shd w:val="clear" w:color="auto" w:fill="auto"/>
            <w:noWrap/>
            <w:vAlign w:val="center"/>
            <w:hideMark/>
          </w:tcPr>
          <w:p w14:paraId="757370B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3589</w:t>
            </w:r>
          </w:p>
        </w:tc>
        <w:tc>
          <w:tcPr>
            <w:tcW w:w="1357" w:type="pct"/>
            <w:shd w:val="clear" w:color="auto" w:fill="ADFDDD"/>
            <w:noWrap/>
            <w:vAlign w:val="bottom"/>
            <w:hideMark/>
          </w:tcPr>
          <w:p w14:paraId="68B9249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-9,21</w:t>
            </w:r>
          </w:p>
        </w:tc>
      </w:tr>
      <w:tr w:rsidR="00CD00EB" w:rsidRPr="003A741A" w14:paraId="4BA17EBA" w14:textId="77777777" w:rsidTr="00596060">
        <w:tc>
          <w:tcPr>
            <w:tcW w:w="2031" w:type="pct"/>
            <w:shd w:val="clear" w:color="auto" w:fill="auto"/>
            <w:vAlign w:val="center"/>
            <w:hideMark/>
          </w:tcPr>
          <w:p w14:paraId="71E0F80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Osiedle im. Mikołaja Kopernika</w:t>
            </w:r>
          </w:p>
        </w:tc>
        <w:tc>
          <w:tcPr>
            <w:tcW w:w="392" w:type="pct"/>
            <w:shd w:val="clear" w:color="auto" w:fill="auto"/>
            <w:noWrap/>
            <w:vAlign w:val="center"/>
            <w:hideMark/>
          </w:tcPr>
          <w:p w14:paraId="5E99570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632</w:t>
            </w:r>
          </w:p>
        </w:tc>
        <w:tc>
          <w:tcPr>
            <w:tcW w:w="390" w:type="pct"/>
            <w:shd w:val="clear" w:color="auto" w:fill="auto"/>
            <w:noWrap/>
            <w:vAlign w:val="center"/>
            <w:hideMark/>
          </w:tcPr>
          <w:p w14:paraId="3BAD747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607</w:t>
            </w:r>
          </w:p>
        </w:tc>
        <w:tc>
          <w:tcPr>
            <w:tcW w:w="392" w:type="pct"/>
            <w:shd w:val="clear" w:color="auto" w:fill="auto"/>
            <w:noWrap/>
            <w:vAlign w:val="center"/>
            <w:hideMark/>
          </w:tcPr>
          <w:p w14:paraId="08593AB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575</w:t>
            </w:r>
          </w:p>
        </w:tc>
        <w:tc>
          <w:tcPr>
            <w:tcW w:w="438" w:type="pct"/>
            <w:shd w:val="clear" w:color="auto" w:fill="auto"/>
            <w:noWrap/>
            <w:vAlign w:val="center"/>
            <w:hideMark/>
          </w:tcPr>
          <w:p w14:paraId="622F522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548</w:t>
            </w:r>
          </w:p>
        </w:tc>
        <w:tc>
          <w:tcPr>
            <w:tcW w:w="1357" w:type="pct"/>
            <w:shd w:val="clear" w:color="auto" w:fill="ADFDDD"/>
            <w:noWrap/>
            <w:vAlign w:val="bottom"/>
            <w:hideMark/>
          </w:tcPr>
          <w:p w14:paraId="4C6EA44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-13,29</w:t>
            </w:r>
          </w:p>
        </w:tc>
      </w:tr>
      <w:tr w:rsidR="00CD00EB" w:rsidRPr="003A741A" w14:paraId="6EBF1DBB" w14:textId="77777777" w:rsidTr="00596060">
        <w:tc>
          <w:tcPr>
            <w:tcW w:w="2031" w:type="pct"/>
            <w:shd w:val="clear" w:color="auto" w:fill="auto"/>
            <w:vAlign w:val="center"/>
            <w:hideMark/>
          </w:tcPr>
          <w:p w14:paraId="0D87893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lastRenderedPageBreak/>
              <w:t>Osiedle Stare Sady</w:t>
            </w:r>
          </w:p>
        </w:tc>
        <w:tc>
          <w:tcPr>
            <w:tcW w:w="392" w:type="pct"/>
            <w:shd w:val="clear" w:color="auto" w:fill="auto"/>
            <w:noWrap/>
            <w:vAlign w:val="center"/>
            <w:hideMark/>
          </w:tcPr>
          <w:p w14:paraId="23A83FE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4307</w:t>
            </w:r>
          </w:p>
        </w:tc>
        <w:tc>
          <w:tcPr>
            <w:tcW w:w="390" w:type="pct"/>
            <w:shd w:val="clear" w:color="auto" w:fill="auto"/>
            <w:noWrap/>
            <w:vAlign w:val="center"/>
            <w:hideMark/>
          </w:tcPr>
          <w:p w14:paraId="08A74AF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4207</w:t>
            </w:r>
          </w:p>
        </w:tc>
        <w:tc>
          <w:tcPr>
            <w:tcW w:w="392" w:type="pct"/>
            <w:shd w:val="clear" w:color="auto" w:fill="auto"/>
            <w:noWrap/>
            <w:vAlign w:val="center"/>
            <w:hideMark/>
          </w:tcPr>
          <w:p w14:paraId="14F4CB3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4142</w:t>
            </w:r>
          </w:p>
        </w:tc>
        <w:tc>
          <w:tcPr>
            <w:tcW w:w="438" w:type="pct"/>
            <w:shd w:val="clear" w:color="auto" w:fill="auto"/>
            <w:noWrap/>
            <w:vAlign w:val="center"/>
            <w:hideMark/>
          </w:tcPr>
          <w:p w14:paraId="0E24C7C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4051</w:t>
            </w:r>
          </w:p>
        </w:tc>
        <w:tc>
          <w:tcPr>
            <w:tcW w:w="1357" w:type="pct"/>
            <w:shd w:val="clear" w:color="auto" w:fill="ADFDDD"/>
            <w:noWrap/>
            <w:vAlign w:val="bottom"/>
            <w:hideMark/>
          </w:tcPr>
          <w:p w14:paraId="341041F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-5,94</w:t>
            </w:r>
          </w:p>
        </w:tc>
      </w:tr>
      <w:tr w:rsidR="00CD00EB" w:rsidRPr="003A741A" w14:paraId="1F470A75" w14:textId="77777777" w:rsidTr="00596060">
        <w:tc>
          <w:tcPr>
            <w:tcW w:w="2031" w:type="pct"/>
            <w:shd w:val="clear" w:color="auto" w:fill="auto"/>
            <w:vAlign w:val="center"/>
            <w:hideMark/>
          </w:tcPr>
          <w:p w14:paraId="34E484F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Osiedle</w:t>
            </w:r>
            <w:r w:rsidRPr="003A741A">
              <w:rPr>
                <w:rFonts w:ascii="Arial" w:eastAsia="Times New Roman" w:hAnsi="Arial" w:cs="Arial"/>
                <w:color w:val="000000"/>
                <w:sz w:val="18"/>
                <w:szCs w:val="18"/>
                <w:lang w:eastAsia="pl-PL"/>
              </w:rPr>
              <w:t xml:space="preserve"> Wojska Polskiego</w:t>
            </w:r>
          </w:p>
        </w:tc>
        <w:tc>
          <w:tcPr>
            <w:tcW w:w="392" w:type="pct"/>
            <w:shd w:val="clear" w:color="auto" w:fill="auto"/>
            <w:noWrap/>
            <w:vAlign w:val="center"/>
            <w:hideMark/>
          </w:tcPr>
          <w:p w14:paraId="3DCD150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685</w:t>
            </w:r>
          </w:p>
        </w:tc>
        <w:tc>
          <w:tcPr>
            <w:tcW w:w="390" w:type="pct"/>
            <w:shd w:val="clear" w:color="auto" w:fill="auto"/>
            <w:noWrap/>
            <w:vAlign w:val="center"/>
            <w:hideMark/>
          </w:tcPr>
          <w:p w14:paraId="7FAD651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672</w:t>
            </w:r>
          </w:p>
        </w:tc>
        <w:tc>
          <w:tcPr>
            <w:tcW w:w="392" w:type="pct"/>
            <w:shd w:val="clear" w:color="auto" w:fill="auto"/>
            <w:noWrap/>
            <w:vAlign w:val="center"/>
            <w:hideMark/>
          </w:tcPr>
          <w:p w14:paraId="3A0C2D9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662</w:t>
            </w:r>
          </w:p>
        </w:tc>
        <w:tc>
          <w:tcPr>
            <w:tcW w:w="438" w:type="pct"/>
            <w:shd w:val="clear" w:color="auto" w:fill="auto"/>
            <w:noWrap/>
            <w:vAlign w:val="center"/>
            <w:hideMark/>
          </w:tcPr>
          <w:p w14:paraId="003E255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652</w:t>
            </w:r>
          </w:p>
        </w:tc>
        <w:tc>
          <w:tcPr>
            <w:tcW w:w="1357" w:type="pct"/>
            <w:shd w:val="clear" w:color="auto" w:fill="auto"/>
            <w:noWrap/>
            <w:vAlign w:val="bottom"/>
            <w:hideMark/>
          </w:tcPr>
          <w:p w14:paraId="6B2C585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-4,82</w:t>
            </w:r>
          </w:p>
        </w:tc>
      </w:tr>
      <w:tr w:rsidR="00CD00EB" w:rsidRPr="003A741A" w14:paraId="6C3A98B0" w14:textId="77777777" w:rsidTr="00596060">
        <w:tc>
          <w:tcPr>
            <w:tcW w:w="2031" w:type="pct"/>
            <w:shd w:val="clear" w:color="auto" w:fill="auto"/>
            <w:vAlign w:val="center"/>
            <w:hideMark/>
          </w:tcPr>
          <w:p w14:paraId="0368F98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Owocowa</w:t>
            </w:r>
          </w:p>
        </w:tc>
        <w:tc>
          <w:tcPr>
            <w:tcW w:w="392" w:type="pct"/>
            <w:shd w:val="clear" w:color="auto" w:fill="auto"/>
            <w:noWrap/>
            <w:vAlign w:val="bottom"/>
            <w:hideMark/>
          </w:tcPr>
          <w:p w14:paraId="6D3A884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390" w:type="pct"/>
            <w:shd w:val="clear" w:color="auto" w:fill="auto"/>
            <w:noWrap/>
            <w:vAlign w:val="bottom"/>
            <w:hideMark/>
          </w:tcPr>
          <w:p w14:paraId="798A5DB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392" w:type="pct"/>
            <w:shd w:val="clear" w:color="auto" w:fill="auto"/>
            <w:noWrap/>
            <w:vAlign w:val="center"/>
            <w:hideMark/>
          </w:tcPr>
          <w:p w14:paraId="4C39F43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38" w:type="pct"/>
            <w:shd w:val="clear" w:color="auto" w:fill="auto"/>
            <w:noWrap/>
            <w:vAlign w:val="center"/>
            <w:hideMark/>
          </w:tcPr>
          <w:p w14:paraId="6659FD5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25</w:t>
            </w:r>
          </w:p>
        </w:tc>
        <w:tc>
          <w:tcPr>
            <w:tcW w:w="1357" w:type="pct"/>
            <w:shd w:val="clear" w:color="auto" w:fill="auto"/>
            <w:noWrap/>
            <w:vAlign w:val="bottom"/>
            <w:hideMark/>
          </w:tcPr>
          <w:p w14:paraId="255941B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x</w:t>
            </w:r>
          </w:p>
        </w:tc>
      </w:tr>
      <w:tr w:rsidR="00CD00EB" w:rsidRPr="003A741A" w14:paraId="40538004" w14:textId="77777777" w:rsidTr="00596060">
        <w:tc>
          <w:tcPr>
            <w:tcW w:w="2031" w:type="pct"/>
            <w:shd w:val="clear" w:color="auto" w:fill="auto"/>
            <w:vAlign w:val="center"/>
            <w:hideMark/>
          </w:tcPr>
          <w:p w14:paraId="1F00934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Palestrancka</w:t>
            </w:r>
          </w:p>
        </w:tc>
        <w:tc>
          <w:tcPr>
            <w:tcW w:w="392" w:type="pct"/>
            <w:shd w:val="clear" w:color="auto" w:fill="auto"/>
            <w:noWrap/>
            <w:vAlign w:val="center"/>
            <w:hideMark/>
          </w:tcPr>
          <w:p w14:paraId="741E974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131</w:t>
            </w:r>
          </w:p>
        </w:tc>
        <w:tc>
          <w:tcPr>
            <w:tcW w:w="390" w:type="pct"/>
            <w:shd w:val="clear" w:color="auto" w:fill="auto"/>
            <w:noWrap/>
            <w:vAlign w:val="center"/>
            <w:hideMark/>
          </w:tcPr>
          <w:p w14:paraId="549F71F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126</w:t>
            </w:r>
          </w:p>
        </w:tc>
        <w:tc>
          <w:tcPr>
            <w:tcW w:w="392" w:type="pct"/>
            <w:shd w:val="clear" w:color="auto" w:fill="auto"/>
            <w:noWrap/>
            <w:vAlign w:val="center"/>
            <w:hideMark/>
          </w:tcPr>
          <w:p w14:paraId="03E4CB0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115</w:t>
            </w:r>
          </w:p>
        </w:tc>
        <w:tc>
          <w:tcPr>
            <w:tcW w:w="438" w:type="pct"/>
            <w:shd w:val="clear" w:color="auto" w:fill="auto"/>
            <w:noWrap/>
            <w:vAlign w:val="center"/>
            <w:hideMark/>
          </w:tcPr>
          <w:p w14:paraId="7B4EB13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113</w:t>
            </w:r>
          </w:p>
        </w:tc>
        <w:tc>
          <w:tcPr>
            <w:tcW w:w="1357" w:type="pct"/>
            <w:shd w:val="clear" w:color="auto" w:fill="ADFDDD"/>
            <w:noWrap/>
            <w:vAlign w:val="bottom"/>
            <w:hideMark/>
          </w:tcPr>
          <w:p w14:paraId="14F2C3F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-13,74</w:t>
            </w:r>
          </w:p>
        </w:tc>
      </w:tr>
      <w:tr w:rsidR="00CD00EB" w:rsidRPr="003A741A" w14:paraId="01746A0C" w14:textId="77777777" w:rsidTr="00596060">
        <w:tc>
          <w:tcPr>
            <w:tcW w:w="2031" w:type="pct"/>
            <w:shd w:val="clear" w:color="auto" w:fill="auto"/>
            <w:vAlign w:val="center"/>
            <w:hideMark/>
          </w:tcPr>
          <w:p w14:paraId="5E62EB4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Poli Gojawiczyńskiej</w:t>
            </w:r>
          </w:p>
        </w:tc>
        <w:tc>
          <w:tcPr>
            <w:tcW w:w="392" w:type="pct"/>
            <w:shd w:val="clear" w:color="auto" w:fill="auto"/>
            <w:noWrap/>
            <w:vAlign w:val="center"/>
            <w:hideMark/>
          </w:tcPr>
          <w:p w14:paraId="13E8C3C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25</w:t>
            </w:r>
          </w:p>
        </w:tc>
        <w:tc>
          <w:tcPr>
            <w:tcW w:w="390" w:type="pct"/>
            <w:shd w:val="clear" w:color="auto" w:fill="auto"/>
            <w:noWrap/>
            <w:vAlign w:val="center"/>
            <w:hideMark/>
          </w:tcPr>
          <w:p w14:paraId="63AAAF7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392" w:type="pct"/>
            <w:shd w:val="clear" w:color="auto" w:fill="auto"/>
            <w:noWrap/>
            <w:vAlign w:val="center"/>
            <w:hideMark/>
          </w:tcPr>
          <w:p w14:paraId="261A0E5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438" w:type="pct"/>
            <w:shd w:val="clear" w:color="auto" w:fill="auto"/>
            <w:noWrap/>
            <w:vAlign w:val="center"/>
            <w:hideMark/>
          </w:tcPr>
          <w:p w14:paraId="50A6177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1357" w:type="pct"/>
            <w:shd w:val="clear" w:color="auto" w:fill="ADFDDD"/>
            <w:noWrap/>
            <w:vAlign w:val="bottom"/>
            <w:hideMark/>
          </w:tcPr>
          <w:p w14:paraId="0EDE4E7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-32,00</w:t>
            </w:r>
          </w:p>
        </w:tc>
      </w:tr>
      <w:tr w:rsidR="00CD00EB" w:rsidRPr="003A741A" w14:paraId="508A4B83" w14:textId="77777777" w:rsidTr="00596060">
        <w:tc>
          <w:tcPr>
            <w:tcW w:w="2031" w:type="pct"/>
            <w:shd w:val="clear" w:color="auto" w:fill="auto"/>
            <w:vAlign w:val="center"/>
            <w:hideMark/>
          </w:tcPr>
          <w:p w14:paraId="6A1500C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Polna</w:t>
            </w:r>
          </w:p>
        </w:tc>
        <w:tc>
          <w:tcPr>
            <w:tcW w:w="392" w:type="pct"/>
            <w:shd w:val="clear" w:color="auto" w:fill="auto"/>
            <w:noWrap/>
            <w:vAlign w:val="center"/>
            <w:hideMark/>
          </w:tcPr>
          <w:p w14:paraId="42CC023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390" w:type="pct"/>
            <w:shd w:val="clear" w:color="auto" w:fill="auto"/>
            <w:noWrap/>
            <w:vAlign w:val="center"/>
            <w:hideMark/>
          </w:tcPr>
          <w:p w14:paraId="277E3CE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w:t>
            </w:r>
          </w:p>
        </w:tc>
        <w:tc>
          <w:tcPr>
            <w:tcW w:w="392" w:type="pct"/>
            <w:shd w:val="clear" w:color="auto" w:fill="auto"/>
            <w:noWrap/>
            <w:vAlign w:val="center"/>
            <w:hideMark/>
          </w:tcPr>
          <w:p w14:paraId="30F2DE2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w:t>
            </w:r>
          </w:p>
        </w:tc>
        <w:tc>
          <w:tcPr>
            <w:tcW w:w="438" w:type="pct"/>
            <w:shd w:val="clear" w:color="auto" w:fill="auto"/>
            <w:noWrap/>
            <w:vAlign w:val="center"/>
            <w:hideMark/>
          </w:tcPr>
          <w:p w14:paraId="70416A8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w:t>
            </w:r>
          </w:p>
        </w:tc>
        <w:tc>
          <w:tcPr>
            <w:tcW w:w="1357" w:type="pct"/>
            <w:shd w:val="clear" w:color="auto" w:fill="ADFDDD"/>
            <w:noWrap/>
            <w:vAlign w:val="bottom"/>
            <w:hideMark/>
          </w:tcPr>
          <w:p w14:paraId="18A0167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-16,67</w:t>
            </w:r>
          </w:p>
        </w:tc>
      </w:tr>
      <w:tr w:rsidR="00CD00EB" w:rsidRPr="003A741A" w14:paraId="5845DDE4" w14:textId="77777777" w:rsidTr="00596060">
        <w:tc>
          <w:tcPr>
            <w:tcW w:w="2031" w:type="pct"/>
            <w:shd w:val="clear" w:color="auto" w:fill="auto"/>
            <w:vAlign w:val="center"/>
            <w:hideMark/>
          </w:tcPr>
          <w:p w14:paraId="647FC59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Polskiej Organizacji Wojskowej</w:t>
            </w:r>
          </w:p>
        </w:tc>
        <w:tc>
          <w:tcPr>
            <w:tcW w:w="392" w:type="pct"/>
            <w:shd w:val="clear" w:color="auto" w:fill="auto"/>
            <w:noWrap/>
            <w:vAlign w:val="center"/>
            <w:hideMark/>
          </w:tcPr>
          <w:p w14:paraId="14CC2C5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333</w:t>
            </w:r>
          </w:p>
        </w:tc>
        <w:tc>
          <w:tcPr>
            <w:tcW w:w="390" w:type="pct"/>
            <w:shd w:val="clear" w:color="auto" w:fill="auto"/>
            <w:noWrap/>
            <w:vAlign w:val="center"/>
            <w:hideMark/>
          </w:tcPr>
          <w:p w14:paraId="77CEC4F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335</w:t>
            </w:r>
          </w:p>
        </w:tc>
        <w:tc>
          <w:tcPr>
            <w:tcW w:w="392" w:type="pct"/>
            <w:shd w:val="clear" w:color="auto" w:fill="auto"/>
            <w:noWrap/>
            <w:vAlign w:val="center"/>
            <w:hideMark/>
          </w:tcPr>
          <w:p w14:paraId="52667DF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329</w:t>
            </w:r>
          </w:p>
        </w:tc>
        <w:tc>
          <w:tcPr>
            <w:tcW w:w="438" w:type="pct"/>
            <w:shd w:val="clear" w:color="auto" w:fill="auto"/>
            <w:noWrap/>
            <w:vAlign w:val="center"/>
            <w:hideMark/>
          </w:tcPr>
          <w:p w14:paraId="40FB1E8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320</w:t>
            </w:r>
          </w:p>
        </w:tc>
        <w:tc>
          <w:tcPr>
            <w:tcW w:w="1357" w:type="pct"/>
            <w:shd w:val="clear" w:color="auto" w:fill="auto"/>
            <w:noWrap/>
            <w:vAlign w:val="bottom"/>
            <w:hideMark/>
          </w:tcPr>
          <w:p w14:paraId="7CD025C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-3,90</w:t>
            </w:r>
          </w:p>
        </w:tc>
      </w:tr>
      <w:tr w:rsidR="00CD00EB" w:rsidRPr="003A741A" w14:paraId="43287C53" w14:textId="77777777" w:rsidTr="00596060">
        <w:tc>
          <w:tcPr>
            <w:tcW w:w="2031" w:type="pct"/>
            <w:shd w:val="clear" w:color="auto" w:fill="auto"/>
            <w:vAlign w:val="center"/>
            <w:hideMark/>
          </w:tcPr>
          <w:p w14:paraId="0B5E604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Południowa</w:t>
            </w:r>
          </w:p>
        </w:tc>
        <w:tc>
          <w:tcPr>
            <w:tcW w:w="392" w:type="pct"/>
            <w:shd w:val="clear" w:color="auto" w:fill="auto"/>
            <w:noWrap/>
            <w:vAlign w:val="center"/>
            <w:hideMark/>
          </w:tcPr>
          <w:p w14:paraId="3E9F4AB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46</w:t>
            </w:r>
          </w:p>
        </w:tc>
        <w:tc>
          <w:tcPr>
            <w:tcW w:w="390" w:type="pct"/>
            <w:shd w:val="clear" w:color="auto" w:fill="auto"/>
            <w:noWrap/>
            <w:vAlign w:val="center"/>
            <w:hideMark/>
          </w:tcPr>
          <w:p w14:paraId="00025C0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44</w:t>
            </w:r>
          </w:p>
        </w:tc>
        <w:tc>
          <w:tcPr>
            <w:tcW w:w="392" w:type="pct"/>
            <w:shd w:val="clear" w:color="auto" w:fill="auto"/>
            <w:noWrap/>
            <w:vAlign w:val="center"/>
            <w:hideMark/>
          </w:tcPr>
          <w:p w14:paraId="75910A3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42</w:t>
            </w:r>
          </w:p>
        </w:tc>
        <w:tc>
          <w:tcPr>
            <w:tcW w:w="438" w:type="pct"/>
            <w:shd w:val="clear" w:color="auto" w:fill="auto"/>
            <w:noWrap/>
            <w:vAlign w:val="center"/>
            <w:hideMark/>
          </w:tcPr>
          <w:p w14:paraId="584227D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41</w:t>
            </w:r>
          </w:p>
        </w:tc>
        <w:tc>
          <w:tcPr>
            <w:tcW w:w="1357" w:type="pct"/>
            <w:shd w:val="clear" w:color="auto" w:fill="ADFDDD"/>
            <w:noWrap/>
            <w:vAlign w:val="bottom"/>
            <w:hideMark/>
          </w:tcPr>
          <w:p w14:paraId="7CFE4EF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-10,87</w:t>
            </w:r>
          </w:p>
        </w:tc>
      </w:tr>
      <w:tr w:rsidR="00CD00EB" w:rsidRPr="003A741A" w14:paraId="0E490947" w14:textId="77777777" w:rsidTr="00596060">
        <w:tc>
          <w:tcPr>
            <w:tcW w:w="2031" w:type="pct"/>
            <w:shd w:val="clear" w:color="auto" w:fill="auto"/>
            <w:vAlign w:val="center"/>
            <w:hideMark/>
          </w:tcPr>
          <w:p w14:paraId="03365C4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Poprzeczna</w:t>
            </w:r>
          </w:p>
        </w:tc>
        <w:tc>
          <w:tcPr>
            <w:tcW w:w="392" w:type="pct"/>
            <w:shd w:val="clear" w:color="auto" w:fill="auto"/>
            <w:noWrap/>
            <w:vAlign w:val="center"/>
            <w:hideMark/>
          </w:tcPr>
          <w:p w14:paraId="577F381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390" w:type="pct"/>
            <w:shd w:val="clear" w:color="auto" w:fill="auto"/>
            <w:noWrap/>
            <w:vAlign w:val="center"/>
            <w:hideMark/>
          </w:tcPr>
          <w:p w14:paraId="4697561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392" w:type="pct"/>
            <w:shd w:val="clear" w:color="auto" w:fill="auto"/>
            <w:noWrap/>
            <w:vAlign w:val="center"/>
            <w:hideMark/>
          </w:tcPr>
          <w:p w14:paraId="36CFC19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438" w:type="pct"/>
            <w:shd w:val="clear" w:color="auto" w:fill="auto"/>
            <w:noWrap/>
            <w:vAlign w:val="center"/>
            <w:hideMark/>
          </w:tcPr>
          <w:p w14:paraId="5B42D85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1357" w:type="pct"/>
            <w:shd w:val="clear" w:color="auto" w:fill="auto"/>
            <w:noWrap/>
            <w:vAlign w:val="bottom"/>
            <w:hideMark/>
          </w:tcPr>
          <w:p w14:paraId="2E7309B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15D064DF" w14:textId="77777777" w:rsidTr="00596060">
        <w:tc>
          <w:tcPr>
            <w:tcW w:w="2031" w:type="pct"/>
            <w:shd w:val="clear" w:color="auto" w:fill="auto"/>
            <w:vAlign w:val="center"/>
            <w:hideMark/>
          </w:tcPr>
          <w:p w14:paraId="22F5A11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Powstańców 1863 r.</w:t>
            </w:r>
          </w:p>
        </w:tc>
        <w:tc>
          <w:tcPr>
            <w:tcW w:w="392" w:type="pct"/>
            <w:shd w:val="clear" w:color="auto" w:fill="auto"/>
            <w:noWrap/>
            <w:vAlign w:val="center"/>
            <w:hideMark/>
          </w:tcPr>
          <w:p w14:paraId="4430CC7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106</w:t>
            </w:r>
          </w:p>
        </w:tc>
        <w:tc>
          <w:tcPr>
            <w:tcW w:w="390" w:type="pct"/>
            <w:shd w:val="clear" w:color="auto" w:fill="auto"/>
            <w:noWrap/>
            <w:vAlign w:val="center"/>
            <w:hideMark/>
          </w:tcPr>
          <w:p w14:paraId="1F20A90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103</w:t>
            </w:r>
          </w:p>
        </w:tc>
        <w:tc>
          <w:tcPr>
            <w:tcW w:w="392" w:type="pct"/>
            <w:shd w:val="clear" w:color="auto" w:fill="auto"/>
            <w:noWrap/>
            <w:vAlign w:val="center"/>
            <w:hideMark/>
          </w:tcPr>
          <w:p w14:paraId="43023DE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101</w:t>
            </w:r>
          </w:p>
        </w:tc>
        <w:tc>
          <w:tcPr>
            <w:tcW w:w="438" w:type="pct"/>
            <w:shd w:val="clear" w:color="auto" w:fill="auto"/>
            <w:noWrap/>
            <w:vAlign w:val="center"/>
            <w:hideMark/>
          </w:tcPr>
          <w:p w14:paraId="480E7DA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101</w:t>
            </w:r>
          </w:p>
        </w:tc>
        <w:tc>
          <w:tcPr>
            <w:tcW w:w="1357" w:type="pct"/>
            <w:shd w:val="clear" w:color="auto" w:fill="auto"/>
            <w:noWrap/>
            <w:vAlign w:val="bottom"/>
            <w:hideMark/>
          </w:tcPr>
          <w:p w14:paraId="6EF706E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-4,72</w:t>
            </w:r>
          </w:p>
        </w:tc>
      </w:tr>
      <w:tr w:rsidR="00CD00EB" w:rsidRPr="003A741A" w14:paraId="0D8EBD46" w14:textId="77777777" w:rsidTr="00596060">
        <w:tc>
          <w:tcPr>
            <w:tcW w:w="2031" w:type="pct"/>
            <w:shd w:val="clear" w:color="auto" w:fill="auto"/>
            <w:vAlign w:val="center"/>
            <w:hideMark/>
          </w:tcPr>
          <w:p w14:paraId="76BA853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Powstańców Warszawy</w:t>
            </w:r>
          </w:p>
        </w:tc>
        <w:tc>
          <w:tcPr>
            <w:tcW w:w="392" w:type="pct"/>
            <w:shd w:val="clear" w:color="auto" w:fill="auto"/>
            <w:noWrap/>
            <w:vAlign w:val="center"/>
            <w:hideMark/>
          </w:tcPr>
          <w:p w14:paraId="6C9596C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390" w:type="pct"/>
            <w:shd w:val="clear" w:color="auto" w:fill="auto"/>
            <w:noWrap/>
            <w:vAlign w:val="center"/>
            <w:hideMark/>
          </w:tcPr>
          <w:p w14:paraId="41C522A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392" w:type="pct"/>
            <w:shd w:val="clear" w:color="auto" w:fill="auto"/>
            <w:noWrap/>
            <w:vAlign w:val="center"/>
            <w:hideMark/>
          </w:tcPr>
          <w:p w14:paraId="42D072C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438" w:type="pct"/>
            <w:shd w:val="clear" w:color="auto" w:fill="auto"/>
            <w:noWrap/>
            <w:vAlign w:val="center"/>
            <w:hideMark/>
          </w:tcPr>
          <w:p w14:paraId="51D143D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1357" w:type="pct"/>
            <w:shd w:val="clear" w:color="auto" w:fill="auto"/>
            <w:noWrap/>
            <w:vAlign w:val="bottom"/>
            <w:hideMark/>
          </w:tcPr>
          <w:p w14:paraId="64257F3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3,45</w:t>
            </w:r>
          </w:p>
        </w:tc>
      </w:tr>
      <w:tr w:rsidR="00CD00EB" w:rsidRPr="003A741A" w14:paraId="50F26BB8" w14:textId="77777777" w:rsidTr="00596060">
        <w:tc>
          <w:tcPr>
            <w:tcW w:w="2031" w:type="pct"/>
            <w:shd w:val="clear" w:color="auto" w:fill="auto"/>
            <w:vAlign w:val="center"/>
            <w:hideMark/>
          </w:tcPr>
          <w:p w14:paraId="37FFDAC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Powstańców Wielkopolskich</w:t>
            </w:r>
          </w:p>
        </w:tc>
        <w:tc>
          <w:tcPr>
            <w:tcW w:w="392" w:type="pct"/>
            <w:shd w:val="clear" w:color="auto" w:fill="auto"/>
            <w:noWrap/>
            <w:vAlign w:val="center"/>
            <w:hideMark/>
          </w:tcPr>
          <w:p w14:paraId="6D79E96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33</w:t>
            </w:r>
          </w:p>
        </w:tc>
        <w:tc>
          <w:tcPr>
            <w:tcW w:w="390" w:type="pct"/>
            <w:shd w:val="clear" w:color="auto" w:fill="auto"/>
            <w:noWrap/>
            <w:vAlign w:val="center"/>
            <w:hideMark/>
          </w:tcPr>
          <w:p w14:paraId="78FBE2B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35</w:t>
            </w:r>
          </w:p>
        </w:tc>
        <w:tc>
          <w:tcPr>
            <w:tcW w:w="392" w:type="pct"/>
            <w:shd w:val="clear" w:color="auto" w:fill="auto"/>
            <w:noWrap/>
            <w:vAlign w:val="center"/>
            <w:hideMark/>
          </w:tcPr>
          <w:p w14:paraId="72357FA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w:t>
            </w:r>
          </w:p>
        </w:tc>
        <w:tc>
          <w:tcPr>
            <w:tcW w:w="438" w:type="pct"/>
            <w:shd w:val="clear" w:color="auto" w:fill="auto"/>
            <w:noWrap/>
            <w:vAlign w:val="center"/>
            <w:hideMark/>
          </w:tcPr>
          <w:p w14:paraId="096E857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w:t>
            </w:r>
          </w:p>
        </w:tc>
        <w:tc>
          <w:tcPr>
            <w:tcW w:w="1357" w:type="pct"/>
            <w:shd w:val="clear" w:color="auto" w:fill="auto"/>
            <w:noWrap/>
            <w:vAlign w:val="bottom"/>
            <w:hideMark/>
          </w:tcPr>
          <w:p w14:paraId="70037D7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-3,03</w:t>
            </w:r>
          </w:p>
        </w:tc>
      </w:tr>
      <w:tr w:rsidR="00CD00EB" w:rsidRPr="003A741A" w14:paraId="78F7580B" w14:textId="77777777" w:rsidTr="00596060">
        <w:tc>
          <w:tcPr>
            <w:tcW w:w="2031" w:type="pct"/>
            <w:shd w:val="clear" w:color="auto" w:fill="auto"/>
            <w:vAlign w:val="center"/>
            <w:hideMark/>
          </w:tcPr>
          <w:p w14:paraId="7F1B51F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Północna</w:t>
            </w:r>
          </w:p>
        </w:tc>
        <w:tc>
          <w:tcPr>
            <w:tcW w:w="392" w:type="pct"/>
            <w:shd w:val="clear" w:color="auto" w:fill="auto"/>
            <w:noWrap/>
            <w:vAlign w:val="center"/>
            <w:hideMark/>
          </w:tcPr>
          <w:p w14:paraId="5624BF6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w:t>
            </w:r>
          </w:p>
        </w:tc>
        <w:tc>
          <w:tcPr>
            <w:tcW w:w="390" w:type="pct"/>
            <w:shd w:val="clear" w:color="auto" w:fill="auto"/>
            <w:noWrap/>
            <w:vAlign w:val="center"/>
            <w:hideMark/>
          </w:tcPr>
          <w:p w14:paraId="5ACEEB3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w:t>
            </w:r>
          </w:p>
        </w:tc>
        <w:tc>
          <w:tcPr>
            <w:tcW w:w="392" w:type="pct"/>
            <w:shd w:val="clear" w:color="auto" w:fill="auto"/>
            <w:noWrap/>
            <w:vAlign w:val="center"/>
            <w:hideMark/>
          </w:tcPr>
          <w:p w14:paraId="4F237EC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w:t>
            </w:r>
          </w:p>
        </w:tc>
        <w:tc>
          <w:tcPr>
            <w:tcW w:w="438" w:type="pct"/>
            <w:shd w:val="clear" w:color="auto" w:fill="auto"/>
            <w:noWrap/>
            <w:vAlign w:val="center"/>
            <w:hideMark/>
          </w:tcPr>
          <w:p w14:paraId="1FC4005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w:t>
            </w:r>
          </w:p>
        </w:tc>
        <w:tc>
          <w:tcPr>
            <w:tcW w:w="1357" w:type="pct"/>
            <w:shd w:val="clear" w:color="auto" w:fill="auto"/>
            <w:noWrap/>
            <w:vAlign w:val="bottom"/>
            <w:hideMark/>
          </w:tcPr>
          <w:p w14:paraId="3D4E1E9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18,18</w:t>
            </w:r>
          </w:p>
        </w:tc>
      </w:tr>
      <w:tr w:rsidR="00CD00EB" w:rsidRPr="003A741A" w14:paraId="3BADC36B" w14:textId="77777777" w:rsidTr="00596060">
        <w:tc>
          <w:tcPr>
            <w:tcW w:w="2031" w:type="pct"/>
            <w:shd w:val="clear" w:color="auto" w:fill="auto"/>
            <w:vAlign w:val="center"/>
            <w:hideMark/>
          </w:tcPr>
          <w:p w14:paraId="43F9A71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Prosta</w:t>
            </w:r>
          </w:p>
        </w:tc>
        <w:tc>
          <w:tcPr>
            <w:tcW w:w="392" w:type="pct"/>
            <w:shd w:val="clear" w:color="auto" w:fill="auto"/>
            <w:noWrap/>
            <w:vAlign w:val="center"/>
            <w:hideMark/>
          </w:tcPr>
          <w:p w14:paraId="5B8CECF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74</w:t>
            </w:r>
          </w:p>
        </w:tc>
        <w:tc>
          <w:tcPr>
            <w:tcW w:w="390" w:type="pct"/>
            <w:shd w:val="clear" w:color="auto" w:fill="auto"/>
            <w:noWrap/>
            <w:vAlign w:val="center"/>
            <w:hideMark/>
          </w:tcPr>
          <w:p w14:paraId="486B62A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73</w:t>
            </w:r>
          </w:p>
        </w:tc>
        <w:tc>
          <w:tcPr>
            <w:tcW w:w="392" w:type="pct"/>
            <w:shd w:val="clear" w:color="auto" w:fill="auto"/>
            <w:noWrap/>
            <w:vAlign w:val="center"/>
            <w:hideMark/>
          </w:tcPr>
          <w:p w14:paraId="5AB4468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77</w:t>
            </w:r>
          </w:p>
        </w:tc>
        <w:tc>
          <w:tcPr>
            <w:tcW w:w="438" w:type="pct"/>
            <w:shd w:val="clear" w:color="auto" w:fill="auto"/>
            <w:noWrap/>
            <w:vAlign w:val="center"/>
            <w:hideMark/>
          </w:tcPr>
          <w:p w14:paraId="5101B8A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80</w:t>
            </w:r>
          </w:p>
        </w:tc>
        <w:tc>
          <w:tcPr>
            <w:tcW w:w="1357" w:type="pct"/>
            <w:shd w:val="clear" w:color="auto" w:fill="auto"/>
            <w:noWrap/>
            <w:vAlign w:val="bottom"/>
            <w:hideMark/>
          </w:tcPr>
          <w:p w14:paraId="4A15A6D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8,11</w:t>
            </w:r>
          </w:p>
        </w:tc>
      </w:tr>
      <w:tr w:rsidR="00CD00EB" w:rsidRPr="003A741A" w14:paraId="46EFA5E5" w14:textId="77777777" w:rsidTr="00596060">
        <w:tc>
          <w:tcPr>
            <w:tcW w:w="2031" w:type="pct"/>
            <w:shd w:val="clear" w:color="auto" w:fill="auto"/>
            <w:vAlign w:val="center"/>
            <w:hideMark/>
          </w:tcPr>
          <w:p w14:paraId="142EC6C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Przejazd</w:t>
            </w:r>
          </w:p>
        </w:tc>
        <w:tc>
          <w:tcPr>
            <w:tcW w:w="392" w:type="pct"/>
            <w:shd w:val="clear" w:color="auto" w:fill="auto"/>
            <w:noWrap/>
            <w:vAlign w:val="center"/>
            <w:hideMark/>
          </w:tcPr>
          <w:p w14:paraId="618B764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w:t>
            </w:r>
          </w:p>
        </w:tc>
        <w:tc>
          <w:tcPr>
            <w:tcW w:w="390" w:type="pct"/>
            <w:shd w:val="clear" w:color="auto" w:fill="auto"/>
            <w:noWrap/>
            <w:vAlign w:val="center"/>
            <w:hideMark/>
          </w:tcPr>
          <w:p w14:paraId="3E45B3C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w:t>
            </w:r>
          </w:p>
        </w:tc>
        <w:tc>
          <w:tcPr>
            <w:tcW w:w="392" w:type="pct"/>
            <w:shd w:val="clear" w:color="auto" w:fill="auto"/>
            <w:noWrap/>
            <w:vAlign w:val="center"/>
            <w:hideMark/>
          </w:tcPr>
          <w:p w14:paraId="130D8F7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438" w:type="pct"/>
            <w:shd w:val="clear" w:color="auto" w:fill="auto"/>
            <w:noWrap/>
            <w:vAlign w:val="center"/>
            <w:hideMark/>
          </w:tcPr>
          <w:p w14:paraId="0A44887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1357" w:type="pct"/>
            <w:shd w:val="clear" w:color="auto" w:fill="ADFDDD"/>
            <w:noWrap/>
            <w:vAlign w:val="bottom"/>
            <w:hideMark/>
          </w:tcPr>
          <w:p w14:paraId="0235043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-18,18</w:t>
            </w:r>
          </w:p>
        </w:tc>
      </w:tr>
      <w:tr w:rsidR="00CD00EB" w:rsidRPr="003A741A" w14:paraId="5B3A94EE" w14:textId="77777777" w:rsidTr="00596060">
        <w:tc>
          <w:tcPr>
            <w:tcW w:w="2031" w:type="pct"/>
            <w:shd w:val="clear" w:color="auto" w:fill="auto"/>
            <w:vAlign w:val="center"/>
            <w:hideMark/>
          </w:tcPr>
          <w:p w14:paraId="72BC1BF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Przemysłowa</w:t>
            </w:r>
          </w:p>
        </w:tc>
        <w:tc>
          <w:tcPr>
            <w:tcW w:w="392" w:type="pct"/>
            <w:shd w:val="clear" w:color="auto" w:fill="auto"/>
            <w:noWrap/>
            <w:vAlign w:val="center"/>
            <w:hideMark/>
          </w:tcPr>
          <w:p w14:paraId="358967B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390" w:type="pct"/>
            <w:shd w:val="clear" w:color="auto" w:fill="auto"/>
            <w:noWrap/>
            <w:vAlign w:val="center"/>
            <w:hideMark/>
          </w:tcPr>
          <w:p w14:paraId="735C858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392" w:type="pct"/>
            <w:shd w:val="clear" w:color="auto" w:fill="auto"/>
            <w:noWrap/>
            <w:vAlign w:val="center"/>
            <w:hideMark/>
          </w:tcPr>
          <w:p w14:paraId="3F7CB3F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438" w:type="pct"/>
            <w:shd w:val="clear" w:color="auto" w:fill="auto"/>
            <w:noWrap/>
            <w:vAlign w:val="center"/>
            <w:hideMark/>
          </w:tcPr>
          <w:p w14:paraId="2E11C04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1357" w:type="pct"/>
            <w:shd w:val="clear" w:color="auto" w:fill="auto"/>
            <w:noWrap/>
            <w:vAlign w:val="bottom"/>
            <w:hideMark/>
          </w:tcPr>
          <w:p w14:paraId="7A098B8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13E3FC1F" w14:textId="77777777" w:rsidTr="00596060">
        <w:tc>
          <w:tcPr>
            <w:tcW w:w="2031" w:type="pct"/>
            <w:shd w:val="clear" w:color="auto" w:fill="auto"/>
            <w:vAlign w:val="center"/>
            <w:hideMark/>
          </w:tcPr>
          <w:p w14:paraId="7170550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Reformacka</w:t>
            </w:r>
          </w:p>
        </w:tc>
        <w:tc>
          <w:tcPr>
            <w:tcW w:w="392" w:type="pct"/>
            <w:shd w:val="clear" w:color="auto" w:fill="auto"/>
            <w:noWrap/>
            <w:vAlign w:val="center"/>
            <w:hideMark/>
          </w:tcPr>
          <w:p w14:paraId="7D7B2DA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w:t>
            </w:r>
          </w:p>
        </w:tc>
        <w:tc>
          <w:tcPr>
            <w:tcW w:w="390" w:type="pct"/>
            <w:shd w:val="clear" w:color="auto" w:fill="auto"/>
            <w:noWrap/>
            <w:vAlign w:val="center"/>
            <w:hideMark/>
          </w:tcPr>
          <w:p w14:paraId="79937BB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w:t>
            </w:r>
          </w:p>
        </w:tc>
        <w:tc>
          <w:tcPr>
            <w:tcW w:w="392" w:type="pct"/>
            <w:shd w:val="clear" w:color="auto" w:fill="auto"/>
            <w:noWrap/>
            <w:vAlign w:val="center"/>
            <w:hideMark/>
          </w:tcPr>
          <w:p w14:paraId="29FF0FA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w:t>
            </w:r>
          </w:p>
        </w:tc>
        <w:tc>
          <w:tcPr>
            <w:tcW w:w="438" w:type="pct"/>
            <w:shd w:val="clear" w:color="auto" w:fill="auto"/>
            <w:noWrap/>
            <w:vAlign w:val="center"/>
            <w:hideMark/>
          </w:tcPr>
          <w:p w14:paraId="3908353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w:t>
            </w:r>
          </w:p>
        </w:tc>
        <w:tc>
          <w:tcPr>
            <w:tcW w:w="1357" w:type="pct"/>
            <w:shd w:val="clear" w:color="auto" w:fill="ADFDDD"/>
            <w:noWrap/>
            <w:vAlign w:val="bottom"/>
            <w:hideMark/>
          </w:tcPr>
          <w:p w14:paraId="0AEF282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-20,00</w:t>
            </w:r>
          </w:p>
        </w:tc>
      </w:tr>
      <w:tr w:rsidR="00CD00EB" w:rsidRPr="003A741A" w14:paraId="12943B7F" w14:textId="77777777" w:rsidTr="00596060">
        <w:tc>
          <w:tcPr>
            <w:tcW w:w="2031" w:type="pct"/>
            <w:shd w:val="clear" w:color="auto" w:fill="auto"/>
            <w:vAlign w:val="center"/>
            <w:hideMark/>
          </w:tcPr>
          <w:p w14:paraId="2C4BDB3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Robotnicza</w:t>
            </w:r>
          </w:p>
        </w:tc>
        <w:tc>
          <w:tcPr>
            <w:tcW w:w="392" w:type="pct"/>
            <w:shd w:val="clear" w:color="auto" w:fill="auto"/>
            <w:noWrap/>
            <w:vAlign w:val="center"/>
            <w:hideMark/>
          </w:tcPr>
          <w:p w14:paraId="7525E8C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52</w:t>
            </w:r>
          </w:p>
        </w:tc>
        <w:tc>
          <w:tcPr>
            <w:tcW w:w="390" w:type="pct"/>
            <w:shd w:val="clear" w:color="auto" w:fill="auto"/>
            <w:noWrap/>
            <w:vAlign w:val="center"/>
            <w:hideMark/>
          </w:tcPr>
          <w:p w14:paraId="4A5F262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52</w:t>
            </w:r>
          </w:p>
        </w:tc>
        <w:tc>
          <w:tcPr>
            <w:tcW w:w="392" w:type="pct"/>
            <w:shd w:val="clear" w:color="auto" w:fill="auto"/>
            <w:noWrap/>
            <w:vAlign w:val="center"/>
            <w:hideMark/>
          </w:tcPr>
          <w:p w14:paraId="3F4791B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53</w:t>
            </w:r>
          </w:p>
        </w:tc>
        <w:tc>
          <w:tcPr>
            <w:tcW w:w="438" w:type="pct"/>
            <w:shd w:val="clear" w:color="auto" w:fill="auto"/>
            <w:noWrap/>
            <w:vAlign w:val="center"/>
            <w:hideMark/>
          </w:tcPr>
          <w:p w14:paraId="37ACFFE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53</w:t>
            </w:r>
          </w:p>
        </w:tc>
        <w:tc>
          <w:tcPr>
            <w:tcW w:w="1357" w:type="pct"/>
            <w:shd w:val="clear" w:color="auto" w:fill="auto"/>
            <w:noWrap/>
            <w:vAlign w:val="bottom"/>
            <w:hideMark/>
          </w:tcPr>
          <w:p w14:paraId="02E126A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1,92</w:t>
            </w:r>
          </w:p>
        </w:tc>
      </w:tr>
      <w:tr w:rsidR="00CD00EB" w:rsidRPr="003A741A" w14:paraId="14A0FB63" w14:textId="77777777" w:rsidTr="00596060">
        <w:tc>
          <w:tcPr>
            <w:tcW w:w="2031" w:type="pct"/>
            <w:shd w:val="clear" w:color="auto" w:fill="auto"/>
            <w:vAlign w:val="center"/>
            <w:hideMark/>
          </w:tcPr>
          <w:p w14:paraId="5BBB296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Rolna</w:t>
            </w:r>
          </w:p>
        </w:tc>
        <w:tc>
          <w:tcPr>
            <w:tcW w:w="392" w:type="pct"/>
            <w:shd w:val="clear" w:color="auto" w:fill="auto"/>
            <w:noWrap/>
            <w:vAlign w:val="center"/>
            <w:hideMark/>
          </w:tcPr>
          <w:p w14:paraId="3630B3C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w:t>
            </w:r>
          </w:p>
        </w:tc>
        <w:tc>
          <w:tcPr>
            <w:tcW w:w="390" w:type="pct"/>
            <w:shd w:val="clear" w:color="auto" w:fill="auto"/>
            <w:noWrap/>
            <w:vAlign w:val="center"/>
            <w:hideMark/>
          </w:tcPr>
          <w:p w14:paraId="056DC53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w:t>
            </w:r>
          </w:p>
        </w:tc>
        <w:tc>
          <w:tcPr>
            <w:tcW w:w="392" w:type="pct"/>
            <w:shd w:val="clear" w:color="auto" w:fill="auto"/>
            <w:noWrap/>
            <w:vAlign w:val="center"/>
            <w:hideMark/>
          </w:tcPr>
          <w:p w14:paraId="5F32B1D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w:t>
            </w:r>
          </w:p>
        </w:tc>
        <w:tc>
          <w:tcPr>
            <w:tcW w:w="438" w:type="pct"/>
            <w:shd w:val="clear" w:color="auto" w:fill="auto"/>
            <w:noWrap/>
            <w:vAlign w:val="center"/>
            <w:hideMark/>
          </w:tcPr>
          <w:p w14:paraId="36DDFC3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w:t>
            </w:r>
          </w:p>
        </w:tc>
        <w:tc>
          <w:tcPr>
            <w:tcW w:w="1357" w:type="pct"/>
            <w:shd w:val="clear" w:color="auto" w:fill="ADFDDD"/>
            <w:noWrap/>
            <w:vAlign w:val="bottom"/>
            <w:hideMark/>
          </w:tcPr>
          <w:p w14:paraId="7D21CC2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-6,25</w:t>
            </w:r>
          </w:p>
        </w:tc>
      </w:tr>
      <w:tr w:rsidR="00CD00EB" w:rsidRPr="003A741A" w14:paraId="24EA9977" w14:textId="77777777" w:rsidTr="00596060">
        <w:tc>
          <w:tcPr>
            <w:tcW w:w="2031" w:type="pct"/>
            <w:shd w:val="clear" w:color="auto" w:fill="auto"/>
            <w:vAlign w:val="center"/>
            <w:hideMark/>
          </w:tcPr>
          <w:p w14:paraId="7ED8BFE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Romualda Traugutta</w:t>
            </w:r>
          </w:p>
        </w:tc>
        <w:tc>
          <w:tcPr>
            <w:tcW w:w="392" w:type="pct"/>
            <w:shd w:val="clear" w:color="auto" w:fill="auto"/>
            <w:noWrap/>
            <w:vAlign w:val="center"/>
            <w:hideMark/>
          </w:tcPr>
          <w:p w14:paraId="5C480BC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117</w:t>
            </w:r>
          </w:p>
        </w:tc>
        <w:tc>
          <w:tcPr>
            <w:tcW w:w="390" w:type="pct"/>
            <w:shd w:val="clear" w:color="auto" w:fill="auto"/>
            <w:noWrap/>
            <w:vAlign w:val="center"/>
            <w:hideMark/>
          </w:tcPr>
          <w:p w14:paraId="52F927D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95</w:t>
            </w:r>
          </w:p>
        </w:tc>
        <w:tc>
          <w:tcPr>
            <w:tcW w:w="392" w:type="pct"/>
            <w:shd w:val="clear" w:color="auto" w:fill="auto"/>
            <w:noWrap/>
            <w:vAlign w:val="center"/>
            <w:hideMark/>
          </w:tcPr>
          <w:p w14:paraId="3B7931D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96</w:t>
            </w:r>
          </w:p>
        </w:tc>
        <w:tc>
          <w:tcPr>
            <w:tcW w:w="438" w:type="pct"/>
            <w:shd w:val="clear" w:color="auto" w:fill="auto"/>
            <w:noWrap/>
            <w:vAlign w:val="center"/>
            <w:hideMark/>
          </w:tcPr>
          <w:p w14:paraId="33794EA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85</w:t>
            </w:r>
          </w:p>
        </w:tc>
        <w:tc>
          <w:tcPr>
            <w:tcW w:w="1357" w:type="pct"/>
            <w:shd w:val="clear" w:color="auto" w:fill="ADFDDD"/>
            <w:noWrap/>
            <w:vAlign w:val="bottom"/>
            <w:hideMark/>
          </w:tcPr>
          <w:p w14:paraId="4FCA74A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-27,35</w:t>
            </w:r>
          </w:p>
        </w:tc>
      </w:tr>
      <w:tr w:rsidR="00CD00EB" w:rsidRPr="003A741A" w14:paraId="11418534" w14:textId="77777777" w:rsidTr="00596060">
        <w:tc>
          <w:tcPr>
            <w:tcW w:w="2031" w:type="pct"/>
            <w:shd w:val="clear" w:color="auto" w:fill="auto"/>
            <w:vAlign w:val="center"/>
            <w:hideMark/>
          </w:tcPr>
          <w:p w14:paraId="570E3FC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Różana</w:t>
            </w:r>
          </w:p>
        </w:tc>
        <w:tc>
          <w:tcPr>
            <w:tcW w:w="392" w:type="pct"/>
            <w:shd w:val="clear" w:color="auto" w:fill="auto"/>
            <w:noWrap/>
            <w:vAlign w:val="center"/>
            <w:hideMark/>
          </w:tcPr>
          <w:p w14:paraId="58B25F9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85</w:t>
            </w:r>
          </w:p>
        </w:tc>
        <w:tc>
          <w:tcPr>
            <w:tcW w:w="390" w:type="pct"/>
            <w:shd w:val="clear" w:color="auto" w:fill="auto"/>
            <w:noWrap/>
            <w:vAlign w:val="center"/>
            <w:hideMark/>
          </w:tcPr>
          <w:p w14:paraId="4E09B53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80</w:t>
            </w:r>
          </w:p>
        </w:tc>
        <w:tc>
          <w:tcPr>
            <w:tcW w:w="392" w:type="pct"/>
            <w:shd w:val="clear" w:color="auto" w:fill="auto"/>
            <w:noWrap/>
            <w:vAlign w:val="center"/>
            <w:hideMark/>
          </w:tcPr>
          <w:p w14:paraId="657AC46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81</w:t>
            </w:r>
          </w:p>
        </w:tc>
        <w:tc>
          <w:tcPr>
            <w:tcW w:w="438" w:type="pct"/>
            <w:shd w:val="clear" w:color="auto" w:fill="auto"/>
            <w:noWrap/>
            <w:vAlign w:val="center"/>
            <w:hideMark/>
          </w:tcPr>
          <w:p w14:paraId="31CD2B5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87</w:t>
            </w:r>
          </w:p>
        </w:tc>
        <w:tc>
          <w:tcPr>
            <w:tcW w:w="1357" w:type="pct"/>
            <w:shd w:val="clear" w:color="auto" w:fill="auto"/>
            <w:noWrap/>
            <w:vAlign w:val="bottom"/>
            <w:hideMark/>
          </w:tcPr>
          <w:p w14:paraId="27054C0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2,35</w:t>
            </w:r>
          </w:p>
        </w:tc>
      </w:tr>
      <w:tr w:rsidR="00CD00EB" w:rsidRPr="003A741A" w14:paraId="6DB9AA47" w14:textId="77777777" w:rsidTr="00596060">
        <w:tc>
          <w:tcPr>
            <w:tcW w:w="2031" w:type="pct"/>
            <w:shd w:val="clear" w:color="auto" w:fill="auto"/>
            <w:vAlign w:val="center"/>
            <w:hideMark/>
          </w:tcPr>
          <w:p w14:paraId="199FD04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Sadowa</w:t>
            </w:r>
          </w:p>
        </w:tc>
        <w:tc>
          <w:tcPr>
            <w:tcW w:w="392" w:type="pct"/>
            <w:shd w:val="clear" w:color="auto" w:fill="auto"/>
            <w:noWrap/>
            <w:vAlign w:val="center"/>
            <w:hideMark/>
          </w:tcPr>
          <w:p w14:paraId="2305994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214</w:t>
            </w:r>
          </w:p>
        </w:tc>
        <w:tc>
          <w:tcPr>
            <w:tcW w:w="390" w:type="pct"/>
            <w:shd w:val="clear" w:color="auto" w:fill="auto"/>
            <w:noWrap/>
            <w:vAlign w:val="center"/>
            <w:hideMark/>
          </w:tcPr>
          <w:p w14:paraId="28D5BA5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236</w:t>
            </w:r>
          </w:p>
        </w:tc>
        <w:tc>
          <w:tcPr>
            <w:tcW w:w="392" w:type="pct"/>
            <w:shd w:val="clear" w:color="auto" w:fill="auto"/>
            <w:noWrap/>
            <w:vAlign w:val="center"/>
            <w:hideMark/>
          </w:tcPr>
          <w:p w14:paraId="2A5B7AD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241</w:t>
            </w:r>
          </w:p>
        </w:tc>
        <w:tc>
          <w:tcPr>
            <w:tcW w:w="438" w:type="pct"/>
            <w:shd w:val="clear" w:color="auto" w:fill="auto"/>
            <w:noWrap/>
            <w:vAlign w:val="center"/>
            <w:hideMark/>
          </w:tcPr>
          <w:p w14:paraId="128584D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237</w:t>
            </w:r>
          </w:p>
        </w:tc>
        <w:tc>
          <w:tcPr>
            <w:tcW w:w="1357" w:type="pct"/>
            <w:shd w:val="clear" w:color="auto" w:fill="auto"/>
            <w:noWrap/>
            <w:vAlign w:val="bottom"/>
            <w:hideMark/>
          </w:tcPr>
          <w:p w14:paraId="274719E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10,75</w:t>
            </w:r>
          </w:p>
        </w:tc>
      </w:tr>
      <w:tr w:rsidR="00CD00EB" w:rsidRPr="003A741A" w14:paraId="34EFC94E" w14:textId="77777777" w:rsidTr="00596060">
        <w:tc>
          <w:tcPr>
            <w:tcW w:w="2031" w:type="pct"/>
            <w:shd w:val="clear" w:color="auto" w:fill="auto"/>
            <w:vAlign w:val="center"/>
            <w:hideMark/>
          </w:tcPr>
          <w:p w14:paraId="06C64D3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Sejmu Czteroletniego</w:t>
            </w:r>
          </w:p>
        </w:tc>
        <w:tc>
          <w:tcPr>
            <w:tcW w:w="392" w:type="pct"/>
            <w:shd w:val="clear" w:color="auto" w:fill="auto"/>
            <w:noWrap/>
            <w:vAlign w:val="center"/>
            <w:hideMark/>
          </w:tcPr>
          <w:p w14:paraId="008C441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w:t>
            </w:r>
          </w:p>
        </w:tc>
        <w:tc>
          <w:tcPr>
            <w:tcW w:w="390" w:type="pct"/>
            <w:shd w:val="clear" w:color="auto" w:fill="auto"/>
            <w:noWrap/>
            <w:vAlign w:val="center"/>
            <w:hideMark/>
          </w:tcPr>
          <w:p w14:paraId="201DFB4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w:t>
            </w:r>
          </w:p>
        </w:tc>
        <w:tc>
          <w:tcPr>
            <w:tcW w:w="392" w:type="pct"/>
            <w:shd w:val="clear" w:color="auto" w:fill="auto"/>
            <w:noWrap/>
            <w:vAlign w:val="center"/>
            <w:hideMark/>
          </w:tcPr>
          <w:p w14:paraId="393DBE7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438" w:type="pct"/>
            <w:shd w:val="clear" w:color="auto" w:fill="auto"/>
            <w:noWrap/>
            <w:vAlign w:val="center"/>
            <w:hideMark/>
          </w:tcPr>
          <w:p w14:paraId="10C0C14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1357" w:type="pct"/>
            <w:shd w:val="clear" w:color="auto" w:fill="auto"/>
            <w:noWrap/>
            <w:vAlign w:val="bottom"/>
            <w:hideMark/>
          </w:tcPr>
          <w:p w14:paraId="4DC2602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21,74</w:t>
            </w:r>
          </w:p>
        </w:tc>
      </w:tr>
      <w:tr w:rsidR="00CD00EB" w:rsidRPr="003A741A" w14:paraId="3903F1F9" w14:textId="77777777" w:rsidTr="00596060">
        <w:tc>
          <w:tcPr>
            <w:tcW w:w="2031" w:type="pct"/>
            <w:shd w:val="clear" w:color="auto" w:fill="auto"/>
            <w:vAlign w:val="center"/>
            <w:hideMark/>
          </w:tcPr>
          <w:p w14:paraId="6E0A88F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Sieradzka</w:t>
            </w:r>
          </w:p>
        </w:tc>
        <w:tc>
          <w:tcPr>
            <w:tcW w:w="392" w:type="pct"/>
            <w:shd w:val="clear" w:color="auto" w:fill="auto"/>
            <w:noWrap/>
            <w:vAlign w:val="center"/>
            <w:hideMark/>
          </w:tcPr>
          <w:p w14:paraId="2534EDC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124</w:t>
            </w:r>
          </w:p>
        </w:tc>
        <w:tc>
          <w:tcPr>
            <w:tcW w:w="390" w:type="pct"/>
            <w:shd w:val="clear" w:color="auto" w:fill="auto"/>
            <w:noWrap/>
            <w:vAlign w:val="center"/>
            <w:hideMark/>
          </w:tcPr>
          <w:p w14:paraId="7A91DB5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127</w:t>
            </w:r>
          </w:p>
        </w:tc>
        <w:tc>
          <w:tcPr>
            <w:tcW w:w="392" w:type="pct"/>
            <w:shd w:val="clear" w:color="auto" w:fill="auto"/>
            <w:noWrap/>
            <w:vAlign w:val="center"/>
            <w:hideMark/>
          </w:tcPr>
          <w:p w14:paraId="48990E8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118</w:t>
            </w:r>
          </w:p>
        </w:tc>
        <w:tc>
          <w:tcPr>
            <w:tcW w:w="438" w:type="pct"/>
            <w:shd w:val="clear" w:color="auto" w:fill="auto"/>
            <w:noWrap/>
            <w:vAlign w:val="center"/>
            <w:hideMark/>
          </w:tcPr>
          <w:p w14:paraId="32CEE3D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124</w:t>
            </w:r>
          </w:p>
        </w:tc>
        <w:tc>
          <w:tcPr>
            <w:tcW w:w="1357" w:type="pct"/>
            <w:shd w:val="clear" w:color="auto" w:fill="auto"/>
            <w:noWrap/>
            <w:vAlign w:val="bottom"/>
            <w:hideMark/>
          </w:tcPr>
          <w:p w14:paraId="4607EC6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7647AC3A" w14:textId="77777777" w:rsidTr="00596060">
        <w:tc>
          <w:tcPr>
            <w:tcW w:w="2031" w:type="pct"/>
            <w:shd w:val="clear" w:color="auto" w:fill="auto"/>
            <w:vAlign w:val="center"/>
            <w:hideMark/>
          </w:tcPr>
          <w:p w14:paraId="6766A1C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Słoneczna</w:t>
            </w:r>
          </w:p>
        </w:tc>
        <w:tc>
          <w:tcPr>
            <w:tcW w:w="392" w:type="pct"/>
            <w:shd w:val="clear" w:color="auto" w:fill="auto"/>
            <w:noWrap/>
            <w:vAlign w:val="center"/>
            <w:hideMark/>
          </w:tcPr>
          <w:p w14:paraId="6759B56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54</w:t>
            </w:r>
          </w:p>
        </w:tc>
        <w:tc>
          <w:tcPr>
            <w:tcW w:w="390" w:type="pct"/>
            <w:shd w:val="clear" w:color="auto" w:fill="auto"/>
            <w:noWrap/>
            <w:vAlign w:val="center"/>
            <w:hideMark/>
          </w:tcPr>
          <w:p w14:paraId="7790DCE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54</w:t>
            </w:r>
          </w:p>
        </w:tc>
        <w:tc>
          <w:tcPr>
            <w:tcW w:w="392" w:type="pct"/>
            <w:shd w:val="clear" w:color="auto" w:fill="auto"/>
            <w:noWrap/>
            <w:vAlign w:val="center"/>
            <w:hideMark/>
          </w:tcPr>
          <w:p w14:paraId="0B7845E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52</w:t>
            </w:r>
          </w:p>
        </w:tc>
        <w:tc>
          <w:tcPr>
            <w:tcW w:w="438" w:type="pct"/>
            <w:shd w:val="clear" w:color="auto" w:fill="auto"/>
            <w:noWrap/>
            <w:vAlign w:val="center"/>
            <w:hideMark/>
          </w:tcPr>
          <w:p w14:paraId="201E14E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53</w:t>
            </w:r>
          </w:p>
        </w:tc>
        <w:tc>
          <w:tcPr>
            <w:tcW w:w="1357" w:type="pct"/>
            <w:shd w:val="clear" w:color="auto" w:fill="auto"/>
            <w:noWrap/>
            <w:vAlign w:val="bottom"/>
            <w:hideMark/>
          </w:tcPr>
          <w:p w14:paraId="3D15541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-1,85</w:t>
            </w:r>
          </w:p>
        </w:tc>
      </w:tr>
      <w:tr w:rsidR="00CD00EB" w:rsidRPr="003A741A" w14:paraId="28EE7288" w14:textId="77777777" w:rsidTr="00596060">
        <w:tc>
          <w:tcPr>
            <w:tcW w:w="2031" w:type="pct"/>
            <w:shd w:val="clear" w:color="auto" w:fill="auto"/>
            <w:vAlign w:val="center"/>
            <w:hideMark/>
          </w:tcPr>
          <w:p w14:paraId="36A71DE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Stanisława Moniuszki</w:t>
            </w:r>
          </w:p>
        </w:tc>
        <w:tc>
          <w:tcPr>
            <w:tcW w:w="392" w:type="pct"/>
            <w:shd w:val="clear" w:color="auto" w:fill="auto"/>
            <w:noWrap/>
            <w:vAlign w:val="center"/>
            <w:hideMark/>
          </w:tcPr>
          <w:p w14:paraId="443362C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231</w:t>
            </w:r>
          </w:p>
        </w:tc>
        <w:tc>
          <w:tcPr>
            <w:tcW w:w="390" w:type="pct"/>
            <w:shd w:val="clear" w:color="auto" w:fill="auto"/>
            <w:noWrap/>
            <w:vAlign w:val="center"/>
            <w:hideMark/>
          </w:tcPr>
          <w:p w14:paraId="0260BAF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220</w:t>
            </w:r>
          </w:p>
        </w:tc>
        <w:tc>
          <w:tcPr>
            <w:tcW w:w="392" w:type="pct"/>
            <w:shd w:val="clear" w:color="auto" w:fill="auto"/>
            <w:noWrap/>
            <w:vAlign w:val="center"/>
            <w:hideMark/>
          </w:tcPr>
          <w:p w14:paraId="53F2682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215</w:t>
            </w:r>
          </w:p>
        </w:tc>
        <w:tc>
          <w:tcPr>
            <w:tcW w:w="438" w:type="pct"/>
            <w:shd w:val="clear" w:color="auto" w:fill="auto"/>
            <w:noWrap/>
            <w:vAlign w:val="center"/>
            <w:hideMark/>
          </w:tcPr>
          <w:p w14:paraId="1593989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205</w:t>
            </w:r>
          </w:p>
        </w:tc>
        <w:tc>
          <w:tcPr>
            <w:tcW w:w="1357" w:type="pct"/>
            <w:shd w:val="clear" w:color="auto" w:fill="ADFDDD"/>
            <w:noWrap/>
            <w:vAlign w:val="bottom"/>
            <w:hideMark/>
          </w:tcPr>
          <w:p w14:paraId="5A5278B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-11,26</w:t>
            </w:r>
          </w:p>
        </w:tc>
      </w:tr>
      <w:tr w:rsidR="00CD00EB" w:rsidRPr="003A741A" w14:paraId="5F2CD207" w14:textId="77777777" w:rsidTr="00596060">
        <w:tc>
          <w:tcPr>
            <w:tcW w:w="2031" w:type="pct"/>
            <w:shd w:val="clear" w:color="auto" w:fill="auto"/>
            <w:vAlign w:val="center"/>
            <w:hideMark/>
          </w:tcPr>
          <w:p w14:paraId="5EAC81A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Stanisława Staszica</w:t>
            </w:r>
          </w:p>
        </w:tc>
        <w:tc>
          <w:tcPr>
            <w:tcW w:w="392" w:type="pct"/>
            <w:shd w:val="clear" w:color="auto" w:fill="auto"/>
            <w:noWrap/>
            <w:vAlign w:val="center"/>
            <w:hideMark/>
          </w:tcPr>
          <w:p w14:paraId="1AF6D0F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90</w:t>
            </w:r>
          </w:p>
        </w:tc>
        <w:tc>
          <w:tcPr>
            <w:tcW w:w="390" w:type="pct"/>
            <w:shd w:val="clear" w:color="auto" w:fill="auto"/>
            <w:noWrap/>
            <w:vAlign w:val="center"/>
            <w:hideMark/>
          </w:tcPr>
          <w:p w14:paraId="09BC544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84</w:t>
            </w:r>
          </w:p>
        </w:tc>
        <w:tc>
          <w:tcPr>
            <w:tcW w:w="392" w:type="pct"/>
            <w:shd w:val="clear" w:color="auto" w:fill="auto"/>
            <w:noWrap/>
            <w:vAlign w:val="center"/>
            <w:hideMark/>
          </w:tcPr>
          <w:p w14:paraId="18F9DD8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78</w:t>
            </w:r>
          </w:p>
        </w:tc>
        <w:tc>
          <w:tcPr>
            <w:tcW w:w="438" w:type="pct"/>
            <w:shd w:val="clear" w:color="auto" w:fill="auto"/>
            <w:noWrap/>
            <w:vAlign w:val="center"/>
            <w:hideMark/>
          </w:tcPr>
          <w:p w14:paraId="44B3F3D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77</w:t>
            </w:r>
          </w:p>
        </w:tc>
        <w:tc>
          <w:tcPr>
            <w:tcW w:w="1357" w:type="pct"/>
            <w:shd w:val="clear" w:color="auto" w:fill="ADFDDD"/>
            <w:noWrap/>
            <w:vAlign w:val="bottom"/>
            <w:hideMark/>
          </w:tcPr>
          <w:p w14:paraId="469F0FC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-14,44</w:t>
            </w:r>
          </w:p>
        </w:tc>
      </w:tr>
      <w:tr w:rsidR="00CD00EB" w:rsidRPr="003A741A" w14:paraId="3ECCDAF9" w14:textId="77777777" w:rsidTr="00596060">
        <w:tc>
          <w:tcPr>
            <w:tcW w:w="2031" w:type="pct"/>
            <w:shd w:val="clear" w:color="auto" w:fill="auto"/>
            <w:vAlign w:val="center"/>
            <w:hideMark/>
          </w:tcPr>
          <w:p w14:paraId="5582521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Stanisława Wyspiańskiego</w:t>
            </w:r>
          </w:p>
        </w:tc>
        <w:tc>
          <w:tcPr>
            <w:tcW w:w="392" w:type="pct"/>
            <w:shd w:val="clear" w:color="auto" w:fill="auto"/>
            <w:noWrap/>
            <w:vAlign w:val="center"/>
            <w:hideMark/>
          </w:tcPr>
          <w:p w14:paraId="0394771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75</w:t>
            </w:r>
          </w:p>
        </w:tc>
        <w:tc>
          <w:tcPr>
            <w:tcW w:w="390" w:type="pct"/>
            <w:shd w:val="clear" w:color="auto" w:fill="auto"/>
            <w:noWrap/>
            <w:vAlign w:val="center"/>
            <w:hideMark/>
          </w:tcPr>
          <w:p w14:paraId="71A9069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70</w:t>
            </w:r>
          </w:p>
        </w:tc>
        <w:tc>
          <w:tcPr>
            <w:tcW w:w="392" w:type="pct"/>
            <w:shd w:val="clear" w:color="auto" w:fill="auto"/>
            <w:noWrap/>
            <w:vAlign w:val="center"/>
            <w:hideMark/>
          </w:tcPr>
          <w:p w14:paraId="7C6FB8C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70</w:t>
            </w:r>
          </w:p>
        </w:tc>
        <w:tc>
          <w:tcPr>
            <w:tcW w:w="438" w:type="pct"/>
            <w:shd w:val="clear" w:color="auto" w:fill="auto"/>
            <w:noWrap/>
            <w:vAlign w:val="center"/>
            <w:hideMark/>
          </w:tcPr>
          <w:p w14:paraId="650FD0E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70</w:t>
            </w:r>
          </w:p>
        </w:tc>
        <w:tc>
          <w:tcPr>
            <w:tcW w:w="1357" w:type="pct"/>
            <w:shd w:val="clear" w:color="auto" w:fill="ADFDDD"/>
            <w:noWrap/>
            <w:vAlign w:val="bottom"/>
            <w:hideMark/>
          </w:tcPr>
          <w:p w14:paraId="2ACE137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-6,67</w:t>
            </w:r>
          </w:p>
        </w:tc>
      </w:tr>
      <w:tr w:rsidR="00CD00EB" w:rsidRPr="003A741A" w14:paraId="393A3DC4" w14:textId="77777777" w:rsidTr="00596060">
        <w:tc>
          <w:tcPr>
            <w:tcW w:w="2031" w:type="pct"/>
            <w:shd w:val="clear" w:color="auto" w:fill="auto"/>
            <w:vAlign w:val="center"/>
            <w:hideMark/>
          </w:tcPr>
          <w:p w14:paraId="53F9652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Stanisławy Grabowskiej</w:t>
            </w:r>
          </w:p>
        </w:tc>
        <w:tc>
          <w:tcPr>
            <w:tcW w:w="392" w:type="pct"/>
            <w:shd w:val="clear" w:color="auto" w:fill="auto"/>
            <w:noWrap/>
            <w:vAlign w:val="center"/>
            <w:hideMark/>
          </w:tcPr>
          <w:p w14:paraId="21A9D20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71</w:t>
            </w:r>
          </w:p>
        </w:tc>
        <w:tc>
          <w:tcPr>
            <w:tcW w:w="390" w:type="pct"/>
            <w:shd w:val="clear" w:color="auto" w:fill="auto"/>
            <w:noWrap/>
            <w:vAlign w:val="center"/>
            <w:hideMark/>
          </w:tcPr>
          <w:p w14:paraId="0AEAEFA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75</w:t>
            </w:r>
          </w:p>
        </w:tc>
        <w:tc>
          <w:tcPr>
            <w:tcW w:w="392" w:type="pct"/>
            <w:shd w:val="clear" w:color="auto" w:fill="auto"/>
            <w:noWrap/>
            <w:vAlign w:val="center"/>
            <w:hideMark/>
          </w:tcPr>
          <w:p w14:paraId="71F8610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74</w:t>
            </w:r>
          </w:p>
        </w:tc>
        <w:tc>
          <w:tcPr>
            <w:tcW w:w="438" w:type="pct"/>
            <w:shd w:val="clear" w:color="auto" w:fill="auto"/>
            <w:noWrap/>
            <w:vAlign w:val="center"/>
            <w:hideMark/>
          </w:tcPr>
          <w:p w14:paraId="60AE824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73</w:t>
            </w:r>
          </w:p>
        </w:tc>
        <w:tc>
          <w:tcPr>
            <w:tcW w:w="1357" w:type="pct"/>
            <w:shd w:val="clear" w:color="auto" w:fill="auto"/>
            <w:noWrap/>
            <w:vAlign w:val="bottom"/>
            <w:hideMark/>
          </w:tcPr>
          <w:p w14:paraId="21C90E6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2,82</w:t>
            </w:r>
          </w:p>
        </w:tc>
      </w:tr>
      <w:tr w:rsidR="00CD00EB" w:rsidRPr="003A741A" w14:paraId="31C34B11" w14:textId="77777777" w:rsidTr="00596060">
        <w:tc>
          <w:tcPr>
            <w:tcW w:w="2031" w:type="pct"/>
            <w:shd w:val="clear" w:color="auto" w:fill="auto"/>
            <w:vAlign w:val="center"/>
            <w:hideMark/>
          </w:tcPr>
          <w:p w14:paraId="0A60527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Stefana Czarnieckiego</w:t>
            </w:r>
          </w:p>
        </w:tc>
        <w:tc>
          <w:tcPr>
            <w:tcW w:w="392" w:type="pct"/>
            <w:shd w:val="clear" w:color="auto" w:fill="auto"/>
            <w:noWrap/>
            <w:vAlign w:val="center"/>
            <w:hideMark/>
          </w:tcPr>
          <w:p w14:paraId="2C482C9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w:t>
            </w:r>
          </w:p>
        </w:tc>
        <w:tc>
          <w:tcPr>
            <w:tcW w:w="390" w:type="pct"/>
            <w:shd w:val="clear" w:color="auto" w:fill="auto"/>
            <w:noWrap/>
            <w:vAlign w:val="center"/>
            <w:hideMark/>
          </w:tcPr>
          <w:p w14:paraId="67E29D4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w:t>
            </w:r>
          </w:p>
        </w:tc>
        <w:tc>
          <w:tcPr>
            <w:tcW w:w="392" w:type="pct"/>
            <w:shd w:val="clear" w:color="auto" w:fill="auto"/>
            <w:noWrap/>
            <w:vAlign w:val="center"/>
            <w:hideMark/>
          </w:tcPr>
          <w:p w14:paraId="7BB793A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438" w:type="pct"/>
            <w:shd w:val="clear" w:color="auto" w:fill="auto"/>
            <w:noWrap/>
            <w:vAlign w:val="center"/>
            <w:hideMark/>
          </w:tcPr>
          <w:p w14:paraId="4CA7C9E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w:t>
            </w:r>
          </w:p>
        </w:tc>
        <w:tc>
          <w:tcPr>
            <w:tcW w:w="1357" w:type="pct"/>
            <w:shd w:val="clear" w:color="auto" w:fill="auto"/>
            <w:noWrap/>
            <w:vAlign w:val="bottom"/>
            <w:hideMark/>
          </w:tcPr>
          <w:p w14:paraId="5BFA70B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0232A82B" w14:textId="77777777" w:rsidTr="00596060">
        <w:tc>
          <w:tcPr>
            <w:tcW w:w="2031" w:type="pct"/>
            <w:shd w:val="clear" w:color="auto" w:fill="auto"/>
            <w:vAlign w:val="center"/>
            <w:hideMark/>
          </w:tcPr>
          <w:p w14:paraId="2C23873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S</w:t>
            </w:r>
            <w:r w:rsidRPr="003A741A">
              <w:rPr>
                <w:rFonts w:ascii="Arial" w:eastAsia="Times New Roman" w:hAnsi="Arial" w:cs="Arial"/>
                <w:color w:val="000000"/>
                <w:sz w:val="18"/>
                <w:szCs w:val="18"/>
                <w:lang w:eastAsia="pl-PL"/>
              </w:rPr>
              <w:t>tefana Żeromskiego</w:t>
            </w:r>
          </w:p>
        </w:tc>
        <w:tc>
          <w:tcPr>
            <w:tcW w:w="392" w:type="pct"/>
            <w:shd w:val="clear" w:color="auto" w:fill="auto"/>
            <w:noWrap/>
            <w:vAlign w:val="center"/>
            <w:hideMark/>
          </w:tcPr>
          <w:p w14:paraId="6A064F9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51</w:t>
            </w:r>
          </w:p>
        </w:tc>
        <w:tc>
          <w:tcPr>
            <w:tcW w:w="390" w:type="pct"/>
            <w:shd w:val="clear" w:color="auto" w:fill="auto"/>
            <w:noWrap/>
            <w:vAlign w:val="center"/>
            <w:hideMark/>
          </w:tcPr>
          <w:p w14:paraId="0F28708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49</w:t>
            </w:r>
          </w:p>
        </w:tc>
        <w:tc>
          <w:tcPr>
            <w:tcW w:w="392" w:type="pct"/>
            <w:shd w:val="clear" w:color="auto" w:fill="auto"/>
            <w:noWrap/>
            <w:vAlign w:val="center"/>
            <w:hideMark/>
          </w:tcPr>
          <w:p w14:paraId="1D71E3F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w:t>
            </w:r>
          </w:p>
        </w:tc>
        <w:tc>
          <w:tcPr>
            <w:tcW w:w="438" w:type="pct"/>
            <w:shd w:val="clear" w:color="auto" w:fill="auto"/>
            <w:noWrap/>
            <w:vAlign w:val="center"/>
            <w:hideMark/>
          </w:tcPr>
          <w:p w14:paraId="3543CE1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42</w:t>
            </w:r>
          </w:p>
        </w:tc>
        <w:tc>
          <w:tcPr>
            <w:tcW w:w="1357" w:type="pct"/>
            <w:shd w:val="clear" w:color="auto" w:fill="ADFDDD"/>
            <w:noWrap/>
            <w:vAlign w:val="bottom"/>
            <w:hideMark/>
          </w:tcPr>
          <w:p w14:paraId="0546A4F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-17,65</w:t>
            </w:r>
          </w:p>
        </w:tc>
      </w:tr>
      <w:tr w:rsidR="00CD00EB" w:rsidRPr="003A741A" w14:paraId="617F215C" w14:textId="77777777" w:rsidTr="00596060">
        <w:tc>
          <w:tcPr>
            <w:tcW w:w="2031" w:type="pct"/>
            <w:shd w:val="clear" w:color="auto" w:fill="auto"/>
            <w:vAlign w:val="center"/>
            <w:hideMark/>
          </w:tcPr>
          <w:p w14:paraId="6C6A1B5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Stodolniana</w:t>
            </w:r>
          </w:p>
        </w:tc>
        <w:tc>
          <w:tcPr>
            <w:tcW w:w="392" w:type="pct"/>
            <w:shd w:val="clear" w:color="auto" w:fill="auto"/>
            <w:noWrap/>
            <w:vAlign w:val="center"/>
            <w:hideMark/>
          </w:tcPr>
          <w:p w14:paraId="3DA7A86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351</w:t>
            </w:r>
          </w:p>
        </w:tc>
        <w:tc>
          <w:tcPr>
            <w:tcW w:w="390" w:type="pct"/>
            <w:shd w:val="clear" w:color="auto" w:fill="auto"/>
            <w:noWrap/>
            <w:vAlign w:val="center"/>
            <w:hideMark/>
          </w:tcPr>
          <w:p w14:paraId="63F4796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347</w:t>
            </w:r>
          </w:p>
        </w:tc>
        <w:tc>
          <w:tcPr>
            <w:tcW w:w="392" w:type="pct"/>
            <w:shd w:val="clear" w:color="auto" w:fill="auto"/>
            <w:noWrap/>
            <w:vAlign w:val="center"/>
            <w:hideMark/>
          </w:tcPr>
          <w:p w14:paraId="34E2DD5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332</w:t>
            </w:r>
          </w:p>
        </w:tc>
        <w:tc>
          <w:tcPr>
            <w:tcW w:w="438" w:type="pct"/>
            <w:shd w:val="clear" w:color="auto" w:fill="auto"/>
            <w:noWrap/>
            <w:vAlign w:val="center"/>
            <w:hideMark/>
          </w:tcPr>
          <w:p w14:paraId="7E51C91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324</w:t>
            </w:r>
          </w:p>
        </w:tc>
        <w:tc>
          <w:tcPr>
            <w:tcW w:w="1357" w:type="pct"/>
            <w:shd w:val="clear" w:color="auto" w:fill="ADFDDD"/>
            <w:noWrap/>
            <w:vAlign w:val="bottom"/>
            <w:hideMark/>
          </w:tcPr>
          <w:p w14:paraId="229C4E9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-7,69</w:t>
            </w:r>
          </w:p>
        </w:tc>
      </w:tr>
      <w:tr w:rsidR="00CD00EB" w:rsidRPr="003A741A" w14:paraId="0A8A99F3" w14:textId="77777777" w:rsidTr="00596060">
        <w:tc>
          <w:tcPr>
            <w:tcW w:w="2031" w:type="pct"/>
            <w:shd w:val="clear" w:color="auto" w:fill="auto"/>
            <w:vAlign w:val="center"/>
            <w:hideMark/>
          </w:tcPr>
          <w:p w14:paraId="652FBCF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Sybiraków</w:t>
            </w:r>
          </w:p>
        </w:tc>
        <w:tc>
          <w:tcPr>
            <w:tcW w:w="392" w:type="pct"/>
            <w:shd w:val="clear" w:color="auto" w:fill="auto"/>
            <w:noWrap/>
            <w:vAlign w:val="center"/>
            <w:hideMark/>
          </w:tcPr>
          <w:p w14:paraId="7370EA7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35</w:t>
            </w:r>
          </w:p>
        </w:tc>
        <w:tc>
          <w:tcPr>
            <w:tcW w:w="390" w:type="pct"/>
            <w:shd w:val="clear" w:color="auto" w:fill="auto"/>
            <w:noWrap/>
            <w:vAlign w:val="center"/>
            <w:hideMark/>
          </w:tcPr>
          <w:p w14:paraId="4DE0449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35</w:t>
            </w:r>
          </w:p>
        </w:tc>
        <w:tc>
          <w:tcPr>
            <w:tcW w:w="392" w:type="pct"/>
            <w:shd w:val="clear" w:color="auto" w:fill="auto"/>
            <w:noWrap/>
            <w:vAlign w:val="center"/>
            <w:hideMark/>
          </w:tcPr>
          <w:p w14:paraId="2FB4B29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35</w:t>
            </w:r>
          </w:p>
        </w:tc>
        <w:tc>
          <w:tcPr>
            <w:tcW w:w="438" w:type="pct"/>
            <w:shd w:val="clear" w:color="auto" w:fill="auto"/>
            <w:noWrap/>
            <w:vAlign w:val="center"/>
            <w:hideMark/>
          </w:tcPr>
          <w:p w14:paraId="423350B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35</w:t>
            </w:r>
          </w:p>
        </w:tc>
        <w:tc>
          <w:tcPr>
            <w:tcW w:w="1357" w:type="pct"/>
            <w:shd w:val="clear" w:color="auto" w:fill="auto"/>
            <w:noWrap/>
            <w:vAlign w:val="bottom"/>
            <w:hideMark/>
          </w:tcPr>
          <w:p w14:paraId="45ACA03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12AC52DD" w14:textId="77777777" w:rsidTr="00596060">
        <w:tc>
          <w:tcPr>
            <w:tcW w:w="2031" w:type="pct"/>
            <w:shd w:val="clear" w:color="auto" w:fill="auto"/>
            <w:vAlign w:val="center"/>
            <w:hideMark/>
          </w:tcPr>
          <w:p w14:paraId="0240B57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Szkolna</w:t>
            </w:r>
          </w:p>
        </w:tc>
        <w:tc>
          <w:tcPr>
            <w:tcW w:w="392" w:type="pct"/>
            <w:shd w:val="clear" w:color="auto" w:fill="auto"/>
            <w:noWrap/>
            <w:vAlign w:val="center"/>
            <w:hideMark/>
          </w:tcPr>
          <w:p w14:paraId="077DE32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47</w:t>
            </w:r>
          </w:p>
        </w:tc>
        <w:tc>
          <w:tcPr>
            <w:tcW w:w="390" w:type="pct"/>
            <w:shd w:val="clear" w:color="auto" w:fill="auto"/>
            <w:noWrap/>
            <w:vAlign w:val="center"/>
            <w:hideMark/>
          </w:tcPr>
          <w:p w14:paraId="037F477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47</w:t>
            </w:r>
          </w:p>
        </w:tc>
        <w:tc>
          <w:tcPr>
            <w:tcW w:w="392" w:type="pct"/>
            <w:shd w:val="clear" w:color="auto" w:fill="auto"/>
            <w:noWrap/>
            <w:vAlign w:val="center"/>
            <w:hideMark/>
          </w:tcPr>
          <w:p w14:paraId="44E5DFA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44</w:t>
            </w:r>
          </w:p>
        </w:tc>
        <w:tc>
          <w:tcPr>
            <w:tcW w:w="438" w:type="pct"/>
            <w:shd w:val="clear" w:color="auto" w:fill="auto"/>
            <w:noWrap/>
            <w:vAlign w:val="center"/>
            <w:hideMark/>
          </w:tcPr>
          <w:p w14:paraId="41C24AD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43</w:t>
            </w:r>
          </w:p>
        </w:tc>
        <w:tc>
          <w:tcPr>
            <w:tcW w:w="1357" w:type="pct"/>
            <w:shd w:val="clear" w:color="auto" w:fill="ADFDDD"/>
            <w:noWrap/>
            <w:vAlign w:val="bottom"/>
            <w:hideMark/>
          </w:tcPr>
          <w:p w14:paraId="55BEC58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-8,51</w:t>
            </w:r>
          </w:p>
        </w:tc>
      </w:tr>
      <w:tr w:rsidR="00CD00EB" w:rsidRPr="003A741A" w14:paraId="73130684" w14:textId="77777777" w:rsidTr="00596060">
        <w:tc>
          <w:tcPr>
            <w:tcW w:w="2031" w:type="pct"/>
            <w:shd w:val="clear" w:color="auto" w:fill="auto"/>
            <w:vAlign w:val="center"/>
            <w:hideMark/>
          </w:tcPr>
          <w:p w14:paraId="77F3B01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Szpitalna</w:t>
            </w:r>
          </w:p>
        </w:tc>
        <w:tc>
          <w:tcPr>
            <w:tcW w:w="392" w:type="pct"/>
            <w:shd w:val="clear" w:color="auto" w:fill="auto"/>
            <w:noWrap/>
            <w:vAlign w:val="center"/>
            <w:hideMark/>
          </w:tcPr>
          <w:p w14:paraId="5AB6567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33</w:t>
            </w:r>
          </w:p>
        </w:tc>
        <w:tc>
          <w:tcPr>
            <w:tcW w:w="390" w:type="pct"/>
            <w:shd w:val="clear" w:color="auto" w:fill="auto"/>
            <w:noWrap/>
            <w:vAlign w:val="center"/>
            <w:hideMark/>
          </w:tcPr>
          <w:p w14:paraId="201FE86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392" w:type="pct"/>
            <w:shd w:val="clear" w:color="auto" w:fill="auto"/>
            <w:noWrap/>
            <w:vAlign w:val="center"/>
            <w:hideMark/>
          </w:tcPr>
          <w:p w14:paraId="0324653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438" w:type="pct"/>
            <w:shd w:val="clear" w:color="auto" w:fill="auto"/>
            <w:noWrap/>
            <w:vAlign w:val="center"/>
            <w:hideMark/>
          </w:tcPr>
          <w:p w14:paraId="264C54C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1357" w:type="pct"/>
            <w:shd w:val="clear" w:color="auto" w:fill="ADFDDD"/>
            <w:noWrap/>
            <w:vAlign w:val="bottom"/>
            <w:hideMark/>
          </w:tcPr>
          <w:p w14:paraId="595D806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-27,27</w:t>
            </w:r>
          </w:p>
        </w:tc>
      </w:tr>
      <w:tr w:rsidR="00CD00EB" w:rsidRPr="003A741A" w14:paraId="54ECBDA8" w14:textId="77777777" w:rsidTr="00596060">
        <w:tc>
          <w:tcPr>
            <w:tcW w:w="2031" w:type="pct"/>
            <w:shd w:val="clear" w:color="auto" w:fill="auto"/>
            <w:vAlign w:val="center"/>
            <w:hideMark/>
          </w:tcPr>
          <w:p w14:paraId="3BEDEAC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Śląska</w:t>
            </w:r>
          </w:p>
        </w:tc>
        <w:tc>
          <w:tcPr>
            <w:tcW w:w="392" w:type="pct"/>
            <w:shd w:val="clear" w:color="auto" w:fill="auto"/>
            <w:noWrap/>
            <w:vAlign w:val="center"/>
            <w:hideMark/>
          </w:tcPr>
          <w:p w14:paraId="315441F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150</w:t>
            </w:r>
          </w:p>
        </w:tc>
        <w:tc>
          <w:tcPr>
            <w:tcW w:w="390" w:type="pct"/>
            <w:shd w:val="clear" w:color="auto" w:fill="auto"/>
            <w:noWrap/>
            <w:vAlign w:val="center"/>
            <w:hideMark/>
          </w:tcPr>
          <w:p w14:paraId="08725AC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145</w:t>
            </w:r>
          </w:p>
        </w:tc>
        <w:tc>
          <w:tcPr>
            <w:tcW w:w="392" w:type="pct"/>
            <w:shd w:val="clear" w:color="auto" w:fill="auto"/>
            <w:noWrap/>
            <w:vAlign w:val="center"/>
            <w:hideMark/>
          </w:tcPr>
          <w:p w14:paraId="2611157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141</w:t>
            </w:r>
          </w:p>
        </w:tc>
        <w:tc>
          <w:tcPr>
            <w:tcW w:w="438" w:type="pct"/>
            <w:shd w:val="clear" w:color="auto" w:fill="auto"/>
            <w:noWrap/>
            <w:vAlign w:val="center"/>
            <w:hideMark/>
          </w:tcPr>
          <w:p w14:paraId="7870CD7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142</w:t>
            </w:r>
          </w:p>
        </w:tc>
        <w:tc>
          <w:tcPr>
            <w:tcW w:w="1357" w:type="pct"/>
            <w:shd w:val="clear" w:color="auto" w:fill="auto"/>
            <w:noWrap/>
            <w:vAlign w:val="bottom"/>
            <w:hideMark/>
          </w:tcPr>
          <w:p w14:paraId="1A8755A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-5,33</w:t>
            </w:r>
          </w:p>
        </w:tc>
      </w:tr>
      <w:tr w:rsidR="00CD00EB" w:rsidRPr="003A741A" w14:paraId="6AD3597D" w14:textId="77777777" w:rsidTr="00596060">
        <w:tc>
          <w:tcPr>
            <w:tcW w:w="2031" w:type="pct"/>
            <w:shd w:val="clear" w:color="auto" w:fill="auto"/>
            <w:vAlign w:val="center"/>
            <w:hideMark/>
          </w:tcPr>
          <w:p w14:paraId="1934AA6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Ś</w:t>
            </w:r>
            <w:r w:rsidRPr="003A741A">
              <w:rPr>
                <w:rFonts w:ascii="Arial" w:eastAsia="Times New Roman" w:hAnsi="Arial" w:cs="Arial"/>
                <w:color w:val="000000"/>
                <w:sz w:val="18"/>
                <w:szCs w:val="18"/>
                <w:lang w:eastAsia="pl-PL"/>
              </w:rPr>
              <w:t>w. Barbary</w:t>
            </w:r>
          </w:p>
        </w:tc>
        <w:tc>
          <w:tcPr>
            <w:tcW w:w="392" w:type="pct"/>
            <w:shd w:val="clear" w:color="auto" w:fill="auto"/>
            <w:noWrap/>
            <w:vAlign w:val="center"/>
            <w:hideMark/>
          </w:tcPr>
          <w:p w14:paraId="1479F92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145</w:t>
            </w:r>
          </w:p>
        </w:tc>
        <w:tc>
          <w:tcPr>
            <w:tcW w:w="390" w:type="pct"/>
            <w:shd w:val="clear" w:color="auto" w:fill="auto"/>
            <w:noWrap/>
            <w:vAlign w:val="center"/>
            <w:hideMark/>
          </w:tcPr>
          <w:p w14:paraId="265713F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130</w:t>
            </w:r>
          </w:p>
        </w:tc>
        <w:tc>
          <w:tcPr>
            <w:tcW w:w="392" w:type="pct"/>
            <w:shd w:val="clear" w:color="auto" w:fill="auto"/>
            <w:noWrap/>
            <w:vAlign w:val="center"/>
            <w:hideMark/>
          </w:tcPr>
          <w:p w14:paraId="75A5042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130</w:t>
            </w:r>
          </w:p>
        </w:tc>
        <w:tc>
          <w:tcPr>
            <w:tcW w:w="438" w:type="pct"/>
            <w:shd w:val="clear" w:color="auto" w:fill="auto"/>
            <w:noWrap/>
            <w:vAlign w:val="center"/>
            <w:hideMark/>
          </w:tcPr>
          <w:p w14:paraId="569D32D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130</w:t>
            </w:r>
          </w:p>
        </w:tc>
        <w:tc>
          <w:tcPr>
            <w:tcW w:w="1357" w:type="pct"/>
            <w:shd w:val="clear" w:color="auto" w:fill="ADFDDD"/>
            <w:noWrap/>
            <w:vAlign w:val="bottom"/>
            <w:hideMark/>
          </w:tcPr>
          <w:p w14:paraId="67B3766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-10,34</w:t>
            </w:r>
          </w:p>
        </w:tc>
      </w:tr>
      <w:tr w:rsidR="00CD00EB" w:rsidRPr="003A741A" w14:paraId="49F2B773" w14:textId="77777777" w:rsidTr="00596060">
        <w:tc>
          <w:tcPr>
            <w:tcW w:w="2031" w:type="pct"/>
            <w:shd w:val="clear" w:color="auto" w:fill="auto"/>
            <w:vAlign w:val="center"/>
            <w:hideMark/>
          </w:tcPr>
          <w:p w14:paraId="491CF01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Tadeusza Zawadzkiego ps. Zośka</w:t>
            </w:r>
          </w:p>
        </w:tc>
        <w:tc>
          <w:tcPr>
            <w:tcW w:w="392" w:type="pct"/>
            <w:shd w:val="clear" w:color="auto" w:fill="auto"/>
            <w:noWrap/>
            <w:vAlign w:val="center"/>
            <w:hideMark/>
          </w:tcPr>
          <w:p w14:paraId="7633A0E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92</w:t>
            </w:r>
          </w:p>
        </w:tc>
        <w:tc>
          <w:tcPr>
            <w:tcW w:w="390" w:type="pct"/>
            <w:shd w:val="clear" w:color="auto" w:fill="auto"/>
            <w:noWrap/>
            <w:vAlign w:val="center"/>
            <w:hideMark/>
          </w:tcPr>
          <w:p w14:paraId="35B0DC7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85</w:t>
            </w:r>
          </w:p>
        </w:tc>
        <w:tc>
          <w:tcPr>
            <w:tcW w:w="392" w:type="pct"/>
            <w:shd w:val="clear" w:color="auto" w:fill="auto"/>
            <w:noWrap/>
            <w:vAlign w:val="center"/>
            <w:hideMark/>
          </w:tcPr>
          <w:p w14:paraId="5D06A88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88</w:t>
            </w:r>
          </w:p>
        </w:tc>
        <w:tc>
          <w:tcPr>
            <w:tcW w:w="438" w:type="pct"/>
            <w:shd w:val="clear" w:color="auto" w:fill="auto"/>
            <w:noWrap/>
            <w:vAlign w:val="center"/>
            <w:hideMark/>
          </w:tcPr>
          <w:p w14:paraId="637D3BE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84</w:t>
            </w:r>
          </w:p>
        </w:tc>
        <w:tc>
          <w:tcPr>
            <w:tcW w:w="1357" w:type="pct"/>
            <w:shd w:val="clear" w:color="auto" w:fill="ADFDDD"/>
            <w:noWrap/>
            <w:vAlign w:val="bottom"/>
            <w:hideMark/>
          </w:tcPr>
          <w:p w14:paraId="56710C5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-8,70</w:t>
            </w:r>
          </w:p>
        </w:tc>
      </w:tr>
      <w:tr w:rsidR="00CD00EB" w:rsidRPr="003A741A" w14:paraId="57973F10" w14:textId="77777777" w:rsidTr="00596060">
        <w:tc>
          <w:tcPr>
            <w:tcW w:w="2031" w:type="pct"/>
            <w:shd w:val="clear" w:color="auto" w:fill="auto"/>
            <w:vAlign w:val="center"/>
            <w:hideMark/>
          </w:tcPr>
          <w:p w14:paraId="7F7494C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Targowa</w:t>
            </w:r>
          </w:p>
        </w:tc>
        <w:tc>
          <w:tcPr>
            <w:tcW w:w="392" w:type="pct"/>
            <w:shd w:val="clear" w:color="auto" w:fill="auto"/>
            <w:noWrap/>
            <w:vAlign w:val="center"/>
            <w:hideMark/>
          </w:tcPr>
          <w:p w14:paraId="367DC7D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52</w:t>
            </w:r>
          </w:p>
        </w:tc>
        <w:tc>
          <w:tcPr>
            <w:tcW w:w="390" w:type="pct"/>
            <w:shd w:val="clear" w:color="auto" w:fill="auto"/>
            <w:noWrap/>
            <w:vAlign w:val="center"/>
            <w:hideMark/>
          </w:tcPr>
          <w:p w14:paraId="1267E8F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46</w:t>
            </w:r>
          </w:p>
        </w:tc>
        <w:tc>
          <w:tcPr>
            <w:tcW w:w="392" w:type="pct"/>
            <w:shd w:val="clear" w:color="auto" w:fill="auto"/>
            <w:noWrap/>
            <w:vAlign w:val="center"/>
            <w:hideMark/>
          </w:tcPr>
          <w:p w14:paraId="3760C9C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44</w:t>
            </w:r>
          </w:p>
        </w:tc>
        <w:tc>
          <w:tcPr>
            <w:tcW w:w="438" w:type="pct"/>
            <w:shd w:val="clear" w:color="auto" w:fill="auto"/>
            <w:noWrap/>
            <w:vAlign w:val="center"/>
            <w:hideMark/>
          </w:tcPr>
          <w:p w14:paraId="1729E22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42</w:t>
            </w:r>
          </w:p>
        </w:tc>
        <w:tc>
          <w:tcPr>
            <w:tcW w:w="1357" w:type="pct"/>
            <w:shd w:val="clear" w:color="auto" w:fill="ADFDDD"/>
            <w:noWrap/>
            <w:vAlign w:val="bottom"/>
            <w:hideMark/>
          </w:tcPr>
          <w:p w14:paraId="3CD5227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-19,23</w:t>
            </w:r>
          </w:p>
        </w:tc>
      </w:tr>
      <w:tr w:rsidR="00CD00EB" w:rsidRPr="003A741A" w14:paraId="62206132" w14:textId="77777777" w:rsidTr="00596060">
        <w:tc>
          <w:tcPr>
            <w:tcW w:w="2031" w:type="pct"/>
            <w:shd w:val="clear" w:color="auto" w:fill="auto"/>
            <w:vAlign w:val="center"/>
            <w:hideMark/>
          </w:tcPr>
          <w:p w14:paraId="605B25D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Tartaczna</w:t>
            </w:r>
          </w:p>
        </w:tc>
        <w:tc>
          <w:tcPr>
            <w:tcW w:w="392" w:type="pct"/>
            <w:shd w:val="clear" w:color="auto" w:fill="auto"/>
            <w:noWrap/>
            <w:vAlign w:val="center"/>
            <w:hideMark/>
          </w:tcPr>
          <w:p w14:paraId="23C8CCC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390" w:type="pct"/>
            <w:shd w:val="clear" w:color="auto" w:fill="auto"/>
            <w:noWrap/>
            <w:vAlign w:val="center"/>
            <w:hideMark/>
          </w:tcPr>
          <w:p w14:paraId="6964D64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w:t>
            </w:r>
          </w:p>
        </w:tc>
        <w:tc>
          <w:tcPr>
            <w:tcW w:w="392" w:type="pct"/>
            <w:shd w:val="clear" w:color="auto" w:fill="auto"/>
            <w:noWrap/>
            <w:vAlign w:val="center"/>
            <w:hideMark/>
          </w:tcPr>
          <w:p w14:paraId="5C7DD99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w:t>
            </w:r>
          </w:p>
        </w:tc>
        <w:tc>
          <w:tcPr>
            <w:tcW w:w="438" w:type="pct"/>
            <w:shd w:val="clear" w:color="auto" w:fill="auto"/>
            <w:noWrap/>
            <w:vAlign w:val="center"/>
            <w:hideMark/>
          </w:tcPr>
          <w:p w14:paraId="6310F6E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w:t>
            </w:r>
          </w:p>
        </w:tc>
        <w:tc>
          <w:tcPr>
            <w:tcW w:w="1357" w:type="pct"/>
            <w:shd w:val="clear" w:color="auto" w:fill="ADFDDD"/>
            <w:noWrap/>
            <w:vAlign w:val="bottom"/>
            <w:hideMark/>
          </w:tcPr>
          <w:p w14:paraId="1CDCEA9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-22,22</w:t>
            </w:r>
          </w:p>
        </w:tc>
      </w:tr>
      <w:tr w:rsidR="00CD00EB" w:rsidRPr="003A741A" w14:paraId="2C9F4F1A" w14:textId="77777777" w:rsidTr="00596060">
        <w:tc>
          <w:tcPr>
            <w:tcW w:w="2031" w:type="pct"/>
            <w:shd w:val="clear" w:color="auto" w:fill="auto"/>
            <w:vAlign w:val="center"/>
            <w:hideMark/>
          </w:tcPr>
          <w:p w14:paraId="0F3D99C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Topolowa</w:t>
            </w:r>
          </w:p>
        </w:tc>
        <w:tc>
          <w:tcPr>
            <w:tcW w:w="392" w:type="pct"/>
            <w:shd w:val="clear" w:color="auto" w:fill="auto"/>
            <w:noWrap/>
            <w:vAlign w:val="center"/>
            <w:hideMark/>
          </w:tcPr>
          <w:p w14:paraId="494210C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390" w:type="pct"/>
            <w:shd w:val="clear" w:color="auto" w:fill="auto"/>
            <w:noWrap/>
            <w:vAlign w:val="center"/>
            <w:hideMark/>
          </w:tcPr>
          <w:p w14:paraId="0689C0A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392" w:type="pct"/>
            <w:shd w:val="clear" w:color="auto" w:fill="auto"/>
            <w:noWrap/>
            <w:vAlign w:val="center"/>
            <w:hideMark/>
          </w:tcPr>
          <w:p w14:paraId="6DB0F99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438" w:type="pct"/>
            <w:shd w:val="clear" w:color="auto" w:fill="auto"/>
            <w:noWrap/>
            <w:vAlign w:val="center"/>
            <w:hideMark/>
          </w:tcPr>
          <w:p w14:paraId="3964332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26</w:t>
            </w:r>
          </w:p>
        </w:tc>
        <w:tc>
          <w:tcPr>
            <w:tcW w:w="1357" w:type="pct"/>
            <w:shd w:val="clear" w:color="auto" w:fill="ADFDDD"/>
            <w:noWrap/>
            <w:vAlign w:val="bottom"/>
            <w:hideMark/>
          </w:tcPr>
          <w:p w14:paraId="540A5D0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-7,14</w:t>
            </w:r>
          </w:p>
        </w:tc>
      </w:tr>
      <w:tr w:rsidR="00CD00EB" w:rsidRPr="003A741A" w14:paraId="00B858C3" w14:textId="77777777" w:rsidTr="00596060">
        <w:tc>
          <w:tcPr>
            <w:tcW w:w="2031" w:type="pct"/>
            <w:shd w:val="clear" w:color="auto" w:fill="auto"/>
            <w:vAlign w:val="center"/>
            <w:hideMark/>
          </w:tcPr>
          <w:p w14:paraId="76AA5A7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Tulipanowa</w:t>
            </w:r>
          </w:p>
        </w:tc>
        <w:tc>
          <w:tcPr>
            <w:tcW w:w="392" w:type="pct"/>
            <w:shd w:val="clear" w:color="auto" w:fill="auto"/>
            <w:noWrap/>
            <w:vAlign w:val="center"/>
            <w:hideMark/>
          </w:tcPr>
          <w:p w14:paraId="005D155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w:t>
            </w:r>
          </w:p>
        </w:tc>
        <w:tc>
          <w:tcPr>
            <w:tcW w:w="390" w:type="pct"/>
            <w:shd w:val="clear" w:color="auto" w:fill="auto"/>
            <w:noWrap/>
            <w:vAlign w:val="center"/>
            <w:hideMark/>
          </w:tcPr>
          <w:p w14:paraId="0E07A3F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12</w:t>
            </w:r>
          </w:p>
        </w:tc>
        <w:tc>
          <w:tcPr>
            <w:tcW w:w="392" w:type="pct"/>
            <w:shd w:val="clear" w:color="auto" w:fill="auto"/>
            <w:noWrap/>
            <w:vAlign w:val="center"/>
            <w:hideMark/>
          </w:tcPr>
          <w:p w14:paraId="5629DE8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438" w:type="pct"/>
            <w:shd w:val="clear" w:color="auto" w:fill="auto"/>
            <w:noWrap/>
            <w:vAlign w:val="center"/>
            <w:hideMark/>
          </w:tcPr>
          <w:p w14:paraId="1F4B825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w:t>
            </w:r>
          </w:p>
        </w:tc>
        <w:tc>
          <w:tcPr>
            <w:tcW w:w="1357" w:type="pct"/>
            <w:shd w:val="clear" w:color="auto" w:fill="auto"/>
            <w:noWrap/>
            <w:vAlign w:val="bottom"/>
            <w:hideMark/>
          </w:tcPr>
          <w:p w14:paraId="2ED3718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700,00</w:t>
            </w:r>
          </w:p>
        </w:tc>
      </w:tr>
      <w:tr w:rsidR="00CD00EB" w:rsidRPr="003A741A" w14:paraId="0A98FC5C" w14:textId="77777777" w:rsidTr="00596060">
        <w:tc>
          <w:tcPr>
            <w:tcW w:w="2031" w:type="pct"/>
            <w:shd w:val="clear" w:color="auto" w:fill="auto"/>
            <w:vAlign w:val="center"/>
            <w:hideMark/>
          </w:tcPr>
          <w:p w14:paraId="3B31F43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Walentego Kochelskiego</w:t>
            </w:r>
          </w:p>
        </w:tc>
        <w:tc>
          <w:tcPr>
            <w:tcW w:w="392" w:type="pct"/>
            <w:shd w:val="clear" w:color="auto" w:fill="auto"/>
            <w:noWrap/>
            <w:vAlign w:val="center"/>
            <w:hideMark/>
          </w:tcPr>
          <w:p w14:paraId="06722DA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28</w:t>
            </w:r>
          </w:p>
        </w:tc>
        <w:tc>
          <w:tcPr>
            <w:tcW w:w="390" w:type="pct"/>
            <w:shd w:val="clear" w:color="auto" w:fill="auto"/>
            <w:noWrap/>
            <w:vAlign w:val="center"/>
            <w:hideMark/>
          </w:tcPr>
          <w:p w14:paraId="654F59C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w:t>
            </w:r>
          </w:p>
        </w:tc>
        <w:tc>
          <w:tcPr>
            <w:tcW w:w="392" w:type="pct"/>
            <w:shd w:val="clear" w:color="auto" w:fill="auto"/>
            <w:noWrap/>
            <w:vAlign w:val="center"/>
            <w:hideMark/>
          </w:tcPr>
          <w:p w14:paraId="3033306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w:t>
            </w:r>
          </w:p>
        </w:tc>
        <w:tc>
          <w:tcPr>
            <w:tcW w:w="438" w:type="pct"/>
            <w:shd w:val="clear" w:color="auto" w:fill="auto"/>
            <w:noWrap/>
            <w:vAlign w:val="center"/>
            <w:hideMark/>
          </w:tcPr>
          <w:p w14:paraId="36D3EF5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1357" w:type="pct"/>
            <w:shd w:val="clear" w:color="auto" w:fill="auto"/>
            <w:noWrap/>
            <w:vAlign w:val="bottom"/>
            <w:hideMark/>
          </w:tcPr>
          <w:p w14:paraId="7B91272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3,57</w:t>
            </w:r>
          </w:p>
        </w:tc>
      </w:tr>
      <w:tr w:rsidR="00CD00EB" w:rsidRPr="003A741A" w14:paraId="5295E4FB" w14:textId="77777777" w:rsidTr="00596060">
        <w:tc>
          <w:tcPr>
            <w:tcW w:w="2031" w:type="pct"/>
            <w:shd w:val="clear" w:color="auto" w:fill="auto"/>
            <w:vAlign w:val="center"/>
            <w:hideMark/>
          </w:tcPr>
          <w:p w14:paraId="2A16179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Walerego Wróblewskiego</w:t>
            </w:r>
          </w:p>
        </w:tc>
        <w:tc>
          <w:tcPr>
            <w:tcW w:w="392" w:type="pct"/>
            <w:shd w:val="clear" w:color="auto" w:fill="auto"/>
            <w:noWrap/>
            <w:vAlign w:val="center"/>
            <w:hideMark/>
          </w:tcPr>
          <w:p w14:paraId="2C9397E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w:t>
            </w:r>
          </w:p>
        </w:tc>
        <w:tc>
          <w:tcPr>
            <w:tcW w:w="390" w:type="pct"/>
            <w:shd w:val="clear" w:color="auto" w:fill="auto"/>
            <w:noWrap/>
            <w:vAlign w:val="center"/>
            <w:hideMark/>
          </w:tcPr>
          <w:p w14:paraId="35366A0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w:t>
            </w:r>
          </w:p>
        </w:tc>
        <w:tc>
          <w:tcPr>
            <w:tcW w:w="392" w:type="pct"/>
            <w:shd w:val="clear" w:color="auto" w:fill="auto"/>
            <w:noWrap/>
            <w:vAlign w:val="center"/>
            <w:hideMark/>
          </w:tcPr>
          <w:p w14:paraId="038E7FD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w:t>
            </w:r>
          </w:p>
        </w:tc>
        <w:tc>
          <w:tcPr>
            <w:tcW w:w="438" w:type="pct"/>
            <w:shd w:val="clear" w:color="auto" w:fill="auto"/>
            <w:noWrap/>
            <w:vAlign w:val="center"/>
            <w:hideMark/>
          </w:tcPr>
          <w:p w14:paraId="0CCB00C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40</w:t>
            </w:r>
          </w:p>
        </w:tc>
        <w:tc>
          <w:tcPr>
            <w:tcW w:w="1357" w:type="pct"/>
            <w:shd w:val="clear" w:color="auto" w:fill="auto"/>
            <w:noWrap/>
            <w:vAlign w:val="bottom"/>
            <w:hideMark/>
          </w:tcPr>
          <w:p w14:paraId="62EA539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2,56</w:t>
            </w:r>
          </w:p>
        </w:tc>
      </w:tr>
      <w:tr w:rsidR="00CD00EB" w:rsidRPr="003A741A" w14:paraId="7518F3F4" w14:textId="77777777" w:rsidTr="00596060">
        <w:tc>
          <w:tcPr>
            <w:tcW w:w="2031" w:type="pct"/>
            <w:shd w:val="clear" w:color="auto" w:fill="auto"/>
            <w:vAlign w:val="center"/>
            <w:hideMark/>
          </w:tcPr>
          <w:p w14:paraId="5B7E473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Warszawska</w:t>
            </w:r>
          </w:p>
        </w:tc>
        <w:tc>
          <w:tcPr>
            <w:tcW w:w="392" w:type="pct"/>
            <w:shd w:val="clear" w:color="auto" w:fill="auto"/>
            <w:noWrap/>
            <w:vAlign w:val="center"/>
            <w:hideMark/>
          </w:tcPr>
          <w:p w14:paraId="167E5D7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98</w:t>
            </w:r>
          </w:p>
        </w:tc>
        <w:tc>
          <w:tcPr>
            <w:tcW w:w="390" w:type="pct"/>
            <w:shd w:val="clear" w:color="auto" w:fill="auto"/>
            <w:noWrap/>
            <w:vAlign w:val="center"/>
            <w:hideMark/>
          </w:tcPr>
          <w:p w14:paraId="08D3CA2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99</w:t>
            </w:r>
          </w:p>
        </w:tc>
        <w:tc>
          <w:tcPr>
            <w:tcW w:w="392" w:type="pct"/>
            <w:shd w:val="clear" w:color="auto" w:fill="auto"/>
            <w:noWrap/>
            <w:vAlign w:val="center"/>
            <w:hideMark/>
          </w:tcPr>
          <w:p w14:paraId="3FFF686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101</w:t>
            </w:r>
          </w:p>
        </w:tc>
        <w:tc>
          <w:tcPr>
            <w:tcW w:w="438" w:type="pct"/>
            <w:shd w:val="clear" w:color="auto" w:fill="auto"/>
            <w:noWrap/>
            <w:vAlign w:val="center"/>
            <w:hideMark/>
          </w:tcPr>
          <w:p w14:paraId="445410C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101</w:t>
            </w:r>
          </w:p>
        </w:tc>
        <w:tc>
          <w:tcPr>
            <w:tcW w:w="1357" w:type="pct"/>
            <w:shd w:val="clear" w:color="auto" w:fill="auto"/>
            <w:noWrap/>
            <w:vAlign w:val="bottom"/>
            <w:hideMark/>
          </w:tcPr>
          <w:p w14:paraId="68147D5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3,06</w:t>
            </w:r>
          </w:p>
        </w:tc>
      </w:tr>
      <w:tr w:rsidR="00CD00EB" w:rsidRPr="003A741A" w14:paraId="3FB0257B" w14:textId="77777777" w:rsidTr="00596060">
        <w:tc>
          <w:tcPr>
            <w:tcW w:w="2031" w:type="pct"/>
            <w:shd w:val="clear" w:color="auto" w:fill="auto"/>
            <w:vAlign w:val="center"/>
            <w:hideMark/>
          </w:tcPr>
          <w:p w14:paraId="5953BBD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Wierzbowa</w:t>
            </w:r>
          </w:p>
        </w:tc>
        <w:tc>
          <w:tcPr>
            <w:tcW w:w="392" w:type="pct"/>
            <w:shd w:val="clear" w:color="auto" w:fill="auto"/>
            <w:noWrap/>
            <w:vAlign w:val="center"/>
            <w:hideMark/>
          </w:tcPr>
          <w:p w14:paraId="7C593B9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390" w:type="pct"/>
            <w:shd w:val="clear" w:color="auto" w:fill="auto"/>
            <w:noWrap/>
            <w:vAlign w:val="center"/>
            <w:hideMark/>
          </w:tcPr>
          <w:p w14:paraId="064FAA3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392" w:type="pct"/>
            <w:shd w:val="clear" w:color="auto" w:fill="auto"/>
            <w:noWrap/>
            <w:vAlign w:val="center"/>
            <w:hideMark/>
          </w:tcPr>
          <w:p w14:paraId="394270E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438" w:type="pct"/>
            <w:shd w:val="clear" w:color="auto" w:fill="auto"/>
            <w:noWrap/>
            <w:vAlign w:val="center"/>
            <w:hideMark/>
          </w:tcPr>
          <w:p w14:paraId="44F11A3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1357" w:type="pct"/>
            <w:shd w:val="clear" w:color="auto" w:fill="auto"/>
            <w:noWrap/>
            <w:vAlign w:val="bottom"/>
            <w:hideMark/>
          </w:tcPr>
          <w:p w14:paraId="7088805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-3,33</w:t>
            </w:r>
          </w:p>
        </w:tc>
      </w:tr>
      <w:tr w:rsidR="00CD00EB" w:rsidRPr="003A741A" w14:paraId="0174E45B" w14:textId="77777777" w:rsidTr="00596060">
        <w:tc>
          <w:tcPr>
            <w:tcW w:w="2031" w:type="pct"/>
            <w:shd w:val="clear" w:color="auto" w:fill="auto"/>
            <w:vAlign w:val="center"/>
            <w:hideMark/>
          </w:tcPr>
          <w:p w14:paraId="639AA90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Wiśniowa</w:t>
            </w:r>
          </w:p>
        </w:tc>
        <w:tc>
          <w:tcPr>
            <w:tcW w:w="392" w:type="pct"/>
            <w:shd w:val="clear" w:color="auto" w:fill="auto"/>
            <w:noWrap/>
            <w:vAlign w:val="center"/>
            <w:hideMark/>
          </w:tcPr>
          <w:p w14:paraId="3F53B7C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97</w:t>
            </w:r>
          </w:p>
        </w:tc>
        <w:tc>
          <w:tcPr>
            <w:tcW w:w="390" w:type="pct"/>
            <w:shd w:val="clear" w:color="auto" w:fill="auto"/>
            <w:noWrap/>
            <w:vAlign w:val="center"/>
            <w:hideMark/>
          </w:tcPr>
          <w:p w14:paraId="09BF252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92</w:t>
            </w:r>
          </w:p>
        </w:tc>
        <w:tc>
          <w:tcPr>
            <w:tcW w:w="392" w:type="pct"/>
            <w:shd w:val="clear" w:color="auto" w:fill="auto"/>
            <w:noWrap/>
            <w:vAlign w:val="center"/>
            <w:hideMark/>
          </w:tcPr>
          <w:p w14:paraId="05009E9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88</w:t>
            </w:r>
          </w:p>
        </w:tc>
        <w:tc>
          <w:tcPr>
            <w:tcW w:w="438" w:type="pct"/>
            <w:shd w:val="clear" w:color="auto" w:fill="auto"/>
            <w:noWrap/>
            <w:vAlign w:val="center"/>
            <w:hideMark/>
          </w:tcPr>
          <w:p w14:paraId="03D199E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91</w:t>
            </w:r>
          </w:p>
        </w:tc>
        <w:tc>
          <w:tcPr>
            <w:tcW w:w="1357" w:type="pct"/>
            <w:shd w:val="clear" w:color="auto" w:fill="ADFDDD"/>
            <w:noWrap/>
            <w:vAlign w:val="bottom"/>
            <w:hideMark/>
          </w:tcPr>
          <w:p w14:paraId="1B0A9EA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-6,19</w:t>
            </w:r>
          </w:p>
        </w:tc>
      </w:tr>
      <w:tr w:rsidR="00CD00EB" w:rsidRPr="003A741A" w14:paraId="257C9900" w14:textId="77777777" w:rsidTr="00596060">
        <w:tc>
          <w:tcPr>
            <w:tcW w:w="2031" w:type="pct"/>
            <w:shd w:val="clear" w:color="auto" w:fill="auto"/>
            <w:vAlign w:val="center"/>
            <w:hideMark/>
          </w:tcPr>
          <w:p w14:paraId="7C69245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Władysława Broniewskiego</w:t>
            </w:r>
          </w:p>
        </w:tc>
        <w:tc>
          <w:tcPr>
            <w:tcW w:w="392" w:type="pct"/>
            <w:shd w:val="clear" w:color="auto" w:fill="auto"/>
            <w:noWrap/>
            <w:vAlign w:val="center"/>
            <w:hideMark/>
          </w:tcPr>
          <w:p w14:paraId="68A3062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w:t>
            </w:r>
          </w:p>
        </w:tc>
        <w:tc>
          <w:tcPr>
            <w:tcW w:w="390" w:type="pct"/>
            <w:shd w:val="clear" w:color="auto" w:fill="auto"/>
            <w:noWrap/>
            <w:vAlign w:val="center"/>
            <w:hideMark/>
          </w:tcPr>
          <w:p w14:paraId="5130CE2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w:t>
            </w:r>
          </w:p>
        </w:tc>
        <w:tc>
          <w:tcPr>
            <w:tcW w:w="392" w:type="pct"/>
            <w:shd w:val="clear" w:color="auto" w:fill="auto"/>
            <w:noWrap/>
            <w:vAlign w:val="center"/>
            <w:hideMark/>
          </w:tcPr>
          <w:p w14:paraId="5860A36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w:t>
            </w:r>
          </w:p>
        </w:tc>
        <w:tc>
          <w:tcPr>
            <w:tcW w:w="438" w:type="pct"/>
            <w:shd w:val="clear" w:color="auto" w:fill="auto"/>
            <w:noWrap/>
            <w:vAlign w:val="center"/>
            <w:hideMark/>
          </w:tcPr>
          <w:p w14:paraId="0E6970F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w:t>
            </w:r>
          </w:p>
        </w:tc>
        <w:tc>
          <w:tcPr>
            <w:tcW w:w="1357" w:type="pct"/>
            <w:shd w:val="clear" w:color="auto" w:fill="auto"/>
            <w:noWrap/>
            <w:vAlign w:val="bottom"/>
            <w:hideMark/>
          </w:tcPr>
          <w:p w14:paraId="7E1FD00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2A0FD3F2" w14:textId="77777777" w:rsidTr="00596060">
        <w:tc>
          <w:tcPr>
            <w:tcW w:w="2031" w:type="pct"/>
            <w:shd w:val="clear" w:color="auto" w:fill="auto"/>
            <w:vAlign w:val="center"/>
            <w:hideMark/>
          </w:tcPr>
          <w:p w14:paraId="3806639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Władysława Jagiełły</w:t>
            </w:r>
          </w:p>
        </w:tc>
        <w:tc>
          <w:tcPr>
            <w:tcW w:w="392" w:type="pct"/>
            <w:shd w:val="clear" w:color="auto" w:fill="auto"/>
            <w:noWrap/>
            <w:vAlign w:val="center"/>
            <w:hideMark/>
          </w:tcPr>
          <w:p w14:paraId="6827D32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38</w:t>
            </w:r>
          </w:p>
        </w:tc>
        <w:tc>
          <w:tcPr>
            <w:tcW w:w="390" w:type="pct"/>
            <w:shd w:val="clear" w:color="auto" w:fill="auto"/>
            <w:noWrap/>
            <w:vAlign w:val="center"/>
            <w:hideMark/>
          </w:tcPr>
          <w:p w14:paraId="5ADD431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39</w:t>
            </w:r>
          </w:p>
        </w:tc>
        <w:tc>
          <w:tcPr>
            <w:tcW w:w="392" w:type="pct"/>
            <w:shd w:val="clear" w:color="auto" w:fill="auto"/>
            <w:noWrap/>
            <w:vAlign w:val="center"/>
            <w:hideMark/>
          </w:tcPr>
          <w:p w14:paraId="75635F6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42</w:t>
            </w:r>
          </w:p>
        </w:tc>
        <w:tc>
          <w:tcPr>
            <w:tcW w:w="438" w:type="pct"/>
            <w:shd w:val="clear" w:color="auto" w:fill="auto"/>
            <w:noWrap/>
            <w:vAlign w:val="center"/>
            <w:hideMark/>
          </w:tcPr>
          <w:p w14:paraId="004F1BE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37</w:t>
            </w:r>
          </w:p>
        </w:tc>
        <w:tc>
          <w:tcPr>
            <w:tcW w:w="1357" w:type="pct"/>
            <w:shd w:val="clear" w:color="auto" w:fill="auto"/>
            <w:noWrap/>
            <w:vAlign w:val="bottom"/>
            <w:hideMark/>
          </w:tcPr>
          <w:p w14:paraId="75ED422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-2,63</w:t>
            </w:r>
          </w:p>
        </w:tc>
      </w:tr>
      <w:tr w:rsidR="00CD00EB" w:rsidRPr="003A741A" w14:paraId="0D810D65" w14:textId="77777777" w:rsidTr="00596060">
        <w:tc>
          <w:tcPr>
            <w:tcW w:w="2031" w:type="pct"/>
            <w:shd w:val="clear" w:color="auto" w:fill="auto"/>
            <w:vAlign w:val="center"/>
            <w:hideMark/>
          </w:tcPr>
          <w:p w14:paraId="3C42C3DB"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Władysława Stanisława Reymonta</w:t>
            </w:r>
          </w:p>
        </w:tc>
        <w:tc>
          <w:tcPr>
            <w:tcW w:w="392" w:type="pct"/>
            <w:shd w:val="clear" w:color="auto" w:fill="auto"/>
            <w:noWrap/>
            <w:vAlign w:val="center"/>
            <w:hideMark/>
          </w:tcPr>
          <w:p w14:paraId="6860735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32</w:t>
            </w:r>
          </w:p>
        </w:tc>
        <w:tc>
          <w:tcPr>
            <w:tcW w:w="390" w:type="pct"/>
            <w:shd w:val="clear" w:color="auto" w:fill="auto"/>
            <w:noWrap/>
            <w:vAlign w:val="center"/>
            <w:hideMark/>
          </w:tcPr>
          <w:p w14:paraId="57358EB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392" w:type="pct"/>
            <w:shd w:val="clear" w:color="auto" w:fill="auto"/>
            <w:noWrap/>
            <w:vAlign w:val="center"/>
            <w:hideMark/>
          </w:tcPr>
          <w:p w14:paraId="3CB118F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w:t>
            </w:r>
          </w:p>
        </w:tc>
        <w:tc>
          <w:tcPr>
            <w:tcW w:w="438" w:type="pct"/>
            <w:shd w:val="clear" w:color="auto" w:fill="auto"/>
            <w:noWrap/>
            <w:vAlign w:val="center"/>
            <w:hideMark/>
          </w:tcPr>
          <w:p w14:paraId="71167ED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27</w:t>
            </w:r>
          </w:p>
        </w:tc>
        <w:tc>
          <w:tcPr>
            <w:tcW w:w="1357" w:type="pct"/>
            <w:shd w:val="clear" w:color="auto" w:fill="ADFDDD"/>
            <w:noWrap/>
            <w:vAlign w:val="bottom"/>
            <w:hideMark/>
          </w:tcPr>
          <w:p w14:paraId="070CB4C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-15,63</w:t>
            </w:r>
          </w:p>
        </w:tc>
      </w:tr>
      <w:tr w:rsidR="00CD00EB" w:rsidRPr="003A741A" w14:paraId="0868DE07" w14:textId="77777777" w:rsidTr="00596060">
        <w:tc>
          <w:tcPr>
            <w:tcW w:w="2031" w:type="pct"/>
            <w:shd w:val="clear" w:color="auto" w:fill="auto"/>
            <w:vAlign w:val="center"/>
            <w:hideMark/>
          </w:tcPr>
          <w:p w14:paraId="2AEB84E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Wodna</w:t>
            </w:r>
          </w:p>
        </w:tc>
        <w:tc>
          <w:tcPr>
            <w:tcW w:w="392" w:type="pct"/>
            <w:shd w:val="clear" w:color="auto" w:fill="auto"/>
            <w:noWrap/>
            <w:vAlign w:val="center"/>
            <w:hideMark/>
          </w:tcPr>
          <w:p w14:paraId="2856680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26</w:t>
            </w:r>
          </w:p>
        </w:tc>
        <w:tc>
          <w:tcPr>
            <w:tcW w:w="390" w:type="pct"/>
            <w:shd w:val="clear" w:color="auto" w:fill="auto"/>
            <w:noWrap/>
            <w:vAlign w:val="center"/>
            <w:hideMark/>
          </w:tcPr>
          <w:p w14:paraId="15E1099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25</w:t>
            </w:r>
          </w:p>
        </w:tc>
        <w:tc>
          <w:tcPr>
            <w:tcW w:w="392" w:type="pct"/>
            <w:shd w:val="clear" w:color="auto" w:fill="auto"/>
            <w:noWrap/>
            <w:vAlign w:val="center"/>
            <w:hideMark/>
          </w:tcPr>
          <w:p w14:paraId="753AB3A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w:t>
            </w:r>
          </w:p>
        </w:tc>
        <w:tc>
          <w:tcPr>
            <w:tcW w:w="438" w:type="pct"/>
            <w:shd w:val="clear" w:color="auto" w:fill="auto"/>
            <w:noWrap/>
            <w:vAlign w:val="center"/>
            <w:hideMark/>
          </w:tcPr>
          <w:p w14:paraId="680B3C4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w:t>
            </w:r>
          </w:p>
        </w:tc>
        <w:tc>
          <w:tcPr>
            <w:tcW w:w="1357" w:type="pct"/>
            <w:shd w:val="clear" w:color="auto" w:fill="ADFDDD"/>
            <w:noWrap/>
            <w:vAlign w:val="bottom"/>
            <w:hideMark/>
          </w:tcPr>
          <w:p w14:paraId="121345C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-15,38</w:t>
            </w:r>
          </w:p>
        </w:tc>
      </w:tr>
      <w:tr w:rsidR="00CD00EB" w:rsidRPr="003A741A" w14:paraId="74538C37" w14:textId="77777777" w:rsidTr="00596060">
        <w:tc>
          <w:tcPr>
            <w:tcW w:w="2031" w:type="pct"/>
            <w:shd w:val="clear" w:color="auto" w:fill="auto"/>
            <w:vAlign w:val="center"/>
            <w:hideMark/>
          </w:tcPr>
          <w:p w14:paraId="3A1A7A4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Wojska Polskiego</w:t>
            </w:r>
          </w:p>
        </w:tc>
        <w:tc>
          <w:tcPr>
            <w:tcW w:w="392" w:type="pct"/>
            <w:shd w:val="clear" w:color="auto" w:fill="auto"/>
            <w:noWrap/>
            <w:vAlign w:val="center"/>
            <w:hideMark/>
          </w:tcPr>
          <w:p w14:paraId="24D0BC9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188</w:t>
            </w:r>
          </w:p>
        </w:tc>
        <w:tc>
          <w:tcPr>
            <w:tcW w:w="390" w:type="pct"/>
            <w:shd w:val="clear" w:color="auto" w:fill="auto"/>
            <w:noWrap/>
            <w:vAlign w:val="center"/>
            <w:hideMark/>
          </w:tcPr>
          <w:p w14:paraId="76DF064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163</w:t>
            </w:r>
          </w:p>
        </w:tc>
        <w:tc>
          <w:tcPr>
            <w:tcW w:w="392" w:type="pct"/>
            <w:shd w:val="clear" w:color="auto" w:fill="auto"/>
            <w:noWrap/>
            <w:vAlign w:val="center"/>
            <w:hideMark/>
          </w:tcPr>
          <w:p w14:paraId="6500B87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161</w:t>
            </w:r>
          </w:p>
        </w:tc>
        <w:tc>
          <w:tcPr>
            <w:tcW w:w="438" w:type="pct"/>
            <w:shd w:val="clear" w:color="auto" w:fill="auto"/>
            <w:noWrap/>
            <w:vAlign w:val="center"/>
            <w:hideMark/>
          </w:tcPr>
          <w:p w14:paraId="67B0C18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157</w:t>
            </w:r>
          </w:p>
        </w:tc>
        <w:tc>
          <w:tcPr>
            <w:tcW w:w="1357" w:type="pct"/>
            <w:shd w:val="clear" w:color="auto" w:fill="ADFDDD"/>
            <w:noWrap/>
            <w:vAlign w:val="bottom"/>
            <w:hideMark/>
          </w:tcPr>
          <w:p w14:paraId="02FE641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-16,49</w:t>
            </w:r>
          </w:p>
        </w:tc>
      </w:tr>
      <w:tr w:rsidR="00CD00EB" w:rsidRPr="003A741A" w14:paraId="35110278" w14:textId="77777777" w:rsidTr="00596060">
        <w:tc>
          <w:tcPr>
            <w:tcW w:w="2031" w:type="pct"/>
            <w:shd w:val="clear" w:color="auto" w:fill="auto"/>
            <w:vAlign w:val="center"/>
            <w:hideMark/>
          </w:tcPr>
          <w:p w14:paraId="4437187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Wspólna</w:t>
            </w:r>
          </w:p>
        </w:tc>
        <w:tc>
          <w:tcPr>
            <w:tcW w:w="392" w:type="pct"/>
            <w:shd w:val="clear" w:color="auto" w:fill="auto"/>
            <w:noWrap/>
            <w:vAlign w:val="center"/>
            <w:hideMark/>
          </w:tcPr>
          <w:p w14:paraId="10B248C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390" w:type="pct"/>
            <w:shd w:val="clear" w:color="auto" w:fill="auto"/>
            <w:noWrap/>
            <w:vAlign w:val="center"/>
            <w:hideMark/>
          </w:tcPr>
          <w:p w14:paraId="229FA37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29</w:t>
            </w:r>
          </w:p>
        </w:tc>
        <w:tc>
          <w:tcPr>
            <w:tcW w:w="392" w:type="pct"/>
            <w:shd w:val="clear" w:color="auto" w:fill="auto"/>
            <w:noWrap/>
            <w:vAlign w:val="center"/>
            <w:hideMark/>
          </w:tcPr>
          <w:p w14:paraId="614EA82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438" w:type="pct"/>
            <w:shd w:val="clear" w:color="auto" w:fill="auto"/>
            <w:noWrap/>
            <w:vAlign w:val="center"/>
            <w:hideMark/>
          </w:tcPr>
          <w:p w14:paraId="2196BD0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30</w:t>
            </w:r>
          </w:p>
        </w:tc>
        <w:tc>
          <w:tcPr>
            <w:tcW w:w="1357" w:type="pct"/>
            <w:shd w:val="clear" w:color="auto" w:fill="auto"/>
            <w:noWrap/>
            <w:vAlign w:val="bottom"/>
            <w:hideMark/>
          </w:tcPr>
          <w:p w14:paraId="2EDED15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3,45</w:t>
            </w:r>
          </w:p>
        </w:tc>
      </w:tr>
      <w:tr w:rsidR="00CD00EB" w:rsidRPr="003A741A" w14:paraId="27658F26" w14:textId="77777777" w:rsidTr="00596060">
        <w:tc>
          <w:tcPr>
            <w:tcW w:w="2031" w:type="pct"/>
            <w:shd w:val="clear" w:color="auto" w:fill="auto"/>
            <w:vAlign w:val="center"/>
            <w:hideMark/>
          </w:tcPr>
          <w:p w14:paraId="68987A9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Zachodnia</w:t>
            </w:r>
          </w:p>
        </w:tc>
        <w:tc>
          <w:tcPr>
            <w:tcW w:w="392" w:type="pct"/>
            <w:shd w:val="clear" w:color="auto" w:fill="auto"/>
            <w:noWrap/>
            <w:vAlign w:val="center"/>
            <w:hideMark/>
          </w:tcPr>
          <w:p w14:paraId="3CA44AF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43</w:t>
            </w:r>
          </w:p>
        </w:tc>
        <w:tc>
          <w:tcPr>
            <w:tcW w:w="390" w:type="pct"/>
            <w:shd w:val="clear" w:color="auto" w:fill="auto"/>
            <w:noWrap/>
            <w:vAlign w:val="center"/>
            <w:hideMark/>
          </w:tcPr>
          <w:p w14:paraId="05DC206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41</w:t>
            </w:r>
          </w:p>
        </w:tc>
        <w:tc>
          <w:tcPr>
            <w:tcW w:w="392" w:type="pct"/>
            <w:shd w:val="clear" w:color="auto" w:fill="auto"/>
            <w:noWrap/>
            <w:vAlign w:val="center"/>
            <w:hideMark/>
          </w:tcPr>
          <w:p w14:paraId="68D4A86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42</w:t>
            </w:r>
          </w:p>
        </w:tc>
        <w:tc>
          <w:tcPr>
            <w:tcW w:w="438" w:type="pct"/>
            <w:shd w:val="clear" w:color="auto" w:fill="auto"/>
            <w:noWrap/>
            <w:vAlign w:val="center"/>
            <w:hideMark/>
          </w:tcPr>
          <w:p w14:paraId="414D30B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42</w:t>
            </w:r>
          </w:p>
        </w:tc>
        <w:tc>
          <w:tcPr>
            <w:tcW w:w="1357" w:type="pct"/>
            <w:shd w:val="clear" w:color="auto" w:fill="auto"/>
            <w:noWrap/>
            <w:vAlign w:val="bottom"/>
            <w:hideMark/>
          </w:tcPr>
          <w:p w14:paraId="49539AC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-2,33</w:t>
            </w:r>
          </w:p>
        </w:tc>
      </w:tr>
      <w:tr w:rsidR="00CD00EB" w:rsidRPr="003A741A" w14:paraId="56746318" w14:textId="77777777" w:rsidTr="00596060">
        <w:tc>
          <w:tcPr>
            <w:tcW w:w="2031" w:type="pct"/>
            <w:shd w:val="clear" w:color="auto" w:fill="auto"/>
            <w:vAlign w:val="center"/>
            <w:hideMark/>
          </w:tcPr>
          <w:p w14:paraId="7E3169E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Zacisze</w:t>
            </w:r>
          </w:p>
        </w:tc>
        <w:tc>
          <w:tcPr>
            <w:tcW w:w="392" w:type="pct"/>
            <w:shd w:val="clear" w:color="auto" w:fill="auto"/>
            <w:noWrap/>
            <w:vAlign w:val="center"/>
            <w:hideMark/>
          </w:tcPr>
          <w:p w14:paraId="48B8157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390" w:type="pct"/>
            <w:shd w:val="clear" w:color="auto" w:fill="auto"/>
            <w:noWrap/>
            <w:vAlign w:val="center"/>
            <w:hideMark/>
          </w:tcPr>
          <w:p w14:paraId="591B39C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24</w:t>
            </w:r>
          </w:p>
        </w:tc>
        <w:tc>
          <w:tcPr>
            <w:tcW w:w="392" w:type="pct"/>
            <w:shd w:val="clear" w:color="auto" w:fill="auto"/>
            <w:noWrap/>
            <w:vAlign w:val="center"/>
            <w:hideMark/>
          </w:tcPr>
          <w:p w14:paraId="0484B48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w:t>
            </w:r>
          </w:p>
        </w:tc>
        <w:tc>
          <w:tcPr>
            <w:tcW w:w="438" w:type="pct"/>
            <w:shd w:val="clear" w:color="auto" w:fill="auto"/>
            <w:noWrap/>
            <w:vAlign w:val="center"/>
            <w:hideMark/>
          </w:tcPr>
          <w:p w14:paraId="720E771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22</w:t>
            </w:r>
          </w:p>
        </w:tc>
        <w:tc>
          <w:tcPr>
            <w:tcW w:w="1357" w:type="pct"/>
            <w:shd w:val="clear" w:color="auto" w:fill="ADFDDD"/>
            <w:noWrap/>
            <w:vAlign w:val="bottom"/>
            <w:hideMark/>
          </w:tcPr>
          <w:p w14:paraId="2FFB4AE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-8,33</w:t>
            </w:r>
          </w:p>
        </w:tc>
      </w:tr>
      <w:tr w:rsidR="00CD00EB" w:rsidRPr="003A741A" w14:paraId="5DB57934" w14:textId="77777777" w:rsidTr="00596060">
        <w:tc>
          <w:tcPr>
            <w:tcW w:w="2031" w:type="pct"/>
            <w:shd w:val="clear" w:color="auto" w:fill="auto"/>
            <w:vAlign w:val="center"/>
            <w:hideMark/>
          </w:tcPr>
          <w:p w14:paraId="4A0A62E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Zamiejska</w:t>
            </w:r>
          </w:p>
        </w:tc>
        <w:tc>
          <w:tcPr>
            <w:tcW w:w="392" w:type="pct"/>
            <w:shd w:val="clear" w:color="auto" w:fill="auto"/>
            <w:noWrap/>
            <w:vAlign w:val="center"/>
            <w:hideMark/>
          </w:tcPr>
          <w:p w14:paraId="0B809022"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20</w:t>
            </w:r>
          </w:p>
        </w:tc>
        <w:tc>
          <w:tcPr>
            <w:tcW w:w="390" w:type="pct"/>
            <w:shd w:val="clear" w:color="auto" w:fill="auto"/>
            <w:noWrap/>
            <w:vAlign w:val="center"/>
            <w:hideMark/>
          </w:tcPr>
          <w:p w14:paraId="5E2630E1"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20</w:t>
            </w:r>
          </w:p>
        </w:tc>
        <w:tc>
          <w:tcPr>
            <w:tcW w:w="392" w:type="pct"/>
            <w:shd w:val="clear" w:color="auto" w:fill="auto"/>
            <w:noWrap/>
            <w:vAlign w:val="center"/>
            <w:hideMark/>
          </w:tcPr>
          <w:p w14:paraId="7A2E215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w:t>
            </w:r>
          </w:p>
        </w:tc>
        <w:tc>
          <w:tcPr>
            <w:tcW w:w="438" w:type="pct"/>
            <w:shd w:val="clear" w:color="auto" w:fill="auto"/>
            <w:noWrap/>
            <w:vAlign w:val="center"/>
            <w:hideMark/>
          </w:tcPr>
          <w:p w14:paraId="56C2259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21</w:t>
            </w:r>
          </w:p>
        </w:tc>
        <w:tc>
          <w:tcPr>
            <w:tcW w:w="1357" w:type="pct"/>
            <w:shd w:val="clear" w:color="auto" w:fill="auto"/>
            <w:noWrap/>
            <w:vAlign w:val="bottom"/>
            <w:hideMark/>
          </w:tcPr>
          <w:p w14:paraId="71296FD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5,00</w:t>
            </w:r>
          </w:p>
        </w:tc>
      </w:tr>
      <w:tr w:rsidR="00CD00EB" w:rsidRPr="003A741A" w14:paraId="768DAF13" w14:textId="77777777" w:rsidTr="00596060">
        <w:tc>
          <w:tcPr>
            <w:tcW w:w="2031" w:type="pct"/>
            <w:shd w:val="clear" w:color="auto" w:fill="auto"/>
            <w:vAlign w:val="center"/>
            <w:hideMark/>
          </w:tcPr>
          <w:p w14:paraId="15F7ACE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Zielna</w:t>
            </w:r>
          </w:p>
        </w:tc>
        <w:tc>
          <w:tcPr>
            <w:tcW w:w="392" w:type="pct"/>
            <w:shd w:val="clear" w:color="auto" w:fill="auto"/>
            <w:noWrap/>
            <w:vAlign w:val="center"/>
            <w:hideMark/>
          </w:tcPr>
          <w:p w14:paraId="59B14B7F"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390" w:type="pct"/>
            <w:shd w:val="clear" w:color="auto" w:fill="auto"/>
            <w:noWrap/>
            <w:vAlign w:val="center"/>
            <w:hideMark/>
          </w:tcPr>
          <w:p w14:paraId="01AA33B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392" w:type="pct"/>
            <w:shd w:val="clear" w:color="auto" w:fill="auto"/>
            <w:noWrap/>
            <w:vAlign w:val="center"/>
            <w:hideMark/>
          </w:tcPr>
          <w:p w14:paraId="798E8828"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438" w:type="pct"/>
            <w:shd w:val="clear" w:color="auto" w:fill="auto"/>
            <w:noWrap/>
            <w:vAlign w:val="center"/>
            <w:hideMark/>
          </w:tcPr>
          <w:p w14:paraId="6C0A6BD4"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w:t>
            </w:r>
          </w:p>
        </w:tc>
        <w:tc>
          <w:tcPr>
            <w:tcW w:w="1357" w:type="pct"/>
            <w:shd w:val="clear" w:color="auto" w:fill="auto"/>
            <w:noWrap/>
            <w:vAlign w:val="bottom"/>
            <w:hideMark/>
          </w:tcPr>
          <w:p w14:paraId="66D78EC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00F73E64" w14:textId="77777777" w:rsidTr="00596060">
        <w:tc>
          <w:tcPr>
            <w:tcW w:w="2031" w:type="pct"/>
            <w:shd w:val="clear" w:color="auto" w:fill="auto"/>
            <w:vAlign w:val="center"/>
            <w:hideMark/>
          </w:tcPr>
          <w:p w14:paraId="348267F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Zielona</w:t>
            </w:r>
          </w:p>
        </w:tc>
        <w:tc>
          <w:tcPr>
            <w:tcW w:w="392" w:type="pct"/>
            <w:shd w:val="clear" w:color="auto" w:fill="auto"/>
            <w:noWrap/>
            <w:vAlign w:val="center"/>
            <w:hideMark/>
          </w:tcPr>
          <w:p w14:paraId="09DC009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72</w:t>
            </w:r>
          </w:p>
        </w:tc>
        <w:tc>
          <w:tcPr>
            <w:tcW w:w="390" w:type="pct"/>
            <w:shd w:val="clear" w:color="auto" w:fill="auto"/>
            <w:noWrap/>
            <w:vAlign w:val="center"/>
            <w:hideMark/>
          </w:tcPr>
          <w:p w14:paraId="580F9D1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71</w:t>
            </w:r>
          </w:p>
        </w:tc>
        <w:tc>
          <w:tcPr>
            <w:tcW w:w="392" w:type="pct"/>
            <w:shd w:val="clear" w:color="auto" w:fill="auto"/>
            <w:noWrap/>
            <w:vAlign w:val="center"/>
            <w:hideMark/>
          </w:tcPr>
          <w:p w14:paraId="6A0A34F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65</w:t>
            </w:r>
          </w:p>
        </w:tc>
        <w:tc>
          <w:tcPr>
            <w:tcW w:w="438" w:type="pct"/>
            <w:shd w:val="clear" w:color="auto" w:fill="auto"/>
            <w:noWrap/>
            <w:vAlign w:val="center"/>
            <w:hideMark/>
          </w:tcPr>
          <w:p w14:paraId="249F2873"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66</w:t>
            </w:r>
          </w:p>
        </w:tc>
        <w:tc>
          <w:tcPr>
            <w:tcW w:w="1357" w:type="pct"/>
            <w:shd w:val="clear" w:color="auto" w:fill="ADFDDD"/>
            <w:noWrap/>
            <w:vAlign w:val="bottom"/>
            <w:hideMark/>
          </w:tcPr>
          <w:p w14:paraId="08DF7E2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-8,33</w:t>
            </w:r>
          </w:p>
        </w:tc>
      </w:tr>
      <w:tr w:rsidR="00CD00EB" w:rsidRPr="003A741A" w14:paraId="677D1FE6" w14:textId="77777777" w:rsidTr="00596060">
        <w:tc>
          <w:tcPr>
            <w:tcW w:w="2031" w:type="pct"/>
            <w:shd w:val="clear" w:color="auto" w:fill="auto"/>
            <w:vAlign w:val="center"/>
            <w:hideMark/>
          </w:tcPr>
          <w:p w14:paraId="282139D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Zofii Nałkowskiej</w:t>
            </w:r>
          </w:p>
        </w:tc>
        <w:tc>
          <w:tcPr>
            <w:tcW w:w="392" w:type="pct"/>
            <w:shd w:val="clear" w:color="auto" w:fill="auto"/>
            <w:noWrap/>
            <w:vAlign w:val="center"/>
            <w:hideMark/>
          </w:tcPr>
          <w:p w14:paraId="1DB52A8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390" w:type="pct"/>
            <w:shd w:val="clear" w:color="auto" w:fill="auto"/>
            <w:noWrap/>
            <w:vAlign w:val="center"/>
            <w:hideMark/>
          </w:tcPr>
          <w:p w14:paraId="4A2D4337"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392" w:type="pct"/>
            <w:shd w:val="clear" w:color="auto" w:fill="auto"/>
            <w:noWrap/>
            <w:vAlign w:val="center"/>
            <w:hideMark/>
          </w:tcPr>
          <w:p w14:paraId="45785FB9"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438" w:type="pct"/>
            <w:shd w:val="clear" w:color="auto" w:fill="auto"/>
            <w:noWrap/>
            <w:vAlign w:val="center"/>
            <w:hideMark/>
          </w:tcPr>
          <w:p w14:paraId="35FD09F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17</w:t>
            </w:r>
          </w:p>
        </w:tc>
        <w:tc>
          <w:tcPr>
            <w:tcW w:w="1357" w:type="pct"/>
            <w:shd w:val="clear" w:color="auto" w:fill="auto"/>
            <w:noWrap/>
            <w:vAlign w:val="bottom"/>
            <w:hideMark/>
          </w:tcPr>
          <w:p w14:paraId="4774D0DA"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0,00</w:t>
            </w:r>
          </w:p>
        </w:tc>
      </w:tr>
      <w:tr w:rsidR="00CD00EB" w:rsidRPr="003A741A" w14:paraId="6A119FFE" w14:textId="77777777" w:rsidTr="00596060">
        <w:tc>
          <w:tcPr>
            <w:tcW w:w="2031" w:type="pct"/>
            <w:shd w:val="clear" w:color="auto" w:fill="auto"/>
            <w:vAlign w:val="center"/>
            <w:hideMark/>
          </w:tcPr>
          <w:p w14:paraId="463D993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Zygmunta Krasińskiego</w:t>
            </w:r>
          </w:p>
        </w:tc>
        <w:tc>
          <w:tcPr>
            <w:tcW w:w="392" w:type="pct"/>
            <w:shd w:val="clear" w:color="auto" w:fill="auto"/>
            <w:noWrap/>
            <w:vAlign w:val="center"/>
            <w:hideMark/>
          </w:tcPr>
          <w:p w14:paraId="442AB01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38</w:t>
            </w:r>
          </w:p>
        </w:tc>
        <w:tc>
          <w:tcPr>
            <w:tcW w:w="390" w:type="pct"/>
            <w:shd w:val="clear" w:color="auto" w:fill="auto"/>
            <w:noWrap/>
            <w:vAlign w:val="center"/>
            <w:hideMark/>
          </w:tcPr>
          <w:p w14:paraId="34B21A2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37</w:t>
            </w:r>
          </w:p>
        </w:tc>
        <w:tc>
          <w:tcPr>
            <w:tcW w:w="392" w:type="pct"/>
            <w:shd w:val="clear" w:color="auto" w:fill="auto"/>
            <w:noWrap/>
            <w:vAlign w:val="center"/>
            <w:hideMark/>
          </w:tcPr>
          <w:p w14:paraId="2FA3168D"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37</w:t>
            </w:r>
          </w:p>
        </w:tc>
        <w:tc>
          <w:tcPr>
            <w:tcW w:w="438" w:type="pct"/>
            <w:shd w:val="clear" w:color="auto" w:fill="auto"/>
            <w:noWrap/>
            <w:vAlign w:val="center"/>
            <w:hideMark/>
          </w:tcPr>
          <w:p w14:paraId="1EA4EFC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37</w:t>
            </w:r>
          </w:p>
        </w:tc>
        <w:tc>
          <w:tcPr>
            <w:tcW w:w="1357" w:type="pct"/>
            <w:shd w:val="clear" w:color="auto" w:fill="auto"/>
            <w:noWrap/>
            <w:vAlign w:val="bottom"/>
            <w:hideMark/>
          </w:tcPr>
          <w:p w14:paraId="388F3C8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-2,63</w:t>
            </w:r>
          </w:p>
        </w:tc>
      </w:tr>
      <w:tr w:rsidR="00CD00EB" w:rsidRPr="003A741A" w14:paraId="505F06F2" w14:textId="77777777" w:rsidTr="00596060">
        <w:tc>
          <w:tcPr>
            <w:tcW w:w="2031" w:type="pct"/>
            <w:shd w:val="clear" w:color="auto" w:fill="auto"/>
            <w:vAlign w:val="center"/>
            <w:hideMark/>
          </w:tcPr>
          <w:p w14:paraId="4133BFC5"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Żołnierzy Niezłomnych</w:t>
            </w:r>
          </w:p>
        </w:tc>
        <w:tc>
          <w:tcPr>
            <w:tcW w:w="392" w:type="pct"/>
            <w:shd w:val="clear" w:color="auto" w:fill="auto"/>
            <w:noWrap/>
            <w:vAlign w:val="center"/>
            <w:hideMark/>
          </w:tcPr>
          <w:p w14:paraId="7950C30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38</w:t>
            </w:r>
          </w:p>
        </w:tc>
        <w:tc>
          <w:tcPr>
            <w:tcW w:w="390" w:type="pct"/>
            <w:shd w:val="clear" w:color="auto" w:fill="auto"/>
            <w:noWrap/>
            <w:vAlign w:val="center"/>
            <w:hideMark/>
          </w:tcPr>
          <w:p w14:paraId="2A55E06C"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36</w:t>
            </w:r>
          </w:p>
        </w:tc>
        <w:tc>
          <w:tcPr>
            <w:tcW w:w="392" w:type="pct"/>
            <w:shd w:val="clear" w:color="auto" w:fill="auto"/>
            <w:noWrap/>
            <w:vAlign w:val="center"/>
            <w:hideMark/>
          </w:tcPr>
          <w:p w14:paraId="3B8F47CE"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36</w:t>
            </w:r>
          </w:p>
        </w:tc>
        <w:tc>
          <w:tcPr>
            <w:tcW w:w="438" w:type="pct"/>
            <w:shd w:val="clear" w:color="auto" w:fill="auto"/>
            <w:noWrap/>
            <w:vAlign w:val="center"/>
            <w:hideMark/>
          </w:tcPr>
          <w:p w14:paraId="02C28900"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31</w:t>
            </w:r>
          </w:p>
        </w:tc>
        <w:tc>
          <w:tcPr>
            <w:tcW w:w="1357" w:type="pct"/>
            <w:shd w:val="clear" w:color="auto" w:fill="ADFDDD"/>
            <w:noWrap/>
            <w:vAlign w:val="bottom"/>
            <w:hideMark/>
          </w:tcPr>
          <w:p w14:paraId="7C0E6C56" w14:textId="77777777" w:rsidR="00CD00EB" w:rsidRPr="003A741A" w:rsidRDefault="00CD00EB" w:rsidP="00B55D5A">
            <w:pPr>
              <w:spacing w:after="0" w:line="240" w:lineRule="auto"/>
              <w:jc w:val="right"/>
              <w:rPr>
                <w:rFonts w:ascii="Arial" w:eastAsia="Times New Roman" w:hAnsi="Arial" w:cs="Arial"/>
                <w:color w:val="000000"/>
                <w:sz w:val="18"/>
                <w:szCs w:val="18"/>
                <w:lang w:eastAsia="pl-PL"/>
              </w:rPr>
            </w:pPr>
            <w:r w:rsidRPr="003A741A">
              <w:rPr>
                <w:rFonts w:ascii="Arial" w:eastAsia="Times New Roman" w:hAnsi="Arial" w:cs="Arial"/>
                <w:color w:val="000000"/>
                <w:sz w:val="18"/>
                <w:szCs w:val="18"/>
                <w:lang w:eastAsia="pl-PL"/>
              </w:rPr>
              <w:t>-18,42</w:t>
            </w:r>
          </w:p>
        </w:tc>
      </w:tr>
    </w:tbl>
    <w:p w14:paraId="689A4B74" w14:textId="77777777" w:rsidR="00CD00EB" w:rsidRPr="00D2325E" w:rsidRDefault="00CD00EB" w:rsidP="00596060">
      <w:pPr>
        <w:spacing w:after="0" w:line="240" w:lineRule="auto"/>
        <w:jc w:val="both"/>
        <w:rPr>
          <w:rFonts w:ascii="Arial" w:hAnsi="Arial" w:cs="Arial"/>
          <w:sz w:val="20"/>
          <w:szCs w:val="20"/>
        </w:rPr>
      </w:pPr>
      <w:r w:rsidRPr="00D2325E">
        <w:rPr>
          <w:rFonts w:ascii="Arial" w:hAnsi="Arial" w:cs="Arial"/>
          <w:sz w:val="20"/>
          <w:szCs w:val="20"/>
        </w:rPr>
        <w:t>Źródło: Opracowanie własne na podstawie danych Urzędu Miejskiego w Wieluniu</w:t>
      </w:r>
    </w:p>
    <w:p w14:paraId="0A995FBD" w14:textId="77777777" w:rsidR="00A354D3" w:rsidRDefault="00A354D3" w:rsidP="00A354D3">
      <w:pPr>
        <w:spacing w:before="120" w:after="120" w:line="276" w:lineRule="auto"/>
        <w:jc w:val="both"/>
        <w:rPr>
          <w:rFonts w:ascii="Arial" w:hAnsi="Arial" w:cs="Arial"/>
          <w:i/>
          <w:iCs/>
          <w:sz w:val="20"/>
          <w:szCs w:val="20"/>
          <w:u w:val="single"/>
        </w:rPr>
      </w:pPr>
    </w:p>
    <w:p w14:paraId="024D7D4E" w14:textId="381B4E58" w:rsidR="00CD00EB" w:rsidRPr="00165DC3" w:rsidRDefault="00CD00EB" w:rsidP="00A354D3">
      <w:pPr>
        <w:spacing w:before="120" w:after="120" w:line="276" w:lineRule="auto"/>
        <w:jc w:val="both"/>
        <w:rPr>
          <w:rFonts w:ascii="Arial" w:hAnsi="Arial" w:cs="Arial"/>
          <w:i/>
          <w:iCs/>
          <w:sz w:val="20"/>
          <w:szCs w:val="20"/>
          <w:u w:val="single"/>
        </w:rPr>
      </w:pPr>
      <w:r w:rsidRPr="00165DC3">
        <w:rPr>
          <w:rFonts w:ascii="Arial" w:hAnsi="Arial" w:cs="Arial"/>
          <w:i/>
          <w:iCs/>
          <w:sz w:val="20"/>
          <w:szCs w:val="20"/>
          <w:u w:val="single"/>
        </w:rPr>
        <w:lastRenderedPageBreak/>
        <w:t>Liczba osób w wieku poprodukcyjnym w liczbie mieszkańców ogółem na danym obszarze</w:t>
      </w:r>
    </w:p>
    <w:p w14:paraId="71CCDCD8" w14:textId="22A52360" w:rsidR="00CD00EB" w:rsidRPr="001B230C" w:rsidRDefault="00CD00EB" w:rsidP="00A354D3">
      <w:pPr>
        <w:spacing w:before="120" w:after="120" w:line="276" w:lineRule="auto"/>
        <w:ind w:firstLine="360"/>
        <w:jc w:val="both"/>
        <w:rPr>
          <w:rFonts w:ascii="Arial" w:hAnsi="Arial" w:cs="Arial"/>
          <w:i/>
          <w:iCs/>
          <w:sz w:val="20"/>
          <w:szCs w:val="20"/>
        </w:rPr>
      </w:pPr>
      <w:r w:rsidRPr="001B230C">
        <w:rPr>
          <w:rFonts w:ascii="Arial" w:hAnsi="Arial" w:cs="Arial"/>
          <w:sz w:val="20"/>
          <w:szCs w:val="20"/>
        </w:rPr>
        <w:t xml:space="preserve">W tabeli poniżej zaprezentowano zestawienie obrazujące obszary zamieszkane przez największy odsetek mieszkańców w wieku poprodukcyjnym. Przedstawiono wskaźnik: </w:t>
      </w:r>
      <w:r w:rsidRPr="00165DC3">
        <w:rPr>
          <w:rFonts w:ascii="Arial" w:hAnsi="Arial" w:cs="Arial"/>
          <w:sz w:val="20"/>
          <w:szCs w:val="20"/>
        </w:rPr>
        <w:t>udział</w:t>
      </w:r>
      <w:r w:rsidRPr="001B230C">
        <w:rPr>
          <w:rFonts w:ascii="Arial" w:hAnsi="Arial" w:cs="Arial"/>
          <w:sz w:val="20"/>
          <w:szCs w:val="20"/>
        </w:rPr>
        <w:t xml:space="preserve"> osób w wieku poprodukcyjnym w liczbie ludności ogółem na danym obszarze [%] w latach 2019-2022 (stan na 31</w:t>
      </w:r>
      <w:r>
        <w:rPr>
          <w:rFonts w:ascii="Arial" w:hAnsi="Arial" w:cs="Arial"/>
          <w:sz w:val="20"/>
          <w:szCs w:val="20"/>
        </w:rPr>
        <w:t> </w:t>
      </w:r>
      <w:r w:rsidRPr="001B230C">
        <w:rPr>
          <w:rFonts w:ascii="Arial" w:hAnsi="Arial" w:cs="Arial"/>
          <w:sz w:val="20"/>
          <w:szCs w:val="20"/>
        </w:rPr>
        <w:t xml:space="preserve">grudnia) – z uwzględnieniem wartości wskaźnika wyższych niż średnia </w:t>
      </w:r>
      <w:r w:rsidRPr="00BF1EF9">
        <w:rPr>
          <w:rFonts w:ascii="Arial" w:hAnsi="Arial" w:cs="Arial"/>
          <w:sz w:val="20"/>
          <w:szCs w:val="20"/>
        </w:rPr>
        <w:t>miasta</w:t>
      </w:r>
      <w:r w:rsidR="00036EFC">
        <w:rPr>
          <w:rFonts w:ascii="Arial" w:hAnsi="Arial" w:cs="Arial"/>
          <w:sz w:val="20"/>
          <w:szCs w:val="20"/>
        </w:rPr>
        <w:t xml:space="preserve"> (oznaczenie kolorem żółty)</w:t>
      </w:r>
      <w:r w:rsidRPr="00BF1EF9">
        <w:rPr>
          <w:rFonts w:ascii="Arial" w:hAnsi="Arial" w:cs="Arial"/>
          <w:sz w:val="20"/>
          <w:szCs w:val="20"/>
        </w:rPr>
        <w:t>.</w:t>
      </w:r>
      <w:r w:rsidRPr="001B230C">
        <w:rPr>
          <w:rFonts w:ascii="Arial" w:hAnsi="Arial" w:cs="Arial"/>
          <w:sz w:val="20"/>
          <w:szCs w:val="20"/>
        </w:rPr>
        <w:t xml:space="preserve"> </w:t>
      </w:r>
      <w:r w:rsidRPr="00E26EB7">
        <w:rPr>
          <w:rFonts w:ascii="Arial" w:hAnsi="Arial" w:cs="Arial"/>
          <w:sz w:val="20"/>
          <w:szCs w:val="20"/>
        </w:rPr>
        <w:t xml:space="preserve">Dla każdej </w:t>
      </w:r>
      <w:r>
        <w:rPr>
          <w:rFonts w:ascii="Arial" w:hAnsi="Arial" w:cs="Arial"/>
          <w:sz w:val="20"/>
          <w:szCs w:val="20"/>
        </w:rPr>
        <w:t xml:space="preserve">ulicy </w:t>
      </w:r>
      <w:r w:rsidRPr="00E26EB7">
        <w:rPr>
          <w:rFonts w:ascii="Arial" w:hAnsi="Arial" w:cs="Arial"/>
          <w:sz w:val="20"/>
          <w:szCs w:val="20"/>
        </w:rPr>
        <w:t>podsumowano liczbę</w:t>
      </w:r>
      <w:r>
        <w:rPr>
          <w:rFonts w:ascii="Arial" w:hAnsi="Arial" w:cs="Arial"/>
          <w:sz w:val="20"/>
          <w:szCs w:val="20"/>
        </w:rPr>
        <w:t xml:space="preserve"> wskaźników wyższych od średniej dla miasta</w:t>
      </w:r>
      <w:r w:rsidRPr="00E26EB7">
        <w:rPr>
          <w:rFonts w:ascii="Arial" w:hAnsi="Arial" w:cs="Arial"/>
          <w:sz w:val="20"/>
          <w:szCs w:val="20"/>
        </w:rPr>
        <w:t xml:space="preserve"> (kolumna „ogółem”), kolorem </w:t>
      </w:r>
      <w:r w:rsidR="00036EFC">
        <w:rPr>
          <w:rFonts w:ascii="Arial" w:hAnsi="Arial" w:cs="Arial"/>
          <w:sz w:val="20"/>
          <w:szCs w:val="20"/>
        </w:rPr>
        <w:t xml:space="preserve">zielonym </w:t>
      </w:r>
      <w:r w:rsidRPr="00E26EB7">
        <w:rPr>
          <w:rFonts w:ascii="Arial" w:hAnsi="Arial" w:cs="Arial"/>
          <w:sz w:val="20"/>
          <w:szCs w:val="20"/>
        </w:rPr>
        <w:t xml:space="preserve">oznaczono </w:t>
      </w:r>
      <w:r w:rsidRPr="003E431D">
        <w:rPr>
          <w:rFonts w:ascii="Arial" w:hAnsi="Arial" w:cs="Arial"/>
          <w:sz w:val="20"/>
          <w:szCs w:val="20"/>
        </w:rPr>
        <w:t xml:space="preserve">wartości </w:t>
      </w:r>
      <w:r w:rsidRPr="00E26EB7">
        <w:rPr>
          <w:rFonts w:ascii="Arial" w:hAnsi="Arial" w:cs="Arial"/>
          <w:sz w:val="20"/>
          <w:szCs w:val="20"/>
        </w:rPr>
        <w:t xml:space="preserve">wyższe od średniej dla </w:t>
      </w:r>
      <w:r w:rsidRPr="003E431D">
        <w:rPr>
          <w:rFonts w:ascii="Arial" w:hAnsi="Arial" w:cs="Arial"/>
          <w:sz w:val="20"/>
          <w:szCs w:val="20"/>
        </w:rPr>
        <w:t>Wielu</w:t>
      </w:r>
      <w:r>
        <w:rPr>
          <w:rFonts w:ascii="Arial" w:hAnsi="Arial" w:cs="Arial"/>
          <w:sz w:val="20"/>
          <w:szCs w:val="20"/>
        </w:rPr>
        <w:t>nia</w:t>
      </w:r>
      <w:r w:rsidRPr="00E26EB7">
        <w:rPr>
          <w:rFonts w:ascii="Arial" w:hAnsi="Arial" w:cs="Arial"/>
          <w:sz w:val="20"/>
          <w:szCs w:val="20"/>
        </w:rPr>
        <w:t xml:space="preserve"> ogółem</w:t>
      </w:r>
      <w:r w:rsidR="00036EFC">
        <w:rPr>
          <w:rFonts w:ascii="Arial" w:hAnsi="Arial" w:cs="Arial"/>
          <w:sz w:val="20"/>
          <w:szCs w:val="20"/>
        </w:rPr>
        <w:t>, wskazując obszar koncentracji zjawiska.</w:t>
      </w:r>
    </w:p>
    <w:p w14:paraId="5B413D8F" w14:textId="3ED3BDED" w:rsidR="00CD00EB" w:rsidRPr="00816B17" w:rsidRDefault="00CD00EB" w:rsidP="00816B17">
      <w:pPr>
        <w:spacing w:before="240" w:after="0" w:line="240" w:lineRule="auto"/>
        <w:jc w:val="both"/>
        <w:rPr>
          <w:rFonts w:ascii="Arial" w:hAnsi="Arial" w:cs="Arial"/>
          <w:sz w:val="20"/>
          <w:szCs w:val="20"/>
        </w:rPr>
      </w:pPr>
      <w:bookmarkStart w:id="117" w:name="_Toc144363757"/>
      <w:bookmarkStart w:id="118" w:name="_Toc148902942"/>
      <w:bookmarkStart w:id="119" w:name="_Toc173247409"/>
      <w:bookmarkStart w:id="120" w:name="_Toc192754209"/>
      <w:r w:rsidRPr="00816B17">
        <w:rPr>
          <w:rFonts w:ascii="Arial" w:hAnsi="Arial" w:cs="Arial"/>
          <w:sz w:val="20"/>
          <w:szCs w:val="20"/>
        </w:rPr>
        <w:t xml:space="preserve">Tabela </w:t>
      </w:r>
      <w:r w:rsidRPr="00816B17">
        <w:rPr>
          <w:rFonts w:ascii="Arial" w:hAnsi="Arial" w:cs="Arial"/>
          <w:sz w:val="20"/>
          <w:szCs w:val="20"/>
        </w:rPr>
        <w:fldChar w:fldCharType="begin"/>
      </w:r>
      <w:r w:rsidRPr="00816B17">
        <w:rPr>
          <w:rFonts w:ascii="Arial" w:hAnsi="Arial" w:cs="Arial"/>
          <w:sz w:val="20"/>
          <w:szCs w:val="20"/>
        </w:rPr>
        <w:instrText xml:space="preserve"> SEQ Tabela \* ARABIC </w:instrText>
      </w:r>
      <w:r w:rsidRPr="00816B17">
        <w:rPr>
          <w:rFonts w:ascii="Arial" w:hAnsi="Arial" w:cs="Arial"/>
          <w:sz w:val="20"/>
          <w:szCs w:val="20"/>
        </w:rPr>
        <w:fldChar w:fldCharType="separate"/>
      </w:r>
      <w:r w:rsidR="00D8343E">
        <w:rPr>
          <w:rFonts w:ascii="Arial" w:hAnsi="Arial" w:cs="Arial"/>
          <w:noProof/>
          <w:sz w:val="20"/>
          <w:szCs w:val="20"/>
        </w:rPr>
        <w:t>16</w:t>
      </w:r>
      <w:r w:rsidRPr="00816B17">
        <w:rPr>
          <w:rFonts w:ascii="Arial" w:hAnsi="Arial" w:cs="Arial"/>
          <w:sz w:val="20"/>
          <w:szCs w:val="20"/>
        </w:rPr>
        <w:fldChar w:fldCharType="end"/>
      </w:r>
      <w:r w:rsidRPr="00816B17">
        <w:rPr>
          <w:rFonts w:ascii="Arial" w:hAnsi="Arial" w:cs="Arial"/>
          <w:sz w:val="20"/>
          <w:szCs w:val="20"/>
        </w:rPr>
        <w:t xml:space="preserve"> </w:t>
      </w:r>
      <w:bookmarkEnd w:id="117"/>
      <w:r w:rsidRPr="00816B17">
        <w:rPr>
          <w:rFonts w:ascii="Arial" w:hAnsi="Arial" w:cs="Arial"/>
          <w:sz w:val="20"/>
          <w:szCs w:val="20"/>
        </w:rPr>
        <w:t>Udział osób w wieku poprodukcyjnym w liczbie mieszkańców ogółem na danym obszarze [%] – stan na 31 grudnia w latach 2019-2022 – z uwzględnieniem wartości wskaźnika wyższych niż średnia miasta ogółem</w:t>
      </w:r>
      <w:bookmarkEnd w:id="118"/>
      <w:r w:rsidRPr="00816B17">
        <w:rPr>
          <w:rFonts w:ascii="Arial" w:hAnsi="Arial" w:cs="Arial"/>
          <w:sz w:val="20"/>
          <w:szCs w:val="20"/>
        </w:rPr>
        <w:t xml:space="preserve"> (w latach 2019-2022 znak „-„ oznacza brak mieszkańców, zaś w kolumnie „ogółem” oznacza brak wartości powyżej średniej dla gminy)</w:t>
      </w:r>
      <w:bookmarkEnd w:id="119"/>
      <w:bookmarkEnd w:id="120"/>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747"/>
        <w:gridCol w:w="921"/>
        <w:gridCol w:w="921"/>
        <w:gridCol w:w="921"/>
        <w:gridCol w:w="921"/>
        <w:gridCol w:w="1635"/>
      </w:tblGrid>
      <w:tr w:rsidR="00CD00EB" w:rsidRPr="00827809" w14:paraId="30D80A49" w14:textId="77777777" w:rsidTr="00B55D5A">
        <w:trPr>
          <w:tblHeader/>
        </w:trPr>
        <w:tc>
          <w:tcPr>
            <w:tcW w:w="2070" w:type="pct"/>
            <w:shd w:val="clear" w:color="auto" w:fill="auto"/>
            <w:noWrap/>
            <w:vAlign w:val="bottom"/>
            <w:hideMark/>
          </w:tcPr>
          <w:p w14:paraId="70E387DD" w14:textId="77777777" w:rsidR="00CD00EB" w:rsidRPr="00816B17" w:rsidRDefault="00CD00EB" w:rsidP="00816B17">
            <w:pPr>
              <w:spacing w:after="0" w:line="240" w:lineRule="auto"/>
              <w:rPr>
                <w:rFonts w:ascii="Arial" w:eastAsia="Times New Roman" w:hAnsi="Arial" w:cs="Arial"/>
                <w:sz w:val="18"/>
                <w:szCs w:val="18"/>
                <w:lang w:eastAsia="pl-PL"/>
              </w:rPr>
            </w:pPr>
          </w:p>
        </w:tc>
        <w:tc>
          <w:tcPr>
            <w:tcW w:w="511" w:type="pct"/>
            <w:shd w:val="clear" w:color="auto" w:fill="auto"/>
            <w:vAlign w:val="center"/>
            <w:hideMark/>
          </w:tcPr>
          <w:p w14:paraId="63E01F38" w14:textId="77777777" w:rsidR="00CD00EB" w:rsidRPr="00827809" w:rsidRDefault="00CD00EB" w:rsidP="00B55D5A">
            <w:pPr>
              <w:spacing w:after="0" w:line="240" w:lineRule="auto"/>
              <w:jc w:val="center"/>
              <w:rPr>
                <w:rFonts w:ascii="Arial" w:eastAsia="Times New Roman" w:hAnsi="Arial" w:cs="Arial"/>
                <w:b/>
                <w:bCs/>
                <w:color w:val="000000"/>
                <w:sz w:val="18"/>
                <w:szCs w:val="18"/>
                <w:lang w:eastAsia="pl-PL"/>
              </w:rPr>
            </w:pPr>
            <w:r w:rsidRPr="00827809">
              <w:rPr>
                <w:rFonts w:ascii="Arial" w:eastAsia="Times New Roman" w:hAnsi="Arial" w:cs="Arial"/>
                <w:b/>
                <w:bCs/>
                <w:color w:val="000000"/>
                <w:sz w:val="18"/>
                <w:szCs w:val="18"/>
                <w:lang w:eastAsia="pl-PL"/>
              </w:rPr>
              <w:t>2019</w:t>
            </w:r>
          </w:p>
        </w:tc>
        <w:tc>
          <w:tcPr>
            <w:tcW w:w="511" w:type="pct"/>
            <w:shd w:val="clear" w:color="auto" w:fill="auto"/>
            <w:vAlign w:val="center"/>
            <w:hideMark/>
          </w:tcPr>
          <w:p w14:paraId="281AA3F4" w14:textId="77777777" w:rsidR="00CD00EB" w:rsidRPr="00827809" w:rsidRDefault="00CD00EB" w:rsidP="00B55D5A">
            <w:pPr>
              <w:spacing w:after="0" w:line="240" w:lineRule="auto"/>
              <w:jc w:val="center"/>
              <w:rPr>
                <w:rFonts w:ascii="Arial" w:eastAsia="Times New Roman" w:hAnsi="Arial" w:cs="Arial"/>
                <w:b/>
                <w:bCs/>
                <w:color w:val="000000"/>
                <w:sz w:val="18"/>
                <w:szCs w:val="18"/>
                <w:lang w:eastAsia="pl-PL"/>
              </w:rPr>
            </w:pPr>
            <w:r w:rsidRPr="00827809">
              <w:rPr>
                <w:rFonts w:ascii="Arial" w:eastAsia="Times New Roman" w:hAnsi="Arial" w:cs="Arial"/>
                <w:b/>
                <w:bCs/>
                <w:color w:val="000000"/>
                <w:sz w:val="18"/>
                <w:szCs w:val="18"/>
                <w:lang w:eastAsia="pl-PL"/>
              </w:rPr>
              <w:t>2020</w:t>
            </w:r>
          </w:p>
        </w:tc>
        <w:tc>
          <w:tcPr>
            <w:tcW w:w="511" w:type="pct"/>
            <w:shd w:val="clear" w:color="auto" w:fill="auto"/>
            <w:vAlign w:val="center"/>
            <w:hideMark/>
          </w:tcPr>
          <w:p w14:paraId="21107DBE" w14:textId="77777777" w:rsidR="00CD00EB" w:rsidRPr="00827809" w:rsidRDefault="00CD00EB" w:rsidP="00B55D5A">
            <w:pPr>
              <w:spacing w:after="0" w:line="240" w:lineRule="auto"/>
              <w:jc w:val="center"/>
              <w:rPr>
                <w:rFonts w:ascii="Arial" w:eastAsia="Times New Roman" w:hAnsi="Arial" w:cs="Arial"/>
                <w:b/>
                <w:bCs/>
                <w:color w:val="000000"/>
                <w:sz w:val="18"/>
                <w:szCs w:val="18"/>
                <w:lang w:eastAsia="pl-PL"/>
              </w:rPr>
            </w:pPr>
            <w:r w:rsidRPr="00827809">
              <w:rPr>
                <w:rFonts w:ascii="Arial" w:eastAsia="Times New Roman" w:hAnsi="Arial" w:cs="Arial"/>
                <w:b/>
                <w:bCs/>
                <w:color w:val="000000"/>
                <w:sz w:val="18"/>
                <w:szCs w:val="18"/>
                <w:lang w:eastAsia="pl-PL"/>
              </w:rPr>
              <w:t>2021</w:t>
            </w:r>
          </w:p>
        </w:tc>
        <w:tc>
          <w:tcPr>
            <w:tcW w:w="511" w:type="pct"/>
            <w:shd w:val="clear" w:color="auto" w:fill="auto"/>
            <w:vAlign w:val="center"/>
            <w:hideMark/>
          </w:tcPr>
          <w:p w14:paraId="10B49B0C" w14:textId="77777777" w:rsidR="00CD00EB" w:rsidRPr="00827809" w:rsidRDefault="00CD00EB" w:rsidP="00B55D5A">
            <w:pPr>
              <w:spacing w:after="0" w:line="240" w:lineRule="auto"/>
              <w:jc w:val="center"/>
              <w:rPr>
                <w:rFonts w:ascii="Arial" w:eastAsia="Times New Roman" w:hAnsi="Arial" w:cs="Arial"/>
                <w:b/>
                <w:bCs/>
                <w:color w:val="000000"/>
                <w:sz w:val="18"/>
                <w:szCs w:val="18"/>
                <w:lang w:eastAsia="pl-PL"/>
              </w:rPr>
            </w:pPr>
            <w:r w:rsidRPr="00827809">
              <w:rPr>
                <w:rFonts w:ascii="Arial" w:eastAsia="Times New Roman" w:hAnsi="Arial" w:cs="Arial"/>
                <w:b/>
                <w:bCs/>
                <w:color w:val="000000"/>
                <w:sz w:val="18"/>
                <w:szCs w:val="18"/>
                <w:lang w:eastAsia="pl-PL"/>
              </w:rPr>
              <w:t>2022</w:t>
            </w:r>
          </w:p>
        </w:tc>
        <w:tc>
          <w:tcPr>
            <w:tcW w:w="887" w:type="pct"/>
            <w:shd w:val="clear" w:color="auto" w:fill="auto"/>
            <w:noWrap/>
            <w:vAlign w:val="bottom"/>
            <w:hideMark/>
          </w:tcPr>
          <w:p w14:paraId="7BACD799" w14:textId="77777777" w:rsidR="00CD00EB" w:rsidRPr="00827809" w:rsidRDefault="00CD00EB" w:rsidP="00B55D5A">
            <w:pPr>
              <w:spacing w:after="0" w:line="240" w:lineRule="auto"/>
              <w:jc w:val="center"/>
              <w:rPr>
                <w:rFonts w:ascii="Arial" w:eastAsia="Times New Roman" w:hAnsi="Arial" w:cs="Arial"/>
                <w:b/>
                <w:bCs/>
                <w:color w:val="000000"/>
                <w:sz w:val="18"/>
                <w:szCs w:val="18"/>
                <w:lang w:eastAsia="pl-PL"/>
              </w:rPr>
            </w:pPr>
            <w:r w:rsidRPr="00827809">
              <w:rPr>
                <w:rFonts w:ascii="Arial" w:eastAsia="Times New Roman" w:hAnsi="Arial" w:cs="Arial"/>
                <w:b/>
                <w:bCs/>
                <w:color w:val="000000"/>
                <w:sz w:val="18"/>
                <w:szCs w:val="18"/>
                <w:lang w:eastAsia="pl-PL"/>
              </w:rPr>
              <w:t>ogółem = 84</w:t>
            </w:r>
          </w:p>
        </w:tc>
      </w:tr>
      <w:tr w:rsidR="00CD00EB" w:rsidRPr="00827809" w14:paraId="5DFBB207" w14:textId="77777777" w:rsidTr="00B55D5A">
        <w:tc>
          <w:tcPr>
            <w:tcW w:w="2070" w:type="pct"/>
            <w:shd w:val="clear" w:color="auto" w:fill="FBE4D5"/>
            <w:vAlign w:val="center"/>
            <w:hideMark/>
          </w:tcPr>
          <w:p w14:paraId="6B0F562D" w14:textId="77777777" w:rsidR="00CD00EB" w:rsidRPr="00827809" w:rsidRDefault="00CD00EB" w:rsidP="00B55D5A">
            <w:pPr>
              <w:spacing w:after="0" w:line="240"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 xml:space="preserve">Miasto Wieluń </w:t>
            </w:r>
            <w:r w:rsidRPr="00932DDD">
              <w:rPr>
                <w:rFonts w:ascii="Arial" w:eastAsia="Times New Roman" w:hAnsi="Arial" w:cs="Arial"/>
                <w:color w:val="000000"/>
                <w:sz w:val="18"/>
                <w:szCs w:val="18"/>
                <w:lang w:eastAsia="pl-PL"/>
              </w:rPr>
              <w:sym w:font="Wingdings" w:char="F0E0"/>
            </w:r>
            <w:r>
              <w:rPr>
                <w:rFonts w:ascii="Arial" w:eastAsia="Times New Roman" w:hAnsi="Arial" w:cs="Arial"/>
                <w:color w:val="000000"/>
                <w:sz w:val="18"/>
                <w:szCs w:val="18"/>
                <w:lang w:eastAsia="pl-PL"/>
              </w:rPr>
              <w:t xml:space="preserve"> Ulice / osiedla:</w:t>
            </w:r>
          </w:p>
        </w:tc>
        <w:tc>
          <w:tcPr>
            <w:tcW w:w="511" w:type="pct"/>
            <w:shd w:val="clear" w:color="auto" w:fill="FBE4D5"/>
            <w:noWrap/>
            <w:vAlign w:val="bottom"/>
            <w:hideMark/>
          </w:tcPr>
          <w:p w14:paraId="4669FD60" w14:textId="77777777" w:rsidR="00CD00EB" w:rsidRPr="00827809" w:rsidRDefault="00CD00EB" w:rsidP="00B55D5A">
            <w:pPr>
              <w:spacing w:after="0" w:line="240" w:lineRule="auto"/>
              <w:jc w:val="center"/>
              <w:rPr>
                <w:rFonts w:ascii="Arial" w:eastAsia="Times New Roman" w:hAnsi="Arial" w:cs="Arial"/>
                <w:b/>
                <w:bCs/>
                <w:color w:val="000000"/>
                <w:sz w:val="18"/>
                <w:szCs w:val="18"/>
                <w:lang w:eastAsia="pl-PL"/>
              </w:rPr>
            </w:pPr>
            <w:r w:rsidRPr="00827809">
              <w:rPr>
                <w:rFonts w:ascii="Arial" w:eastAsia="Times New Roman" w:hAnsi="Arial" w:cs="Arial"/>
                <w:b/>
                <w:bCs/>
                <w:color w:val="000000"/>
                <w:sz w:val="18"/>
                <w:szCs w:val="18"/>
                <w:lang w:eastAsia="pl-PL"/>
              </w:rPr>
              <w:t>23,14</w:t>
            </w:r>
          </w:p>
        </w:tc>
        <w:tc>
          <w:tcPr>
            <w:tcW w:w="511" w:type="pct"/>
            <w:shd w:val="clear" w:color="auto" w:fill="FBE4D5"/>
            <w:noWrap/>
            <w:vAlign w:val="bottom"/>
            <w:hideMark/>
          </w:tcPr>
          <w:p w14:paraId="6B2A1D9F" w14:textId="77777777" w:rsidR="00CD00EB" w:rsidRPr="00827809" w:rsidRDefault="00CD00EB" w:rsidP="00B55D5A">
            <w:pPr>
              <w:spacing w:after="0" w:line="240" w:lineRule="auto"/>
              <w:jc w:val="center"/>
              <w:rPr>
                <w:rFonts w:ascii="Arial" w:eastAsia="Times New Roman" w:hAnsi="Arial" w:cs="Arial"/>
                <w:b/>
                <w:bCs/>
                <w:color w:val="000000"/>
                <w:sz w:val="18"/>
                <w:szCs w:val="18"/>
                <w:lang w:eastAsia="pl-PL"/>
              </w:rPr>
            </w:pPr>
            <w:r w:rsidRPr="00827809">
              <w:rPr>
                <w:rFonts w:ascii="Arial" w:eastAsia="Times New Roman" w:hAnsi="Arial" w:cs="Arial"/>
                <w:b/>
                <w:bCs/>
                <w:color w:val="000000"/>
                <w:sz w:val="18"/>
                <w:szCs w:val="18"/>
                <w:lang w:eastAsia="pl-PL"/>
              </w:rPr>
              <w:t>24,95</w:t>
            </w:r>
          </w:p>
        </w:tc>
        <w:tc>
          <w:tcPr>
            <w:tcW w:w="511" w:type="pct"/>
            <w:shd w:val="clear" w:color="auto" w:fill="FBE4D5"/>
            <w:noWrap/>
            <w:vAlign w:val="bottom"/>
            <w:hideMark/>
          </w:tcPr>
          <w:p w14:paraId="49BF3D1F" w14:textId="77777777" w:rsidR="00CD00EB" w:rsidRPr="00827809" w:rsidRDefault="00CD00EB" w:rsidP="00B55D5A">
            <w:pPr>
              <w:spacing w:after="0" w:line="240" w:lineRule="auto"/>
              <w:jc w:val="center"/>
              <w:rPr>
                <w:rFonts w:ascii="Arial" w:eastAsia="Times New Roman" w:hAnsi="Arial" w:cs="Arial"/>
                <w:b/>
                <w:bCs/>
                <w:color w:val="000000"/>
                <w:sz w:val="18"/>
                <w:szCs w:val="18"/>
                <w:lang w:eastAsia="pl-PL"/>
              </w:rPr>
            </w:pPr>
            <w:r w:rsidRPr="00827809">
              <w:rPr>
                <w:rFonts w:ascii="Arial" w:eastAsia="Times New Roman" w:hAnsi="Arial" w:cs="Arial"/>
                <w:b/>
                <w:bCs/>
                <w:color w:val="000000"/>
                <w:sz w:val="18"/>
                <w:szCs w:val="18"/>
                <w:lang w:eastAsia="pl-PL"/>
              </w:rPr>
              <w:t>31,65</w:t>
            </w:r>
          </w:p>
        </w:tc>
        <w:tc>
          <w:tcPr>
            <w:tcW w:w="511" w:type="pct"/>
            <w:shd w:val="clear" w:color="auto" w:fill="FBE4D5"/>
            <w:noWrap/>
            <w:vAlign w:val="bottom"/>
            <w:hideMark/>
          </w:tcPr>
          <w:p w14:paraId="48989884" w14:textId="77777777" w:rsidR="00CD00EB" w:rsidRPr="00827809" w:rsidRDefault="00CD00EB" w:rsidP="00B55D5A">
            <w:pPr>
              <w:spacing w:after="0" w:line="240" w:lineRule="auto"/>
              <w:jc w:val="center"/>
              <w:rPr>
                <w:rFonts w:ascii="Arial" w:eastAsia="Times New Roman" w:hAnsi="Arial" w:cs="Arial"/>
                <w:b/>
                <w:bCs/>
                <w:color w:val="000000"/>
                <w:sz w:val="18"/>
                <w:szCs w:val="18"/>
                <w:lang w:eastAsia="pl-PL"/>
              </w:rPr>
            </w:pPr>
            <w:r w:rsidRPr="00827809">
              <w:rPr>
                <w:rFonts w:ascii="Arial" w:eastAsia="Times New Roman" w:hAnsi="Arial" w:cs="Arial"/>
                <w:b/>
                <w:bCs/>
                <w:color w:val="000000"/>
                <w:sz w:val="18"/>
                <w:szCs w:val="18"/>
                <w:lang w:eastAsia="pl-PL"/>
              </w:rPr>
              <w:t>26,90</w:t>
            </w:r>
          </w:p>
        </w:tc>
        <w:tc>
          <w:tcPr>
            <w:tcW w:w="887" w:type="pct"/>
            <w:shd w:val="clear" w:color="auto" w:fill="auto"/>
            <w:noWrap/>
            <w:vAlign w:val="bottom"/>
            <w:hideMark/>
          </w:tcPr>
          <w:p w14:paraId="211FDA05" w14:textId="77777777" w:rsidR="00CD00EB" w:rsidRPr="00827809" w:rsidRDefault="00CD00EB" w:rsidP="00B55D5A">
            <w:pPr>
              <w:spacing w:after="0" w:line="240" w:lineRule="auto"/>
              <w:jc w:val="center"/>
              <w:rPr>
                <w:rFonts w:ascii="Arial" w:eastAsia="Times New Roman" w:hAnsi="Arial" w:cs="Arial"/>
                <w:b/>
                <w:bCs/>
                <w:color w:val="000000"/>
                <w:sz w:val="18"/>
                <w:szCs w:val="18"/>
                <w:lang w:eastAsia="pl-PL"/>
              </w:rPr>
            </w:pPr>
            <w:r w:rsidRPr="00827809">
              <w:rPr>
                <w:rFonts w:ascii="Arial" w:eastAsia="Times New Roman" w:hAnsi="Arial" w:cs="Arial"/>
                <w:b/>
                <w:bCs/>
                <w:color w:val="000000"/>
                <w:sz w:val="18"/>
                <w:szCs w:val="18"/>
                <w:lang w:eastAsia="pl-PL"/>
              </w:rPr>
              <w:t xml:space="preserve">średnia </w:t>
            </w:r>
            <w:r w:rsidRPr="00932DDD">
              <w:rPr>
                <w:rFonts w:ascii="Arial" w:eastAsia="Times New Roman" w:hAnsi="Arial" w:cs="Arial"/>
                <w:color w:val="000000"/>
                <w:sz w:val="18"/>
                <w:szCs w:val="18"/>
                <w:lang w:eastAsia="pl-PL"/>
              </w:rPr>
              <w:t>= 3,04</w:t>
            </w:r>
            <w:r>
              <w:rPr>
                <w:rFonts w:ascii="Arial" w:eastAsia="Times New Roman" w:hAnsi="Arial" w:cs="Arial"/>
                <w:b/>
                <w:bCs/>
                <w:color w:val="000000"/>
                <w:sz w:val="18"/>
                <w:szCs w:val="18"/>
                <w:lang w:eastAsia="pl-PL"/>
              </w:rPr>
              <w:t xml:space="preserve"> </w:t>
            </w:r>
            <w:r>
              <w:rPr>
                <w:rFonts w:ascii="Arial" w:eastAsia="Times New Roman" w:hAnsi="Arial" w:cs="Arial"/>
                <w:b/>
                <w:bCs/>
                <w:color w:val="000000"/>
                <w:sz w:val="18"/>
                <w:szCs w:val="18"/>
                <w:lang w:eastAsia="pl-PL"/>
              </w:rPr>
              <w:sym w:font="Symbol" w:char="F0BB"/>
            </w:r>
            <w:r>
              <w:rPr>
                <w:rFonts w:ascii="Arial" w:eastAsia="Times New Roman" w:hAnsi="Arial" w:cs="Arial"/>
                <w:b/>
                <w:bCs/>
                <w:color w:val="000000"/>
                <w:sz w:val="18"/>
                <w:szCs w:val="18"/>
                <w:lang w:eastAsia="pl-PL"/>
              </w:rPr>
              <w:t xml:space="preserve"> 3</w:t>
            </w:r>
          </w:p>
        </w:tc>
      </w:tr>
      <w:tr w:rsidR="00CD00EB" w:rsidRPr="00827809" w14:paraId="3F1856E4" w14:textId="77777777" w:rsidTr="00B55D5A">
        <w:tc>
          <w:tcPr>
            <w:tcW w:w="2070" w:type="pct"/>
            <w:shd w:val="clear" w:color="auto" w:fill="auto"/>
            <w:vAlign w:val="center"/>
            <w:hideMark/>
          </w:tcPr>
          <w:p w14:paraId="1BE9A9E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 Stycznia</w:t>
            </w:r>
          </w:p>
        </w:tc>
        <w:tc>
          <w:tcPr>
            <w:tcW w:w="511" w:type="pct"/>
            <w:shd w:val="clear" w:color="auto" w:fill="auto"/>
            <w:noWrap/>
            <w:vAlign w:val="bottom"/>
            <w:hideMark/>
          </w:tcPr>
          <w:p w14:paraId="6E29052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21,77</w:t>
            </w:r>
          </w:p>
        </w:tc>
        <w:tc>
          <w:tcPr>
            <w:tcW w:w="511" w:type="pct"/>
            <w:shd w:val="clear" w:color="auto" w:fill="auto"/>
            <w:noWrap/>
            <w:vAlign w:val="bottom"/>
            <w:hideMark/>
          </w:tcPr>
          <w:p w14:paraId="36B8508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21,52</w:t>
            </w:r>
          </w:p>
        </w:tc>
        <w:tc>
          <w:tcPr>
            <w:tcW w:w="511" w:type="pct"/>
            <w:shd w:val="clear" w:color="auto" w:fill="auto"/>
            <w:noWrap/>
            <w:vAlign w:val="bottom"/>
            <w:hideMark/>
          </w:tcPr>
          <w:p w14:paraId="57F672C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22,63</w:t>
            </w:r>
          </w:p>
        </w:tc>
        <w:tc>
          <w:tcPr>
            <w:tcW w:w="511" w:type="pct"/>
            <w:shd w:val="clear" w:color="auto" w:fill="auto"/>
            <w:noWrap/>
            <w:vAlign w:val="bottom"/>
            <w:hideMark/>
          </w:tcPr>
          <w:p w14:paraId="249F3D4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23,81</w:t>
            </w:r>
          </w:p>
        </w:tc>
        <w:tc>
          <w:tcPr>
            <w:tcW w:w="887" w:type="pct"/>
            <w:shd w:val="clear" w:color="auto" w:fill="auto"/>
            <w:noWrap/>
            <w:vAlign w:val="bottom"/>
            <w:hideMark/>
          </w:tcPr>
          <w:p w14:paraId="0BFE8A9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4A6487EB" w14:textId="77777777" w:rsidTr="00B55D5A">
        <w:tc>
          <w:tcPr>
            <w:tcW w:w="2070" w:type="pct"/>
            <w:shd w:val="clear" w:color="auto" w:fill="auto"/>
            <w:vAlign w:val="center"/>
            <w:hideMark/>
          </w:tcPr>
          <w:p w14:paraId="23CA48F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 xml:space="preserve"> 3 Maja</w:t>
            </w:r>
          </w:p>
        </w:tc>
        <w:tc>
          <w:tcPr>
            <w:tcW w:w="511" w:type="pct"/>
            <w:shd w:val="clear" w:color="auto" w:fill="auto"/>
            <w:noWrap/>
            <w:vAlign w:val="bottom"/>
            <w:hideMark/>
          </w:tcPr>
          <w:p w14:paraId="225DE0E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21,43</w:t>
            </w:r>
          </w:p>
        </w:tc>
        <w:tc>
          <w:tcPr>
            <w:tcW w:w="511" w:type="pct"/>
            <w:shd w:val="clear" w:color="auto" w:fill="auto"/>
            <w:noWrap/>
            <w:vAlign w:val="bottom"/>
            <w:hideMark/>
          </w:tcPr>
          <w:p w14:paraId="068AE2F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21,94</w:t>
            </w:r>
          </w:p>
        </w:tc>
        <w:tc>
          <w:tcPr>
            <w:tcW w:w="511" w:type="pct"/>
            <w:shd w:val="clear" w:color="auto" w:fill="auto"/>
            <w:noWrap/>
            <w:vAlign w:val="bottom"/>
            <w:hideMark/>
          </w:tcPr>
          <w:p w14:paraId="193171F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21,38</w:t>
            </w:r>
          </w:p>
        </w:tc>
        <w:tc>
          <w:tcPr>
            <w:tcW w:w="511" w:type="pct"/>
            <w:shd w:val="clear" w:color="auto" w:fill="auto"/>
            <w:noWrap/>
            <w:vAlign w:val="bottom"/>
            <w:hideMark/>
          </w:tcPr>
          <w:p w14:paraId="18EE344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20,55</w:t>
            </w:r>
          </w:p>
        </w:tc>
        <w:tc>
          <w:tcPr>
            <w:tcW w:w="887" w:type="pct"/>
            <w:shd w:val="clear" w:color="auto" w:fill="auto"/>
            <w:noWrap/>
            <w:vAlign w:val="bottom"/>
            <w:hideMark/>
          </w:tcPr>
          <w:p w14:paraId="0559357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6B0F8C10" w14:textId="77777777" w:rsidTr="00B55D5A">
        <w:tc>
          <w:tcPr>
            <w:tcW w:w="2070" w:type="pct"/>
            <w:shd w:val="clear" w:color="auto" w:fill="auto"/>
            <w:vAlign w:val="center"/>
            <w:hideMark/>
          </w:tcPr>
          <w:p w14:paraId="0DBF27F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Adama Asnyka</w:t>
            </w:r>
          </w:p>
        </w:tc>
        <w:tc>
          <w:tcPr>
            <w:tcW w:w="511" w:type="pct"/>
            <w:shd w:val="clear" w:color="auto" w:fill="auto"/>
            <w:noWrap/>
            <w:vAlign w:val="bottom"/>
            <w:hideMark/>
          </w:tcPr>
          <w:p w14:paraId="796D60F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22,06</w:t>
            </w:r>
          </w:p>
        </w:tc>
        <w:tc>
          <w:tcPr>
            <w:tcW w:w="511" w:type="pct"/>
            <w:shd w:val="clear" w:color="auto" w:fill="auto"/>
            <w:noWrap/>
            <w:vAlign w:val="bottom"/>
            <w:hideMark/>
          </w:tcPr>
          <w:p w14:paraId="742E821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24,24</w:t>
            </w:r>
          </w:p>
        </w:tc>
        <w:tc>
          <w:tcPr>
            <w:tcW w:w="511" w:type="pct"/>
            <w:shd w:val="clear" w:color="auto" w:fill="auto"/>
            <w:noWrap/>
            <w:vAlign w:val="bottom"/>
            <w:hideMark/>
          </w:tcPr>
          <w:p w14:paraId="374228A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25,76</w:t>
            </w:r>
          </w:p>
        </w:tc>
        <w:tc>
          <w:tcPr>
            <w:tcW w:w="511" w:type="pct"/>
            <w:shd w:val="clear" w:color="auto" w:fill="FFE599" w:themeFill="accent4" w:themeFillTint="66"/>
            <w:noWrap/>
            <w:vAlign w:val="bottom"/>
            <w:hideMark/>
          </w:tcPr>
          <w:p w14:paraId="001DE58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29,51</w:t>
            </w:r>
          </w:p>
        </w:tc>
        <w:tc>
          <w:tcPr>
            <w:tcW w:w="887" w:type="pct"/>
            <w:shd w:val="clear" w:color="auto" w:fill="auto"/>
            <w:noWrap/>
            <w:vAlign w:val="bottom"/>
            <w:hideMark/>
          </w:tcPr>
          <w:p w14:paraId="15FB76F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0E951E63" w14:textId="77777777" w:rsidTr="00B55D5A">
        <w:tc>
          <w:tcPr>
            <w:tcW w:w="2070" w:type="pct"/>
            <w:shd w:val="clear" w:color="auto" w:fill="auto"/>
            <w:vAlign w:val="center"/>
            <w:hideMark/>
          </w:tcPr>
          <w:p w14:paraId="4E7D421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 xml:space="preserve"> Adama Mickiewicza</w:t>
            </w:r>
          </w:p>
        </w:tc>
        <w:tc>
          <w:tcPr>
            <w:tcW w:w="511" w:type="pct"/>
            <w:shd w:val="clear" w:color="auto" w:fill="auto"/>
            <w:noWrap/>
            <w:vAlign w:val="bottom"/>
            <w:hideMark/>
          </w:tcPr>
          <w:p w14:paraId="365C8D1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23,08</w:t>
            </w:r>
          </w:p>
        </w:tc>
        <w:tc>
          <w:tcPr>
            <w:tcW w:w="511" w:type="pct"/>
            <w:shd w:val="clear" w:color="auto" w:fill="FFE599" w:themeFill="accent4" w:themeFillTint="66"/>
            <w:noWrap/>
            <w:vAlign w:val="bottom"/>
            <w:hideMark/>
          </w:tcPr>
          <w:p w14:paraId="179EBD4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25,49</w:t>
            </w:r>
          </w:p>
        </w:tc>
        <w:tc>
          <w:tcPr>
            <w:tcW w:w="511" w:type="pct"/>
            <w:shd w:val="clear" w:color="auto" w:fill="auto"/>
            <w:noWrap/>
            <w:vAlign w:val="bottom"/>
            <w:hideMark/>
          </w:tcPr>
          <w:p w14:paraId="3FCFE63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26,00</w:t>
            </w:r>
          </w:p>
        </w:tc>
        <w:tc>
          <w:tcPr>
            <w:tcW w:w="511" w:type="pct"/>
            <w:shd w:val="clear" w:color="auto" w:fill="auto"/>
            <w:noWrap/>
            <w:vAlign w:val="bottom"/>
            <w:hideMark/>
          </w:tcPr>
          <w:p w14:paraId="25BED5B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21,28</w:t>
            </w:r>
          </w:p>
        </w:tc>
        <w:tc>
          <w:tcPr>
            <w:tcW w:w="887" w:type="pct"/>
            <w:shd w:val="clear" w:color="auto" w:fill="auto"/>
            <w:noWrap/>
            <w:vAlign w:val="bottom"/>
            <w:hideMark/>
          </w:tcPr>
          <w:p w14:paraId="251AC21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2EAC3834" w14:textId="77777777" w:rsidTr="00B55D5A">
        <w:tc>
          <w:tcPr>
            <w:tcW w:w="2070" w:type="pct"/>
            <w:shd w:val="clear" w:color="auto" w:fill="auto"/>
            <w:vAlign w:val="center"/>
            <w:hideMark/>
          </w:tcPr>
          <w:p w14:paraId="09BB859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Akacjowa</w:t>
            </w:r>
          </w:p>
        </w:tc>
        <w:tc>
          <w:tcPr>
            <w:tcW w:w="511" w:type="pct"/>
            <w:shd w:val="clear" w:color="auto" w:fill="FFE599" w:themeFill="accent4" w:themeFillTint="66"/>
            <w:noWrap/>
            <w:vAlign w:val="bottom"/>
            <w:hideMark/>
          </w:tcPr>
          <w:p w14:paraId="7A01ED7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29,82</w:t>
            </w:r>
          </w:p>
        </w:tc>
        <w:tc>
          <w:tcPr>
            <w:tcW w:w="511" w:type="pct"/>
            <w:shd w:val="clear" w:color="auto" w:fill="FFE599" w:themeFill="accent4" w:themeFillTint="66"/>
            <w:noWrap/>
            <w:vAlign w:val="bottom"/>
            <w:hideMark/>
          </w:tcPr>
          <w:p w14:paraId="36FEE93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6C466CE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32,20</w:t>
            </w:r>
          </w:p>
        </w:tc>
        <w:tc>
          <w:tcPr>
            <w:tcW w:w="511" w:type="pct"/>
            <w:shd w:val="clear" w:color="auto" w:fill="FFE599" w:themeFill="accent4" w:themeFillTint="66"/>
            <w:noWrap/>
            <w:vAlign w:val="bottom"/>
            <w:hideMark/>
          </w:tcPr>
          <w:p w14:paraId="64CCA60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31,36</w:t>
            </w:r>
          </w:p>
        </w:tc>
        <w:tc>
          <w:tcPr>
            <w:tcW w:w="887" w:type="pct"/>
            <w:shd w:val="clear" w:color="auto" w:fill="ADFDDD"/>
            <w:noWrap/>
            <w:vAlign w:val="bottom"/>
            <w:hideMark/>
          </w:tcPr>
          <w:p w14:paraId="1A0AE2D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0B841F68" w14:textId="77777777" w:rsidTr="00B55D5A">
        <w:tc>
          <w:tcPr>
            <w:tcW w:w="2070" w:type="pct"/>
            <w:shd w:val="clear" w:color="auto" w:fill="auto"/>
            <w:vAlign w:val="center"/>
            <w:hideMark/>
          </w:tcPr>
          <w:p w14:paraId="1FF4F94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 xml:space="preserve"> Aleja Tadeusza Kościuszki</w:t>
            </w:r>
          </w:p>
        </w:tc>
        <w:tc>
          <w:tcPr>
            <w:tcW w:w="511" w:type="pct"/>
            <w:shd w:val="clear" w:color="auto" w:fill="auto"/>
            <w:noWrap/>
            <w:vAlign w:val="bottom"/>
            <w:hideMark/>
          </w:tcPr>
          <w:p w14:paraId="140C298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17,97</w:t>
            </w:r>
          </w:p>
        </w:tc>
        <w:tc>
          <w:tcPr>
            <w:tcW w:w="511" w:type="pct"/>
            <w:shd w:val="clear" w:color="auto" w:fill="auto"/>
            <w:noWrap/>
            <w:vAlign w:val="bottom"/>
            <w:hideMark/>
          </w:tcPr>
          <w:p w14:paraId="31A303B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19,40</w:t>
            </w:r>
          </w:p>
        </w:tc>
        <w:tc>
          <w:tcPr>
            <w:tcW w:w="511" w:type="pct"/>
            <w:shd w:val="clear" w:color="auto" w:fill="auto"/>
            <w:noWrap/>
            <w:vAlign w:val="bottom"/>
            <w:hideMark/>
          </w:tcPr>
          <w:p w14:paraId="55D2D9E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19,18</w:t>
            </w:r>
          </w:p>
        </w:tc>
        <w:tc>
          <w:tcPr>
            <w:tcW w:w="511" w:type="pct"/>
            <w:shd w:val="clear" w:color="auto" w:fill="auto"/>
            <w:noWrap/>
            <w:vAlign w:val="bottom"/>
            <w:hideMark/>
          </w:tcPr>
          <w:p w14:paraId="14FF2D6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21,19</w:t>
            </w:r>
          </w:p>
        </w:tc>
        <w:tc>
          <w:tcPr>
            <w:tcW w:w="887" w:type="pct"/>
            <w:shd w:val="clear" w:color="auto" w:fill="auto"/>
            <w:noWrap/>
            <w:vAlign w:val="bottom"/>
            <w:hideMark/>
          </w:tcPr>
          <w:p w14:paraId="1C7D3C6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6BBF98AE" w14:textId="77777777" w:rsidTr="00B55D5A">
        <w:tc>
          <w:tcPr>
            <w:tcW w:w="2070" w:type="pct"/>
            <w:shd w:val="clear" w:color="auto" w:fill="auto"/>
            <w:vAlign w:val="center"/>
            <w:hideMark/>
          </w:tcPr>
          <w:p w14:paraId="66B58B4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Andrzeja Kmicica</w:t>
            </w:r>
          </w:p>
        </w:tc>
        <w:tc>
          <w:tcPr>
            <w:tcW w:w="511" w:type="pct"/>
            <w:shd w:val="clear" w:color="auto" w:fill="FFE599" w:themeFill="accent4" w:themeFillTint="66"/>
            <w:noWrap/>
            <w:vAlign w:val="bottom"/>
            <w:hideMark/>
          </w:tcPr>
          <w:p w14:paraId="5DAD335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28,57</w:t>
            </w:r>
          </w:p>
        </w:tc>
        <w:tc>
          <w:tcPr>
            <w:tcW w:w="511" w:type="pct"/>
            <w:shd w:val="clear" w:color="auto" w:fill="FFE599" w:themeFill="accent4" w:themeFillTint="66"/>
            <w:noWrap/>
            <w:vAlign w:val="bottom"/>
            <w:hideMark/>
          </w:tcPr>
          <w:p w14:paraId="5897061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34D2764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090F6EC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887" w:type="pct"/>
            <w:shd w:val="clear" w:color="auto" w:fill="auto"/>
            <w:noWrap/>
            <w:vAlign w:val="bottom"/>
            <w:hideMark/>
          </w:tcPr>
          <w:p w14:paraId="3019E05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w:t>
            </w:r>
          </w:p>
        </w:tc>
      </w:tr>
      <w:tr w:rsidR="00CD00EB" w:rsidRPr="00827809" w14:paraId="105FBAEA" w14:textId="77777777" w:rsidTr="00B55D5A">
        <w:tc>
          <w:tcPr>
            <w:tcW w:w="2070" w:type="pct"/>
            <w:shd w:val="clear" w:color="auto" w:fill="auto"/>
            <w:vAlign w:val="center"/>
            <w:hideMark/>
          </w:tcPr>
          <w:p w14:paraId="305144D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Andrzeja Struga</w:t>
            </w:r>
          </w:p>
        </w:tc>
        <w:tc>
          <w:tcPr>
            <w:tcW w:w="511" w:type="pct"/>
            <w:shd w:val="clear" w:color="auto" w:fill="auto"/>
            <w:noWrap/>
            <w:vAlign w:val="bottom"/>
            <w:hideMark/>
          </w:tcPr>
          <w:p w14:paraId="38C9FEA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12,50</w:t>
            </w:r>
          </w:p>
        </w:tc>
        <w:tc>
          <w:tcPr>
            <w:tcW w:w="511" w:type="pct"/>
            <w:shd w:val="clear" w:color="auto" w:fill="auto"/>
            <w:noWrap/>
            <w:vAlign w:val="bottom"/>
            <w:hideMark/>
          </w:tcPr>
          <w:p w14:paraId="383A7E9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12,50</w:t>
            </w:r>
          </w:p>
        </w:tc>
        <w:tc>
          <w:tcPr>
            <w:tcW w:w="511" w:type="pct"/>
            <w:shd w:val="clear" w:color="auto" w:fill="auto"/>
            <w:noWrap/>
            <w:vAlign w:val="bottom"/>
            <w:hideMark/>
          </w:tcPr>
          <w:p w14:paraId="37175CB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12,50</w:t>
            </w:r>
          </w:p>
        </w:tc>
        <w:tc>
          <w:tcPr>
            <w:tcW w:w="511" w:type="pct"/>
            <w:shd w:val="clear" w:color="auto" w:fill="auto"/>
            <w:noWrap/>
            <w:vAlign w:val="bottom"/>
            <w:hideMark/>
          </w:tcPr>
          <w:p w14:paraId="164CCDF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12,50</w:t>
            </w:r>
          </w:p>
        </w:tc>
        <w:tc>
          <w:tcPr>
            <w:tcW w:w="887" w:type="pct"/>
            <w:shd w:val="clear" w:color="auto" w:fill="auto"/>
            <w:noWrap/>
            <w:vAlign w:val="bottom"/>
            <w:hideMark/>
          </w:tcPr>
          <w:p w14:paraId="1B8675B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7449D223" w14:textId="77777777" w:rsidTr="00B55D5A">
        <w:tc>
          <w:tcPr>
            <w:tcW w:w="2070" w:type="pct"/>
            <w:shd w:val="clear" w:color="auto" w:fill="auto"/>
            <w:vAlign w:val="center"/>
            <w:hideMark/>
          </w:tcPr>
          <w:p w14:paraId="4392620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Augustiańska</w:t>
            </w:r>
          </w:p>
        </w:tc>
        <w:tc>
          <w:tcPr>
            <w:tcW w:w="511" w:type="pct"/>
            <w:shd w:val="clear" w:color="auto" w:fill="FFE599" w:themeFill="accent4" w:themeFillTint="66"/>
            <w:noWrap/>
            <w:vAlign w:val="bottom"/>
            <w:hideMark/>
          </w:tcPr>
          <w:p w14:paraId="61C750C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40,00</w:t>
            </w:r>
          </w:p>
        </w:tc>
        <w:tc>
          <w:tcPr>
            <w:tcW w:w="511" w:type="pct"/>
            <w:shd w:val="clear" w:color="auto" w:fill="FFE599" w:themeFill="accent4" w:themeFillTint="66"/>
            <w:noWrap/>
            <w:vAlign w:val="bottom"/>
            <w:hideMark/>
          </w:tcPr>
          <w:p w14:paraId="3673B36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0FB60B4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55DA5CC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887" w:type="pct"/>
            <w:shd w:val="clear" w:color="auto" w:fill="ADFDDD"/>
            <w:noWrap/>
            <w:vAlign w:val="bottom"/>
            <w:hideMark/>
          </w:tcPr>
          <w:p w14:paraId="3525556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3ADA2B10" w14:textId="77777777" w:rsidTr="00B55D5A">
        <w:tc>
          <w:tcPr>
            <w:tcW w:w="2070" w:type="pct"/>
            <w:shd w:val="clear" w:color="auto" w:fill="auto"/>
            <w:vAlign w:val="center"/>
            <w:hideMark/>
          </w:tcPr>
          <w:p w14:paraId="4F0F8FB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Bartosza Głowackiego</w:t>
            </w:r>
          </w:p>
        </w:tc>
        <w:tc>
          <w:tcPr>
            <w:tcW w:w="511" w:type="pct"/>
            <w:shd w:val="clear" w:color="auto" w:fill="auto"/>
            <w:noWrap/>
            <w:vAlign w:val="bottom"/>
            <w:hideMark/>
          </w:tcPr>
          <w:p w14:paraId="230A056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16,84</w:t>
            </w:r>
          </w:p>
        </w:tc>
        <w:tc>
          <w:tcPr>
            <w:tcW w:w="511" w:type="pct"/>
            <w:shd w:val="clear" w:color="auto" w:fill="auto"/>
            <w:noWrap/>
            <w:vAlign w:val="bottom"/>
            <w:hideMark/>
          </w:tcPr>
          <w:p w14:paraId="527EF02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20,24</w:t>
            </w:r>
          </w:p>
        </w:tc>
        <w:tc>
          <w:tcPr>
            <w:tcW w:w="511" w:type="pct"/>
            <w:shd w:val="clear" w:color="auto" w:fill="auto"/>
            <w:noWrap/>
            <w:vAlign w:val="bottom"/>
            <w:hideMark/>
          </w:tcPr>
          <w:p w14:paraId="6AD0D66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20,24</w:t>
            </w:r>
          </w:p>
        </w:tc>
        <w:tc>
          <w:tcPr>
            <w:tcW w:w="511" w:type="pct"/>
            <w:shd w:val="clear" w:color="auto" w:fill="auto"/>
            <w:noWrap/>
            <w:vAlign w:val="bottom"/>
            <w:hideMark/>
          </w:tcPr>
          <w:p w14:paraId="68BED28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22,89</w:t>
            </w:r>
          </w:p>
        </w:tc>
        <w:tc>
          <w:tcPr>
            <w:tcW w:w="887" w:type="pct"/>
            <w:shd w:val="clear" w:color="auto" w:fill="auto"/>
            <w:noWrap/>
            <w:vAlign w:val="bottom"/>
            <w:hideMark/>
          </w:tcPr>
          <w:p w14:paraId="7B9FC1C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15108601" w14:textId="77777777" w:rsidTr="00B55D5A">
        <w:tc>
          <w:tcPr>
            <w:tcW w:w="2070" w:type="pct"/>
            <w:shd w:val="clear" w:color="auto" w:fill="auto"/>
            <w:vAlign w:val="center"/>
            <w:hideMark/>
          </w:tcPr>
          <w:p w14:paraId="5EB2E62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Barycz</w:t>
            </w:r>
          </w:p>
        </w:tc>
        <w:tc>
          <w:tcPr>
            <w:tcW w:w="511" w:type="pct"/>
            <w:shd w:val="clear" w:color="auto" w:fill="auto"/>
            <w:noWrap/>
            <w:vAlign w:val="bottom"/>
            <w:hideMark/>
          </w:tcPr>
          <w:p w14:paraId="1033F16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21,43</w:t>
            </w:r>
          </w:p>
        </w:tc>
        <w:tc>
          <w:tcPr>
            <w:tcW w:w="511" w:type="pct"/>
            <w:shd w:val="clear" w:color="auto" w:fill="FFE599" w:themeFill="accent4" w:themeFillTint="66"/>
            <w:noWrap/>
            <w:vAlign w:val="bottom"/>
            <w:hideMark/>
          </w:tcPr>
          <w:p w14:paraId="33C1061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0F12612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25,93</w:t>
            </w:r>
          </w:p>
        </w:tc>
        <w:tc>
          <w:tcPr>
            <w:tcW w:w="511" w:type="pct"/>
            <w:shd w:val="clear" w:color="auto" w:fill="FFE599" w:themeFill="accent4" w:themeFillTint="66"/>
            <w:noWrap/>
            <w:vAlign w:val="bottom"/>
            <w:hideMark/>
          </w:tcPr>
          <w:p w14:paraId="4F2566F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29,17</w:t>
            </w:r>
          </w:p>
        </w:tc>
        <w:tc>
          <w:tcPr>
            <w:tcW w:w="887" w:type="pct"/>
            <w:shd w:val="clear" w:color="auto" w:fill="auto"/>
            <w:noWrap/>
            <w:vAlign w:val="bottom"/>
            <w:hideMark/>
          </w:tcPr>
          <w:p w14:paraId="68EADC4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w:t>
            </w:r>
          </w:p>
        </w:tc>
      </w:tr>
      <w:tr w:rsidR="00CD00EB" w:rsidRPr="00827809" w14:paraId="72F0B94E" w14:textId="77777777" w:rsidTr="00B55D5A">
        <w:tc>
          <w:tcPr>
            <w:tcW w:w="2070" w:type="pct"/>
            <w:shd w:val="clear" w:color="auto" w:fill="auto"/>
            <w:vAlign w:val="center"/>
            <w:hideMark/>
          </w:tcPr>
          <w:p w14:paraId="35F1866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Błońska</w:t>
            </w:r>
          </w:p>
        </w:tc>
        <w:tc>
          <w:tcPr>
            <w:tcW w:w="511" w:type="pct"/>
            <w:shd w:val="clear" w:color="auto" w:fill="FFE599" w:themeFill="accent4" w:themeFillTint="66"/>
            <w:noWrap/>
            <w:vAlign w:val="bottom"/>
            <w:hideMark/>
          </w:tcPr>
          <w:p w14:paraId="0DBE773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24,44</w:t>
            </w:r>
          </w:p>
        </w:tc>
        <w:tc>
          <w:tcPr>
            <w:tcW w:w="511" w:type="pct"/>
            <w:shd w:val="clear" w:color="auto" w:fill="FFE599" w:themeFill="accent4" w:themeFillTint="66"/>
            <w:noWrap/>
            <w:vAlign w:val="bottom"/>
            <w:hideMark/>
          </w:tcPr>
          <w:p w14:paraId="5EF113C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618FE6F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28,21</w:t>
            </w:r>
          </w:p>
        </w:tc>
        <w:tc>
          <w:tcPr>
            <w:tcW w:w="511" w:type="pct"/>
            <w:shd w:val="clear" w:color="auto" w:fill="auto"/>
            <w:noWrap/>
            <w:vAlign w:val="bottom"/>
            <w:hideMark/>
          </w:tcPr>
          <w:p w14:paraId="689BBA3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887" w:type="pct"/>
            <w:shd w:val="clear" w:color="auto" w:fill="auto"/>
            <w:noWrap/>
            <w:vAlign w:val="bottom"/>
            <w:hideMark/>
          </w:tcPr>
          <w:p w14:paraId="3943A3D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w:t>
            </w:r>
          </w:p>
        </w:tc>
      </w:tr>
      <w:tr w:rsidR="00CD00EB" w:rsidRPr="00827809" w14:paraId="2C423494" w14:textId="77777777" w:rsidTr="00B55D5A">
        <w:tc>
          <w:tcPr>
            <w:tcW w:w="2070" w:type="pct"/>
            <w:shd w:val="clear" w:color="auto" w:fill="auto"/>
            <w:vAlign w:val="center"/>
            <w:hideMark/>
          </w:tcPr>
          <w:p w14:paraId="1801D58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Bolesława Prusa</w:t>
            </w:r>
          </w:p>
        </w:tc>
        <w:tc>
          <w:tcPr>
            <w:tcW w:w="511" w:type="pct"/>
            <w:shd w:val="clear" w:color="auto" w:fill="auto"/>
            <w:noWrap/>
            <w:vAlign w:val="bottom"/>
            <w:hideMark/>
          </w:tcPr>
          <w:p w14:paraId="19688C8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22,00</w:t>
            </w:r>
          </w:p>
        </w:tc>
        <w:tc>
          <w:tcPr>
            <w:tcW w:w="511" w:type="pct"/>
            <w:shd w:val="clear" w:color="auto" w:fill="auto"/>
            <w:noWrap/>
            <w:vAlign w:val="bottom"/>
            <w:hideMark/>
          </w:tcPr>
          <w:p w14:paraId="5AE5037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23,16</w:t>
            </w:r>
          </w:p>
        </w:tc>
        <w:tc>
          <w:tcPr>
            <w:tcW w:w="511" w:type="pct"/>
            <w:shd w:val="clear" w:color="auto" w:fill="auto"/>
            <w:noWrap/>
            <w:vAlign w:val="bottom"/>
            <w:hideMark/>
          </w:tcPr>
          <w:p w14:paraId="1EC3E5C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22,68</w:t>
            </w:r>
          </w:p>
        </w:tc>
        <w:tc>
          <w:tcPr>
            <w:tcW w:w="511" w:type="pct"/>
            <w:shd w:val="clear" w:color="auto" w:fill="auto"/>
            <w:noWrap/>
            <w:vAlign w:val="bottom"/>
            <w:hideMark/>
          </w:tcPr>
          <w:p w14:paraId="5C53819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26,04</w:t>
            </w:r>
          </w:p>
        </w:tc>
        <w:tc>
          <w:tcPr>
            <w:tcW w:w="887" w:type="pct"/>
            <w:shd w:val="clear" w:color="auto" w:fill="auto"/>
            <w:noWrap/>
            <w:vAlign w:val="bottom"/>
            <w:hideMark/>
          </w:tcPr>
          <w:p w14:paraId="0A9FB72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4BF4E40D" w14:textId="77777777" w:rsidTr="00B55D5A">
        <w:tc>
          <w:tcPr>
            <w:tcW w:w="2070" w:type="pct"/>
            <w:shd w:val="clear" w:color="auto" w:fill="auto"/>
            <w:vAlign w:val="center"/>
            <w:hideMark/>
          </w:tcPr>
          <w:p w14:paraId="02E7CA5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Brzozowa</w:t>
            </w:r>
          </w:p>
        </w:tc>
        <w:tc>
          <w:tcPr>
            <w:tcW w:w="511" w:type="pct"/>
            <w:shd w:val="clear" w:color="auto" w:fill="FFE599" w:themeFill="accent4" w:themeFillTint="66"/>
            <w:noWrap/>
            <w:vAlign w:val="bottom"/>
            <w:hideMark/>
          </w:tcPr>
          <w:p w14:paraId="114A246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23,68</w:t>
            </w:r>
          </w:p>
        </w:tc>
        <w:tc>
          <w:tcPr>
            <w:tcW w:w="511" w:type="pct"/>
            <w:shd w:val="clear" w:color="auto" w:fill="FFE599" w:themeFill="accent4" w:themeFillTint="66"/>
            <w:noWrap/>
            <w:vAlign w:val="bottom"/>
            <w:hideMark/>
          </w:tcPr>
          <w:p w14:paraId="6463511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FFE599" w:themeFill="accent4" w:themeFillTint="66"/>
            <w:noWrap/>
            <w:vAlign w:val="bottom"/>
            <w:hideMark/>
          </w:tcPr>
          <w:p w14:paraId="512BEA9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38,24</w:t>
            </w:r>
          </w:p>
        </w:tc>
        <w:tc>
          <w:tcPr>
            <w:tcW w:w="511" w:type="pct"/>
            <w:shd w:val="clear" w:color="auto" w:fill="FFE599" w:themeFill="accent4" w:themeFillTint="66"/>
            <w:noWrap/>
            <w:vAlign w:val="bottom"/>
            <w:hideMark/>
          </w:tcPr>
          <w:p w14:paraId="1CD3F5B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37,14</w:t>
            </w:r>
          </w:p>
        </w:tc>
        <w:tc>
          <w:tcPr>
            <w:tcW w:w="887" w:type="pct"/>
            <w:shd w:val="clear" w:color="auto" w:fill="ADFDDD"/>
            <w:noWrap/>
            <w:vAlign w:val="bottom"/>
            <w:hideMark/>
          </w:tcPr>
          <w:p w14:paraId="0A85D97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0E30DB62" w14:textId="77777777" w:rsidTr="00B55D5A">
        <w:tc>
          <w:tcPr>
            <w:tcW w:w="2070" w:type="pct"/>
            <w:shd w:val="clear" w:color="auto" w:fill="auto"/>
            <w:vAlign w:val="center"/>
            <w:hideMark/>
          </w:tcPr>
          <w:p w14:paraId="0CDDB28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Chryzantemowa</w:t>
            </w:r>
          </w:p>
        </w:tc>
        <w:tc>
          <w:tcPr>
            <w:tcW w:w="511" w:type="pct"/>
            <w:shd w:val="clear" w:color="auto" w:fill="auto"/>
            <w:noWrap/>
            <w:vAlign w:val="bottom"/>
          </w:tcPr>
          <w:p w14:paraId="301766F3" w14:textId="77777777" w:rsidR="00CD00EB" w:rsidRPr="00827809" w:rsidRDefault="00CD00EB" w:rsidP="00B55D5A">
            <w:pPr>
              <w:spacing w:after="0" w:line="240" w:lineRule="auto"/>
              <w:jc w:val="center"/>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511" w:type="pct"/>
            <w:shd w:val="clear" w:color="auto" w:fill="auto"/>
            <w:noWrap/>
            <w:vAlign w:val="bottom"/>
          </w:tcPr>
          <w:p w14:paraId="0CD533B3" w14:textId="77777777" w:rsidR="00CD00EB" w:rsidRPr="00827809" w:rsidRDefault="00CD00EB" w:rsidP="00B55D5A">
            <w:pPr>
              <w:spacing w:after="0" w:line="240" w:lineRule="auto"/>
              <w:jc w:val="center"/>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511" w:type="pct"/>
            <w:shd w:val="clear" w:color="auto" w:fill="auto"/>
            <w:noWrap/>
            <w:vAlign w:val="bottom"/>
            <w:hideMark/>
          </w:tcPr>
          <w:p w14:paraId="6A2D0F1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5DA83CD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887" w:type="pct"/>
            <w:shd w:val="clear" w:color="auto" w:fill="auto"/>
            <w:noWrap/>
            <w:vAlign w:val="bottom"/>
            <w:hideMark/>
          </w:tcPr>
          <w:p w14:paraId="1A3213D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1FBD94E1" w14:textId="77777777" w:rsidTr="00B55D5A">
        <w:tc>
          <w:tcPr>
            <w:tcW w:w="2070" w:type="pct"/>
            <w:shd w:val="clear" w:color="auto" w:fill="auto"/>
            <w:vAlign w:val="center"/>
            <w:hideMark/>
          </w:tcPr>
          <w:p w14:paraId="035CE6C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Cicha</w:t>
            </w:r>
          </w:p>
        </w:tc>
        <w:tc>
          <w:tcPr>
            <w:tcW w:w="511" w:type="pct"/>
            <w:shd w:val="clear" w:color="auto" w:fill="auto"/>
            <w:noWrap/>
            <w:vAlign w:val="bottom"/>
            <w:hideMark/>
          </w:tcPr>
          <w:p w14:paraId="1E0DAE7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7,69</w:t>
            </w:r>
          </w:p>
        </w:tc>
        <w:tc>
          <w:tcPr>
            <w:tcW w:w="511" w:type="pct"/>
            <w:shd w:val="clear" w:color="auto" w:fill="auto"/>
            <w:noWrap/>
            <w:vAlign w:val="bottom"/>
            <w:hideMark/>
          </w:tcPr>
          <w:p w14:paraId="0DEAED1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7,14</w:t>
            </w:r>
          </w:p>
        </w:tc>
        <w:tc>
          <w:tcPr>
            <w:tcW w:w="511" w:type="pct"/>
            <w:shd w:val="clear" w:color="auto" w:fill="auto"/>
            <w:noWrap/>
            <w:vAlign w:val="bottom"/>
            <w:hideMark/>
          </w:tcPr>
          <w:p w14:paraId="0896476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7,14</w:t>
            </w:r>
          </w:p>
        </w:tc>
        <w:tc>
          <w:tcPr>
            <w:tcW w:w="511" w:type="pct"/>
            <w:shd w:val="clear" w:color="auto" w:fill="auto"/>
            <w:noWrap/>
            <w:vAlign w:val="bottom"/>
            <w:hideMark/>
          </w:tcPr>
          <w:p w14:paraId="083CF45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7,14</w:t>
            </w:r>
          </w:p>
        </w:tc>
        <w:tc>
          <w:tcPr>
            <w:tcW w:w="887" w:type="pct"/>
            <w:shd w:val="clear" w:color="auto" w:fill="auto"/>
            <w:noWrap/>
            <w:vAlign w:val="bottom"/>
            <w:hideMark/>
          </w:tcPr>
          <w:p w14:paraId="25754AA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063CE1E7" w14:textId="77777777" w:rsidTr="00B55D5A">
        <w:tc>
          <w:tcPr>
            <w:tcW w:w="2070" w:type="pct"/>
            <w:shd w:val="clear" w:color="auto" w:fill="auto"/>
            <w:vAlign w:val="center"/>
            <w:hideMark/>
          </w:tcPr>
          <w:p w14:paraId="470535A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Ciepłownicza</w:t>
            </w:r>
          </w:p>
        </w:tc>
        <w:tc>
          <w:tcPr>
            <w:tcW w:w="511" w:type="pct"/>
            <w:shd w:val="clear" w:color="auto" w:fill="auto"/>
            <w:noWrap/>
            <w:vAlign w:val="bottom"/>
            <w:hideMark/>
          </w:tcPr>
          <w:p w14:paraId="2DE8578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4,17</w:t>
            </w:r>
          </w:p>
        </w:tc>
        <w:tc>
          <w:tcPr>
            <w:tcW w:w="511" w:type="pct"/>
            <w:shd w:val="clear" w:color="auto" w:fill="auto"/>
            <w:noWrap/>
            <w:vAlign w:val="bottom"/>
            <w:hideMark/>
          </w:tcPr>
          <w:p w14:paraId="4572CCA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8,33</w:t>
            </w:r>
          </w:p>
        </w:tc>
        <w:tc>
          <w:tcPr>
            <w:tcW w:w="511" w:type="pct"/>
            <w:shd w:val="clear" w:color="auto" w:fill="auto"/>
            <w:noWrap/>
            <w:vAlign w:val="bottom"/>
            <w:hideMark/>
          </w:tcPr>
          <w:p w14:paraId="6022111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8,33</w:t>
            </w:r>
          </w:p>
        </w:tc>
        <w:tc>
          <w:tcPr>
            <w:tcW w:w="511" w:type="pct"/>
            <w:shd w:val="clear" w:color="auto" w:fill="auto"/>
            <w:noWrap/>
            <w:vAlign w:val="bottom"/>
            <w:hideMark/>
          </w:tcPr>
          <w:p w14:paraId="15F7555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8,33</w:t>
            </w:r>
          </w:p>
        </w:tc>
        <w:tc>
          <w:tcPr>
            <w:tcW w:w="887" w:type="pct"/>
            <w:shd w:val="clear" w:color="auto" w:fill="auto"/>
            <w:noWrap/>
            <w:vAlign w:val="bottom"/>
            <w:hideMark/>
          </w:tcPr>
          <w:p w14:paraId="4C9188E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04A19E97" w14:textId="77777777" w:rsidTr="00B55D5A">
        <w:tc>
          <w:tcPr>
            <w:tcW w:w="2070" w:type="pct"/>
            <w:shd w:val="clear" w:color="auto" w:fill="auto"/>
            <w:vAlign w:val="center"/>
            <w:hideMark/>
          </w:tcPr>
          <w:p w14:paraId="68B31D4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Cisowa</w:t>
            </w:r>
          </w:p>
        </w:tc>
        <w:tc>
          <w:tcPr>
            <w:tcW w:w="511" w:type="pct"/>
            <w:shd w:val="clear" w:color="auto" w:fill="auto"/>
            <w:noWrap/>
            <w:vAlign w:val="bottom"/>
            <w:hideMark/>
          </w:tcPr>
          <w:p w14:paraId="3A7810A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5,88</w:t>
            </w:r>
          </w:p>
        </w:tc>
        <w:tc>
          <w:tcPr>
            <w:tcW w:w="511" w:type="pct"/>
            <w:shd w:val="clear" w:color="auto" w:fill="auto"/>
            <w:noWrap/>
            <w:vAlign w:val="bottom"/>
            <w:hideMark/>
          </w:tcPr>
          <w:p w14:paraId="2B22BB6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6,25</w:t>
            </w:r>
          </w:p>
        </w:tc>
        <w:tc>
          <w:tcPr>
            <w:tcW w:w="511" w:type="pct"/>
            <w:shd w:val="clear" w:color="auto" w:fill="auto"/>
            <w:noWrap/>
            <w:vAlign w:val="bottom"/>
            <w:hideMark/>
          </w:tcPr>
          <w:p w14:paraId="6E7CC3E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12,50</w:t>
            </w:r>
          </w:p>
        </w:tc>
        <w:tc>
          <w:tcPr>
            <w:tcW w:w="511" w:type="pct"/>
            <w:shd w:val="clear" w:color="auto" w:fill="auto"/>
            <w:noWrap/>
            <w:vAlign w:val="bottom"/>
            <w:hideMark/>
          </w:tcPr>
          <w:p w14:paraId="43751C9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16,67</w:t>
            </w:r>
          </w:p>
        </w:tc>
        <w:tc>
          <w:tcPr>
            <w:tcW w:w="887" w:type="pct"/>
            <w:shd w:val="clear" w:color="auto" w:fill="auto"/>
            <w:noWrap/>
            <w:vAlign w:val="bottom"/>
            <w:hideMark/>
          </w:tcPr>
          <w:p w14:paraId="7ED6770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40F06342" w14:textId="77777777" w:rsidTr="00B55D5A">
        <w:tc>
          <w:tcPr>
            <w:tcW w:w="2070" w:type="pct"/>
            <w:shd w:val="clear" w:color="auto" w:fill="auto"/>
            <w:vAlign w:val="center"/>
            <w:hideMark/>
          </w:tcPr>
          <w:p w14:paraId="474DC65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Częstochowska</w:t>
            </w:r>
          </w:p>
        </w:tc>
        <w:tc>
          <w:tcPr>
            <w:tcW w:w="511" w:type="pct"/>
            <w:shd w:val="clear" w:color="auto" w:fill="auto"/>
            <w:noWrap/>
            <w:vAlign w:val="bottom"/>
            <w:hideMark/>
          </w:tcPr>
          <w:p w14:paraId="0DBE0BD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22,08</w:t>
            </w:r>
          </w:p>
        </w:tc>
        <w:tc>
          <w:tcPr>
            <w:tcW w:w="511" w:type="pct"/>
            <w:shd w:val="clear" w:color="auto" w:fill="auto"/>
            <w:noWrap/>
            <w:vAlign w:val="bottom"/>
            <w:hideMark/>
          </w:tcPr>
          <w:p w14:paraId="4ED9C91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22,73</w:t>
            </w:r>
          </w:p>
        </w:tc>
        <w:tc>
          <w:tcPr>
            <w:tcW w:w="511" w:type="pct"/>
            <w:shd w:val="clear" w:color="auto" w:fill="auto"/>
            <w:noWrap/>
            <w:vAlign w:val="bottom"/>
            <w:hideMark/>
          </w:tcPr>
          <w:p w14:paraId="140567B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22,75</w:t>
            </w:r>
          </w:p>
        </w:tc>
        <w:tc>
          <w:tcPr>
            <w:tcW w:w="511" w:type="pct"/>
            <w:shd w:val="clear" w:color="auto" w:fill="auto"/>
            <w:noWrap/>
            <w:vAlign w:val="bottom"/>
            <w:hideMark/>
          </w:tcPr>
          <w:p w14:paraId="2E683C2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23,65</w:t>
            </w:r>
          </w:p>
        </w:tc>
        <w:tc>
          <w:tcPr>
            <w:tcW w:w="887" w:type="pct"/>
            <w:shd w:val="clear" w:color="auto" w:fill="auto"/>
            <w:noWrap/>
            <w:vAlign w:val="bottom"/>
            <w:hideMark/>
          </w:tcPr>
          <w:p w14:paraId="6FD7B2B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46CB2254" w14:textId="77777777" w:rsidTr="00B55D5A">
        <w:tc>
          <w:tcPr>
            <w:tcW w:w="2070" w:type="pct"/>
            <w:shd w:val="clear" w:color="auto" w:fill="auto"/>
            <w:vAlign w:val="center"/>
            <w:hideMark/>
          </w:tcPr>
          <w:p w14:paraId="611CC52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Dębowa</w:t>
            </w:r>
          </w:p>
        </w:tc>
        <w:tc>
          <w:tcPr>
            <w:tcW w:w="511" w:type="pct"/>
            <w:shd w:val="clear" w:color="auto" w:fill="auto"/>
            <w:noWrap/>
            <w:vAlign w:val="bottom"/>
            <w:hideMark/>
          </w:tcPr>
          <w:p w14:paraId="27C42B6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13,33</w:t>
            </w:r>
          </w:p>
        </w:tc>
        <w:tc>
          <w:tcPr>
            <w:tcW w:w="511" w:type="pct"/>
            <w:shd w:val="clear" w:color="auto" w:fill="auto"/>
            <w:noWrap/>
            <w:vAlign w:val="bottom"/>
            <w:hideMark/>
          </w:tcPr>
          <w:p w14:paraId="2BC1FE2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12,77</w:t>
            </w:r>
          </w:p>
        </w:tc>
        <w:tc>
          <w:tcPr>
            <w:tcW w:w="511" w:type="pct"/>
            <w:shd w:val="clear" w:color="auto" w:fill="auto"/>
            <w:noWrap/>
            <w:vAlign w:val="bottom"/>
            <w:hideMark/>
          </w:tcPr>
          <w:p w14:paraId="4C3F57E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13,04</w:t>
            </w:r>
          </w:p>
        </w:tc>
        <w:tc>
          <w:tcPr>
            <w:tcW w:w="511" w:type="pct"/>
            <w:shd w:val="clear" w:color="auto" w:fill="auto"/>
            <w:noWrap/>
            <w:vAlign w:val="bottom"/>
            <w:hideMark/>
          </w:tcPr>
          <w:p w14:paraId="351B6AC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12,00</w:t>
            </w:r>
          </w:p>
        </w:tc>
        <w:tc>
          <w:tcPr>
            <w:tcW w:w="887" w:type="pct"/>
            <w:shd w:val="clear" w:color="auto" w:fill="auto"/>
            <w:noWrap/>
            <w:vAlign w:val="bottom"/>
            <w:hideMark/>
          </w:tcPr>
          <w:p w14:paraId="77DBD01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572E5A6C" w14:textId="77777777" w:rsidTr="00B55D5A">
        <w:tc>
          <w:tcPr>
            <w:tcW w:w="2070" w:type="pct"/>
            <w:shd w:val="clear" w:color="auto" w:fill="auto"/>
            <w:vAlign w:val="center"/>
            <w:hideMark/>
          </w:tcPr>
          <w:p w14:paraId="79F0C2D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Dojazdowa</w:t>
            </w:r>
          </w:p>
        </w:tc>
        <w:tc>
          <w:tcPr>
            <w:tcW w:w="511" w:type="pct"/>
            <w:shd w:val="clear" w:color="auto" w:fill="FFE599" w:themeFill="accent4" w:themeFillTint="66"/>
            <w:noWrap/>
            <w:vAlign w:val="bottom"/>
            <w:hideMark/>
          </w:tcPr>
          <w:p w14:paraId="247063A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27,27</w:t>
            </w:r>
          </w:p>
        </w:tc>
        <w:tc>
          <w:tcPr>
            <w:tcW w:w="511" w:type="pct"/>
            <w:shd w:val="clear" w:color="auto" w:fill="FFE599" w:themeFill="accent4" w:themeFillTint="66"/>
            <w:noWrap/>
            <w:vAlign w:val="bottom"/>
            <w:hideMark/>
          </w:tcPr>
          <w:p w14:paraId="06AC406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192FB2D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27,42</w:t>
            </w:r>
          </w:p>
        </w:tc>
        <w:tc>
          <w:tcPr>
            <w:tcW w:w="511" w:type="pct"/>
            <w:shd w:val="clear" w:color="auto" w:fill="FFE599" w:themeFill="accent4" w:themeFillTint="66"/>
            <w:noWrap/>
            <w:vAlign w:val="bottom"/>
            <w:hideMark/>
          </w:tcPr>
          <w:p w14:paraId="55ECD2D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887" w:type="pct"/>
            <w:shd w:val="clear" w:color="auto" w:fill="auto"/>
            <w:noWrap/>
            <w:vAlign w:val="bottom"/>
            <w:hideMark/>
          </w:tcPr>
          <w:p w14:paraId="79629D0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7502F39E" w14:textId="77777777" w:rsidTr="00B55D5A">
        <w:tc>
          <w:tcPr>
            <w:tcW w:w="2070" w:type="pct"/>
            <w:shd w:val="clear" w:color="auto" w:fill="auto"/>
            <w:vAlign w:val="center"/>
            <w:hideMark/>
          </w:tcPr>
          <w:p w14:paraId="284FD57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 xml:space="preserve"> Dworzec Wąskotorowy</w:t>
            </w:r>
          </w:p>
        </w:tc>
        <w:tc>
          <w:tcPr>
            <w:tcW w:w="511" w:type="pct"/>
            <w:shd w:val="clear" w:color="auto" w:fill="FFE599" w:themeFill="accent4" w:themeFillTint="66"/>
            <w:noWrap/>
            <w:vAlign w:val="bottom"/>
            <w:hideMark/>
          </w:tcPr>
          <w:p w14:paraId="19BC6C0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6C8A0F4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077A025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6EB8D01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887" w:type="pct"/>
            <w:shd w:val="clear" w:color="auto" w:fill="ADFDDD"/>
            <w:noWrap/>
            <w:vAlign w:val="bottom"/>
            <w:hideMark/>
          </w:tcPr>
          <w:p w14:paraId="431418A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6E78B660" w14:textId="77777777" w:rsidTr="00B55D5A">
        <w:tc>
          <w:tcPr>
            <w:tcW w:w="2070" w:type="pct"/>
            <w:shd w:val="clear" w:color="auto" w:fill="auto"/>
            <w:vAlign w:val="center"/>
            <w:hideMark/>
          </w:tcPr>
          <w:p w14:paraId="0D48E7A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Elizy Orzeszkowej</w:t>
            </w:r>
          </w:p>
        </w:tc>
        <w:tc>
          <w:tcPr>
            <w:tcW w:w="511" w:type="pct"/>
            <w:shd w:val="clear" w:color="auto" w:fill="auto"/>
            <w:noWrap/>
            <w:vAlign w:val="bottom"/>
            <w:hideMark/>
          </w:tcPr>
          <w:p w14:paraId="40EB402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21,88</w:t>
            </w:r>
          </w:p>
        </w:tc>
        <w:tc>
          <w:tcPr>
            <w:tcW w:w="511" w:type="pct"/>
            <w:shd w:val="clear" w:color="auto" w:fill="auto"/>
            <w:noWrap/>
            <w:vAlign w:val="bottom"/>
            <w:hideMark/>
          </w:tcPr>
          <w:p w14:paraId="1C087C7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19,35</w:t>
            </w:r>
          </w:p>
        </w:tc>
        <w:tc>
          <w:tcPr>
            <w:tcW w:w="511" w:type="pct"/>
            <w:shd w:val="clear" w:color="auto" w:fill="auto"/>
            <w:noWrap/>
            <w:vAlign w:val="bottom"/>
            <w:hideMark/>
          </w:tcPr>
          <w:p w14:paraId="0C9AF35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20,63</w:t>
            </w:r>
          </w:p>
        </w:tc>
        <w:tc>
          <w:tcPr>
            <w:tcW w:w="511" w:type="pct"/>
            <w:shd w:val="clear" w:color="auto" w:fill="auto"/>
            <w:noWrap/>
            <w:vAlign w:val="bottom"/>
            <w:hideMark/>
          </w:tcPr>
          <w:p w14:paraId="2F750BF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21,67</w:t>
            </w:r>
          </w:p>
        </w:tc>
        <w:tc>
          <w:tcPr>
            <w:tcW w:w="887" w:type="pct"/>
            <w:shd w:val="clear" w:color="auto" w:fill="auto"/>
            <w:noWrap/>
            <w:vAlign w:val="bottom"/>
            <w:hideMark/>
          </w:tcPr>
          <w:p w14:paraId="3859F78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576E73C0" w14:textId="77777777" w:rsidTr="00B55D5A">
        <w:tc>
          <w:tcPr>
            <w:tcW w:w="2070" w:type="pct"/>
            <w:shd w:val="clear" w:color="auto" w:fill="auto"/>
            <w:vAlign w:val="center"/>
            <w:hideMark/>
          </w:tcPr>
          <w:p w14:paraId="27F968A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Emilii Plater</w:t>
            </w:r>
          </w:p>
        </w:tc>
        <w:tc>
          <w:tcPr>
            <w:tcW w:w="511" w:type="pct"/>
            <w:shd w:val="clear" w:color="auto" w:fill="FFE599" w:themeFill="accent4" w:themeFillTint="66"/>
            <w:noWrap/>
            <w:vAlign w:val="bottom"/>
            <w:hideMark/>
          </w:tcPr>
          <w:p w14:paraId="2630982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shd w:val="clear" w:color="auto" w:fill="FFE599" w:themeFill="accent4" w:themeFillTint="66"/>
                <w:lang w:eastAsia="pl-PL"/>
              </w:rPr>
              <w:t>26,</w:t>
            </w:r>
            <w:r w:rsidRPr="00827809">
              <w:rPr>
                <w:rFonts w:ascii="Arial" w:eastAsia="Times New Roman" w:hAnsi="Arial" w:cs="Arial"/>
                <w:color w:val="000000"/>
                <w:sz w:val="18"/>
                <w:szCs w:val="18"/>
                <w:lang w:eastAsia="pl-PL"/>
              </w:rPr>
              <w:t>32</w:t>
            </w:r>
          </w:p>
        </w:tc>
        <w:tc>
          <w:tcPr>
            <w:tcW w:w="511" w:type="pct"/>
            <w:shd w:val="clear" w:color="auto" w:fill="auto"/>
            <w:noWrap/>
            <w:vAlign w:val="bottom"/>
            <w:hideMark/>
          </w:tcPr>
          <w:p w14:paraId="314AB11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23,08</w:t>
            </w:r>
          </w:p>
        </w:tc>
        <w:tc>
          <w:tcPr>
            <w:tcW w:w="511" w:type="pct"/>
            <w:shd w:val="clear" w:color="auto" w:fill="auto"/>
            <w:noWrap/>
            <w:vAlign w:val="bottom"/>
            <w:hideMark/>
          </w:tcPr>
          <w:p w14:paraId="1978A8C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25,64</w:t>
            </w:r>
          </w:p>
        </w:tc>
        <w:tc>
          <w:tcPr>
            <w:tcW w:w="511" w:type="pct"/>
            <w:shd w:val="clear" w:color="auto" w:fill="FFE599" w:themeFill="accent4" w:themeFillTint="66"/>
            <w:noWrap/>
            <w:vAlign w:val="bottom"/>
            <w:hideMark/>
          </w:tcPr>
          <w:p w14:paraId="44EFC9F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29,73</w:t>
            </w:r>
          </w:p>
        </w:tc>
        <w:tc>
          <w:tcPr>
            <w:tcW w:w="887" w:type="pct"/>
            <w:shd w:val="clear" w:color="auto" w:fill="auto"/>
            <w:noWrap/>
            <w:vAlign w:val="bottom"/>
            <w:hideMark/>
          </w:tcPr>
          <w:p w14:paraId="3E22C86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w:t>
            </w:r>
          </w:p>
        </w:tc>
      </w:tr>
      <w:tr w:rsidR="00CD00EB" w:rsidRPr="00827809" w14:paraId="55ECE79F" w14:textId="77777777" w:rsidTr="00B55D5A">
        <w:tc>
          <w:tcPr>
            <w:tcW w:w="2070" w:type="pct"/>
            <w:shd w:val="clear" w:color="auto" w:fill="auto"/>
            <w:vAlign w:val="center"/>
            <w:hideMark/>
          </w:tcPr>
          <w:p w14:paraId="435B7B4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 xml:space="preserve"> Ewangelicka</w:t>
            </w:r>
          </w:p>
        </w:tc>
        <w:tc>
          <w:tcPr>
            <w:tcW w:w="511" w:type="pct"/>
            <w:shd w:val="clear" w:color="auto" w:fill="auto"/>
            <w:noWrap/>
            <w:vAlign w:val="bottom"/>
            <w:hideMark/>
          </w:tcPr>
          <w:p w14:paraId="2794DCD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20,00</w:t>
            </w:r>
          </w:p>
        </w:tc>
        <w:tc>
          <w:tcPr>
            <w:tcW w:w="511" w:type="pct"/>
            <w:shd w:val="clear" w:color="auto" w:fill="auto"/>
            <w:noWrap/>
            <w:vAlign w:val="bottom"/>
            <w:hideMark/>
          </w:tcPr>
          <w:p w14:paraId="14E8BE4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23,08</w:t>
            </w:r>
          </w:p>
        </w:tc>
        <w:tc>
          <w:tcPr>
            <w:tcW w:w="511" w:type="pct"/>
            <w:shd w:val="clear" w:color="auto" w:fill="auto"/>
            <w:noWrap/>
            <w:vAlign w:val="bottom"/>
            <w:hideMark/>
          </w:tcPr>
          <w:p w14:paraId="3FD7AC8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24,00</w:t>
            </w:r>
          </w:p>
        </w:tc>
        <w:tc>
          <w:tcPr>
            <w:tcW w:w="511" w:type="pct"/>
            <w:shd w:val="clear" w:color="auto" w:fill="auto"/>
            <w:noWrap/>
            <w:vAlign w:val="bottom"/>
            <w:hideMark/>
          </w:tcPr>
          <w:p w14:paraId="500202D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21,74</w:t>
            </w:r>
          </w:p>
        </w:tc>
        <w:tc>
          <w:tcPr>
            <w:tcW w:w="887" w:type="pct"/>
            <w:shd w:val="clear" w:color="auto" w:fill="auto"/>
            <w:noWrap/>
            <w:vAlign w:val="bottom"/>
            <w:hideMark/>
          </w:tcPr>
          <w:p w14:paraId="7832F4F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61CD9DCD" w14:textId="77777777" w:rsidTr="00B55D5A">
        <w:tc>
          <w:tcPr>
            <w:tcW w:w="2070" w:type="pct"/>
            <w:shd w:val="clear" w:color="auto" w:fill="auto"/>
            <w:vAlign w:val="center"/>
            <w:hideMark/>
          </w:tcPr>
          <w:p w14:paraId="7C7E9FA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 xml:space="preserve"> Fabryczna</w:t>
            </w:r>
          </w:p>
        </w:tc>
        <w:tc>
          <w:tcPr>
            <w:tcW w:w="511" w:type="pct"/>
            <w:shd w:val="clear" w:color="auto" w:fill="auto"/>
            <w:noWrap/>
            <w:vAlign w:val="bottom"/>
            <w:hideMark/>
          </w:tcPr>
          <w:p w14:paraId="20BF517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10,29</w:t>
            </w:r>
          </w:p>
        </w:tc>
        <w:tc>
          <w:tcPr>
            <w:tcW w:w="511" w:type="pct"/>
            <w:shd w:val="clear" w:color="auto" w:fill="auto"/>
            <w:noWrap/>
            <w:vAlign w:val="bottom"/>
            <w:hideMark/>
          </w:tcPr>
          <w:p w14:paraId="66A4F18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11,83</w:t>
            </w:r>
          </w:p>
        </w:tc>
        <w:tc>
          <w:tcPr>
            <w:tcW w:w="511" w:type="pct"/>
            <w:shd w:val="clear" w:color="auto" w:fill="auto"/>
            <w:noWrap/>
            <w:vAlign w:val="bottom"/>
            <w:hideMark/>
          </w:tcPr>
          <w:p w14:paraId="60D1F9A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10,91</w:t>
            </w:r>
          </w:p>
        </w:tc>
        <w:tc>
          <w:tcPr>
            <w:tcW w:w="511" w:type="pct"/>
            <w:shd w:val="clear" w:color="auto" w:fill="auto"/>
            <w:noWrap/>
            <w:vAlign w:val="bottom"/>
            <w:hideMark/>
          </w:tcPr>
          <w:p w14:paraId="7263EF1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11,64</w:t>
            </w:r>
          </w:p>
        </w:tc>
        <w:tc>
          <w:tcPr>
            <w:tcW w:w="887" w:type="pct"/>
            <w:shd w:val="clear" w:color="auto" w:fill="auto"/>
            <w:noWrap/>
            <w:vAlign w:val="bottom"/>
            <w:hideMark/>
          </w:tcPr>
          <w:p w14:paraId="7ED8E4C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64AA6BE5" w14:textId="77777777" w:rsidTr="00B55D5A">
        <w:tc>
          <w:tcPr>
            <w:tcW w:w="2070" w:type="pct"/>
            <w:shd w:val="clear" w:color="auto" w:fill="auto"/>
            <w:vAlign w:val="center"/>
            <w:hideMark/>
          </w:tcPr>
          <w:p w14:paraId="282BB6E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Felicji Rymarkiewicz</w:t>
            </w:r>
          </w:p>
        </w:tc>
        <w:tc>
          <w:tcPr>
            <w:tcW w:w="511" w:type="pct"/>
            <w:shd w:val="clear" w:color="auto" w:fill="FFE599" w:themeFill="accent4" w:themeFillTint="66"/>
            <w:noWrap/>
            <w:vAlign w:val="bottom"/>
            <w:hideMark/>
          </w:tcPr>
          <w:p w14:paraId="3013EE2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24,66</w:t>
            </w:r>
          </w:p>
        </w:tc>
        <w:tc>
          <w:tcPr>
            <w:tcW w:w="511" w:type="pct"/>
            <w:shd w:val="clear" w:color="auto" w:fill="FFE599" w:themeFill="accent4" w:themeFillTint="66"/>
            <w:noWrap/>
            <w:vAlign w:val="bottom"/>
            <w:hideMark/>
          </w:tcPr>
          <w:p w14:paraId="07A3C67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37,08</w:t>
            </w:r>
          </w:p>
        </w:tc>
        <w:tc>
          <w:tcPr>
            <w:tcW w:w="511" w:type="pct"/>
            <w:shd w:val="clear" w:color="auto" w:fill="FFE599" w:themeFill="accent4" w:themeFillTint="66"/>
            <w:noWrap/>
            <w:vAlign w:val="bottom"/>
            <w:hideMark/>
          </w:tcPr>
          <w:p w14:paraId="31010EC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41,05</w:t>
            </w:r>
          </w:p>
        </w:tc>
        <w:tc>
          <w:tcPr>
            <w:tcW w:w="511" w:type="pct"/>
            <w:shd w:val="clear" w:color="auto" w:fill="FFE599" w:themeFill="accent4" w:themeFillTint="66"/>
            <w:noWrap/>
            <w:vAlign w:val="bottom"/>
            <w:hideMark/>
          </w:tcPr>
          <w:p w14:paraId="10A0E2C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37,08</w:t>
            </w:r>
          </w:p>
        </w:tc>
        <w:tc>
          <w:tcPr>
            <w:tcW w:w="887" w:type="pct"/>
            <w:shd w:val="clear" w:color="auto" w:fill="ADFDDD"/>
            <w:noWrap/>
            <w:vAlign w:val="bottom"/>
            <w:hideMark/>
          </w:tcPr>
          <w:p w14:paraId="0729ABA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5BD345CB" w14:textId="77777777" w:rsidTr="00B55D5A">
        <w:tc>
          <w:tcPr>
            <w:tcW w:w="2070" w:type="pct"/>
            <w:shd w:val="clear" w:color="auto" w:fill="auto"/>
            <w:vAlign w:val="center"/>
            <w:hideMark/>
          </w:tcPr>
          <w:p w14:paraId="78FA2EA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Franklina Roosevelta</w:t>
            </w:r>
          </w:p>
        </w:tc>
        <w:tc>
          <w:tcPr>
            <w:tcW w:w="511" w:type="pct"/>
            <w:shd w:val="clear" w:color="auto" w:fill="FFE599" w:themeFill="accent4" w:themeFillTint="66"/>
            <w:noWrap/>
            <w:vAlign w:val="bottom"/>
            <w:hideMark/>
          </w:tcPr>
          <w:p w14:paraId="30DD475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26,39</w:t>
            </w:r>
          </w:p>
        </w:tc>
        <w:tc>
          <w:tcPr>
            <w:tcW w:w="511" w:type="pct"/>
            <w:shd w:val="clear" w:color="auto" w:fill="FFE599" w:themeFill="accent4" w:themeFillTint="66"/>
            <w:noWrap/>
            <w:vAlign w:val="bottom"/>
            <w:hideMark/>
          </w:tcPr>
          <w:p w14:paraId="340699C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26,97</w:t>
            </w:r>
          </w:p>
        </w:tc>
        <w:tc>
          <w:tcPr>
            <w:tcW w:w="511" w:type="pct"/>
            <w:shd w:val="clear" w:color="auto" w:fill="auto"/>
            <w:noWrap/>
            <w:vAlign w:val="bottom"/>
            <w:hideMark/>
          </w:tcPr>
          <w:p w14:paraId="7C45C0C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27,33</w:t>
            </w:r>
          </w:p>
        </w:tc>
        <w:tc>
          <w:tcPr>
            <w:tcW w:w="511" w:type="pct"/>
            <w:shd w:val="clear" w:color="auto" w:fill="FFE599" w:themeFill="accent4" w:themeFillTint="66"/>
            <w:noWrap/>
            <w:vAlign w:val="bottom"/>
            <w:hideMark/>
          </w:tcPr>
          <w:p w14:paraId="1B01849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27,81</w:t>
            </w:r>
          </w:p>
        </w:tc>
        <w:tc>
          <w:tcPr>
            <w:tcW w:w="887" w:type="pct"/>
            <w:shd w:val="clear" w:color="auto" w:fill="auto"/>
            <w:noWrap/>
            <w:vAlign w:val="bottom"/>
            <w:hideMark/>
          </w:tcPr>
          <w:p w14:paraId="24473BF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4C89EA43" w14:textId="77777777" w:rsidTr="00B55D5A">
        <w:tc>
          <w:tcPr>
            <w:tcW w:w="2070" w:type="pct"/>
            <w:shd w:val="clear" w:color="auto" w:fill="auto"/>
            <w:vAlign w:val="center"/>
            <w:hideMark/>
          </w:tcPr>
          <w:p w14:paraId="5329744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Gabriela Narutowicza</w:t>
            </w:r>
          </w:p>
        </w:tc>
        <w:tc>
          <w:tcPr>
            <w:tcW w:w="511" w:type="pct"/>
            <w:shd w:val="clear" w:color="auto" w:fill="auto"/>
            <w:noWrap/>
            <w:vAlign w:val="bottom"/>
            <w:hideMark/>
          </w:tcPr>
          <w:p w14:paraId="785DD6F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15,63</w:t>
            </w:r>
          </w:p>
        </w:tc>
        <w:tc>
          <w:tcPr>
            <w:tcW w:w="511" w:type="pct"/>
            <w:shd w:val="clear" w:color="auto" w:fill="auto"/>
            <w:noWrap/>
            <w:vAlign w:val="bottom"/>
            <w:hideMark/>
          </w:tcPr>
          <w:p w14:paraId="430C135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14,74</w:t>
            </w:r>
          </w:p>
        </w:tc>
        <w:tc>
          <w:tcPr>
            <w:tcW w:w="511" w:type="pct"/>
            <w:shd w:val="clear" w:color="auto" w:fill="auto"/>
            <w:noWrap/>
            <w:vAlign w:val="bottom"/>
            <w:hideMark/>
          </w:tcPr>
          <w:p w14:paraId="414F2CE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16,30</w:t>
            </w:r>
          </w:p>
        </w:tc>
        <w:tc>
          <w:tcPr>
            <w:tcW w:w="511" w:type="pct"/>
            <w:shd w:val="clear" w:color="auto" w:fill="auto"/>
            <w:noWrap/>
            <w:vAlign w:val="bottom"/>
            <w:hideMark/>
          </w:tcPr>
          <w:p w14:paraId="157A5F2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18,60</w:t>
            </w:r>
          </w:p>
        </w:tc>
        <w:tc>
          <w:tcPr>
            <w:tcW w:w="887" w:type="pct"/>
            <w:shd w:val="clear" w:color="auto" w:fill="auto"/>
            <w:noWrap/>
            <w:vAlign w:val="bottom"/>
            <w:hideMark/>
          </w:tcPr>
          <w:p w14:paraId="12A12EB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575D63AA" w14:textId="77777777" w:rsidTr="00B55D5A">
        <w:tc>
          <w:tcPr>
            <w:tcW w:w="2070" w:type="pct"/>
            <w:shd w:val="clear" w:color="auto" w:fill="auto"/>
            <w:vAlign w:val="center"/>
            <w:hideMark/>
          </w:tcPr>
          <w:p w14:paraId="61ECE6A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Gaszyńska</w:t>
            </w:r>
          </w:p>
        </w:tc>
        <w:tc>
          <w:tcPr>
            <w:tcW w:w="511" w:type="pct"/>
            <w:shd w:val="clear" w:color="auto" w:fill="auto"/>
            <w:noWrap/>
            <w:vAlign w:val="bottom"/>
            <w:hideMark/>
          </w:tcPr>
          <w:p w14:paraId="5858839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15,38</w:t>
            </w:r>
          </w:p>
        </w:tc>
        <w:tc>
          <w:tcPr>
            <w:tcW w:w="511" w:type="pct"/>
            <w:shd w:val="clear" w:color="auto" w:fill="auto"/>
            <w:noWrap/>
            <w:vAlign w:val="bottom"/>
            <w:hideMark/>
          </w:tcPr>
          <w:p w14:paraId="56BDB85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15,38</w:t>
            </w:r>
          </w:p>
        </w:tc>
        <w:tc>
          <w:tcPr>
            <w:tcW w:w="511" w:type="pct"/>
            <w:shd w:val="clear" w:color="auto" w:fill="auto"/>
            <w:noWrap/>
            <w:vAlign w:val="bottom"/>
            <w:hideMark/>
          </w:tcPr>
          <w:p w14:paraId="47558BB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16,67</w:t>
            </w:r>
          </w:p>
        </w:tc>
        <w:tc>
          <w:tcPr>
            <w:tcW w:w="511" w:type="pct"/>
            <w:shd w:val="clear" w:color="auto" w:fill="auto"/>
            <w:noWrap/>
            <w:vAlign w:val="bottom"/>
            <w:hideMark/>
          </w:tcPr>
          <w:p w14:paraId="37DDC87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16,67</w:t>
            </w:r>
          </w:p>
        </w:tc>
        <w:tc>
          <w:tcPr>
            <w:tcW w:w="887" w:type="pct"/>
            <w:shd w:val="clear" w:color="auto" w:fill="auto"/>
            <w:noWrap/>
            <w:vAlign w:val="bottom"/>
            <w:hideMark/>
          </w:tcPr>
          <w:p w14:paraId="5260670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3EA5E9C2" w14:textId="77777777" w:rsidTr="00B55D5A">
        <w:tc>
          <w:tcPr>
            <w:tcW w:w="2070" w:type="pct"/>
            <w:shd w:val="clear" w:color="auto" w:fill="auto"/>
            <w:vAlign w:val="center"/>
            <w:hideMark/>
          </w:tcPr>
          <w:p w14:paraId="34C54EB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Gen. Józefa Bema</w:t>
            </w:r>
          </w:p>
        </w:tc>
        <w:tc>
          <w:tcPr>
            <w:tcW w:w="511" w:type="pct"/>
            <w:shd w:val="clear" w:color="auto" w:fill="auto"/>
            <w:noWrap/>
            <w:vAlign w:val="bottom"/>
            <w:hideMark/>
          </w:tcPr>
          <w:p w14:paraId="1069BA2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21,15</w:t>
            </w:r>
          </w:p>
        </w:tc>
        <w:tc>
          <w:tcPr>
            <w:tcW w:w="511" w:type="pct"/>
            <w:shd w:val="clear" w:color="auto" w:fill="auto"/>
            <w:noWrap/>
            <w:vAlign w:val="bottom"/>
            <w:hideMark/>
          </w:tcPr>
          <w:p w14:paraId="4316D3F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21,15</w:t>
            </w:r>
          </w:p>
        </w:tc>
        <w:tc>
          <w:tcPr>
            <w:tcW w:w="511" w:type="pct"/>
            <w:shd w:val="clear" w:color="auto" w:fill="auto"/>
            <w:noWrap/>
            <w:vAlign w:val="bottom"/>
            <w:hideMark/>
          </w:tcPr>
          <w:p w14:paraId="5DCF73B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23,64</w:t>
            </w:r>
          </w:p>
        </w:tc>
        <w:tc>
          <w:tcPr>
            <w:tcW w:w="511" w:type="pct"/>
            <w:shd w:val="clear" w:color="auto" w:fill="auto"/>
            <w:noWrap/>
            <w:vAlign w:val="bottom"/>
            <w:hideMark/>
          </w:tcPr>
          <w:p w14:paraId="7A9809E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23,64</w:t>
            </w:r>
          </w:p>
        </w:tc>
        <w:tc>
          <w:tcPr>
            <w:tcW w:w="887" w:type="pct"/>
            <w:shd w:val="clear" w:color="auto" w:fill="auto"/>
            <w:noWrap/>
            <w:vAlign w:val="bottom"/>
            <w:hideMark/>
          </w:tcPr>
          <w:p w14:paraId="35C0C08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0CCC909E" w14:textId="77777777" w:rsidTr="00B55D5A">
        <w:tc>
          <w:tcPr>
            <w:tcW w:w="2070" w:type="pct"/>
            <w:shd w:val="clear" w:color="auto" w:fill="auto"/>
            <w:vAlign w:val="center"/>
            <w:hideMark/>
          </w:tcPr>
          <w:p w14:paraId="7E05899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 xml:space="preserve"> Gen. Józefa Wysockiego</w:t>
            </w:r>
          </w:p>
        </w:tc>
        <w:tc>
          <w:tcPr>
            <w:tcW w:w="511" w:type="pct"/>
            <w:shd w:val="clear" w:color="auto" w:fill="auto"/>
            <w:noWrap/>
            <w:vAlign w:val="bottom"/>
            <w:hideMark/>
          </w:tcPr>
          <w:p w14:paraId="357C8F6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11,11</w:t>
            </w:r>
          </w:p>
        </w:tc>
        <w:tc>
          <w:tcPr>
            <w:tcW w:w="511" w:type="pct"/>
            <w:shd w:val="clear" w:color="auto" w:fill="auto"/>
            <w:noWrap/>
            <w:vAlign w:val="bottom"/>
            <w:hideMark/>
          </w:tcPr>
          <w:p w14:paraId="0696D7D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11,11</w:t>
            </w:r>
          </w:p>
        </w:tc>
        <w:tc>
          <w:tcPr>
            <w:tcW w:w="511" w:type="pct"/>
            <w:shd w:val="clear" w:color="auto" w:fill="auto"/>
            <w:noWrap/>
            <w:vAlign w:val="bottom"/>
            <w:hideMark/>
          </w:tcPr>
          <w:p w14:paraId="63E1F52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12,50</w:t>
            </w:r>
          </w:p>
        </w:tc>
        <w:tc>
          <w:tcPr>
            <w:tcW w:w="511" w:type="pct"/>
            <w:shd w:val="clear" w:color="auto" w:fill="auto"/>
            <w:noWrap/>
            <w:vAlign w:val="bottom"/>
            <w:hideMark/>
          </w:tcPr>
          <w:p w14:paraId="6E874BB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887" w:type="pct"/>
            <w:shd w:val="clear" w:color="auto" w:fill="auto"/>
            <w:noWrap/>
            <w:vAlign w:val="bottom"/>
            <w:hideMark/>
          </w:tcPr>
          <w:p w14:paraId="57705DD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7C90BD89" w14:textId="77777777" w:rsidTr="00B55D5A">
        <w:tc>
          <w:tcPr>
            <w:tcW w:w="2070" w:type="pct"/>
            <w:shd w:val="clear" w:color="auto" w:fill="auto"/>
            <w:vAlign w:val="center"/>
            <w:hideMark/>
          </w:tcPr>
          <w:p w14:paraId="1ED4C7E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G</w:t>
            </w:r>
            <w:r w:rsidRPr="00827809">
              <w:rPr>
                <w:rFonts w:ascii="Arial" w:eastAsia="Times New Roman" w:hAnsi="Arial" w:cs="Arial"/>
                <w:color w:val="000000"/>
                <w:sz w:val="18"/>
                <w:szCs w:val="18"/>
                <w:lang w:eastAsia="pl-PL"/>
              </w:rPr>
              <w:t>en. Kazimierza Pułaskiego</w:t>
            </w:r>
          </w:p>
        </w:tc>
        <w:tc>
          <w:tcPr>
            <w:tcW w:w="511" w:type="pct"/>
            <w:shd w:val="clear" w:color="auto" w:fill="FFE599" w:themeFill="accent4" w:themeFillTint="66"/>
            <w:noWrap/>
            <w:vAlign w:val="bottom"/>
            <w:hideMark/>
          </w:tcPr>
          <w:p w14:paraId="6404CB5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36,67</w:t>
            </w:r>
          </w:p>
        </w:tc>
        <w:tc>
          <w:tcPr>
            <w:tcW w:w="511" w:type="pct"/>
            <w:shd w:val="clear" w:color="auto" w:fill="FFE599" w:themeFill="accent4" w:themeFillTint="66"/>
            <w:noWrap/>
            <w:vAlign w:val="bottom"/>
            <w:hideMark/>
          </w:tcPr>
          <w:p w14:paraId="26F9C92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37,19</w:t>
            </w:r>
          </w:p>
        </w:tc>
        <w:tc>
          <w:tcPr>
            <w:tcW w:w="511" w:type="pct"/>
            <w:shd w:val="clear" w:color="auto" w:fill="FFE599" w:themeFill="accent4" w:themeFillTint="66"/>
            <w:noWrap/>
            <w:vAlign w:val="bottom"/>
            <w:hideMark/>
          </w:tcPr>
          <w:p w14:paraId="57A7DE3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39,66</w:t>
            </w:r>
          </w:p>
        </w:tc>
        <w:tc>
          <w:tcPr>
            <w:tcW w:w="511" w:type="pct"/>
            <w:shd w:val="clear" w:color="auto" w:fill="FFE599" w:themeFill="accent4" w:themeFillTint="66"/>
            <w:noWrap/>
            <w:vAlign w:val="bottom"/>
            <w:hideMark/>
          </w:tcPr>
          <w:p w14:paraId="5E051BD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39,32</w:t>
            </w:r>
          </w:p>
        </w:tc>
        <w:tc>
          <w:tcPr>
            <w:tcW w:w="887" w:type="pct"/>
            <w:shd w:val="clear" w:color="auto" w:fill="ADFDDD"/>
            <w:noWrap/>
            <w:vAlign w:val="bottom"/>
            <w:hideMark/>
          </w:tcPr>
          <w:p w14:paraId="050A70A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41975FC3" w14:textId="77777777" w:rsidTr="00B55D5A">
        <w:tc>
          <w:tcPr>
            <w:tcW w:w="2070" w:type="pct"/>
            <w:shd w:val="clear" w:color="auto" w:fill="auto"/>
            <w:vAlign w:val="center"/>
            <w:hideMark/>
          </w:tcPr>
          <w:p w14:paraId="57C42F2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Gen. Roweckiego "Grota"</w:t>
            </w:r>
          </w:p>
        </w:tc>
        <w:tc>
          <w:tcPr>
            <w:tcW w:w="511" w:type="pct"/>
            <w:shd w:val="clear" w:color="auto" w:fill="FFE599" w:themeFill="accent4" w:themeFillTint="66"/>
            <w:noWrap/>
            <w:vAlign w:val="bottom"/>
            <w:hideMark/>
          </w:tcPr>
          <w:p w14:paraId="1C52954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37,10</w:t>
            </w:r>
          </w:p>
        </w:tc>
        <w:tc>
          <w:tcPr>
            <w:tcW w:w="511" w:type="pct"/>
            <w:shd w:val="clear" w:color="auto" w:fill="FFE599" w:themeFill="accent4" w:themeFillTint="66"/>
            <w:noWrap/>
            <w:vAlign w:val="bottom"/>
            <w:hideMark/>
          </w:tcPr>
          <w:p w14:paraId="2736C7E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36,92</w:t>
            </w:r>
          </w:p>
        </w:tc>
        <w:tc>
          <w:tcPr>
            <w:tcW w:w="511" w:type="pct"/>
            <w:shd w:val="clear" w:color="auto" w:fill="FFE599" w:themeFill="accent4" w:themeFillTint="66"/>
            <w:noWrap/>
            <w:vAlign w:val="bottom"/>
            <w:hideMark/>
          </w:tcPr>
          <w:p w14:paraId="7B9E9D7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41,27</w:t>
            </w:r>
          </w:p>
        </w:tc>
        <w:tc>
          <w:tcPr>
            <w:tcW w:w="511" w:type="pct"/>
            <w:shd w:val="clear" w:color="auto" w:fill="FFE599" w:themeFill="accent4" w:themeFillTint="66"/>
            <w:noWrap/>
            <w:vAlign w:val="bottom"/>
            <w:hideMark/>
          </w:tcPr>
          <w:p w14:paraId="0F0C985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40,98</w:t>
            </w:r>
          </w:p>
        </w:tc>
        <w:tc>
          <w:tcPr>
            <w:tcW w:w="887" w:type="pct"/>
            <w:shd w:val="clear" w:color="auto" w:fill="ADFDDD"/>
            <w:noWrap/>
            <w:vAlign w:val="bottom"/>
            <w:hideMark/>
          </w:tcPr>
          <w:p w14:paraId="713CB92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275300AE" w14:textId="77777777" w:rsidTr="00B55D5A">
        <w:tc>
          <w:tcPr>
            <w:tcW w:w="2070" w:type="pct"/>
            <w:shd w:val="clear" w:color="auto" w:fill="auto"/>
            <w:vAlign w:val="center"/>
            <w:hideMark/>
          </w:tcPr>
          <w:p w14:paraId="674192F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Gen. Stanisława Maczka</w:t>
            </w:r>
          </w:p>
        </w:tc>
        <w:tc>
          <w:tcPr>
            <w:tcW w:w="511" w:type="pct"/>
            <w:shd w:val="clear" w:color="auto" w:fill="FFE599" w:themeFill="accent4" w:themeFillTint="66"/>
            <w:noWrap/>
            <w:vAlign w:val="bottom"/>
            <w:hideMark/>
          </w:tcPr>
          <w:p w14:paraId="59B08A8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44,44</w:t>
            </w:r>
          </w:p>
        </w:tc>
        <w:tc>
          <w:tcPr>
            <w:tcW w:w="511" w:type="pct"/>
            <w:shd w:val="clear" w:color="auto" w:fill="FFE599" w:themeFill="accent4" w:themeFillTint="66"/>
            <w:noWrap/>
            <w:vAlign w:val="bottom"/>
            <w:hideMark/>
          </w:tcPr>
          <w:p w14:paraId="64BFA46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44,44</w:t>
            </w:r>
          </w:p>
        </w:tc>
        <w:tc>
          <w:tcPr>
            <w:tcW w:w="511" w:type="pct"/>
            <w:shd w:val="clear" w:color="auto" w:fill="FFE599" w:themeFill="accent4" w:themeFillTint="66"/>
            <w:noWrap/>
            <w:vAlign w:val="bottom"/>
            <w:hideMark/>
          </w:tcPr>
          <w:p w14:paraId="2713D0B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44,44</w:t>
            </w:r>
          </w:p>
        </w:tc>
        <w:tc>
          <w:tcPr>
            <w:tcW w:w="511" w:type="pct"/>
            <w:shd w:val="clear" w:color="auto" w:fill="FFE599" w:themeFill="accent4" w:themeFillTint="66"/>
            <w:noWrap/>
            <w:vAlign w:val="bottom"/>
            <w:hideMark/>
          </w:tcPr>
          <w:p w14:paraId="3E3A3A7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44,44</w:t>
            </w:r>
          </w:p>
        </w:tc>
        <w:tc>
          <w:tcPr>
            <w:tcW w:w="887" w:type="pct"/>
            <w:shd w:val="clear" w:color="auto" w:fill="ADFDDD"/>
            <w:noWrap/>
            <w:vAlign w:val="bottom"/>
            <w:hideMark/>
          </w:tcPr>
          <w:p w14:paraId="5AE1E67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4988B7C0" w14:textId="77777777" w:rsidTr="00B55D5A">
        <w:tc>
          <w:tcPr>
            <w:tcW w:w="2070" w:type="pct"/>
            <w:shd w:val="clear" w:color="auto" w:fill="auto"/>
            <w:vAlign w:val="center"/>
            <w:hideMark/>
          </w:tcPr>
          <w:p w14:paraId="364DD57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Gen. Władysława Sikorskiego</w:t>
            </w:r>
          </w:p>
        </w:tc>
        <w:tc>
          <w:tcPr>
            <w:tcW w:w="511" w:type="pct"/>
            <w:shd w:val="clear" w:color="auto" w:fill="FFE599" w:themeFill="accent4" w:themeFillTint="66"/>
            <w:noWrap/>
            <w:vAlign w:val="bottom"/>
            <w:hideMark/>
          </w:tcPr>
          <w:p w14:paraId="6302662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32,56</w:t>
            </w:r>
          </w:p>
        </w:tc>
        <w:tc>
          <w:tcPr>
            <w:tcW w:w="511" w:type="pct"/>
            <w:shd w:val="clear" w:color="auto" w:fill="FFE599" w:themeFill="accent4" w:themeFillTint="66"/>
            <w:noWrap/>
            <w:vAlign w:val="bottom"/>
            <w:hideMark/>
          </w:tcPr>
          <w:p w14:paraId="6E14F98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34,57</w:t>
            </w:r>
          </w:p>
        </w:tc>
        <w:tc>
          <w:tcPr>
            <w:tcW w:w="511" w:type="pct"/>
            <w:shd w:val="clear" w:color="auto" w:fill="FFE599" w:themeFill="accent4" w:themeFillTint="66"/>
            <w:noWrap/>
            <w:vAlign w:val="bottom"/>
            <w:hideMark/>
          </w:tcPr>
          <w:p w14:paraId="35B554F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34,57</w:t>
            </w:r>
          </w:p>
        </w:tc>
        <w:tc>
          <w:tcPr>
            <w:tcW w:w="511" w:type="pct"/>
            <w:shd w:val="clear" w:color="auto" w:fill="FFE599" w:themeFill="accent4" w:themeFillTint="66"/>
            <w:noWrap/>
            <w:vAlign w:val="bottom"/>
            <w:hideMark/>
          </w:tcPr>
          <w:p w14:paraId="088A102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34,18</w:t>
            </w:r>
          </w:p>
        </w:tc>
        <w:tc>
          <w:tcPr>
            <w:tcW w:w="887" w:type="pct"/>
            <w:shd w:val="clear" w:color="auto" w:fill="ADFDDD"/>
            <w:noWrap/>
            <w:vAlign w:val="bottom"/>
            <w:hideMark/>
          </w:tcPr>
          <w:p w14:paraId="339A826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18B11E91" w14:textId="77777777" w:rsidTr="00B55D5A">
        <w:tc>
          <w:tcPr>
            <w:tcW w:w="2070" w:type="pct"/>
            <w:shd w:val="clear" w:color="auto" w:fill="auto"/>
            <w:vAlign w:val="center"/>
            <w:hideMark/>
          </w:tcPr>
          <w:p w14:paraId="1CFE2BE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Głęboka</w:t>
            </w:r>
          </w:p>
        </w:tc>
        <w:tc>
          <w:tcPr>
            <w:tcW w:w="511" w:type="pct"/>
            <w:shd w:val="clear" w:color="auto" w:fill="FFE599" w:themeFill="accent4" w:themeFillTint="66"/>
            <w:noWrap/>
            <w:vAlign w:val="bottom"/>
            <w:hideMark/>
          </w:tcPr>
          <w:p w14:paraId="5DE6E6A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50,00</w:t>
            </w:r>
          </w:p>
        </w:tc>
        <w:tc>
          <w:tcPr>
            <w:tcW w:w="511" w:type="pct"/>
            <w:shd w:val="clear" w:color="auto" w:fill="auto"/>
            <w:noWrap/>
            <w:vAlign w:val="bottom"/>
            <w:hideMark/>
          </w:tcPr>
          <w:p w14:paraId="7E2B752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14,29</w:t>
            </w:r>
          </w:p>
        </w:tc>
        <w:tc>
          <w:tcPr>
            <w:tcW w:w="511" w:type="pct"/>
            <w:shd w:val="clear" w:color="auto" w:fill="auto"/>
            <w:noWrap/>
            <w:vAlign w:val="bottom"/>
            <w:hideMark/>
          </w:tcPr>
          <w:p w14:paraId="643B176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17,39</w:t>
            </w:r>
          </w:p>
        </w:tc>
        <w:tc>
          <w:tcPr>
            <w:tcW w:w="511" w:type="pct"/>
            <w:shd w:val="clear" w:color="auto" w:fill="auto"/>
            <w:noWrap/>
            <w:vAlign w:val="bottom"/>
            <w:hideMark/>
          </w:tcPr>
          <w:p w14:paraId="49FD1B4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16,00</w:t>
            </w:r>
          </w:p>
        </w:tc>
        <w:tc>
          <w:tcPr>
            <w:tcW w:w="887" w:type="pct"/>
            <w:shd w:val="clear" w:color="auto" w:fill="auto"/>
            <w:noWrap/>
            <w:vAlign w:val="bottom"/>
            <w:hideMark/>
          </w:tcPr>
          <w:p w14:paraId="0E0CB60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4D54A3DA" w14:textId="77777777" w:rsidTr="00B55D5A">
        <w:tc>
          <w:tcPr>
            <w:tcW w:w="2070" w:type="pct"/>
            <w:shd w:val="clear" w:color="auto" w:fill="auto"/>
            <w:vAlign w:val="center"/>
            <w:hideMark/>
          </w:tcPr>
          <w:p w14:paraId="5DEE4E3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Graniczna</w:t>
            </w:r>
          </w:p>
        </w:tc>
        <w:tc>
          <w:tcPr>
            <w:tcW w:w="511" w:type="pct"/>
            <w:shd w:val="clear" w:color="auto" w:fill="auto"/>
            <w:noWrap/>
            <w:vAlign w:val="bottom"/>
            <w:hideMark/>
          </w:tcPr>
          <w:p w14:paraId="1A3C180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20,39</w:t>
            </w:r>
          </w:p>
        </w:tc>
        <w:tc>
          <w:tcPr>
            <w:tcW w:w="511" w:type="pct"/>
            <w:shd w:val="clear" w:color="auto" w:fill="auto"/>
            <w:noWrap/>
            <w:vAlign w:val="bottom"/>
            <w:hideMark/>
          </w:tcPr>
          <w:p w14:paraId="0E73BD2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23,29</w:t>
            </w:r>
          </w:p>
        </w:tc>
        <w:tc>
          <w:tcPr>
            <w:tcW w:w="511" w:type="pct"/>
            <w:shd w:val="clear" w:color="auto" w:fill="auto"/>
            <w:noWrap/>
            <w:vAlign w:val="bottom"/>
            <w:hideMark/>
          </w:tcPr>
          <w:p w14:paraId="092B985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23,78</w:t>
            </w:r>
          </w:p>
        </w:tc>
        <w:tc>
          <w:tcPr>
            <w:tcW w:w="511" w:type="pct"/>
            <w:shd w:val="clear" w:color="auto" w:fill="auto"/>
            <w:noWrap/>
            <w:vAlign w:val="bottom"/>
            <w:hideMark/>
          </w:tcPr>
          <w:p w14:paraId="68803D6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23,24</w:t>
            </w:r>
          </w:p>
        </w:tc>
        <w:tc>
          <w:tcPr>
            <w:tcW w:w="887" w:type="pct"/>
            <w:shd w:val="clear" w:color="auto" w:fill="auto"/>
            <w:noWrap/>
            <w:vAlign w:val="bottom"/>
            <w:hideMark/>
          </w:tcPr>
          <w:p w14:paraId="1ABFDB8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5E4E3EB3" w14:textId="77777777" w:rsidTr="00B55D5A">
        <w:tc>
          <w:tcPr>
            <w:tcW w:w="2070" w:type="pct"/>
            <w:shd w:val="clear" w:color="auto" w:fill="auto"/>
            <w:vAlign w:val="center"/>
            <w:hideMark/>
          </w:tcPr>
          <w:p w14:paraId="431EC0A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Grunwaldzka</w:t>
            </w:r>
          </w:p>
        </w:tc>
        <w:tc>
          <w:tcPr>
            <w:tcW w:w="511" w:type="pct"/>
            <w:shd w:val="clear" w:color="auto" w:fill="FFE599" w:themeFill="accent4" w:themeFillTint="66"/>
            <w:noWrap/>
            <w:vAlign w:val="bottom"/>
            <w:hideMark/>
          </w:tcPr>
          <w:p w14:paraId="0DD2AEE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23,86</w:t>
            </w:r>
          </w:p>
        </w:tc>
        <w:tc>
          <w:tcPr>
            <w:tcW w:w="511" w:type="pct"/>
            <w:shd w:val="clear" w:color="auto" w:fill="FFE599" w:themeFill="accent4" w:themeFillTint="66"/>
            <w:noWrap/>
            <w:vAlign w:val="bottom"/>
            <w:hideMark/>
          </w:tcPr>
          <w:p w14:paraId="668D7A2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25,84</w:t>
            </w:r>
          </w:p>
        </w:tc>
        <w:tc>
          <w:tcPr>
            <w:tcW w:w="511" w:type="pct"/>
            <w:shd w:val="clear" w:color="auto" w:fill="auto"/>
            <w:noWrap/>
            <w:vAlign w:val="bottom"/>
            <w:hideMark/>
          </w:tcPr>
          <w:p w14:paraId="5C945C5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27,06</w:t>
            </w:r>
          </w:p>
        </w:tc>
        <w:tc>
          <w:tcPr>
            <w:tcW w:w="511" w:type="pct"/>
            <w:shd w:val="clear" w:color="auto" w:fill="FFE599" w:themeFill="accent4" w:themeFillTint="66"/>
            <w:noWrap/>
            <w:vAlign w:val="bottom"/>
            <w:hideMark/>
          </w:tcPr>
          <w:p w14:paraId="42A799E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27,38</w:t>
            </w:r>
          </w:p>
        </w:tc>
        <w:tc>
          <w:tcPr>
            <w:tcW w:w="887" w:type="pct"/>
            <w:shd w:val="clear" w:color="auto" w:fill="auto"/>
            <w:noWrap/>
            <w:vAlign w:val="bottom"/>
            <w:hideMark/>
          </w:tcPr>
          <w:p w14:paraId="32C8D98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2605515D" w14:textId="77777777" w:rsidTr="00B55D5A">
        <w:tc>
          <w:tcPr>
            <w:tcW w:w="2070" w:type="pct"/>
            <w:shd w:val="clear" w:color="auto" w:fill="auto"/>
            <w:vAlign w:val="center"/>
            <w:hideMark/>
          </w:tcPr>
          <w:p w14:paraId="7AC8426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Haliny Poświatowskiej</w:t>
            </w:r>
          </w:p>
        </w:tc>
        <w:tc>
          <w:tcPr>
            <w:tcW w:w="511" w:type="pct"/>
            <w:shd w:val="clear" w:color="auto" w:fill="auto"/>
            <w:noWrap/>
            <w:vAlign w:val="bottom"/>
            <w:hideMark/>
          </w:tcPr>
          <w:p w14:paraId="6FA7458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6,25</w:t>
            </w:r>
          </w:p>
        </w:tc>
        <w:tc>
          <w:tcPr>
            <w:tcW w:w="511" w:type="pct"/>
            <w:shd w:val="clear" w:color="auto" w:fill="auto"/>
            <w:noWrap/>
            <w:vAlign w:val="bottom"/>
            <w:hideMark/>
          </w:tcPr>
          <w:p w14:paraId="7F24029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6,67</w:t>
            </w:r>
          </w:p>
        </w:tc>
        <w:tc>
          <w:tcPr>
            <w:tcW w:w="511" w:type="pct"/>
            <w:shd w:val="clear" w:color="auto" w:fill="auto"/>
            <w:noWrap/>
            <w:vAlign w:val="bottom"/>
            <w:hideMark/>
          </w:tcPr>
          <w:p w14:paraId="238563D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6,67</w:t>
            </w:r>
          </w:p>
        </w:tc>
        <w:tc>
          <w:tcPr>
            <w:tcW w:w="511" w:type="pct"/>
            <w:shd w:val="clear" w:color="auto" w:fill="auto"/>
            <w:noWrap/>
            <w:vAlign w:val="bottom"/>
            <w:hideMark/>
          </w:tcPr>
          <w:p w14:paraId="4F54972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13,33</w:t>
            </w:r>
          </w:p>
        </w:tc>
        <w:tc>
          <w:tcPr>
            <w:tcW w:w="887" w:type="pct"/>
            <w:shd w:val="clear" w:color="auto" w:fill="auto"/>
            <w:noWrap/>
            <w:vAlign w:val="bottom"/>
            <w:hideMark/>
          </w:tcPr>
          <w:p w14:paraId="7B37C81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200B2153" w14:textId="77777777" w:rsidTr="00B55D5A">
        <w:tc>
          <w:tcPr>
            <w:tcW w:w="2070" w:type="pct"/>
            <w:shd w:val="clear" w:color="auto" w:fill="auto"/>
            <w:vAlign w:val="center"/>
            <w:hideMark/>
          </w:tcPr>
          <w:p w14:paraId="350F194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Henryka Dąbrowskiego</w:t>
            </w:r>
          </w:p>
        </w:tc>
        <w:tc>
          <w:tcPr>
            <w:tcW w:w="511" w:type="pct"/>
            <w:shd w:val="clear" w:color="auto" w:fill="FFE599" w:themeFill="accent4" w:themeFillTint="66"/>
            <w:noWrap/>
            <w:vAlign w:val="bottom"/>
            <w:hideMark/>
          </w:tcPr>
          <w:p w14:paraId="1F489C7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31,11</w:t>
            </w:r>
          </w:p>
        </w:tc>
        <w:tc>
          <w:tcPr>
            <w:tcW w:w="511" w:type="pct"/>
            <w:shd w:val="clear" w:color="auto" w:fill="FFE599" w:themeFill="accent4" w:themeFillTint="66"/>
            <w:noWrap/>
            <w:vAlign w:val="bottom"/>
            <w:hideMark/>
          </w:tcPr>
          <w:p w14:paraId="3FA86B5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29,55</w:t>
            </w:r>
          </w:p>
        </w:tc>
        <w:tc>
          <w:tcPr>
            <w:tcW w:w="511" w:type="pct"/>
            <w:shd w:val="clear" w:color="auto" w:fill="FFE599" w:themeFill="accent4" w:themeFillTint="66"/>
            <w:noWrap/>
            <w:vAlign w:val="bottom"/>
            <w:hideMark/>
          </w:tcPr>
          <w:p w14:paraId="3B2B7D3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31,71</w:t>
            </w:r>
          </w:p>
        </w:tc>
        <w:tc>
          <w:tcPr>
            <w:tcW w:w="511" w:type="pct"/>
            <w:shd w:val="clear" w:color="auto" w:fill="FFE599" w:themeFill="accent4" w:themeFillTint="66"/>
            <w:noWrap/>
            <w:vAlign w:val="bottom"/>
            <w:hideMark/>
          </w:tcPr>
          <w:p w14:paraId="0E707EA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29,55</w:t>
            </w:r>
          </w:p>
        </w:tc>
        <w:tc>
          <w:tcPr>
            <w:tcW w:w="887" w:type="pct"/>
            <w:shd w:val="clear" w:color="auto" w:fill="ADFDDD"/>
            <w:noWrap/>
            <w:vAlign w:val="bottom"/>
            <w:hideMark/>
          </w:tcPr>
          <w:p w14:paraId="0CB893C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687905E7" w14:textId="77777777" w:rsidTr="00B55D5A">
        <w:tc>
          <w:tcPr>
            <w:tcW w:w="2070" w:type="pct"/>
            <w:shd w:val="clear" w:color="auto" w:fill="auto"/>
            <w:vAlign w:val="center"/>
            <w:hideMark/>
          </w:tcPr>
          <w:p w14:paraId="660A3EA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Henryka Sienkiewicza</w:t>
            </w:r>
          </w:p>
        </w:tc>
        <w:tc>
          <w:tcPr>
            <w:tcW w:w="511" w:type="pct"/>
            <w:shd w:val="clear" w:color="auto" w:fill="FFE599" w:themeFill="accent4" w:themeFillTint="66"/>
            <w:noWrap/>
            <w:vAlign w:val="bottom"/>
            <w:hideMark/>
          </w:tcPr>
          <w:p w14:paraId="32133E4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42,86</w:t>
            </w:r>
          </w:p>
        </w:tc>
        <w:tc>
          <w:tcPr>
            <w:tcW w:w="511" w:type="pct"/>
            <w:shd w:val="clear" w:color="auto" w:fill="FFE599" w:themeFill="accent4" w:themeFillTint="66"/>
            <w:noWrap/>
            <w:vAlign w:val="bottom"/>
            <w:hideMark/>
          </w:tcPr>
          <w:p w14:paraId="2749E67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57,14</w:t>
            </w:r>
          </w:p>
        </w:tc>
        <w:tc>
          <w:tcPr>
            <w:tcW w:w="511" w:type="pct"/>
            <w:shd w:val="clear" w:color="auto" w:fill="FFE599" w:themeFill="accent4" w:themeFillTint="66"/>
            <w:noWrap/>
            <w:vAlign w:val="bottom"/>
            <w:hideMark/>
          </w:tcPr>
          <w:p w14:paraId="591A480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50,00</w:t>
            </w:r>
          </w:p>
        </w:tc>
        <w:tc>
          <w:tcPr>
            <w:tcW w:w="511" w:type="pct"/>
            <w:shd w:val="clear" w:color="auto" w:fill="FFE599" w:themeFill="accent4" w:themeFillTint="66"/>
            <w:noWrap/>
            <w:vAlign w:val="bottom"/>
            <w:hideMark/>
          </w:tcPr>
          <w:p w14:paraId="604B141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50,00</w:t>
            </w:r>
          </w:p>
        </w:tc>
        <w:tc>
          <w:tcPr>
            <w:tcW w:w="887" w:type="pct"/>
            <w:shd w:val="clear" w:color="auto" w:fill="ADFDDD"/>
            <w:noWrap/>
            <w:vAlign w:val="bottom"/>
            <w:hideMark/>
          </w:tcPr>
          <w:p w14:paraId="3B4F338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2A948323" w14:textId="77777777" w:rsidTr="00B55D5A">
        <w:tc>
          <w:tcPr>
            <w:tcW w:w="2070" w:type="pct"/>
            <w:shd w:val="clear" w:color="auto" w:fill="auto"/>
            <w:vAlign w:val="center"/>
            <w:hideMark/>
          </w:tcPr>
          <w:p w14:paraId="05E467C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Hugo Kołłątaja</w:t>
            </w:r>
          </w:p>
        </w:tc>
        <w:tc>
          <w:tcPr>
            <w:tcW w:w="511" w:type="pct"/>
            <w:shd w:val="clear" w:color="auto" w:fill="auto"/>
            <w:noWrap/>
            <w:vAlign w:val="bottom"/>
            <w:hideMark/>
          </w:tcPr>
          <w:p w14:paraId="266E169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686625E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31C9EB5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20,00</w:t>
            </w:r>
          </w:p>
        </w:tc>
        <w:tc>
          <w:tcPr>
            <w:tcW w:w="511" w:type="pct"/>
            <w:shd w:val="clear" w:color="auto" w:fill="auto"/>
            <w:noWrap/>
            <w:vAlign w:val="bottom"/>
            <w:hideMark/>
          </w:tcPr>
          <w:p w14:paraId="2A560DD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20,00</w:t>
            </w:r>
          </w:p>
        </w:tc>
        <w:tc>
          <w:tcPr>
            <w:tcW w:w="887" w:type="pct"/>
            <w:shd w:val="clear" w:color="auto" w:fill="auto"/>
            <w:noWrap/>
            <w:vAlign w:val="bottom"/>
            <w:hideMark/>
          </w:tcPr>
          <w:p w14:paraId="425DFBD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3DA22A7E" w14:textId="77777777" w:rsidTr="00B55D5A">
        <w:tc>
          <w:tcPr>
            <w:tcW w:w="2070" w:type="pct"/>
            <w:shd w:val="clear" w:color="auto" w:fill="auto"/>
            <w:vAlign w:val="center"/>
            <w:hideMark/>
          </w:tcPr>
          <w:p w14:paraId="1E77A97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Ignacego Paderewskiego</w:t>
            </w:r>
          </w:p>
        </w:tc>
        <w:tc>
          <w:tcPr>
            <w:tcW w:w="511" w:type="pct"/>
            <w:shd w:val="clear" w:color="auto" w:fill="auto"/>
            <w:noWrap/>
            <w:vAlign w:val="bottom"/>
            <w:hideMark/>
          </w:tcPr>
          <w:p w14:paraId="6FADD6B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16,72</w:t>
            </w:r>
          </w:p>
        </w:tc>
        <w:tc>
          <w:tcPr>
            <w:tcW w:w="511" w:type="pct"/>
            <w:shd w:val="clear" w:color="auto" w:fill="auto"/>
            <w:noWrap/>
            <w:vAlign w:val="bottom"/>
            <w:hideMark/>
          </w:tcPr>
          <w:p w14:paraId="7B13B83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17,75</w:t>
            </w:r>
          </w:p>
        </w:tc>
        <w:tc>
          <w:tcPr>
            <w:tcW w:w="511" w:type="pct"/>
            <w:shd w:val="clear" w:color="auto" w:fill="auto"/>
            <w:noWrap/>
            <w:vAlign w:val="bottom"/>
            <w:hideMark/>
          </w:tcPr>
          <w:p w14:paraId="3E8F38F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18,84</w:t>
            </w:r>
          </w:p>
        </w:tc>
        <w:tc>
          <w:tcPr>
            <w:tcW w:w="511" w:type="pct"/>
            <w:shd w:val="clear" w:color="auto" w:fill="auto"/>
            <w:noWrap/>
            <w:vAlign w:val="bottom"/>
            <w:hideMark/>
          </w:tcPr>
          <w:p w14:paraId="17889ED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17,53</w:t>
            </w:r>
          </w:p>
        </w:tc>
        <w:tc>
          <w:tcPr>
            <w:tcW w:w="887" w:type="pct"/>
            <w:shd w:val="clear" w:color="auto" w:fill="auto"/>
            <w:noWrap/>
            <w:vAlign w:val="bottom"/>
            <w:hideMark/>
          </w:tcPr>
          <w:p w14:paraId="6F4177E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484BE098" w14:textId="77777777" w:rsidTr="00B55D5A">
        <w:tc>
          <w:tcPr>
            <w:tcW w:w="2070" w:type="pct"/>
            <w:shd w:val="clear" w:color="auto" w:fill="auto"/>
            <w:vAlign w:val="center"/>
            <w:hideMark/>
          </w:tcPr>
          <w:p w14:paraId="1144FF9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Ignacego Potockiego</w:t>
            </w:r>
          </w:p>
        </w:tc>
        <w:tc>
          <w:tcPr>
            <w:tcW w:w="511" w:type="pct"/>
            <w:shd w:val="clear" w:color="auto" w:fill="auto"/>
            <w:noWrap/>
            <w:vAlign w:val="bottom"/>
            <w:hideMark/>
          </w:tcPr>
          <w:p w14:paraId="1F0CFE5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21,74</w:t>
            </w:r>
          </w:p>
        </w:tc>
        <w:tc>
          <w:tcPr>
            <w:tcW w:w="511" w:type="pct"/>
            <w:shd w:val="clear" w:color="auto" w:fill="auto"/>
            <w:noWrap/>
            <w:vAlign w:val="bottom"/>
            <w:hideMark/>
          </w:tcPr>
          <w:p w14:paraId="5086574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21,74</w:t>
            </w:r>
          </w:p>
        </w:tc>
        <w:tc>
          <w:tcPr>
            <w:tcW w:w="511" w:type="pct"/>
            <w:shd w:val="clear" w:color="auto" w:fill="auto"/>
            <w:noWrap/>
            <w:vAlign w:val="bottom"/>
            <w:hideMark/>
          </w:tcPr>
          <w:p w14:paraId="4CCFFCF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21,74</w:t>
            </w:r>
          </w:p>
        </w:tc>
        <w:tc>
          <w:tcPr>
            <w:tcW w:w="511" w:type="pct"/>
            <w:shd w:val="clear" w:color="auto" w:fill="auto"/>
            <w:noWrap/>
            <w:vAlign w:val="bottom"/>
            <w:hideMark/>
          </w:tcPr>
          <w:p w14:paraId="6227667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22,73</w:t>
            </w:r>
          </w:p>
        </w:tc>
        <w:tc>
          <w:tcPr>
            <w:tcW w:w="887" w:type="pct"/>
            <w:shd w:val="clear" w:color="auto" w:fill="auto"/>
            <w:noWrap/>
            <w:vAlign w:val="bottom"/>
            <w:hideMark/>
          </w:tcPr>
          <w:p w14:paraId="1C92D6E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744E8CFE" w14:textId="77777777" w:rsidTr="00B55D5A">
        <w:tc>
          <w:tcPr>
            <w:tcW w:w="2070" w:type="pct"/>
            <w:shd w:val="clear" w:color="auto" w:fill="auto"/>
            <w:vAlign w:val="center"/>
            <w:hideMark/>
          </w:tcPr>
          <w:p w14:paraId="21F3FE4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Jacka Malczewskiego</w:t>
            </w:r>
          </w:p>
        </w:tc>
        <w:tc>
          <w:tcPr>
            <w:tcW w:w="511" w:type="pct"/>
            <w:shd w:val="clear" w:color="auto" w:fill="auto"/>
            <w:noWrap/>
            <w:vAlign w:val="bottom"/>
            <w:hideMark/>
          </w:tcPr>
          <w:p w14:paraId="286F12E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12,12</w:t>
            </w:r>
          </w:p>
        </w:tc>
        <w:tc>
          <w:tcPr>
            <w:tcW w:w="511" w:type="pct"/>
            <w:shd w:val="clear" w:color="auto" w:fill="auto"/>
            <w:noWrap/>
            <w:vAlign w:val="bottom"/>
            <w:hideMark/>
          </w:tcPr>
          <w:p w14:paraId="483526B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13,33</w:t>
            </w:r>
          </w:p>
        </w:tc>
        <w:tc>
          <w:tcPr>
            <w:tcW w:w="511" w:type="pct"/>
            <w:shd w:val="clear" w:color="auto" w:fill="auto"/>
            <w:noWrap/>
            <w:vAlign w:val="bottom"/>
            <w:hideMark/>
          </w:tcPr>
          <w:p w14:paraId="3A1A616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13,33</w:t>
            </w:r>
          </w:p>
        </w:tc>
        <w:tc>
          <w:tcPr>
            <w:tcW w:w="511" w:type="pct"/>
            <w:shd w:val="clear" w:color="auto" w:fill="auto"/>
            <w:noWrap/>
            <w:vAlign w:val="bottom"/>
            <w:hideMark/>
          </w:tcPr>
          <w:p w14:paraId="2117144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16,67</w:t>
            </w:r>
          </w:p>
        </w:tc>
        <w:tc>
          <w:tcPr>
            <w:tcW w:w="887" w:type="pct"/>
            <w:shd w:val="clear" w:color="auto" w:fill="auto"/>
            <w:noWrap/>
            <w:vAlign w:val="bottom"/>
            <w:hideMark/>
          </w:tcPr>
          <w:p w14:paraId="0D72485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322476B6" w14:textId="77777777" w:rsidTr="00B55D5A">
        <w:tc>
          <w:tcPr>
            <w:tcW w:w="2070" w:type="pct"/>
            <w:shd w:val="clear" w:color="auto" w:fill="auto"/>
            <w:vAlign w:val="center"/>
            <w:hideMark/>
          </w:tcPr>
          <w:p w14:paraId="0483E67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Jana Długosza</w:t>
            </w:r>
          </w:p>
        </w:tc>
        <w:tc>
          <w:tcPr>
            <w:tcW w:w="511" w:type="pct"/>
            <w:shd w:val="clear" w:color="auto" w:fill="auto"/>
            <w:noWrap/>
            <w:vAlign w:val="bottom"/>
            <w:hideMark/>
          </w:tcPr>
          <w:p w14:paraId="532DE06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15,70</w:t>
            </w:r>
          </w:p>
        </w:tc>
        <w:tc>
          <w:tcPr>
            <w:tcW w:w="511" w:type="pct"/>
            <w:shd w:val="clear" w:color="auto" w:fill="auto"/>
            <w:noWrap/>
            <w:vAlign w:val="bottom"/>
            <w:hideMark/>
          </w:tcPr>
          <w:p w14:paraId="2207134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17,86</w:t>
            </w:r>
          </w:p>
        </w:tc>
        <w:tc>
          <w:tcPr>
            <w:tcW w:w="511" w:type="pct"/>
            <w:shd w:val="clear" w:color="auto" w:fill="auto"/>
            <w:noWrap/>
            <w:vAlign w:val="bottom"/>
            <w:hideMark/>
          </w:tcPr>
          <w:p w14:paraId="047B83A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16,36</w:t>
            </w:r>
          </w:p>
        </w:tc>
        <w:tc>
          <w:tcPr>
            <w:tcW w:w="511" w:type="pct"/>
            <w:shd w:val="clear" w:color="auto" w:fill="auto"/>
            <w:noWrap/>
            <w:vAlign w:val="bottom"/>
            <w:hideMark/>
          </w:tcPr>
          <w:p w14:paraId="117676F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16,51</w:t>
            </w:r>
          </w:p>
        </w:tc>
        <w:tc>
          <w:tcPr>
            <w:tcW w:w="887" w:type="pct"/>
            <w:shd w:val="clear" w:color="auto" w:fill="auto"/>
            <w:noWrap/>
            <w:vAlign w:val="bottom"/>
            <w:hideMark/>
          </w:tcPr>
          <w:p w14:paraId="08BF68C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470227B2" w14:textId="77777777" w:rsidTr="00B55D5A">
        <w:tc>
          <w:tcPr>
            <w:tcW w:w="2070" w:type="pct"/>
            <w:shd w:val="clear" w:color="auto" w:fill="auto"/>
            <w:vAlign w:val="center"/>
            <w:hideMark/>
          </w:tcPr>
          <w:p w14:paraId="3BEAEFB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lastRenderedPageBreak/>
              <w:t>Jana III Sobieskiego</w:t>
            </w:r>
          </w:p>
        </w:tc>
        <w:tc>
          <w:tcPr>
            <w:tcW w:w="511" w:type="pct"/>
            <w:shd w:val="clear" w:color="auto" w:fill="auto"/>
            <w:noWrap/>
            <w:vAlign w:val="bottom"/>
            <w:hideMark/>
          </w:tcPr>
          <w:p w14:paraId="3EFB4A4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495C3C0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727712D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5D1B5E9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887" w:type="pct"/>
            <w:shd w:val="clear" w:color="auto" w:fill="auto"/>
            <w:noWrap/>
            <w:vAlign w:val="bottom"/>
            <w:hideMark/>
          </w:tcPr>
          <w:p w14:paraId="7E0954A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7C942AC0" w14:textId="77777777" w:rsidTr="00B55D5A">
        <w:tc>
          <w:tcPr>
            <w:tcW w:w="2070" w:type="pct"/>
            <w:shd w:val="clear" w:color="auto" w:fill="auto"/>
            <w:vAlign w:val="center"/>
            <w:hideMark/>
          </w:tcPr>
          <w:p w14:paraId="38B9B00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Jana Kilińskiego</w:t>
            </w:r>
          </w:p>
        </w:tc>
        <w:tc>
          <w:tcPr>
            <w:tcW w:w="511" w:type="pct"/>
            <w:shd w:val="clear" w:color="auto" w:fill="FFE599" w:themeFill="accent4" w:themeFillTint="66"/>
            <w:noWrap/>
            <w:vAlign w:val="bottom"/>
            <w:hideMark/>
          </w:tcPr>
          <w:p w14:paraId="46A1F61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24,14</w:t>
            </w:r>
          </w:p>
        </w:tc>
        <w:tc>
          <w:tcPr>
            <w:tcW w:w="511" w:type="pct"/>
            <w:shd w:val="clear" w:color="auto" w:fill="auto"/>
            <w:noWrap/>
            <w:vAlign w:val="bottom"/>
            <w:hideMark/>
          </w:tcPr>
          <w:p w14:paraId="4E6BE25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21,43</w:t>
            </w:r>
          </w:p>
        </w:tc>
        <w:tc>
          <w:tcPr>
            <w:tcW w:w="511" w:type="pct"/>
            <w:shd w:val="clear" w:color="auto" w:fill="auto"/>
            <w:noWrap/>
            <w:vAlign w:val="bottom"/>
            <w:hideMark/>
          </w:tcPr>
          <w:p w14:paraId="1BD7371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17,86</w:t>
            </w:r>
          </w:p>
        </w:tc>
        <w:tc>
          <w:tcPr>
            <w:tcW w:w="511" w:type="pct"/>
            <w:shd w:val="clear" w:color="auto" w:fill="auto"/>
            <w:noWrap/>
            <w:vAlign w:val="bottom"/>
            <w:hideMark/>
          </w:tcPr>
          <w:p w14:paraId="2A684CA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17,86</w:t>
            </w:r>
          </w:p>
        </w:tc>
        <w:tc>
          <w:tcPr>
            <w:tcW w:w="887" w:type="pct"/>
            <w:shd w:val="clear" w:color="auto" w:fill="auto"/>
            <w:noWrap/>
            <w:vAlign w:val="bottom"/>
            <w:hideMark/>
          </w:tcPr>
          <w:p w14:paraId="7E50CB4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58CDD574" w14:textId="77777777" w:rsidTr="00B55D5A">
        <w:tc>
          <w:tcPr>
            <w:tcW w:w="2070" w:type="pct"/>
            <w:shd w:val="clear" w:color="auto" w:fill="auto"/>
            <w:vAlign w:val="center"/>
            <w:hideMark/>
          </w:tcPr>
          <w:p w14:paraId="5B39099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Jana Kochanowskiego</w:t>
            </w:r>
          </w:p>
        </w:tc>
        <w:tc>
          <w:tcPr>
            <w:tcW w:w="511" w:type="pct"/>
            <w:shd w:val="clear" w:color="auto" w:fill="FFE599" w:themeFill="accent4" w:themeFillTint="66"/>
            <w:noWrap/>
            <w:vAlign w:val="bottom"/>
            <w:hideMark/>
          </w:tcPr>
          <w:p w14:paraId="36322A8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41,07</w:t>
            </w:r>
          </w:p>
        </w:tc>
        <w:tc>
          <w:tcPr>
            <w:tcW w:w="511" w:type="pct"/>
            <w:shd w:val="clear" w:color="auto" w:fill="FFE599" w:themeFill="accent4" w:themeFillTint="66"/>
            <w:noWrap/>
            <w:vAlign w:val="bottom"/>
            <w:hideMark/>
          </w:tcPr>
          <w:p w14:paraId="3D96E8E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40,82</w:t>
            </w:r>
          </w:p>
        </w:tc>
        <w:tc>
          <w:tcPr>
            <w:tcW w:w="511" w:type="pct"/>
            <w:shd w:val="clear" w:color="auto" w:fill="FFE599" w:themeFill="accent4" w:themeFillTint="66"/>
            <w:noWrap/>
            <w:vAlign w:val="bottom"/>
            <w:hideMark/>
          </w:tcPr>
          <w:p w14:paraId="617251B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43,14</w:t>
            </w:r>
          </w:p>
        </w:tc>
        <w:tc>
          <w:tcPr>
            <w:tcW w:w="511" w:type="pct"/>
            <w:shd w:val="clear" w:color="auto" w:fill="FFE599" w:themeFill="accent4" w:themeFillTint="66"/>
            <w:noWrap/>
            <w:vAlign w:val="bottom"/>
            <w:hideMark/>
          </w:tcPr>
          <w:p w14:paraId="79B5CB3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52,17</w:t>
            </w:r>
          </w:p>
        </w:tc>
        <w:tc>
          <w:tcPr>
            <w:tcW w:w="887" w:type="pct"/>
            <w:shd w:val="clear" w:color="auto" w:fill="ADFDDD"/>
            <w:noWrap/>
            <w:vAlign w:val="bottom"/>
            <w:hideMark/>
          </w:tcPr>
          <w:p w14:paraId="4E42193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72E9E3A9" w14:textId="77777777" w:rsidTr="00B55D5A">
        <w:tc>
          <w:tcPr>
            <w:tcW w:w="2070" w:type="pct"/>
            <w:shd w:val="clear" w:color="auto" w:fill="auto"/>
            <w:vAlign w:val="center"/>
            <w:hideMark/>
          </w:tcPr>
          <w:p w14:paraId="6B829CC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Jana Matejki</w:t>
            </w:r>
          </w:p>
        </w:tc>
        <w:tc>
          <w:tcPr>
            <w:tcW w:w="511" w:type="pct"/>
            <w:shd w:val="clear" w:color="auto" w:fill="FFE599" w:themeFill="accent4" w:themeFillTint="66"/>
            <w:noWrap/>
            <w:vAlign w:val="bottom"/>
            <w:hideMark/>
          </w:tcPr>
          <w:p w14:paraId="0CC47B3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23,53</w:t>
            </w:r>
          </w:p>
        </w:tc>
        <w:tc>
          <w:tcPr>
            <w:tcW w:w="511" w:type="pct"/>
            <w:shd w:val="clear" w:color="auto" w:fill="auto"/>
            <w:noWrap/>
            <w:vAlign w:val="bottom"/>
            <w:hideMark/>
          </w:tcPr>
          <w:p w14:paraId="68B8DF5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23,53</w:t>
            </w:r>
          </w:p>
        </w:tc>
        <w:tc>
          <w:tcPr>
            <w:tcW w:w="511" w:type="pct"/>
            <w:shd w:val="clear" w:color="auto" w:fill="auto"/>
            <w:noWrap/>
            <w:vAlign w:val="bottom"/>
            <w:hideMark/>
          </w:tcPr>
          <w:p w14:paraId="175D53C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28,57</w:t>
            </w:r>
          </w:p>
        </w:tc>
        <w:tc>
          <w:tcPr>
            <w:tcW w:w="511" w:type="pct"/>
            <w:shd w:val="clear" w:color="auto" w:fill="FFE599" w:themeFill="accent4" w:themeFillTint="66"/>
            <w:noWrap/>
            <w:vAlign w:val="bottom"/>
            <w:hideMark/>
          </w:tcPr>
          <w:p w14:paraId="7263586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28,57</w:t>
            </w:r>
          </w:p>
        </w:tc>
        <w:tc>
          <w:tcPr>
            <w:tcW w:w="887" w:type="pct"/>
            <w:shd w:val="clear" w:color="auto" w:fill="auto"/>
            <w:noWrap/>
            <w:vAlign w:val="bottom"/>
            <w:hideMark/>
          </w:tcPr>
          <w:p w14:paraId="684324D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w:t>
            </w:r>
          </w:p>
        </w:tc>
      </w:tr>
      <w:tr w:rsidR="00CD00EB" w:rsidRPr="00827809" w14:paraId="5AE33942" w14:textId="77777777" w:rsidTr="00B55D5A">
        <w:tc>
          <w:tcPr>
            <w:tcW w:w="2070" w:type="pct"/>
            <w:shd w:val="clear" w:color="auto" w:fill="auto"/>
            <w:vAlign w:val="center"/>
            <w:hideMark/>
          </w:tcPr>
          <w:p w14:paraId="11CFBF2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Jana Onufrego Zagłoby</w:t>
            </w:r>
          </w:p>
        </w:tc>
        <w:tc>
          <w:tcPr>
            <w:tcW w:w="511" w:type="pct"/>
            <w:shd w:val="clear" w:color="auto" w:fill="FFE599" w:themeFill="accent4" w:themeFillTint="66"/>
            <w:noWrap/>
            <w:vAlign w:val="bottom"/>
            <w:hideMark/>
          </w:tcPr>
          <w:p w14:paraId="69E4553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30,00</w:t>
            </w:r>
          </w:p>
        </w:tc>
        <w:tc>
          <w:tcPr>
            <w:tcW w:w="511" w:type="pct"/>
            <w:shd w:val="clear" w:color="auto" w:fill="FFE599" w:themeFill="accent4" w:themeFillTint="66"/>
            <w:noWrap/>
            <w:vAlign w:val="bottom"/>
            <w:hideMark/>
          </w:tcPr>
          <w:p w14:paraId="77A50A7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40,00</w:t>
            </w:r>
          </w:p>
        </w:tc>
        <w:tc>
          <w:tcPr>
            <w:tcW w:w="511" w:type="pct"/>
            <w:shd w:val="clear" w:color="auto" w:fill="FFE599" w:themeFill="accent4" w:themeFillTint="66"/>
            <w:noWrap/>
            <w:vAlign w:val="bottom"/>
            <w:hideMark/>
          </w:tcPr>
          <w:p w14:paraId="118F9D5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60,00</w:t>
            </w:r>
          </w:p>
        </w:tc>
        <w:tc>
          <w:tcPr>
            <w:tcW w:w="511" w:type="pct"/>
            <w:shd w:val="clear" w:color="auto" w:fill="FFE599" w:themeFill="accent4" w:themeFillTint="66"/>
            <w:noWrap/>
            <w:vAlign w:val="bottom"/>
            <w:hideMark/>
          </w:tcPr>
          <w:p w14:paraId="4D942DA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60,00</w:t>
            </w:r>
          </w:p>
        </w:tc>
        <w:tc>
          <w:tcPr>
            <w:tcW w:w="887" w:type="pct"/>
            <w:shd w:val="clear" w:color="auto" w:fill="ADFDDD"/>
            <w:noWrap/>
            <w:vAlign w:val="bottom"/>
            <w:hideMark/>
          </w:tcPr>
          <w:p w14:paraId="48A7729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211B5E06" w14:textId="77777777" w:rsidTr="00B55D5A">
        <w:tc>
          <w:tcPr>
            <w:tcW w:w="2070" w:type="pct"/>
            <w:shd w:val="clear" w:color="auto" w:fill="auto"/>
            <w:vAlign w:val="center"/>
            <w:hideMark/>
          </w:tcPr>
          <w:p w14:paraId="5A187A3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Jana Skrzetuskiego</w:t>
            </w:r>
          </w:p>
        </w:tc>
        <w:tc>
          <w:tcPr>
            <w:tcW w:w="511" w:type="pct"/>
            <w:shd w:val="clear" w:color="auto" w:fill="auto"/>
            <w:noWrap/>
            <w:vAlign w:val="bottom"/>
            <w:hideMark/>
          </w:tcPr>
          <w:p w14:paraId="781620C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03F4F32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3,70</w:t>
            </w:r>
          </w:p>
        </w:tc>
        <w:tc>
          <w:tcPr>
            <w:tcW w:w="511" w:type="pct"/>
            <w:shd w:val="clear" w:color="auto" w:fill="auto"/>
            <w:noWrap/>
            <w:vAlign w:val="bottom"/>
            <w:hideMark/>
          </w:tcPr>
          <w:p w14:paraId="6720C5C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3,70</w:t>
            </w:r>
          </w:p>
        </w:tc>
        <w:tc>
          <w:tcPr>
            <w:tcW w:w="511" w:type="pct"/>
            <w:shd w:val="clear" w:color="auto" w:fill="auto"/>
            <w:noWrap/>
            <w:vAlign w:val="bottom"/>
            <w:hideMark/>
          </w:tcPr>
          <w:p w14:paraId="6F4F6BD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3,57</w:t>
            </w:r>
          </w:p>
        </w:tc>
        <w:tc>
          <w:tcPr>
            <w:tcW w:w="887" w:type="pct"/>
            <w:shd w:val="clear" w:color="auto" w:fill="auto"/>
            <w:noWrap/>
            <w:vAlign w:val="bottom"/>
            <w:hideMark/>
          </w:tcPr>
          <w:p w14:paraId="54E99C3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4A942F61" w14:textId="77777777" w:rsidTr="00B55D5A">
        <w:tc>
          <w:tcPr>
            <w:tcW w:w="2070" w:type="pct"/>
            <w:shd w:val="clear" w:color="auto" w:fill="auto"/>
            <w:vAlign w:val="center"/>
            <w:hideMark/>
          </w:tcPr>
          <w:p w14:paraId="31F2D6C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Jana Stanki</w:t>
            </w:r>
          </w:p>
        </w:tc>
        <w:tc>
          <w:tcPr>
            <w:tcW w:w="511" w:type="pct"/>
            <w:shd w:val="clear" w:color="auto" w:fill="FFE599" w:themeFill="accent4" w:themeFillTint="66"/>
            <w:noWrap/>
            <w:vAlign w:val="bottom"/>
            <w:hideMark/>
          </w:tcPr>
          <w:p w14:paraId="4C2799B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37,50</w:t>
            </w:r>
          </w:p>
        </w:tc>
        <w:tc>
          <w:tcPr>
            <w:tcW w:w="511" w:type="pct"/>
            <w:shd w:val="clear" w:color="auto" w:fill="FFE599" w:themeFill="accent4" w:themeFillTint="66"/>
            <w:noWrap/>
            <w:vAlign w:val="bottom"/>
            <w:hideMark/>
          </w:tcPr>
          <w:p w14:paraId="2641DFF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42,86</w:t>
            </w:r>
          </w:p>
        </w:tc>
        <w:tc>
          <w:tcPr>
            <w:tcW w:w="511" w:type="pct"/>
            <w:shd w:val="clear" w:color="auto" w:fill="FFE599" w:themeFill="accent4" w:themeFillTint="66"/>
            <w:noWrap/>
            <w:vAlign w:val="bottom"/>
            <w:hideMark/>
          </w:tcPr>
          <w:p w14:paraId="483B088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34,78</w:t>
            </w:r>
          </w:p>
        </w:tc>
        <w:tc>
          <w:tcPr>
            <w:tcW w:w="511" w:type="pct"/>
            <w:shd w:val="clear" w:color="auto" w:fill="FFE599" w:themeFill="accent4" w:themeFillTint="66"/>
            <w:noWrap/>
            <w:vAlign w:val="bottom"/>
            <w:hideMark/>
          </w:tcPr>
          <w:p w14:paraId="1BC353E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34,78</w:t>
            </w:r>
          </w:p>
        </w:tc>
        <w:tc>
          <w:tcPr>
            <w:tcW w:w="887" w:type="pct"/>
            <w:shd w:val="clear" w:color="auto" w:fill="ADFDDD"/>
            <w:noWrap/>
            <w:vAlign w:val="bottom"/>
            <w:hideMark/>
          </w:tcPr>
          <w:p w14:paraId="2F7585A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7B8532D9" w14:textId="77777777" w:rsidTr="00B55D5A">
        <w:tc>
          <w:tcPr>
            <w:tcW w:w="2070" w:type="pct"/>
            <w:shd w:val="clear" w:color="auto" w:fill="auto"/>
            <w:vAlign w:val="center"/>
            <w:hideMark/>
          </w:tcPr>
          <w:p w14:paraId="31EA776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Janiny Kierocińskiej</w:t>
            </w:r>
          </w:p>
        </w:tc>
        <w:tc>
          <w:tcPr>
            <w:tcW w:w="511" w:type="pct"/>
            <w:shd w:val="clear" w:color="auto" w:fill="auto"/>
            <w:noWrap/>
            <w:vAlign w:val="bottom"/>
            <w:hideMark/>
          </w:tcPr>
          <w:p w14:paraId="0AF46C9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5DF7789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79DACDA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5A0FE5A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887" w:type="pct"/>
            <w:shd w:val="clear" w:color="auto" w:fill="auto"/>
            <w:noWrap/>
            <w:vAlign w:val="bottom"/>
            <w:hideMark/>
          </w:tcPr>
          <w:p w14:paraId="2EEAA9E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1CB78AE0" w14:textId="77777777" w:rsidTr="00B55D5A">
        <w:tc>
          <w:tcPr>
            <w:tcW w:w="2070" w:type="pct"/>
            <w:shd w:val="clear" w:color="auto" w:fill="auto"/>
            <w:vAlign w:val="center"/>
            <w:hideMark/>
          </w:tcPr>
          <w:p w14:paraId="3FFC9B8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Jeremiego Wiśniowieckiego</w:t>
            </w:r>
          </w:p>
        </w:tc>
        <w:tc>
          <w:tcPr>
            <w:tcW w:w="511" w:type="pct"/>
            <w:shd w:val="clear" w:color="auto" w:fill="auto"/>
            <w:noWrap/>
            <w:vAlign w:val="bottom"/>
            <w:hideMark/>
          </w:tcPr>
          <w:p w14:paraId="58E85FA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65A9F43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440BA3F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w:t>
            </w:r>
            <w:r>
              <w:rPr>
                <w:rFonts w:ascii="Arial" w:eastAsia="Times New Roman" w:hAnsi="Arial" w:cs="Arial"/>
                <w:color w:val="000000"/>
                <w:sz w:val="18"/>
                <w:szCs w:val="18"/>
                <w:lang w:eastAsia="pl-PL"/>
              </w:rPr>
              <w:t>0</w:t>
            </w:r>
          </w:p>
        </w:tc>
        <w:tc>
          <w:tcPr>
            <w:tcW w:w="511" w:type="pct"/>
            <w:shd w:val="clear" w:color="auto" w:fill="auto"/>
            <w:noWrap/>
            <w:vAlign w:val="bottom"/>
            <w:hideMark/>
          </w:tcPr>
          <w:p w14:paraId="0D9D685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887" w:type="pct"/>
            <w:shd w:val="clear" w:color="auto" w:fill="auto"/>
            <w:noWrap/>
            <w:vAlign w:val="bottom"/>
            <w:hideMark/>
          </w:tcPr>
          <w:p w14:paraId="6AB7800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57F29AC7" w14:textId="77777777" w:rsidTr="00B55D5A">
        <w:tc>
          <w:tcPr>
            <w:tcW w:w="2070" w:type="pct"/>
            <w:shd w:val="clear" w:color="auto" w:fill="auto"/>
            <w:vAlign w:val="center"/>
            <w:hideMark/>
          </w:tcPr>
          <w:p w14:paraId="4857704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Jesionowa</w:t>
            </w:r>
          </w:p>
        </w:tc>
        <w:tc>
          <w:tcPr>
            <w:tcW w:w="511" w:type="pct"/>
            <w:shd w:val="clear" w:color="auto" w:fill="FFE599" w:themeFill="accent4" w:themeFillTint="66"/>
            <w:noWrap/>
            <w:vAlign w:val="bottom"/>
            <w:hideMark/>
          </w:tcPr>
          <w:p w14:paraId="5D7BBA9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36,36</w:t>
            </w:r>
          </w:p>
        </w:tc>
        <w:tc>
          <w:tcPr>
            <w:tcW w:w="511" w:type="pct"/>
            <w:shd w:val="clear" w:color="auto" w:fill="FFE599" w:themeFill="accent4" w:themeFillTint="66"/>
            <w:noWrap/>
            <w:vAlign w:val="bottom"/>
            <w:hideMark/>
          </w:tcPr>
          <w:p w14:paraId="6EB15E4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38,24</w:t>
            </w:r>
          </w:p>
        </w:tc>
        <w:tc>
          <w:tcPr>
            <w:tcW w:w="511" w:type="pct"/>
            <w:shd w:val="clear" w:color="auto" w:fill="FFE599" w:themeFill="accent4" w:themeFillTint="66"/>
            <w:noWrap/>
            <w:vAlign w:val="bottom"/>
            <w:hideMark/>
          </w:tcPr>
          <w:p w14:paraId="257A076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38,89</w:t>
            </w:r>
          </w:p>
        </w:tc>
        <w:tc>
          <w:tcPr>
            <w:tcW w:w="511" w:type="pct"/>
            <w:shd w:val="clear" w:color="auto" w:fill="FFE599" w:themeFill="accent4" w:themeFillTint="66"/>
            <w:noWrap/>
            <w:vAlign w:val="bottom"/>
            <w:hideMark/>
          </w:tcPr>
          <w:p w14:paraId="557AFD5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37,14</w:t>
            </w:r>
          </w:p>
        </w:tc>
        <w:tc>
          <w:tcPr>
            <w:tcW w:w="887" w:type="pct"/>
            <w:shd w:val="clear" w:color="auto" w:fill="ADFDDD"/>
            <w:noWrap/>
            <w:vAlign w:val="bottom"/>
            <w:hideMark/>
          </w:tcPr>
          <w:p w14:paraId="6A54F2C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1DF6DD6E" w14:textId="77777777" w:rsidTr="00B55D5A">
        <w:tc>
          <w:tcPr>
            <w:tcW w:w="2070" w:type="pct"/>
            <w:shd w:val="clear" w:color="auto" w:fill="auto"/>
            <w:vAlign w:val="center"/>
            <w:hideMark/>
          </w:tcPr>
          <w:p w14:paraId="1128A00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Joanny Żubr</w:t>
            </w:r>
          </w:p>
        </w:tc>
        <w:tc>
          <w:tcPr>
            <w:tcW w:w="511" w:type="pct"/>
            <w:shd w:val="clear" w:color="auto" w:fill="auto"/>
            <w:noWrap/>
            <w:vAlign w:val="bottom"/>
            <w:hideMark/>
          </w:tcPr>
          <w:p w14:paraId="5E8F2CC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20,00</w:t>
            </w:r>
          </w:p>
        </w:tc>
        <w:tc>
          <w:tcPr>
            <w:tcW w:w="511" w:type="pct"/>
            <w:shd w:val="clear" w:color="auto" w:fill="auto"/>
            <w:noWrap/>
            <w:vAlign w:val="bottom"/>
            <w:hideMark/>
          </w:tcPr>
          <w:p w14:paraId="35B626D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21,11</w:t>
            </w:r>
          </w:p>
        </w:tc>
        <w:tc>
          <w:tcPr>
            <w:tcW w:w="511" w:type="pct"/>
            <w:shd w:val="clear" w:color="auto" w:fill="auto"/>
            <w:noWrap/>
            <w:vAlign w:val="bottom"/>
            <w:hideMark/>
          </w:tcPr>
          <w:p w14:paraId="27FCB75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25121EA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21,57</w:t>
            </w:r>
          </w:p>
        </w:tc>
        <w:tc>
          <w:tcPr>
            <w:tcW w:w="887" w:type="pct"/>
            <w:shd w:val="clear" w:color="auto" w:fill="auto"/>
            <w:noWrap/>
            <w:vAlign w:val="bottom"/>
            <w:hideMark/>
          </w:tcPr>
          <w:p w14:paraId="432FDB2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463979B6" w14:textId="77777777" w:rsidTr="00B55D5A">
        <w:tc>
          <w:tcPr>
            <w:tcW w:w="2070" w:type="pct"/>
            <w:shd w:val="clear" w:color="auto" w:fill="auto"/>
            <w:vAlign w:val="center"/>
            <w:hideMark/>
          </w:tcPr>
          <w:p w14:paraId="2299874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Józefa Piłsudskiego</w:t>
            </w:r>
          </w:p>
        </w:tc>
        <w:tc>
          <w:tcPr>
            <w:tcW w:w="511" w:type="pct"/>
            <w:shd w:val="clear" w:color="auto" w:fill="FFE599" w:themeFill="accent4" w:themeFillTint="66"/>
            <w:noWrap/>
            <w:vAlign w:val="bottom"/>
            <w:hideMark/>
          </w:tcPr>
          <w:p w14:paraId="76E758C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24,00</w:t>
            </w:r>
          </w:p>
        </w:tc>
        <w:tc>
          <w:tcPr>
            <w:tcW w:w="511" w:type="pct"/>
            <w:shd w:val="clear" w:color="auto" w:fill="FFE599" w:themeFill="accent4" w:themeFillTint="66"/>
            <w:noWrap/>
            <w:vAlign w:val="bottom"/>
            <w:hideMark/>
          </w:tcPr>
          <w:p w14:paraId="2444B32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7A9A1E0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25,53</w:t>
            </w:r>
          </w:p>
        </w:tc>
        <w:tc>
          <w:tcPr>
            <w:tcW w:w="511" w:type="pct"/>
            <w:shd w:val="clear" w:color="auto" w:fill="FFE599" w:themeFill="accent4" w:themeFillTint="66"/>
            <w:noWrap/>
            <w:vAlign w:val="bottom"/>
            <w:hideMark/>
          </w:tcPr>
          <w:p w14:paraId="057E251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27,27</w:t>
            </w:r>
          </w:p>
        </w:tc>
        <w:tc>
          <w:tcPr>
            <w:tcW w:w="887" w:type="pct"/>
            <w:shd w:val="clear" w:color="auto" w:fill="auto"/>
            <w:noWrap/>
            <w:vAlign w:val="bottom"/>
            <w:hideMark/>
          </w:tcPr>
          <w:p w14:paraId="5360DE3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729A6A66" w14:textId="77777777" w:rsidTr="00B55D5A">
        <w:tc>
          <w:tcPr>
            <w:tcW w:w="2070" w:type="pct"/>
            <w:shd w:val="clear" w:color="auto" w:fill="auto"/>
            <w:vAlign w:val="center"/>
            <w:hideMark/>
          </w:tcPr>
          <w:p w14:paraId="25FF088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Juliana Tuwima</w:t>
            </w:r>
          </w:p>
        </w:tc>
        <w:tc>
          <w:tcPr>
            <w:tcW w:w="511" w:type="pct"/>
            <w:shd w:val="clear" w:color="auto" w:fill="auto"/>
            <w:noWrap/>
            <w:vAlign w:val="bottom"/>
            <w:hideMark/>
          </w:tcPr>
          <w:p w14:paraId="43F6A22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13,79</w:t>
            </w:r>
          </w:p>
        </w:tc>
        <w:tc>
          <w:tcPr>
            <w:tcW w:w="511" w:type="pct"/>
            <w:shd w:val="clear" w:color="auto" w:fill="auto"/>
            <w:noWrap/>
            <w:vAlign w:val="bottom"/>
            <w:hideMark/>
          </w:tcPr>
          <w:p w14:paraId="67B7386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13,33</w:t>
            </w:r>
          </w:p>
        </w:tc>
        <w:tc>
          <w:tcPr>
            <w:tcW w:w="511" w:type="pct"/>
            <w:shd w:val="clear" w:color="auto" w:fill="auto"/>
            <w:noWrap/>
            <w:vAlign w:val="bottom"/>
            <w:hideMark/>
          </w:tcPr>
          <w:p w14:paraId="7AFB0AB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16,13</w:t>
            </w:r>
          </w:p>
        </w:tc>
        <w:tc>
          <w:tcPr>
            <w:tcW w:w="511" w:type="pct"/>
            <w:shd w:val="clear" w:color="auto" w:fill="auto"/>
            <w:noWrap/>
            <w:vAlign w:val="bottom"/>
            <w:hideMark/>
          </w:tcPr>
          <w:p w14:paraId="0BD7567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14,81</w:t>
            </w:r>
          </w:p>
        </w:tc>
        <w:tc>
          <w:tcPr>
            <w:tcW w:w="887" w:type="pct"/>
            <w:shd w:val="clear" w:color="auto" w:fill="auto"/>
            <w:noWrap/>
            <w:vAlign w:val="bottom"/>
            <w:hideMark/>
          </w:tcPr>
          <w:p w14:paraId="5F1CE56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53E7C059" w14:textId="77777777" w:rsidTr="00B55D5A">
        <w:tc>
          <w:tcPr>
            <w:tcW w:w="2070" w:type="pct"/>
            <w:shd w:val="clear" w:color="auto" w:fill="auto"/>
            <w:vAlign w:val="center"/>
            <w:hideMark/>
          </w:tcPr>
          <w:p w14:paraId="28F0C92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Juliusza Kossaka</w:t>
            </w:r>
          </w:p>
        </w:tc>
        <w:tc>
          <w:tcPr>
            <w:tcW w:w="511" w:type="pct"/>
            <w:shd w:val="clear" w:color="auto" w:fill="auto"/>
            <w:noWrap/>
            <w:vAlign w:val="bottom"/>
            <w:hideMark/>
          </w:tcPr>
          <w:p w14:paraId="3861F85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FFE599" w:themeFill="accent4" w:themeFillTint="66"/>
            <w:noWrap/>
            <w:vAlign w:val="bottom"/>
            <w:hideMark/>
          </w:tcPr>
          <w:p w14:paraId="218128A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7300681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28,57</w:t>
            </w:r>
          </w:p>
        </w:tc>
        <w:tc>
          <w:tcPr>
            <w:tcW w:w="511" w:type="pct"/>
            <w:shd w:val="clear" w:color="auto" w:fill="FFE599" w:themeFill="accent4" w:themeFillTint="66"/>
            <w:noWrap/>
            <w:vAlign w:val="bottom"/>
            <w:hideMark/>
          </w:tcPr>
          <w:p w14:paraId="71A68F7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28,57</w:t>
            </w:r>
          </w:p>
        </w:tc>
        <w:tc>
          <w:tcPr>
            <w:tcW w:w="887" w:type="pct"/>
            <w:shd w:val="clear" w:color="auto" w:fill="auto"/>
            <w:noWrap/>
            <w:vAlign w:val="bottom"/>
            <w:hideMark/>
          </w:tcPr>
          <w:p w14:paraId="1DDA1F1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w:t>
            </w:r>
          </w:p>
        </w:tc>
      </w:tr>
      <w:tr w:rsidR="00CD00EB" w:rsidRPr="00827809" w14:paraId="2AEE2F4E" w14:textId="77777777" w:rsidTr="00B55D5A">
        <w:tc>
          <w:tcPr>
            <w:tcW w:w="2070" w:type="pct"/>
            <w:shd w:val="clear" w:color="auto" w:fill="auto"/>
            <w:vAlign w:val="center"/>
            <w:hideMark/>
          </w:tcPr>
          <w:p w14:paraId="7CCAEDF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Juliusza Słowackiego</w:t>
            </w:r>
          </w:p>
        </w:tc>
        <w:tc>
          <w:tcPr>
            <w:tcW w:w="511" w:type="pct"/>
            <w:shd w:val="clear" w:color="auto" w:fill="FFE599" w:themeFill="accent4" w:themeFillTint="66"/>
            <w:noWrap/>
            <w:vAlign w:val="bottom"/>
            <w:hideMark/>
          </w:tcPr>
          <w:p w14:paraId="10193D6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28,21</w:t>
            </w:r>
          </w:p>
        </w:tc>
        <w:tc>
          <w:tcPr>
            <w:tcW w:w="511" w:type="pct"/>
            <w:shd w:val="clear" w:color="auto" w:fill="FFE599" w:themeFill="accent4" w:themeFillTint="66"/>
            <w:noWrap/>
            <w:vAlign w:val="bottom"/>
            <w:hideMark/>
          </w:tcPr>
          <w:p w14:paraId="33559CA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29,73</w:t>
            </w:r>
          </w:p>
        </w:tc>
        <w:tc>
          <w:tcPr>
            <w:tcW w:w="511" w:type="pct"/>
            <w:shd w:val="clear" w:color="auto" w:fill="auto"/>
            <w:noWrap/>
            <w:vAlign w:val="bottom"/>
            <w:hideMark/>
          </w:tcPr>
          <w:p w14:paraId="7668167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26,47</w:t>
            </w:r>
          </w:p>
        </w:tc>
        <w:tc>
          <w:tcPr>
            <w:tcW w:w="511" w:type="pct"/>
            <w:shd w:val="clear" w:color="auto" w:fill="FFE599" w:themeFill="accent4" w:themeFillTint="66"/>
            <w:noWrap/>
            <w:vAlign w:val="bottom"/>
            <w:hideMark/>
          </w:tcPr>
          <w:p w14:paraId="12321AD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30,56</w:t>
            </w:r>
          </w:p>
        </w:tc>
        <w:tc>
          <w:tcPr>
            <w:tcW w:w="887" w:type="pct"/>
            <w:shd w:val="clear" w:color="auto" w:fill="auto"/>
            <w:noWrap/>
            <w:vAlign w:val="bottom"/>
            <w:hideMark/>
          </w:tcPr>
          <w:p w14:paraId="273B59B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134B4C44" w14:textId="77777777" w:rsidTr="00B55D5A">
        <w:tc>
          <w:tcPr>
            <w:tcW w:w="2070" w:type="pct"/>
            <w:shd w:val="clear" w:color="auto" w:fill="auto"/>
            <w:vAlign w:val="center"/>
            <w:hideMark/>
          </w:tcPr>
          <w:p w14:paraId="0E998B0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Kaliska</w:t>
            </w:r>
          </w:p>
        </w:tc>
        <w:tc>
          <w:tcPr>
            <w:tcW w:w="511" w:type="pct"/>
            <w:shd w:val="clear" w:color="auto" w:fill="auto"/>
            <w:noWrap/>
            <w:vAlign w:val="bottom"/>
            <w:hideMark/>
          </w:tcPr>
          <w:p w14:paraId="3377F85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11,27</w:t>
            </w:r>
          </w:p>
        </w:tc>
        <w:tc>
          <w:tcPr>
            <w:tcW w:w="511" w:type="pct"/>
            <w:shd w:val="clear" w:color="auto" w:fill="auto"/>
            <w:noWrap/>
            <w:vAlign w:val="bottom"/>
            <w:hideMark/>
          </w:tcPr>
          <w:p w14:paraId="1C7E14A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14,29</w:t>
            </w:r>
          </w:p>
        </w:tc>
        <w:tc>
          <w:tcPr>
            <w:tcW w:w="511" w:type="pct"/>
            <w:shd w:val="clear" w:color="auto" w:fill="auto"/>
            <w:noWrap/>
            <w:vAlign w:val="bottom"/>
            <w:hideMark/>
          </w:tcPr>
          <w:p w14:paraId="2BEBA46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16,67</w:t>
            </w:r>
          </w:p>
        </w:tc>
        <w:tc>
          <w:tcPr>
            <w:tcW w:w="511" w:type="pct"/>
            <w:shd w:val="clear" w:color="auto" w:fill="auto"/>
            <w:noWrap/>
            <w:vAlign w:val="bottom"/>
            <w:hideMark/>
          </w:tcPr>
          <w:p w14:paraId="0A0F242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16,39</w:t>
            </w:r>
          </w:p>
        </w:tc>
        <w:tc>
          <w:tcPr>
            <w:tcW w:w="887" w:type="pct"/>
            <w:shd w:val="clear" w:color="auto" w:fill="auto"/>
            <w:noWrap/>
            <w:vAlign w:val="bottom"/>
            <w:hideMark/>
          </w:tcPr>
          <w:p w14:paraId="01EA444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64F163EB" w14:textId="77777777" w:rsidTr="00B55D5A">
        <w:tc>
          <w:tcPr>
            <w:tcW w:w="2070" w:type="pct"/>
            <w:shd w:val="clear" w:color="auto" w:fill="auto"/>
            <w:vAlign w:val="center"/>
            <w:hideMark/>
          </w:tcPr>
          <w:p w14:paraId="4AB97DB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Kamienna</w:t>
            </w:r>
          </w:p>
        </w:tc>
        <w:tc>
          <w:tcPr>
            <w:tcW w:w="511" w:type="pct"/>
            <w:shd w:val="clear" w:color="auto" w:fill="FFE599" w:themeFill="accent4" w:themeFillTint="66"/>
            <w:noWrap/>
            <w:vAlign w:val="bottom"/>
            <w:hideMark/>
          </w:tcPr>
          <w:p w14:paraId="491871A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55,56</w:t>
            </w:r>
          </w:p>
        </w:tc>
        <w:tc>
          <w:tcPr>
            <w:tcW w:w="511" w:type="pct"/>
            <w:shd w:val="clear" w:color="auto" w:fill="FFE599" w:themeFill="accent4" w:themeFillTint="66"/>
            <w:noWrap/>
            <w:vAlign w:val="bottom"/>
            <w:hideMark/>
          </w:tcPr>
          <w:p w14:paraId="49CCF8E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55,56</w:t>
            </w:r>
          </w:p>
        </w:tc>
        <w:tc>
          <w:tcPr>
            <w:tcW w:w="511" w:type="pct"/>
            <w:shd w:val="clear" w:color="auto" w:fill="FFE599" w:themeFill="accent4" w:themeFillTint="66"/>
            <w:noWrap/>
            <w:vAlign w:val="bottom"/>
            <w:hideMark/>
          </w:tcPr>
          <w:p w14:paraId="5775523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55,56</w:t>
            </w:r>
          </w:p>
        </w:tc>
        <w:tc>
          <w:tcPr>
            <w:tcW w:w="511" w:type="pct"/>
            <w:shd w:val="clear" w:color="auto" w:fill="FFE599" w:themeFill="accent4" w:themeFillTint="66"/>
            <w:noWrap/>
            <w:vAlign w:val="bottom"/>
            <w:hideMark/>
          </w:tcPr>
          <w:p w14:paraId="4AE0E15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50,00</w:t>
            </w:r>
          </w:p>
        </w:tc>
        <w:tc>
          <w:tcPr>
            <w:tcW w:w="887" w:type="pct"/>
            <w:shd w:val="clear" w:color="auto" w:fill="ADFDDD"/>
            <w:noWrap/>
            <w:vAlign w:val="bottom"/>
            <w:hideMark/>
          </w:tcPr>
          <w:p w14:paraId="30310DF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24D3F571" w14:textId="77777777" w:rsidTr="00B55D5A">
        <w:tc>
          <w:tcPr>
            <w:tcW w:w="2070" w:type="pct"/>
            <w:shd w:val="clear" w:color="auto" w:fill="auto"/>
            <w:vAlign w:val="center"/>
            <w:hideMark/>
          </w:tcPr>
          <w:p w14:paraId="1B93082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Kasztanowa</w:t>
            </w:r>
          </w:p>
        </w:tc>
        <w:tc>
          <w:tcPr>
            <w:tcW w:w="511" w:type="pct"/>
            <w:shd w:val="clear" w:color="auto" w:fill="FFE599" w:themeFill="accent4" w:themeFillTint="66"/>
            <w:noWrap/>
            <w:vAlign w:val="bottom"/>
            <w:hideMark/>
          </w:tcPr>
          <w:p w14:paraId="72ABF16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FFE599" w:themeFill="accent4" w:themeFillTint="66"/>
            <w:noWrap/>
            <w:vAlign w:val="bottom"/>
            <w:hideMark/>
          </w:tcPr>
          <w:p w14:paraId="4959736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26,83</w:t>
            </w:r>
          </w:p>
        </w:tc>
        <w:tc>
          <w:tcPr>
            <w:tcW w:w="511" w:type="pct"/>
            <w:shd w:val="clear" w:color="auto" w:fill="auto"/>
            <w:noWrap/>
            <w:vAlign w:val="bottom"/>
            <w:hideMark/>
          </w:tcPr>
          <w:p w14:paraId="07AC447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28,31</w:t>
            </w:r>
          </w:p>
        </w:tc>
        <w:tc>
          <w:tcPr>
            <w:tcW w:w="511" w:type="pct"/>
            <w:shd w:val="clear" w:color="auto" w:fill="FFE599" w:themeFill="accent4" w:themeFillTint="66"/>
            <w:noWrap/>
            <w:vAlign w:val="bottom"/>
            <w:hideMark/>
          </w:tcPr>
          <w:p w14:paraId="76CAE56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30,72</w:t>
            </w:r>
          </w:p>
        </w:tc>
        <w:tc>
          <w:tcPr>
            <w:tcW w:w="887" w:type="pct"/>
            <w:shd w:val="clear" w:color="auto" w:fill="auto"/>
            <w:noWrap/>
            <w:vAlign w:val="bottom"/>
            <w:hideMark/>
          </w:tcPr>
          <w:p w14:paraId="60CFF41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6E5C6F7E" w14:textId="77777777" w:rsidTr="00B55D5A">
        <w:tc>
          <w:tcPr>
            <w:tcW w:w="2070" w:type="pct"/>
            <w:shd w:val="clear" w:color="auto" w:fill="auto"/>
            <w:vAlign w:val="center"/>
            <w:hideMark/>
          </w:tcPr>
          <w:p w14:paraId="727BB6C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Kijak</w:t>
            </w:r>
          </w:p>
        </w:tc>
        <w:tc>
          <w:tcPr>
            <w:tcW w:w="511" w:type="pct"/>
            <w:shd w:val="clear" w:color="auto" w:fill="auto"/>
            <w:noWrap/>
            <w:vAlign w:val="bottom"/>
            <w:hideMark/>
          </w:tcPr>
          <w:p w14:paraId="0F20027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18,35</w:t>
            </w:r>
          </w:p>
        </w:tc>
        <w:tc>
          <w:tcPr>
            <w:tcW w:w="511" w:type="pct"/>
            <w:shd w:val="clear" w:color="auto" w:fill="auto"/>
            <w:noWrap/>
            <w:vAlign w:val="bottom"/>
            <w:hideMark/>
          </w:tcPr>
          <w:p w14:paraId="5A0BEAD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18,10</w:t>
            </w:r>
          </w:p>
        </w:tc>
        <w:tc>
          <w:tcPr>
            <w:tcW w:w="511" w:type="pct"/>
            <w:shd w:val="clear" w:color="auto" w:fill="auto"/>
            <w:noWrap/>
            <w:vAlign w:val="bottom"/>
            <w:hideMark/>
          </w:tcPr>
          <w:p w14:paraId="163D493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20,75</w:t>
            </w:r>
          </w:p>
        </w:tc>
        <w:tc>
          <w:tcPr>
            <w:tcW w:w="511" w:type="pct"/>
            <w:shd w:val="clear" w:color="auto" w:fill="auto"/>
            <w:noWrap/>
            <w:vAlign w:val="bottom"/>
            <w:hideMark/>
          </w:tcPr>
          <w:p w14:paraId="482EC0A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21,90</w:t>
            </w:r>
          </w:p>
        </w:tc>
        <w:tc>
          <w:tcPr>
            <w:tcW w:w="887" w:type="pct"/>
            <w:shd w:val="clear" w:color="auto" w:fill="auto"/>
            <w:noWrap/>
            <w:vAlign w:val="bottom"/>
            <w:hideMark/>
          </w:tcPr>
          <w:p w14:paraId="44A0F82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4258BFA5" w14:textId="77777777" w:rsidTr="00B55D5A">
        <w:tc>
          <w:tcPr>
            <w:tcW w:w="2070" w:type="pct"/>
            <w:shd w:val="clear" w:color="auto" w:fill="auto"/>
            <w:vAlign w:val="center"/>
            <w:hideMark/>
          </w:tcPr>
          <w:p w14:paraId="6B2E1C9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Kolejowa</w:t>
            </w:r>
          </w:p>
        </w:tc>
        <w:tc>
          <w:tcPr>
            <w:tcW w:w="511" w:type="pct"/>
            <w:shd w:val="clear" w:color="auto" w:fill="auto"/>
            <w:noWrap/>
            <w:vAlign w:val="bottom"/>
            <w:hideMark/>
          </w:tcPr>
          <w:p w14:paraId="630CF6A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20,62</w:t>
            </w:r>
          </w:p>
        </w:tc>
        <w:tc>
          <w:tcPr>
            <w:tcW w:w="511" w:type="pct"/>
            <w:shd w:val="clear" w:color="auto" w:fill="auto"/>
            <w:noWrap/>
            <w:vAlign w:val="bottom"/>
            <w:hideMark/>
          </w:tcPr>
          <w:p w14:paraId="0360088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19,25</w:t>
            </w:r>
          </w:p>
        </w:tc>
        <w:tc>
          <w:tcPr>
            <w:tcW w:w="511" w:type="pct"/>
            <w:shd w:val="clear" w:color="auto" w:fill="auto"/>
            <w:noWrap/>
            <w:vAlign w:val="bottom"/>
            <w:hideMark/>
          </w:tcPr>
          <w:p w14:paraId="1633763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22,91</w:t>
            </w:r>
          </w:p>
        </w:tc>
        <w:tc>
          <w:tcPr>
            <w:tcW w:w="511" w:type="pct"/>
            <w:shd w:val="clear" w:color="auto" w:fill="auto"/>
            <w:noWrap/>
            <w:vAlign w:val="bottom"/>
            <w:hideMark/>
          </w:tcPr>
          <w:p w14:paraId="4F4BC42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24,28</w:t>
            </w:r>
          </w:p>
        </w:tc>
        <w:tc>
          <w:tcPr>
            <w:tcW w:w="887" w:type="pct"/>
            <w:shd w:val="clear" w:color="auto" w:fill="auto"/>
            <w:noWrap/>
            <w:hideMark/>
          </w:tcPr>
          <w:p w14:paraId="28B1A6C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3F7BB3">
              <w:rPr>
                <w:rFonts w:ascii="Arial" w:eastAsia="Times New Roman" w:hAnsi="Arial" w:cs="Arial"/>
                <w:color w:val="000000"/>
                <w:sz w:val="18"/>
                <w:szCs w:val="18"/>
                <w:lang w:eastAsia="pl-PL"/>
              </w:rPr>
              <w:t>-</w:t>
            </w:r>
          </w:p>
        </w:tc>
      </w:tr>
      <w:tr w:rsidR="00CD00EB" w:rsidRPr="00827809" w14:paraId="59C6813C" w14:textId="77777777" w:rsidTr="00B55D5A">
        <w:tc>
          <w:tcPr>
            <w:tcW w:w="2070" w:type="pct"/>
            <w:shd w:val="clear" w:color="auto" w:fill="auto"/>
            <w:vAlign w:val="center"/>
            <w:hideMark/>
          </w:tcPr>
          <w:p w14:paraId="61BCE71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Kosynierów</w:t>
            </w:r>
          </w:p>
        </w:tc>
        <w:tc>
          <w:tcPr>
            <w:tcW w:w="511" w:type="pct"/>
            <w:shd w:val="clear" w:color="auto" w:fill="auto"/>
            <w:noWrap/>
            <w:vAlign w:val="bottom"/>
            <w:hideMark/>
          </w:tcPr>
          <w:p w14:paraId="26FB635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10,87</w:t>
            </w:r>
          </w:p>
        </w:tc>
        <w:tc>
          <w:tcPr>
            <w:tcW w:w="511" w:type="pct"/>
            <w:shd w:val="clear" w:color="auto" w:fill="auto"/>
            <w:noWrap/>
            <w:vAlign w:val="bottom"/>
            <w:hideMark/>
          </w:tcPr>
          <w:p w14:paraId="151F84C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10,87</w:t>
            </w:r>
          </w:p>
        </w:tc>
        <w:tc>
          <w:tcPr>
            <w:tcW w:w="511" w:type="pct"/>
            <w:shd w:val="clear" w:color="auto" w:fill="auto"/>
            <w:noWrap/>
            <w:vAlign w:val="bottom"/>
            <w:hideMark/>
          </w:tcPr>
          <w:p w14:paraId="7534D32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13,33</w:t>
            </w:r>
          </w:p>
        </w:tc>
        <w:tc>
          <w:tcPr>
            <w:tcW w:w="511" w:type="pct"/>
            <w:shd w:val="clear" w:color="auto" w:fill="auto"/>
            <w:noWrap/>
            <w:vAlign w:val="bottom"/>
            <w:hideMark/>
          </w:tcPr>
          <w:p w14:paraId="06946BD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13,04</w:t>
            </w:r>
          </w:p>
        </w:tc>
        <w:tc>
          <w:tcPr>
            <w:tcW w:w="887" w:type="pct"/>
            <w:shd w:val="clear" w:color="auto" w:fill="auto"/>
            <w:noWrap/>
            <w:hideMark/>
          </w:tcPr>
          <w:p w14:paraId="06FAACD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3F7BB3">
              <w:rPr>
                <w:rFonts w:ascii="Arial" w:eastAsia="Times New Roman" w:hAnsi="Arial" w:cs="Arial"/>
                <w:color w:val="000000"/>
                <w:sz w:val="18"/>
                <w:szCs w:val="18"/>
                <w:lang w:eastAsia="pl-PL"/>
              </w:rPr>
              <w:t>-</w:t>
            </w:r>
          </w:p>
        </w:tc>
      </w:tr>
      <w:tr w:rsidR="00CD00EB" w:rsidRPr="00827809" w14:paraId="781119C6" w14:textId="77777777" w:rsidTr="00B55D5A">
        <w:tc>
          <w:tcPr>
            <w:tcW w:w="2070" w:type="pct"/>
            <w:shd w:val="clear" w:color="auto" w:fill="auto"/>
            <w:vAlign w:val="center"/>
            <w:hideMark/>
          </w:tcPr>
          <w:p w14:paraId="2F58CAA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Krakowski Zaułek</w:t>
            </w:r>
          </w:p>
        </w:tc>
        <w:tc>
          <w:tcPr>
            <w:tcW w:w="511" w:type="pct"/>
            <w:shd w:val="clear" w:color="auto" w:fill="auto"/>
            <w:noWrap/>
            <w:vAlign w:val="bottom"/>
            <w:hideMark/>
          </w:tcPr>
          <w:p w14:paraId="7C63BCD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16,67</w:t>
            </w:r>
          </w:p>
        </w:tc>
        <w:tc>
          <w:tcPr>
            <w:tcW w:w="511" w:type="pct"/>
            <w:shd w:val="clear" w:color="auto" w:fill="auto"/>
            <w:noWrap/>
            <w:vAlign w:val="bottom"/>
            <w:hideMark/>
          </w:tcPr>
          <w:p w14:paraId="195153B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15,38</w:t>
            </w:r>
          </w:p>
        </w:tc>
        <w:tc>
          <w:tcPr>
            <w:tcW w:w="511" w:type="pct"/>
            <w:shd w:val="clear" w:color="auto" w:fill="auto"/>
            <w:noWrap/>
            <w:vAlign w:val="bottom"/>
            <w:hideMark/>
          </w:tcPr>
          <w:p w14:paraId="6005367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14,29</w:t>
            </w:r>
          </w:p>
        </w:tc>
        <w:tc>
          <w:tcPr>
            <w:tcW w:w="511" w:type="pct"/>
            <w:shd w:val="clear" w:color="auto" w:fill="auto"/>
            <w:noWrap/>
            <w:vAlign w:val="bottom"/>
            <w:hideMark/>
          </w:tcPr>
          <w:p w14:paraId="4307932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14,29</w:t>
            </w:r>
          </w:p>
        </w:tc>
        <w:tc>
          <w:tcPr>
            <w:tcW w:w="887" w:type="pct"/>
            <w:shd w:val="clear" w:color="auto" w:fill="auto"/>
            <w:noWrap/>
            <w:hideMark/>
          </w:tcPr>
          <w:p w14:paraId="14A4244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3F7BB3">
              <w:rPr>
                <w:rFonts w:ascii="Arial" w:eastAsia="Times New Roman" w:hAnsi="Arial" w:cs="Arial"/>
                <w:color w:val="000000"/>
                <w:sz w:val="18"/>
                <w:szCs w:val="18"/>
                <w:lang w:eastAsia="pl-PL"/>
              </w:rPr>
              <w:t>-</w:t>
            </w:r>
          </w:p>
        </w:tc>
      </w:tr>
      <w:tr w:rsidR="00CD00EB" w:rsidRPr="00827809" w14:paraId="1DE5B9E2" w14:textId="77777777" w:rsidTr="00B55D5A">
        <w:tc>
          <w:tcPr>
            <w:tcW w:w="2070" w:type="pct"/>
            <w:shd w:val="clear" w:color="auto" w:fill="auto"/>
            <w:vAlign w:val="center"/>
            <w:hideMark/>
          </w:tcPr>
          <w:p w14:paraId="4316BA8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Krakowskie Przedmieście</w:t>
            </w:r>
          </w:p>
        </w:tc>
        <w:tc>
          <w:tcPr>
            <w:tcW w:w="511" w:type="pct"/>
            <w:shd w:val="clear" w:color="auto" w:fill="auto"/>
            <w:noWrap/>
            <w:vAlign w:val="bottom"/>
            <w:hideMark/>
          </w:tcPr>
          <w:p w14:paraId="59FF127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18,48</w:t>
            </w:r>
          </w:p>
        </w:tc>
        <w:tc>
          <w:tcPr>
            <w:tcW w:w="511" w:type="pct"/>
            <w:shd w:val="clear" w:color="auto" w:fill="auto"/>
            <w:noWrap/>
            <w:vAlign w:val="bottom"/>
            <w:hideMark/>
          </w:tcPr>
          <w:p w14:paraId="2974C41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18,41</w:t>
            </w:r>
          </w:p>
        </w:tc>
        <w:tc>
          <w:tcPr>
            <w:tcW w:w="511" w:type="pct"/>
            <w:shd w:val="clear" w:color="auto" w:fill="auto"/>
            <w:noWrap/>
            <w:vAlign w:val="bottom"/>
            <w:hideMark/>
          </w:tcPr>
          <w:p w14:paraId="7F92694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19,50</w:t>
            </w:r>
          </w:p>
        </w:tc>
        <w:tc>
          <w:tcPr>
            <w:tcW w:w="511" w:type="pct"/>
            <w:shd w:val="clear" w:color="auto" w:fill="auto"/>
            <w:noWrap/>
            <w:vAlign w:val="bottom"/>
            <w:hideMark/>
          </w:tcPr>
          <w:p w14:paraId="2EDEF13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20,73</w:t>
            </w:r>
          </w:p>
        </w:tc>
        <w:tc>
          <w:tcPr>
            <w:tcW w:w="887" w:type="pct"/>
            <w:shd w:val="clear" w:color="auto" w:fill="auto"/>
            <w:noWrap/>
            <w:hideMark/>
          </w:tcPr>
          <w:p w14:paraId="39D7911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3F7BB3">
              <w:rPr>
                <w:rFonts w:ascii="Arial" w:eastAsia="Times New Roman" w:hAnsi="Arial" w:cs="Arial"/>
                <w:color w:val="000000"/>
                <w:sz w:val="18"/>
                <w:szCs w:val="18"/>
                <w:lang w:eastAsia="pl-PL"/>
              </w:rPr>
              <w:t>-</w:t>
            </w:r>
          </w:p>
        </w:tc>
      </w:tr>
      <w:tr w:rsidR="00CD00EB" w:rsidRPr="00827809" w14:paraId="52C5AF7E" w14:textId="77777777" w:rsidTr="00B55D5A">
        <w:tc>
          <w:tcPr>
            <w:tcW w:w="2070" w:type="pct"/>
            <w:shd w:val="clear" w:color="auto" w:fill="auto"/>
            <w:vAlign w:val="center"/>
            <w:hideMark/>
          </w:tcPr>
          <w:p w14:paraId="1118D21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Króla Jana Kazimierza</w:t>
            </w:r>
          </w:p>
        </w:tc>
        <w:tc>
          <w:tcPr>
            <w:tcW w:w="511" w:type="pct"/>
            <w:shd w:val="clear" w:color="auto" w:fill="auto"/>
            <w:noWrap/>
            <w:vAlign w:val="bottom"/>
            <w:hideMark/>
          </w:tcPr>
          <w:p w14:paraId="0041998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16,67</w:t>
            </w:r>
          </w:p>
        </w:tc>
        <w:tc>
          <w:tcPr>
            <w:tcW w:w="511" w:type="pct"/>
            <w:shd w:val="clear" w:color="auto" w:fill="auto"/>
            <w:noWrap/>
            <w:vAlign w:val="bottom"/>
            <w:hideMark/>
          </w:tcPr>
          <w:p w14:paraId="6FAB6E3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16,67</w:t>
            </w:r>
          </w:p>
        </w:tc>
        <w:tc>
          <w:tcPr>
            <w:tcW w:w="511" w:type="pct"/>
            <w:shd w:val="clear" w:color="auto" w:fill="auto"/>
            <w:noWrap/>
            <w:vAlign w:val="bottom"/>
            <w:hideMark/>
          </w:tcPr>
          <w:p w14:paraId="1EB0FBB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06B596B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887" w:type="pct"/>
            <w:shd w:val="clear" w:color="auto" w:fill="auto"/>
            <w:noWrap/>
            <w:hideMark/>
          </w:tcPr>
          <w:p w14:paraId="7F64A2C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3F7BB3">
              <w:rPr>
                <w:rFonts w:ascii="Arial" w:eastAsia="Times New Roman" w:hAnsi="Arial" w:cs="Arial"/>
                <w:color w:val="000000"/>
                <w:sz w:val="18"/>
                <w:szCs w:val="18"/>
                <w:lang w:eastAsia="pl-PL"/>
              </w:rPr>
              <w:t>-</w:t>
            </w:r>
          </w:p>
        </w:tc>
      </w:tr>
      <w:tr w:rsidR="00CD00EB" w:rsidRPr="00827809" w14:paraId="706D29D8" w14:textId="77777777" w:rsidTr="00B55D5A">
        <w:tc>
          <w:tcPr>
            <w:tcW w:w="2070" w:type="pct"/>
            <w:shd w:val="clear" w:color="auto" w:fill="auto"/>
            <w:vAlign w:val="center"/>
            <w:hideMark/>
          </w:tcPr>
          <w:p w14:paraId="04EA50B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Krótka</w:t>
            </w:r>
          </w:p>
        </w:tc>
        <w:tc>
          <w:tcPr>
            <w:tcW w:w="511" w:type="pct"/>
            <w:shd w:val="clear" w:color="auto" w:fill="auto"/>
            <w:noWrap/>
            <w:vAlign w:val="bottom"/>
            <w:hideMark/>
          </w:tcPr>
          <w:p w14:paraId="2C272B1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23,08</w:t>
            </w:r>
          </w:p>
        </w:tc>
        <w:tc>
          <w:tcPr>
            <w:tcW w:w="511" w:type="pct"/>
            <w:shd w:val="clear" w:color="auto" w:fill="auto"/>
            <w:noWrap/>
            <w:vAlign w:val="bottom"/>
            <w:hideMark/>
          </w:tcPr>
          <w:p w14:paraId="75ACC41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20,83</w:t>
            </w:r>
          </w:p>
        </w:tc>
        <w:tc>
          <w:tcPr>
            <w:tcW w:w="511" w:type="pct"/>
            <w:shd w:val="clear" w:color="auto" w:fill="auto"/>
            <w:noWrap/>
            <w:vAlign w:val="bottom"/>
            <w:hideMark/>
          </w:tcPr>
          <w:p w14:paraId="7FEB325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20,00</w:t>
            </w:r>
          </w:p>
        </w:tc>
        <w:tc>
          <w:tcPr>
            <w:tcW w:w="511" w:type="pct"/>
            <w:shd w:val="clear" w:color="auto" w:fill="auto"/>
            <w:noWrap/>
            <w:vAlign w:val="bottom"/>
            <w:hideMark/>
          </w:tcPr>
          <w:p w14:paraId="7CF7363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21,74</w:t>
            </w:r>
          </w:p>
        </w:tc>
        <w:tc>
          <w:tcPr>
            <w:tcW w:w="887" w:type="pct"/>
            <w:shd w:val="clear" w:color="auto" w:fill="auto"/>
            <w:noWrap/>
            <w:hideMark/>
          </w:tcPr>
          <w:p w14:paraId="32E759C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3F7BB3">
              <w:rPr>
                <w:rFonts w:ascii="Arial" w:eastAsia="Times New Roman" w:hAnsi="Arial" w:cs="Arial"/>
                <w:color w:val="000000"/>
                <w:sz w:val="18"/>
                <w:szCs w:val="18"/>
                <w:lang w:eastAsia="pl-PL"/>
              </w:rPr>
              <w:t>-</w:t>
            </w:r>
          </w:p>
        </w:tc>
      </w:tr>
      <w:tr w:rsidR="00CD00EB" w:rsidRPr="00827809" w14:paraId="03B39A64" w14:textId="77777777" w:rsidTr="00B55D5A">
        <w:tc>
          <w:tcPr>
            <w:tcW w:w="2070" w:type="pct"/>
            <w:shd w:val="clear" w:color="auto" w:fill="auto"/>
            <w:vAlign w:val="center"/>
            <w:hideMark/>
          </w:tcPr>
          <w:p w14:paraId="26EB46E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Księcia Józefa Poniatowskiego</w:t>
            </w:r>
          </w:p>
        </w:tc>
        <w:tc>
          <w:tcPr>
            <w:tcW w:w="511" w:type="pct"/>
            <w:shd w:val="clear" w:color="auto" w:fill="FFE599" w:themeFill="accent4" w:themeFillTint="66"/>
            <w:noWrap/>
            <w:vAlign w:val="bottom"/>
            <w:hideMark/>
          </w:tcPr>
          <w:p w14:paraId="2B0B89B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74B033F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26C63A7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37,50</w:t>
            </w:r>
          </w:p>
        </w:tc>
        <w:tc>
          <w:tcPr>
            <w:tcW w:w="511" w:type="pct"/>
            <w:shd w:val="clear" w:color="auto" w:fill="FFE599" w:themeFill="accent4" w:themeFillTint="66"/>
            <w:noWrap/>
            <w:vAlign w:val="bottom"/>
            <w:hideMark/>
          </w:tcPr>
          <w:p w14:paraId="1DBD8F7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35,71</w:t>
            </w:r>
          </w:p>
        </w:tc>
        <w:tc>
          <w:tcPr>
            <w:tcW w:w="887" w:type="pct"/>
            <w:shd w:val="clear" w:color="auto" w:fill="ADFDDD"/>
            <w:noWrap/>
            <w:vAlign w:val="bottom"/>
            <w:hideMark/>
          </w:tcPr>
          <w:p w14:paraId="0C35B6D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3F4B87BE" w14:textId="77777777" w:rsidTr="00B55D5A">
        <w:tc>
          <w:tcPr>
            <w:tcW w:w="2070" w:type="pct"/>
            <w:shd w:val="clear" w:color="auto" w:fill="auto"/>
            <w:vAlign w:val="center"/>
            <w:hideMark/>
          </w:tcPr>
          <w:p w14:paraId="1C36AAB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Księdza Augustyna Kordeckiego</w:t>
            </w:r>
          </w:p>
        </w:tc>
        <w:tc>
          <w:tcPr>
            <w:tcW w:w="511" w:type="pct"/>
            <w:shd w:val="clear" w:color="auto" w:fill="auto"/>
            <w:noWrap/>
            <w:vAlign w:val="bottom"/>
            <w:hideMark/>
          </w:tcPr>
          <w:p w14:paraId="78403E1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539BE69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1EEA9CC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298C66C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887" w:type="pct"/>
            <w:shd w:val="clear" w:color="auto" w:fill="auto"/>
            <w:noWrap/>
            <w:hideMark/>
          </w:tcPr>
          <w:p w14:paraId="0A50229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274129">
              <w:rPr>
                <w:rFonts w:ascii="Arial" w:eastAsia="Times New Roman" w:hAnsi="Arial" w:cs="Arial"/>
                <w:color w:val="000000"/>
                <w:sz w:val="18"/>
                <w:szCs w:val="18"/>
                <w:lang w:eastAsia="pl-PL"/>
              </w:rPr>
              <w:t>-</w:t>
            </w:r>
          </w:p>
        </w:tc>
      </w:tr>
      <w:tr w:rsidR="00CD00EB" w:rsidRPr="00827809" w14:paraId="2CE8D622" w14:textId="77777777" w:rsidTr="00B55D5A">
        <w:tc>
          <w:tcPr>
            <w:tcW w:w="2070" w:type="pct"/>
            <w:shd w:val="clear" w:color="auto" w:fill="auto"/>
            <w:vAlign w:val="center"/>
            <w:hideMark/>
          </w:tcPr>
          <w:p w14:paraId="4FA3672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K</w:t>
            </w:r>
            <w:r w:rsidRPr="00827809">
              <w:rPr>
                <w:rFonts w:ascii="Arial" w:eastAsia="Times New Roman" w:hAnsi="Arial" w:cs="Arial"/>
                <w:color w:val="000000"/>
                <w:sz w:val="18"/>
                <w:szCs w:val="18"/>
                <w:lang w:eastAsia="pl-PL"/>
              </w:rPr>
              <w:t>siędza Jerzego Popiełuszki</w:t>
            </w:r>
          </w:p>
        </w:tc>
        <w:tc>
          <w:tcPr>
            <w:tcW w:w="511" w:type="pct"/>
            <w:shd w:val="clear" w:color="auto" w:fill="auto"/>
            <w:noWrap/>
            <w:vAlign w:val="bottom"/>
            <w:hideMark/>
          </w:tcPr>
          <w:p w14:paraId="4AB928E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11,76</w:t>
            </w:r>
          </w:p>
        </w:tc>
        <w:tc>
          <w:tcPr>
            <w:tcW w:w="511" w:type="pct"/>
            <w:shd w:val="clear" w:color="auto" w:fill="auto"/>
            <w:noWrap/>
            <w:vAlign w:val="bottom"/>
            <w:hideMark/>
          </w:tcPr>
          <w:p w14:paraId="3C63B2D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12,24</w:t>
            </w:r>
          </w:p>
        </w:tc>
        <w:tc>
          <w:tcPr>
            <w:tcW w:w="511" w:type="pct"/>
            <w:shd w:val="clear" w:color="auto" w:fill="auto"/>
            <w:noWrap/>
            <w:vAlign w:val="bottom"/>
            <w:hideMark/>
          </w:tcPr>
          <w:p w14:paraId="57D0920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13,04</w:t>
            </w:r>
          </w:p>
        </w:tc>
        <w:tc>
          <w:tcPr>
            <w:tcW w:w="511" w:type="pct"/>
            <w:shd w:val="clear" w:color="auto" w:fill="auto"/>
            <w:noWrap/>
            <w:vAlign w:val="bottom"/>
            <w:hideMark/>
          </w:tcPr>
          <w:p w14:paraId="77802CE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16,67</w:t>
            </w:r>
          </w:p>
        </w:tc>
        <w:tc>
          <w:tcPr>
            <w:tcW w:w="887" w:type="pct"/>
            <w:shd w:val="clear" w:color="auto" w:fill="auto"/>
            <w:noWrap/>
            <w:hideMark/>
          </w:tcPr>
          <w:p w14:paraId="0B468F0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274129">
              <w:rPr>
                <w:rFonts w:ascii="Arial" w:eastAsia="Times New Roman" w:hAnsi="Arial" w:cs="Arial"/>
                <w:color w:val="000000"/>
                <w:sz w:val="18"/>
                <w:szCs w:val="18"/>
                <w:lang w:eastAsia="pl-PL"/>
              </w:rPr>
              <w:t>-</w:t>
            </w:r>
          </w:p>
        </w:tc>
      </w:tr>
      <w:tr w:rsidR="00CD00EB" w:rsidRPr="00827809" w14:paraId="1CF7EDE1" w14:textId="77777777" w:rsidTr="00B55D5A">
        <w:tc>
          <w:tcPr>
            <w:tcW w:w="2070" w:type="pct"/>
            <w:shd w:val="clear" w:color="auto" w:fill="auto"/>
            <w:vAlign w:val="center"/>
            <w:hideMark/>
          </w:tcPr>
          <w:p w14:paraId="7B6B95B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Kwiatowa</w:t>
            </w:r>
          </w:p>
        </w:tc>
        <w:tc>
          <w:tcPr>
            <w:tcW w:w="511" w:type="pct"/>
            <w:shd w:val="clear" w:color="auto" w:fill="FFE599" w:themeFill="accent4" w:themeFillTint="66"/>
            <w:noWrap/>
            <w:vAlign w:val="bottom"/>
            <w:hideMark/>
          </w:tcPr>
          <w:p w14:paraId="695C671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31,11</w:t>
            </w:r>
          </w:p>
        </w:tc>
        <w:tc>
          <w:tcPr>
            <w:tcW w:w="511" w:type="pct"/>
            <w:shd w:val="clear" w:color="auto" w:fill="FFE599" w:themeFill="accent4" w:themeFillTint="66"/>
            <w:noWrap/>
            <w:vAlign w:val="bottom"/>
            <w:hideMark/>
          </w:tcPr>
          <w:p w14:paraId="18ED0D0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31,82</w:t>
            </w:r>
          </w:p>
        </w:tc>
        <w:tc>
          <w:tcPr>
            <w:tcW w:w="511" w:type="pct"/>
            <w:shd w:val="clear" w:color="auto" w:fill="FFE599" w:themeFill="accent4" w:themeFillTint="66"/>
            <w:noWrap/>
            <w:vAlign w:val="bottom"/>
            <w:hideMark/>
          </w:tcPr>
          <w:p w14:paraId="59193CD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34,15</w:t>
            </w:r>
          </w:p>
        </w:tc>
        <w:tc>
          <w:tcPr>
            <w:tcW w:w="511" w:type="pct"/>
            <w:shd w:val="clear" w:color="auto" w:fill="FFE599" w:themeFill="accent4" w:themeFillTint="66"/>
            <w:noWrap/>
            <w:vAlign w:val="bottom"/>
            <w:hideMark/>
          </w:tcPr>
          <w:p w14:paraId="38404E5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37,50</w:t>
            </w:r>
          </w:p>
        </w:tc>
        <w:tc>
          <w:tcPr>
            <w:tcW w:w="887" w:type="pct"/>
            <w:shd w:val="clear" w:color="auto" w:fill="ADFDDD"/>
            <w:noWrap/>
            <w:vAlign w:val="bottom"/>
            <w:hideMark/>
          </w:tcPr>
          <w:p w14:paraId="160A1C9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17CAA488" w14:textId="77777777" w:rsidTr="00B55D5A">
        <w:tc>
          <w:tcPr>
            <w:tcW w:w="2070" w:type="pct"/>
            <w:shd w:val="clear" w:color="auto" w:fill="auto"/>
            <w:vAlign w:val="center"/>
            <w:hideMark/>
          </w:tcPr>
          <w:p w14:paraId="6E6D917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Legionów</w:t>
            </w:r>
          </w:p>
        </w:tc>
        <w:tc>
          <w:tcPr>
            <w:tcW w:w="511" w:type="pct"/>
            <w:shd w:val="clear" w:color="auto" w:fill="FFE599" w:themeFill="accent4" w:themeFillTint="66"/>
            <w:noWrap/>
            <w:vAlign w:val="bottom"/>
            <w:hideMark/>
          </w:tcPr>
          <w:p w14:paraId="7C72CCC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44,44</w:t>
            </w:r>
          </w:p>
        </w:tc>
        <w:tc>
          <w:tcPr>
            <w:tcW w:w="511" w:type="pct"/>
            <w:shd w:val="clear" w:color="auto" w:fill="FFE599" w:themeFill="accent4" w:themeFillTint="66"/>
            <w:noWrap/>
            <w:vAlign w:val="bottom"/>
            <w:hideMark/>
          </w:tcPr>
          <w:p w14:paraId="5B262DC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47,62</w:t>
            </w:r>
          </w:p>
        </w:tc>
        <w:tc>
          <w:tcPr>
            <w:tcW w:w="511" w:type="pct"/>
            <w:shd w:val="clear" w:color="auto" w:fill="FFE599" w:themeFill="accent4" w:themeFillTint="66"/>
            <w:noWrap/>
            <w:vAlign w:val="bottom"/>
            <w:hideMark/>
          </w:tcPr>
          <w:p w14:paraId="62B71C8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50,00</w:t>
            </w:r>
          </w:p>
        </w:tc>
        <w:tc>
          <w:tcPr>
            <w:tcW w:w="511" w:type="pct"/>
            <w:shd w:val="clear" w:color="auto" w:fill="FFE599" w:themeFill="accent4" w:themeFillTint="66"/>
            <w:noWrap/>
            <w:vAlign w:val="bottom"/>
            <w:hideMark/>
          </w:tcPr>
          <w:p w14:paraId="25CD92A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47,06</w:t>
            </w:r>
          </w:p>
        </w:tc>
        <w:tc>
          <w:tcPr>
            <w:tcW w:w="887" w:type="pct"/>
            <w:shd w:val="clear" w:color="auto" w:fill="ADFDDD"/>
            <w:noWrap/>
            <w:vAlign w:val="bottom"/>
            <w:hideMark/>
          </w:tcPr>
          <w:p w14:paraId="5A80BC7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345B0592" w14:textId="77777777" w:rsidTr="00B55D5A">
        <w:tc>
          <w:tcPr>
            <w:tcW w:w="2070" w:type="pct"/>
            <w:shd w:val="clear" w:color="auto" w:fill="auto"/>
            <w:vAlign w:val="center"/>
            <w:hideMark/>
          </w:tcPr>
          <w:p w14:paraId="5416A89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Lipowa</w:t>
            </w:r>
          </w:p>
        </w:tc>
        <w:tc>
          <w:tcPr>
            <w:tcW w:w="511" w:type="pct"/>
            <w:shd w:val="clear" w:color="auto" w:fill="FFE599" w:themeFill="accent4" w:themeFillTint="66"/>
            <w:noWrap/>
            <w:vAlign w:val="bottom"/>
            <w:hideMark/>
          </w:tcPr>
          <w:p w14:paraId="044E384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32,61</w:t>
            </w:r>
          </w:p>
        </w:tc>
        <w:tc>
          <w:tcPr>
            <w:tcW w:w="511" w:type="pct"/>
            <w:shd w:val="clear" w:color="auto" w:fill="FFE599" w:themeFill="accent4" w:themeFillTint="66"/>
            <w:noWrap/>
            <w:vAlign w:val="bottom"/>
            <w:hideMark/>
          </w:tcPr>
          <w:p w14:paraId="47D258C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6BA3D73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0783BFB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887" w:type="pct"/>
            <w:shd w:val="clear" w:color="auto" w:fill="ADFDDD"/>
            <w:noWrap/>
            <w:vAlign w:val="bottom"/>
            <w:hideMark/>
          </w:tcPr>
          <w:p w14:paraId="645F3AA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57EFE0C8" w14:textId="77777777" w:rsidTr="00B55D5A">
        <w:tc>
          <w:tcPr>
            <w:tcW w:w="2070" w:type="pct"/>
            <w:shd w:val="clear" w:color="auto" w:fill="auto"/>
            <w:vAlign w:val="center"/>
            <w:hideMark/>
          </w:tcPr>
          <w:p w14:paraId="22F17C2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 xml:space="preserve">Ludowa </w:t>
            </w:r>
          </w:p>
        </w:tc>
        <w:tc>
          <w:tcPr>
            <w:tcW w:w="511" w:type="pct"/>
            <w:shd w:val="clear" w:color="auto" w:fill="auto"/>
            <w:noWrap/>
            <w:vAlign w:val="bottom"/>
            <w:hideMark/>
          </w:tcPr>
          <w:p w14:paraId="2534639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3,03</w:t>
            </w:r>
          </w:p>
        </w:tc>
        <w:tc>
          <w:tcPr>
            <w:tcW w:w="511" w:type="pct"/>
            <w:shd w:val="clear" w:color="auto" w:fill="auto"/>
            <w:noWrap/>
            <w:vAlign w:val="bottom"/>
            <w:hideMark/>
          </w:tcPr>
          <w:p w14:paraId="65DCA07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5C05F46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6B7E5CE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6,90</w:t>
            </w:r>
          </w:p>
        </w:tc>
        <w:tc>
          <w:tcPr>
            <w:tcW w:w="887" w:type="pct"/>
            <w:shd w:val="clear" w:color="auto" w:fill="auto"/>
            <w:noWrap/>
            <w:vAlign w:val="bottom"/>
            <w:hideMark/>
          </w:tcPr>
          <w:p w14:paraId="69BECDF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7A1C7A43" w14:textId="77777777" w:rsidTr="00B55D5A">
        <w:tc>
          <w:tcPr>
            <w:tcW w:w="2070" w:type="pct"/>
            <w:shd w:val="clear" w:color="auto" w:fill="auto"/>
            <w:vAlign w:val="center"/>
            <w:hideMark/>
          </w:tcPr>
          <w:p w14:paraId="288F3C0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Ludwika Zamenhofa</w:t>
            </w:r>
          </w:p>
        </w:tc>
        <w:tc>
          <w:tcPr>
            <w:tcW w:w="511" w:type="pct"/>
            <w:shd w:val="clear" w:color="auto" w:fill="auto"/>
            <w:noWrap/>
            <w:vAlign w:val="bottom"/>
            <w:hideMark/>
          </w:tcPr>
          <w:p w14:paraId="19FE136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20,51</w:t>
            </w:r>
          </w:p>
        </w:tc>
        <w:tc>
          <w:tcPr>
            <w:tcW w:w="511" w:type="pct"/>
            <w:shd w:val="clear" w:color="auto" w:fill="FFE599" w:themeFill="accent4" w:themeFillTint="66"/>
            <w:noWrap/>
            <w:vAlign w:val="bottom"/>
            <w:hideMark/>
          </w:tcPr>
          <w:p w14:paraId="433A7DB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25,64</w:t>
            </w:r>
          </w:p>
        </w:tc>
        <w:tc>
          <w:tcPr>
            <w:tcW w:w="511" w:type="pct"/>
            <w:shd w:val="clear" w:color="auto" w:fill="auto"/>
            <w:noWrap/>
            <w:vAlign w:val="bottom"/>
            <w:hideMark/>
          </w:tcPr>
          <w:p w14:paraId="35F539D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1BB8793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25,64</w:t>
            </w:r>
          </w:p>
        </w:tc>
        <w:tc>
          <w:tcPr>
            <w:tcW w:w="887" w:type="pct"/>
            <w:shd w:val="clear" w:color="auto" w:fill="auto"/>
            <w:noWrap/>
            <w:vAlign w:val="bottom"/>
            <w:hideMark/>
          </w:tcPr>
          <w:p w14:paraId="0F1029B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186822C0" w14:textId="77777777" w:rsidTr="00B55D5A">
        <w:tc>
          <w:tcPr>
            <w:tcW w:w="2070" w:type="pct"/>
            <w:shd w:val="clear" w:color="auto" w:fill="auto"/>
            <w:vAlign w:val="center"/>
            <w:hideMark/>
          </w:tcPr>
          <w:p w14:paraId="318B4C0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Łąkowa</w:t>
            </w:r>
          </w:p>
        </w:tc>
        <w:tc>
          <w:tcPr>
            <w:tcW w:w="511" w:type="pct"/>
            <w:shd w:val="clear" w:color="auto" w:fill="auto"/>
            <w:noWrap/>
            <w:vAlign w:val="bottom"/>
            <w:hideMark/>
          </w:tcPr>
          <w:p w14:paraId="47F1AEB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19,44</w:t>
            </w:r>
          </w:p>
        </w:tc>
        <w:tc>
          <w:tcPr>
            <w:tcW w:w="511" w:type="pct"/>
            <w:shd w:val="clear" w:color="auto" w:fill="auto"/>
            <w:noWrap/>
            <w:vAlign w:val="bottom"/>
            <w:hideMark/>
          </w:tcPr>
          <w:p w14:paraId="1DC7B4F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19,44</w:t>
            </w:r>
          </w:p>
        </w:tc>
        <w:tc>
          <w:tcPr>
            <w:tcW w:w="511" w:type="pct"/>
            <w:shd w:val="clear" w:color="auto" w:fill="auto"/>
            <w:noWrap/>
            <w:vAlign w:val="bottom"/>
            <w:hideMark/>
          </w:tcPr>
          <w:p w14:paraId="11751F9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20,59</w:t>
            </w:r>
          </w:p>
        </w:tc>
        <w:tc>
          <w:tcPr>
            <w:tcW w:w="511" w:type="pct"/>
            <w:shd w:val="clear" w:color="auto" w:fill="auto"/>
            <w:noWrap/>
            <w:vAlign w:val="bottom"/>
            <w:hideMark/>
          </w:tcPr>
          <w:p w14:paraId="554A043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20,59</w:t>
            </w:r>
          </w:p>
        </w:tc>
        <w:tc>
          <w:tcPr>
            <w:tcW w:w="887" w:type="pct"/>
            <w:shd w:val="clear" w:color="auto" w:fill="auto"/>
            <w:noWrap/>
            <w:hideMark/>
          </w:tcPr>
          <w:p w14:paraId="13900DA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5A2875">
              <w:rPr>
                <w:rFonts w:ascii="Arial" w:eastAsia="Times New Roman" w:hAnsi="Arial" w:cs="Arial"/>
                <w:color w:val="000000"/>
                <w:sz w:val="18"/>
                <w:szCs w:val="18"/>
                <w:lang w:eastAsia="pl-PL"/>
              </w:rPr>
              <w:t>-</w:t>
            </w:r>
          </w:p>
        </w:tc>
      </w:tr>
      <w:tr w:rsidR="00CD00EB" w:rsidRPr="00827809" w14:paraId="78D63FF3" w14:textId="77777777" w:rsidTr="00B55D5A">
        <w:tc>
          <w:tcPr>
            <w:tcW w:w="2070" w:type="pct"/>
            <w:shd w:val="clear" w:color="auto" w:fill="auto"/>
            <w:vAlign w:val="center"/>
            <w:hideMark/>
          </w:tcPr>
          <w:p w14:paraId="6E09CEE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Magnoliowa</w:t>
            </w:r>
          </w:p>
        </w:tc>
        <w:tc>
          <w:tcPr>
            <w:tcW w:w="511" w:type="pct"/>
            <w:shd w:val="clear" w:color="auto" w:fill="auto"/>
            <w:noWrap/>
            <w:vAlign w:val="bottom"/>
            <w:hideMark/>
          </w:tcPr>
          <w:p w14:paraId="0952713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3ACF39C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3AE77FF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5E254BA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12,50</w:t>
            </w:r>
          </w:p>
        </w:tc>
        <w:tc>
          <w:tcPr>
            <w:tcW w:w="887" w:type="pct"/>
            <w:shd w:val="clear" w:color="auto" w:fill="auto"/>
            <w:noWrap/>
            <w:hideMark/>
          </w:tcPr>
          <w:p w14:paraId="57D3F12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5A2875">
              <w:rPr>
                <w:rFonts w:ascii="Arial" w:eastAsia="Times New Roman" w:hAnsi="Arial" w:cs="Arial"/>
                <w:color w:val="000000"/>
                <w:sz w:val="18"/>
                <w:szCs w:val="18"/>
                <w:lang w:eastAsia="pl-PL"/>
              </w:rPr>
              <w:t>-</w:t>
            </w:r>
          </w:p>
        </w:tc>
      </w:tr>
      <w:tr w:rsidR="00CD00EB" w:rsidRPr="00827809" w14:paraId="7F672636" w14:textId="77777777" w:rsidTr="00B55D5A">
        <w:tc>
          <w:tcPr>
            <w:tcW w:w="2070" w:type="pct"/>
            <w:shd w:val="clear" w:color="auto" w:fill="auto"/>
            <w:vAlign w:val="center"/>
            <w:hideMark/>
          </w:tcPr>
          <w:p w14:paraId="4E6039A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Marii Dąbrowskiej</w:t>
            </w:r>
          </w:p>
        </w:tc>
        <w:tc>
          <w:tcPr>
            <w:tcW w:w="511" w:type="pct"/>
            <w:shd w:val="clear" w:color="auto" w:fill="auto"/>
            <w:noWrap/>
            <w:vAlign w:val="bottom"/>
            <w:hideMark/>
          </w:tcPr>
          <w:p w14:paraId="5C8F7BC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11,11</w:t>
            </w:r>
          </w:p>
        </w:tc>
        <w:tc>
          <w:tcPr>
            <w:tcW w:w="511" w:type="pct"/>
            <w:shd w:val="clear" w:color="auto" w:fill="auto"/>
            <w:noWrap/>
            <w:vAlign w:val="bottom"/>
            <w:hideMark/>
          </w:tcPr>
          <w:p w14:paraId="078C542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11,11</w:t>
            </w:r>
          </w:p>
        </w:tc>
        <w:tc>
          <w:tcPr>
            <w:tcW w:w="511" w:type="pct"/>
            <w:shd w:val="clear" w:color="auto" w:fill="auto"/>
            <w:noWrap/>
            <w:vAlign w:val="bottom"/>
            <w:hideMark/>
          </w:tcPr>
          <w:p w14:paraId="2D85A50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8,33</w:t>
            </w:r>
          </w:p>
        </w:tc>
        <w:tc>
          <w:tcPr>
            <w:tcW w:w="511" w:type="pct"/>
            <w:shd w:val="clear" w:color="auto" w:fill="auto"/>
            <w:noWrap/>
            <w:vAlign w:val="bottom"/>
            <w:hideMark/>
          </w:tcPr>
          <w:p w14:paraId="7B19BCB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8,33</w:t>
            </w:r>
          </w:p>
        </w:tc>
        <w:tc>
          <w:tcPr>
            <w:tcW w:w="887" w:type="pct"/>
            <w:shd w:val="clear" w:color="auto" w:fill="auto"/>
            <w:noWrap/>
            <w:hideMark/>
          </w:tcPr>
          <w:p w14:paraId="256A706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5A2875">
              <w:rPr>
                <w:rFonts w:ascii="Arial" w:eastAsia="Times New Roman" w:hAnsi="Arial" w:cs="Arial"/>
                <w:color w:val="000000"/>
                <w:sz w:val="18"/>
                <w:szCs w:val="18"/>
                <w:lang w:eastAsia="pl-PL"/>
              </w:rPr>
              <w:t>-</w:t>
            </w:r>
          </w:p>
        </w:tc>
      </w:tr>
      <w:tr w:rsidR="00CD00EB" w:rsidRPr="00827809" w14:paraId="44D7CD7F" w14:textId="77777777" w:rsidTr="00B55D5A">
        <w:tc>
          <w:tcPr>
            <w:tcW w:w="2070" w:type="pct"/>
            <w:shd w:val="clear" w:color="auto" w:fill="auto"/>
            <w:vAlign w:val="center"/>
            <w:hideMark/>
          </w:tcPr>
          <w:p w14:paraId="3331DD0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Marii Konopnickiej</w:t>
            </w:r>
          </w:p>
        </w:tc>
        <w:tc>
          <w:tcPr>
            <w:tcW w:w="511" w:type="pct"/>
            <w:shd w:val="clear" w:color="auto" w:fill="auto"/>
            <w:noWrap/>
            <w:vAlign w:val="bottom"/>
            <w:hideMark/>
          </w:tcPr>
          <w:p w14:paraId="1AFA2A3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14,63</w:t>
            </w:r>
          </w:p>
        </w:tc>
        <w:tc>
          <w:tcPr>
            <w:tcW w:w="511" w:type="pct"/>
            <w:shd w:val="clear" w:color="auto" w:fill="auto"/>
            <w:noWrap/>
            <w:vAlign w:val="bottom"/>
            <w:hideMark/>
          </w:tcPr>
          <w:p w14:paraId="0A33634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21,95</w:t>
            </w:r>
          </w:p>
        </w:tc>
        <w:tc>
          <w:tcPr>
            <w:tcW w:w="511" w:type="pct"/>
            <w:shd w:val="clear" w:color="auto" w:fill="auto"/>
            <w:noWrap/>
            <w:vAlign w:val="bottom"/>
            <w:hideMark/>
          </w:tcPr>
          <w:p w14:paraId="7074F4C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21,95</w:t>
            </w:r>
          </w:p>
        </w:tc>
        <w:tc>
          <w:tcPr>
            <w:tcW w:w="511" w:type="pct"/>
            <w:shd w:val="clear" w:color="auto" w:fill="auto"/>
            <w:noWrap/>
            <w:vAlign w:val="bottom"/>
            <w:hideMark/>
          </w:tcPr>
          <w:p w14:paraId="51DE9F6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19,51</w:t>
            </w:r>
          </w:p>
        </w:tc>
        <w:tc>
          <w:tcPr>
            <w:tcW w:w="887" w:type="pct"/>
            <w:shd w:val="clear" w:color="auto" w:fill="auto"/>
            <w:noWrap/>
            <w:hideMark/>
          </w:tcPr>
          <w:p w14:paraId="64950B1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5A2875">
              <w:rPr>
                <w:rFonts w:ascii="Arial" w:eastAsia="Times New Roman" w:hAnsi="Arial" w:cs="Arial"/>
                <w:color w:val="000000"/>
                <w:sz w:val="18"/>
                <w:szCs w:val="18"/>
                <w:lang w:eastAsia="pl-PL"/>
              </w:rPr>
              <w:t>-</w:t>
            </w:r>
          </w:p>
        </w:tc>
      </w:tr>
      <w:tr w:rsidR="00CD00EB" w:rsidRPr="00827809" w14:paraId="2CBA6C38" w14:textId="77777777" w:rsidTr="00B55D5A">
        <w:tc>
          <w:tcPr>
            <w:tcW w:w="2070" w:type="pct"/>
            <w:shd w:val="clear" w:color="auto" w:fill="auto"/>
            <w:vAlign w:val="center"/>
            <w:hideMark/>
          </w:tcPr>
          <w:p w14:paraId="25F34DF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Marii Pawlikowskiej-Jasnorzewskiej</w:t>
            </w:r>
          </w:p>
        </w:tc>
        <w:tc>
          <w:tcPr>
            <w:tcW w:w="511" w:type="pct"/>
            <w:shd w:val="clear" w:color="auto" w:fill="auto"/>
            <w:noWrap/>
            <w:vAlign w:val="bottom"/>
            <w:hideMark/>
          </w:tcPr>
          <w:p w14:paraId="0201D10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11,11</w:t>
            </w:r>
          </w:p>
        </w:tc>
        <w:tc>
          <w:tcPr>
            <w:tcW w:w="511" w:type="pct"/>
            <w:shd w:val="clear" w:color="auto" w:fill="auto"/>
            <w:noWrap/>
            <w:vAlign w:val="bottom"/>
            <w:hideMark/>
          </w:tcPr>
          <w:p w14:paraId="1ABB943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8,3</w:t>
            </w:r>
            <w:r>
              <w:rPr>
                <w:rFonts w:ascii="Arial" w:eastAsia="Times New Roman" w:hAnsi="Arial" w:cs="Arial"/>
                <w:color w:val="000000"/>
                <w:sz w:val="18"/>
                <w:szCs w:val="18"/>
                <w:lang w:eastAsia="pl-PL"/>
              </w:rPr>
              <w:t>3</w:t>
            </w:r>
          </w:p>
        </w:tc>
        <w:tc>
          <w:tcPr>
            <w:tcW w:w="511" w:type="pct"/>
            <w:shd w:val="clear" w:color="auto" w:fill="auto"/>
            <w:noWrap/>
            <w:vAlign w:val="bottom"/>
            <w:hideMark/>
          </w:tcPr>
          <w:p w14:paraId="2930CF3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6,67</w:t>
            </w:r>
          </w:p>
        </w:tc>
        <w:tc>
          <w:tcPr>
            <w:tcW w:w="511" w:type="pct"/>
            <w:shd w:val="clear" w:color="auto" w:fill="auto"/>
            <w:noWrap/>
            <w:vAlign w:val="bottom"/>
            <w:hideMark/>
          </w:tcPr>
          <w:p w14:paraId="5089DF9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5,26</w:t>
            </w:r>
          </w:p>
        </w:tc>
        <w:tc>
          <w:tcPr>
            <w:tcW w:w="887" w:type="pct"/>
            <w:shd w:val="clear" w:color="auto" w:fill="auto"/>
            <w:noWrap/>
            <w:hideMark/>
          </w:tcPr>
          <w:p w14:paraId="5453C50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5A2875">
              <w:rPr>
                <w:rFonts w:ascii="Arial" w:eastAsia="Times New Roman" w:hAnsi="Arial" w:cs="Arial"/>
                <w:color w:val="000000"/>
                <w:sz w:val="18"/>
                <w:szCs w:val="18"/>
                <w:lang w:eastAsia="pl-PL"/>
              </w:rPr>
              <w:t>-</w:t>
            </w:r>
          </w:p>
        </w:tc>
      </w:tr>
      <w:tr w:rsidR="00CD00EB" w:rsidRPr="00827809" w14:paraId="34864AFF" w14:textId="77777777" w:rsidTr="00B55D5A">
        <w:tc>
          <w:tcPr>
            <w:tcW w:w="2070" w:type="pct"/>
            <w:shd w:val="clear" w:color="auto" w:fill="auto"/>
            <w:vAlign w:val="center"/>
            <w:hideMark/>
          </w:tcPr>
          <w:p w14:paraId="06D66F8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Marii Skłodowskiej-Curie</w:t>
            </w:r>
          </w:p>
        </w:tc>
        <w:tc>
          <w:tcPr>
            <w:tcW w:w="511" w:type="pct"/>
            <w:shd w:val="clear" w:color="auto" w:fill="auto"/>
            <w:noWrap/>
            <w:vAlign w:val="bottom"/>
            <w:hideMark/>
          </w:tcPr>
          <w:p w14:paraId="6B82011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19,94</w:t>
            </w:r>
          </w:p>
        </w:tc>
        <w:tc>
          <w:tcPr>
            <w:tcW w:w="511" w:type="pct"/>
            <w:shd w:val="clear" w:color="auto" w:fill="auto"/>
            <w:noWrap/>
            <w:vAlign w:val="bottom"/>
            <w:hideMark/>
          </w:tcPr>
          <w:p w14:paraId="7571724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19,61</w:t>
            </w:r>
          </w:p>
        </w:tc>
        <w:tc>
          <w:tcPr>
            <w:tcW w:w="511" w:type="pct"/>
            <w:shd w:val="clear" w:color="auto" w:fill="auto"/>
            <w:noWrap/>
            <w:vAlign w:val="bottom"/>
            <w:hideMark/>
          </w:tcPr>
          <w:p w14:paraId="1C3AD9C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18,40</w:t>
            </w:r>
          </w:p>
        </w:tc>
        <w:tc>
          <w:tcPr>
            <w:tcW w:w="511" w:type="pct"/>
            <w:shd w:val="clear" w:color="auto" w:fill="auto"/>
            <w:noWrap/>
            <w:vAlign w:val="bottom"/>
            <w:hideMark/>
          </w:tcPr>
          <w:p w14:paraId="18C2619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17,76</w:t>
            </w:r>
          </w:p>
        </w:tc>
        <w:tc>
          <w:tcPr>
            <w:tcW w:w="887" w:type="pct"/>
            <w:shd w:val="clear" w:color="auto" w:fill="auto"/>
            <w:noWrap/>
            <w:hideMark/>
          </w:tcPr>
          <w:p w14:paraId="7427C38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5A2875">
              <w:rPr>
                <w:rFonts w:ascii="Arial" w:eastAsia="Times New Roman" w:hAnsi="Arial" w:cs="Arial"/>
                <w:color w:val="000000"/>
                <w:sz w:val="18"/>
                <w:szCs w:val="18"/>
                <w:lang w:eastAsia="pl-PL"/>
              </w:rPr>
              <w:t>-</w:t>
            </w:r>
          </w:p>
        </w:tc>
      </w:tr>
      <w:tr w:rsidR="00CD00EB" w:rsidRPr="00827809" w14:paraId="44A932A2" w14:textId="77777777" w:rsidTr="00B55D5A">
        <w:tc>
          <w:tcPr>
            <w:tcW w:w="2070" w:type="pct"/>
            <w:shd w:val="clear" w:color="auto" w:fill="auto"/>
            <w:vAlign w:val="center"/>
            <w:hideMark/>
          </w:tcPr>
          <w:p w14:paraId="1EF7F0D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Michała Wołodyjowskiego</w:t>
            </w:r>
          </w:p>
        </w:tc>
        <w:tc>
          <w:tcPr>
            <w:tcW w:w="511" w:type="pct"/>
            <w:shd w:val="clear" w:color="auto" w:fill="auto"/>
            <w:noWrap/>
            <w:vAlign w:val="bottom"/>
            <w:hideMark/>
          </w:tcPr>
          <w:p w14:paraId="28DEC6D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13,33</w:t>
            </w:r>
          </w:p>
        </w:tc>
        <w:tc>
          <w:tcPr>
            <w:tcW w:w="511" w:type="pct"/>
            <w:shd w:val="clear" w:color="auto" w:fill="auto"/>
            <w:noWrap/>
            <w:vAlign w:val="bottom"/>
            <w:hideMark/>
          </w:tcPr>
          <w:p w14:paraId="057EE71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14,71</w:t>
            </w:r>
          </w:p>
        </w:tc>
        <w:tc>
          <w:tcPr>
            <w:tcW w:w="511" w:type="pct"/>
            <w:shd w:val="clear" w:color="auto" w:fill="auto"/>
            <w:noWrap/>
            <w:vAlign w:val="bottom"/>
            <w:hideMark/>
          </w:tcPr>
          <w:p w14:paraId="7073638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25,81</w:t>
            </w:r>
          </w:p>
        </w:tc>
        <w:tc>
          <w:tcPr>
            <w:tcW w:w="511" w:type="pct"/>
            <w:shd w:val="clear" w:color="auto" w:fill="FFE599" w:themeFill="accent4" w:themeFillTint="66"/>
            <w:noWrap/>
            <w:vAlign w:val="bottom"/>
            <w:hideMark/>
          </w:tcPr>
          <w:p w14:paraId="15BDD82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31,03</w:t>
            </w:r>
          </w:p>
        </w:tc>
        <w:tc>
          <w:tcPr>
            <w:tcW w:w="887" w:type="pct"/>
            <w:shd w:val="clear" w:color="auto" w:fill="auto"/>
            <w:noWrap/>
            <w:vAlign w:val="bottom"/>
            <w:hideMark/>
          </w:tcPr>
          <w:p w14:paraId="2F1B481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531E17CB" w14:textId="77777777" w:rsidTr="00B55D5A">
        <w:tc>
          <w:tcPr>
            <w:tcW w:w="2070" w:type="pct"/>
            <w:shd w:val="clear" w:color="auto" w:fill="auto"/>
            <w:vAlign w:val="center"/>
            <w:hideMark/>
          </w:tcPr>
          <w:p w14:paraId="2A0844F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Mikołaja Kopernika</w:t>
            </w:r>
          </w:p>
        </w:tc>
        <w:tc>
          <w:tcPr>
            <w:tcW w:w="511" w:type="pct"/>
            <w:shd w:val="clear" w:color="auto" w:fill="FFE599" w:themeFill="accent4" w:themeFillTint="66"/>
            <w:noWrap/>
            <w:vAlign w:val="bottom"/>
            <w:hideMark/>
          </w:tcPr>
          <w:p w14:paraId="1A4BC3C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30,77</w:t>
            </w:r>
          </w:p>
        </w:tc>
        <w:tc>
          <w:tcPr>
            <w:tcW w:w="511" w:type="pct"/>
            <w:shd w:val="clear" w:color="auto" w:fill="FFE599" w:themeFill="accent4" w:themeFillTint="66"/>
            <w:noWrap/>
            <w:vAlign w:val="bottom"/>
            <w:hideMark/>
          </w:tcPr>
          <w:p w14:paraId="67A36F2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39,58</w:t>
            </w:r>
          </w:p>
        </w:tc>
        <w:tc>
          <w:tcPr>
            <w:tcW w:w="511" w:type="pct"/>
            <w:shd w:val="clear" w:color="auto" w:fill="FFE599" w:themeFill="accent4" w:themeFillTint="66"/>
            <w:noWrap/>
            <w:vAlign w:val="bottom"/>
            <w:hideMark/>
          </w:tcPr>
          <w:p w14:paraId="03EC29A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40,43</w:t>
            </w:r>
          </w:p>
        </w:tc>
        <w:tc>
          <w:tcPr>
            <w:tcW w:w="511" w:type="pct"/>
            <w:shd w:val="clear" w:color="auto" w:fill="FFE599" w:themeFill="accent4" w:themeFillTint="66"/>
            <w:noWrap/>
            <w:vAlign w:val="bottom"/>
            <w:hideMark/>
          </w:tcPr>
          <w:p w14:paraId="1606902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41,30</w:t>
            </w:r>
          </w:p>
        </w:tc>
        <w:tc>
          <w:tcPr>
            <w:tcW w:w="887" w:type="pct"/>
            <w:shd w:val="clear" w:color="auto" w:fill="ADFDDD"/>
            <w:noWrap/>
            <w:vAlign w:val="bottom"/>
            <w:hideMark/>
          </w:tcPr>
          <w:p w14:paraId="14D539F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497742A9" w14:textId="77777777" w:rsidTr="00B55D5A">
        <w:tc>
          <w:tcPr>
            <w:tcW w:w="2070" w:type="pct"/>
            <w:shd w:val="clear" w:color="auto" w:fill="auto"/>
            <w:vAlign w:val="center"/>
            <w:hideMark/>
          </w:tcPr>
          <w:p w14:paraId="448396C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Mikołaja Reja</w:t>
            </w:r>
          </w:p>
        </w:tc>
        <w:tc>
          <w:tcPr>
            <w:tcW w:w="511" w:type="pct"/>
            <w:shd w:val="clear" w:color="auto" w:fill="FFE599" w:themeFill="accent4" w:themeFillTint="66"/>
            <w:noWrap/>
            <w:vAlign w:val="bottom"/>
            <w:hideMark/>
          </w:tcPr>
          <w:p w14:paraId="073BDD1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30,95</w:t>
            </w:r>
          </w:p>
        </w:tc>
        <w:tc>
          <w:tcPr>
            <w:tcW w:w="511" w:type="pct"/>
            <w:shd w:val="clear" w:color="auto" w:fill="FFE599" w:themeFill="accent4" w:themeFillTint="66"/>
            <w:noWrap/>
            <w:vAlign w:val="bottom"/>
            <w:hideMark/>
          </w:tcPr>
          <w:p w14:paraId="1E9E30F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31,71</w:t>
            </w:r>
          </w:p>
        </w:tc>
        <w:tc>
          <w:tcPr>
            <w:tcW w:w="511" w:type="pct"/>
            <w:shd w:val="clear" w:color="auto" w:fill="FFE599" w:themeFill="accent4" w:themeFillTint="66"/>
            <w:noWrap/>
            <w:vAlign w:val="bottom"/>
            <w:hideMark/>
          </w:tcPr>
          <w:p w14:paraId="35C983F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37,50</w:t>
            </w:r>
          </w:p>
        </w:tc>
        <w:tc>
          <w:tcPr>
            <w:tcW w:w="511" w:type="pct"/>
            <w:shd w:val="clear" w:color="auto" w:fill="FFE599" w:themeFill="accent4" w:themeFillTint="66"/>
            <w:noWrap/>
            <w:vAlign w:val="bottom"/>
            <w:hideMark/>
          </w:tcPr>
          <w:p w14:paraId="0ED88DD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38,46</w:t>
            </w:r>
          </w:p>
        </w:tc>
        <w:tc>
          <w:tcPr>
            <w:tcW w:w="887" w:type="pct"/>
            <w:shd w:val="clear" w:color="auto" w:fill="ADFDDD"/>
            <w:noWrap/>
            <w:vAlign w:val="bottom"/>
            <w:hideMark/>
          </w:tcPr>
          <w:p w14:paraId="24C58B2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1926FC0D" w14:textId="77777777" w:rsidTr="00B55D5A">
        <w:tc>
          <w:tcPr>
            <w:tcW w:w="2070" w:type="pct"/>
            <w:shd w:val="clear" w:color="auto" w:fill="auto"/>
            <w:vAlign w:val="center"/>
            <w:hideMark/>
          </w:tcPr>
          <w:p w14:paraId="7F4526C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Mjr. Grabińskiego "Pomiana"</w:t>
            </w:r>
          </w:p>
        </w:tc>
        <w:tc>
          <w:tcPr>
            <w:tcW w:w="511" w:type="pct"/>
            <w:shd w:val="clear" w:color="auto" w:fill="FFE599" w:themeFill="accent4" w:themeFillTint="66"/>
            <w:noWrap/>
            <w:vAlign w:val="bottom"/>
            <w:hideMark/>
          </w:tcPr>
          <w:p w14:paraId="1AEDBB3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34,44</w:t>
            </w:r>
          </w:p>
        </w:tc>
        <w:tc>
          <w:tcPr>
            <w:tcW w:w="511" w:type="pct"/>
            <w:shd w:val="clear" w:color="auto" w:fill="FFE599" w:themeFill="accent4" w:themeFillTint="66"/>
            <w:noWrap/>
            <w:vAlign w:val="bottom"/>
            <w:hideMark/>
          </w:tcPr>
          <w:p w14:paraId="2D352BA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37,78</w:t>
            </w:r>
          </w:p>
        </w:tc>
        <w:tc>
          <w:tcPr>
            <w:tcW w:w="511" w:type="pct"/>
            <w:shd w:val="clear" w:color="auto" w:fill="FFE599" w:themeFill="accent4" w:themeFillTint="66"/>
            <w:noWrap/>
            <w:vAlign w:val="bottom"/>
            <w:hideMark/>
          </w:tcPr>
          <w:p w14:paraId="6BD7FE8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39,33</w:t>
            </w:r>
          </w:p>
        </w:tc>
        <w:tc>
          <w:tcPr>
            <w:tcW w:w="511" w:type="pct"/>
            <w:shd w:val="clear" w:color="auto" w:fill="FFE599" w:themeFill="accent4" w:themeFillTint="66"/>
            <w:noWrap/>
            <w:vAlign w:val="bottom"/>
            <w:hideMark/>
          </w:tcPr>
          <w:p w14:paraId="584D6E7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36,67</w:t>
            </w:r>
          </w:p>
        </w:tc>
        <w:tc>
          <w:tcPr>
            <w:tcW w:w="887" w:type="pct"/>
            <w:shd w:val="clear" w:color="auto" w:fill="ADFDDD"/>
            <w:noWrap/>
            <w:vAlign w:val="bottom"/>
            <w:hideMark/>
          </w:tcPr>
          <w:p w14:paraId="2D93C63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4CD38762" w14:textId="77777777" w:rsidTr="00B55D5A">
        <w:tc>
          <w:tcPr>
            <w:tcW w:w="2070" w:type="pct"/>
            <w:shd w:val="clear" w:color="auto" w:fill="auto"/>
            <w:vAlign w:val="center"/>
            <w:hideMark/>
          </w:tcPr>
          <w:p w14:paraId="07A045A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Mjr. Henryka Sucharskiego</w:t>
            </w:r>
          </w:p>
        </w:tc>
        <w:tc>
          <w:tcPr>
            <w:tcW w:w="511" w:type="pct"/>
            <w:shd w:val="clear" w:color="auto" w:fill="FFE599" w:themeFill="accent4" w:themeFillTint="66"/>
            <w:noWrap/>
            <w:vAlign w:val="bottom"/>
            <w:hideMark/>
          </w:tcPr>
          <w:p w14:paraId="2A9DFE9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26,11</w:t>
            </w:r>
          </w:p>
        </w:tc>
        <w:tc>
          <w:tcPr>
            <w:tcW w:w="511" w:type="pct"/>
            <w:shd w:val="clear" w:color="auto" w:fill="FFE599" w:themeFill="accent4" w:themeFillTint="66"/>
            <w:noWrap/>
            <w:vAlign w:val="bottom"/>
            <w:hideMark/>
          </w:tcPr>
          <w:p w14:paraId="0A3C297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29,94</w:t>
            </w:r>
          </w:p>
        </w:tc>
        <w:tc>
          <w:tcPr>
            <w:tcW w:w="511" w:type="pct"/>
            <w:shd w:val="clear" w:color="auto" w:fill="FFE599" w:themeFill="accent4" w:themeFillTint="66"/>
            <w:noWrap/>
            <w:vAlign w:val="bottom"/>
            <w:hideMark/>
          </w:tcPr>
          <w:p w14:paraId="4110835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34,15</w:t>
            </w:r>
          </w:p>
        </w:tc>
        <w:tc>
          <w:tcPr>
            <w:tcW w:w="511" w:type="pct"/>
            <w:shd w:val="clear" w:color="auto" w:fill="FFE599" w:themeFill="accent4" w:themeFillTint="66"/>
            <w:noWrap/>
            <w:vAlign w:val="bottom"/>
            <w:hideMark/>
          </w:tcPr>
          <w:p w14:paraId="318A8B4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34,78</w:t>
            </w:r>
          </w:p>
        </w:tc>
        <w:tc>
          <w:tcPr>
            <w:tcW w:w="887" w:type="pct"/>
            <w:shd w:val="clear" w:color="auto" w:fill="ADFDDD"/>
            <w:noWrap/>
            <w:vAlign w:val="bottom"/>
            <w:hideMark/>
          </w:tcPr>
          <w:p w14:paraId="2B0DD5E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0DB540D5" w14:textId="77777777" w:rsidTr="00B55D5A">
        <w:tc>
          <w:tcPr>
            <w:tcW w:w="2070" w:type="pct"/>
            <w:shd w:val="clear" w:color="auto" w:fill="auto"/>
            <w:vAlign w:val="center"/>
            <w:hideMark/>
          </w:tcPr>
          <w:p w14:paraId="69FDA89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Mjr. Lewińskiego "Chuchry"</w:t>
            </w:r>
          </w:p>
        </w:tc>
        <w:tc>
          <w:tcPr>
            <w:tcW w:w="511" w:type="pct"/>
            <w:shd w:val="clear" w:color="auto" w:fill="FFE599" w:themeFill="accent4" w:themeFillTint="66"/>
            <w:noWrap/>
            <w:vAlign w:val="bottom"/>
            <w:hideMark/>
          </w:tcPr>
          <w:p w14:paraId="4339C1E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23,53</w:t>
            </w:r>
          </w:p>
        </w:tc>
        <w:tc>
          <w:tcPr>
            <w:tcW w:w="511" w:type="pct"/>
            <w:shd w:val="clear" w:color="auto" w:fill="auto"/>
            <w:noWrap/>
            <w:vAlign w:val="bottom"/>
            <w:hideMark/>
          </w:tcPr>
          <w:p w14:paraId="19D1CB3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23,53</w:t>
            </w:r>
          </w:p>
        </w:tc>
        <w:tc>
          <w:tcPr>
            <w:tcW w:w="511" w:type="pct"/>
            <w:shd w:val="clear" w:color="auto" w:fill="auto"/>
            <w:noWrap/>
            <w:vAlign w:val="bottom"/>
            <w:hideMark/>
          </w:tcPr>
          <w:p w14:paraId="206CB05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26,67</w:t>
            </w:r>
          </w:p>
        </w:tc>
        <w:tc>
          <w:tcPr>
            <w:tcW w:w="511" w:type="pct"/>
            <w:shd w:val="clear" w:color="auto" w:fill="auto"/>
            <w:noWrap/>
            <w:vAlign w:val="bottom"/>
            <w:hideMark/>
          </w:tcPr>
          <w:p w14:paraId="04B6443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26,67</w:t>
            </w:r>
          </w:p>
        </w:tc>
        <w:tc>
          <w:tcPr>
            <w:tcW w:w="887" w:type="pct"/>
            <w:shd w:val="clear" w:color="auto" w:fill="auto"/>
            <w:noWrap/>
            <w:vAlign w:val="bottom"/>
            <w:hideMark/>
          </w:tcPr>
          <w:p w14:paraId="5F63AB7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5051AB09" w14:textId="77777777" w:rsidTr="00B55D5A">
        <w:tc>
          <w:tcPr>
            <w:tcW w:w="2070" w:type="pct"/>
            <w:shd w:val="clear" w:color="auto" w:fill="auto"/>
            <w:vAlign w:val="center"/>
            <w:hideMark/>
          </w:tcPr>
          <w:p w14:paraId="7D84EDF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Młodzieżowa</w:t>
            </w:r>
          </w:p>
        </w:tc>
        <w:tc>
          <w:tcPr>
            <w:tcW w:w="511" w:type="pct"/>
            <w:shd w:val="clear" w:color="auto" w:fill="auto"/>
            <w:noWrap/>
            <w:vAlign w:val="bottom"/>
            <w:hideMark/>
          </w:tcPr>
          <w:p w14:paraId="6FAAEF1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16,13</w:t>
            </w:r>
          </w:p>
        </w:tc>
        <w:tc>
          <w:tcPr>
            <w:tcW w:w="511" w:type="pct"/>
            <w:shd w:val="clear" w:color="auto" w:fill="auto"/>
            <w:noWrap/>
            <w:vAlign w:val="bottom"/>
            <w:hideMark/>
          </w:tcPr>
          <w:p w14:paraId="0BA3C3B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15,15</w:t>
            </w:r>
          </w:p>
        </w:tc>
        <w:tc>
          <w:tcPr>
            <w:tcW w:w="511" w:type="pct"/>
            <w:shd w:val="clear" w:color="auto" w:fill="auto"/>
            <w:noWrap/>
            <w:vAlign w:val="bottom"/>
            <w:hideMark/>
          </w:tcPr>
          <w:p w14:paraId="2498F6E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15,00</w:t>
            </w:r>
          </w:p>
        </w:tc>
        <w:tc>
          <w:tcPr>
            <w:tcW w:w="511" w:type="pct"/>
            <w:shd w:val="clear" w:color="auto" w:fill="auto"/>
            <w:noWrap/>
            <w:vAlign w:val="bottom"/>
            <w:hideMark/>
          </w:tcPr>
          <w:p w14:paraId="1B452CE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17,00</w:t>
            </w:r>
          </w:p>
        </w:tc>
        <w:tc>
          <w:tcPr>
            <w:tcW w:w="887" w:type="pct"/>
            <w:shd w:val="clear" w:color="auto" w:fill="auto"/>
            <w:noWrap/>
            <w:hideMark/>
          </w:tcPr>
          <w:p w14:paraId="47D84EB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98315D">
              <w:rPr>
                <w:rFonts w:ascii="Arial" w:eastAsia="Times New Roman" w:hAnsi="Arial" w:cs="Arial"/>
                <w:color w:val="000000"/>
                <w:sz w:val="18"/>
                <w:szCs w:val="18"/>
                <w:lang w:eastAsia="pl-PL"/>
              </w:rPr>
              <w:t>-</w:t>
            </w:r>
          </w:p>
        </w:tc>
      </w:tr>
      <w:tr w:rsidR="00CD00EB" w:rsidRPr="00827809" w14:paraId="7B522181" w14:textId="77777777" w:rsidTr="00B55D5A">
        <w:tc>
          <w:tcPr>
            <w:tcW w:w="2070" w:type="pct"/>
            <w:shd w:val="clear" w:color="auto" w:fill="auto"/>
            <w:vAlign w:val="center"/>
            <w:hideMark/>
          </w:tcPr>
          <w:p w14:paraId="681B543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Młynarska</w:t>
            </w:r>
          </w:p>
        </w:tc>
        <w:tc>
          <w:tcPr>
            <w:tcW w:w="511" w:type="pct"/>
            <w:shd w:val="clear" w:color="auto" w:fill="auto"/>
            <w:noWrap/>
            <w:vAlign w:val="bottom"/>
            <w:hideMark/>
          </w:tcPr>
          <w:p w14:paraId="7B7A4A3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22,73</w:t>
            </w:r>
          </w:p>
        </w:tc>
        <w:tc>
          <w:tcPr>
            <w:tcW w:w="511" w:type="pct"/>
            <w:shd w:val="clear" w:color="auto" w:fill="auto"/>
            <w:noWrap/>
            <w:vAlign w:val="bottom"/>
            <w:hideMark/>
          </w:tcPr>
          <w:p w14:paraId="1D7E45C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22,73</w:t>
            </w:r>
          </w:p>
        </w:tc>
        <w:tc>
          <w:tcPr>
            <w:tcW w:w="511" w:type="pct"/>
            <w:shd w:val="clear" w:color="auto" w:fill="auto"/>
            <w:noWrap/>
            <w:vAlign w:val="bottom"/>
            <w:hideMark/>
          </w:tcPr>
          <w:p w14:paraId="10487BE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15,56</w:t>
            </w:r>
          </w:p>
        </w:tc>
        <w:tc>
          <w:tcPr>
            <w:tcW w:w="511" w:type="pct"/>
            <w:shd w:val="clear" w:color="auto" w:fill="auto"/>
            <w:noWrap/>
            <w:vAlign w:val="bottom"/>
            <w:hideMark/>
          </w:tcPr>
          <w:p w14:paraId="47C609C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19,51</w:t>
            </w:r>
          </w:p>
        </w:tc>
        <w:tc>
          <w:tcPr>
            <w:tcW w:w="887" w:type="pct"/>
            <w:shd w:val="clear" w:color="auto" w:fill="auto"/>
            <w:noWrap/>
            <w:hideMark/>
          </w:tcPr>
          <w:p w14:paraId="1371443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98315D">
              <w:rPr>
                <w:rFonts w:ascii="Arial" w:eastAsia="Times New Roman" w:hAnsi="Arial" w:cs="Arial"/>
                <w:color w:val="000000"/>
                <w:sz w:val="18"/>
                <w:szCs w:val="18"/>
                <w:lang w:eastAsia="pl-PL"/>
              </w:rPr>
              <w:t>-</w:t>
            </w:r>
          </w:p>
        </w:tc>
      </w:tr>
      <w:tr w:rsidR="00CD00EB" w:rsidRPr="00827809" w14:paraId="501F0237" w14:textId="77777777" w:rsidTr="00B55D5A">
        <w:tc>
          <w:tcPr>
            <w:tcW w:w="2070" w:type="pct"/>
            <w:shd w:val="clear" w:color="auto" w:fill="auto"/>
            <w:vAlign w:val="center"/>
            <w:hideMark/>
          </w:tcPr>
          <w:p w14:paraId="18DC4EE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Modrzewiowa</w:t>
            </w:r>
          </w:p>
        </w:tc>
        <w:tc>
          <w:tcPr>
            <w:tcW w:w="511" w:type="pct"/>
            <w:shd w:val="clear" w:color="auto" w:fill="FFE599" w:themeFill="accent4" w:themeFillTint="66"/>
            <w:noWrap/>
            <w:vAlign w:val="bottom"/>
            <w:hideMark/>
          </w:tcPr>
          <w:p w14:paraId="56CC6D5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7B8C09A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465C5F4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60C1205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887" w:type="pct"/>
            <w:shd w:val="clear" w:color="auto" w:fill="ADFDDD"/>
            <w:noWrap/>
            <w:vAlign w:val="bottom"/>
            <w:hideMark/>
          </w:tcPr>
          <w:p w14:paraId="6C0327E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3751894A" w14:textId="77777777" w:rsidTr="00B55D5A">
        <w:tc>
          <w:tcPr>
            <w:tcW w:w="2070" w:type="pct"/>
            <w:shd w:val="clear" w:color="auto" w:fill="auto"/>
            <w:vAlign w:val="center"/>
            <w:hideMark/>
          </w:tcPr>
          <w:p w14:paraId="50A4D97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Mokra</w:t>
            </w:r>
          </w:p>
        </w:tc>
        <w:tc>
          <w:tcPr>
            <w:tcW w:w="511" w:type="pct"/>
            <w:shd w:val="clear" w:color="auto" w:fill="auto"/>
            <w:noWrap/>
            <w:vAlign w:val="bottom"/>
            <w:hideMark/>
          </w:tcPr>
          <w:p w14:paraId="5F3769C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18,92</w:t>
            </w:r>
          </w:p>
        </w:tc>
        <w:tc>
          <w:tcPr>
            <w:tcW w:w="511" w:type="pct"/>
            <w:shd w:val="clear" w:color="auto" w:fill="auto"/>
            <w:noWrap/>
            <w:vAlign w:val="bottom"/>
            <w:hideMark/>
          </w:tcPr>
          <w:p w14:paraId="6BE1859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21,92</w:t>
            </w:r>
          </w:p>
        </w:tc>
        <w:tc>
          <w:tcPr>
            <w:tcW w:w="511" w:type="pct"/>
            <w:shd w:val="clear" w:color="auto" w:fill="auto"/>
            <w:noWrap/>
            <w:vAlign w:val="bottom"/>
            <w:hideMark/>
          </w:tcPr>
          <w:p w14:paraId="45CF596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23,29</w:t>
            </w:r>
          </w:p>
        </w:tc>
        <w:tc>
          <w:tcPr>
            <w:tcW w:w="511" w:type="pct"/>
            <w:shd w:val="clear" w:color="auto" w:fill="auto"/>
            <w:noWrap/>
            <w:vAlign w:val="bottom"/>
            <w:hideMark/>
          </w:tcPr>
          <w:p w14:paraId="3EA4E8E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24,66</w:t>
            </w:r>
          </w:p>
        </w:tc>
        <w:tc>
          <w:tcPr>
            <w:tcW w:w="887" w:type="pct"/>
            <w:shd w:val="clear" w:color="auto" w:fill="auto"/>
            <w:noWrap/>
            <w:vAlign w:val="bottom"/>
            <w:hideMark/>
          </w:tcPr>
          <w:p w14:paraId="5788D49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5180DC69" w14:textId="77777777" w:rsidTr="00B55D5A">
        <w:tc>
          <w:tcPr>
            <w:tcW w:w="2070" w:type="pct"/>
            <w:shd w:val="clear" w:color="auto" w:fill="auto"/>
            <w:vAlign w:val="center"/>
            <w:hideMark/>
          </w:tcPr>
          <w:p w14:paraId="4E0CB83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Morelowa</w:t>
            </w:r>
          </w:p>
        </w:tc>
        <w:tc>
          <w:tcPr>
            <w:tcW w:w="511" w:type="pct"/>
            <w:shd w:val="clear" w:color="auto" w:fill="FFE599" w:themeFill="accent4" w:themeFillTint="66"/>
            <w:noWrap/>
            <w:vAlign w:val="bottom"/>
            <w:hideMark/>
          </w:tcPr>
          <w:p w14:paraId="5903279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26,51</w:t>
            </w:r>
          </w:p>
        </w:tc>
        <w:tc>
          <w:tcPr>
            <w:tcW w:w="511" w:type="pct"/>
            <w:shd w:val="clear" w:color="auto" w:fill="FFE599" w:themeFill="accent4" w:themeFillTint="66"/>
            <w:noWrap/>
            <w:vAlign w:val="bottom"/>
            <w:hideMark/>
          </w:tcPr>
          <w:p w14:paraId="6913768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28,05</w:t>
            </w:r>
          </w:p>
        </w:tc>
        <w:tc>
          <w:tcPr>
            <w:tcW w:w="511" w:type="pct"/>
            <w:shd w:val="clear" w:color="auto" w:fill="auto"/>
            <w:noWrap/>
            <w:vAlign w:val="bottom"/>
            <w:hideMark/>
          </w:tcPr>
          <w:p w14:paraId="2AB6A6E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29,27</w:t>
            </w:r>
          </w:p>
        </w:tc>
        <w:tc>
          <w:tcPr>
            <w:tcW w:w="511" w:type="pct"/>
            <w:shd w:val="clear" w:color="auto" w:fill="FFE599" w:themeFill="accent4" w:themeFillTint="66"/>
            <w:noWrap/>
            <w:vAlign w:val="bottom"/>
            <w:hideMark/>
          </w:tcPr>
          <w:p w14:paraId="3C2DDCE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30,00</w:t>
            </w:r>
          </w:p>
        </w:tc>
        <w:tc>
          <w:tcPr>
            <w:tcW w:w="887" w:type="pct"/>
            <w:shd w:val="clear" w:color="auto" w:fill="auto"/>
            <w:noWrap/>
            <w:vAlign w:val="bottom"/>
            <w:hideMark/>
          </w:tcPr>
          <w:p w14:paraId="4680AD3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0C533396" w14:textId="77777777" w:rsidTr="00B55D5A">
        <w:tc>
          <w:tcPr>
            <w:tcW w:w="2070" w:type="pct"/>
            <w:shd w:val="clear" w:color="auto" w:fill="auto"/>
            <w:vAlign w:val="center"/>
            <w:hideMark/>
          </w:tcPr>
          <w:p w14:paraId="5794770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Nadodrzańska</w:t>
            </w:r>
          </w:p>
        </w:tc>
        <w:tc>
          <w:tcPr>
            <w:tcW w:w="511" w:type="pct"/>
            <w:shd w:val="clear" w:color="auto" w:fill="FFE599" w:themeFill="accent4" w:themeFillTint="66"/>
            <w:noWrap/>
            <w:vAlign w:val="bottom"/>
            <w:hideMark/>
          </w:tcPr>
          <w:p w14:paraId="75A7C51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31,25</w:t>
            </w:r>
          </w:p>
        </w:tc>
        <w:tc>
          <w:tcPr>
            <w:tcW w:w="511" w:type="pct"/>
            <w:shd w:val="clear" w:color="auto" w:fill="FFE599" w:themeFill="accent4" w:themeFillTint="66"/>
            <w:noWrap/>
            <w:vAlign w:val="bottom"/>
            <w:hideMark/>
          </w:tcPr>
          <w:p w14:paraId="404143B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32,26</w:t>
            </w:r>
          </w:p>
        </w:tc>
        <w:tc>
          <w:tcPr>
            <w:tcW w:w="511" w:type="pct"/>
            <w:shd w:val="clear" w:color="auto" w:fill="FFE599" w:themeFill="accent4" w:themeFillTint="66"/>
            <w:noWrap/>
            <w:vAlign w:val="bottom"/>
            <w:hideMark/>
          </w:tcPr>
          <w:p w14:paraId="22CEE7F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35,71</w:t>
            </w:r>
          </w:p>
        </w:tc>
        <w:tc>
          <w:tcPr>
            <w:tcW w:w="511" w:type="pct"/>
            <w:shd w:val="clear" w:color="auto" w:fill="FFE599" w:themeFill="accent4" w:themeFillTint="66"/>
            <w:noWrap/>
            <w:vAlign w:val="bottom"/>
            <w:hideMark/>
          </w:tcPr>
          <w:p w14:paraId="76A6DD6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32,26</w:t>
            </w:r>
          </w:p>
        </w:tc>
        <w:tc>
          <w:tcPr>
            <w:tcW w:w="887" w:type="pct"/>
            <w:shd w:val="clear" w:color="auto" w:fill="ADFDDD"/>
            <w:noWrap/>
            <w:vAlign w:val="bottom"/>
            <w:hideMark/>
          </w:tcPr>
          <w:p w14:paraId="7A899CD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718EB1AE" w14:textId="77777777" w:rsidTr="00B55D5A">
        <w:tc>
          <w:tcPr>
            <w:tcW w:w="2070" w:type="pct"/>
            <w:shd w:val="clear" w:color="auto" w:fill="auto"/>
            <w:vAlign w:val="center"/>
            <w:hideMark/>
          </w:tcPr>
          <w:p w14:paraId="6EEEB39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Nowy Rynek</w:t>
            </w:r>
          </w:p>
        </w:tc>
        <w:tc>
          <w:tcPr>
            <w:tcW w:w="511" w:type="pct"/>
            <w:shd w:val="clear" w:color="auto" w:fill="FFE599" w:themeFill="accent4" w:themeFillTint="66"/>
            <w:noWrap/>
            <w:vAlign w:val="bottom"/>
            <w:hideMark/>
          </w:tcPr>
          <w:p w14:paraId="566DA21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83,33</w:t>
            </w:r>
          </w:p>
        </w:tc>
        <w:tc>
          <w:tcPr>
            <w:tcW w:w="511" w:type="pct"/>
            <w:shd w:val="clear" w:color="auto" w:fill="FFE599" w:themeFill="accent4" w:themeFillTint="66"/>
            <w:noWrap/>
            <w:vAlign w:val="bottom"/>
            <w:hideMark/>
          </w:tcPr>
          <w:p w14:paraId="46F0498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80,00</w:t>
            </w:r>
          </w:p>
        </w:tc>
        <w:tc>
          <w:tcPr>
            <w:tcW w:w="511" w:type="pct"/>
            <w:shd w:val="clear" w:color="auto" w:fill="FFE599" w:themeFill="accent4" w:themeFillTint="66"/>
            <w:noWrap/>
            <w:vAlign w:val="bottom"/>
            <w:hideMark/>
          </w:tcPr>
          <w:p w14:paraId="0B42E0C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80,00</w:t>
            </w:r>
          </w:p>
        </w:tc>
        <w:tc>
          <w:tcPr>
            <w:tcW w:w="511" w:type="pct"/>
            <w:shd w:val="clear" w:color="auto" w:fill="FFE599" w:themeFill="accent4" w:themeFillTint="66"/>
            <w:noWrap/>
            <w:vAlign w:val="bottom"/>
            <w:hideMark/>
          </w:tcPr>
          <w:p w14:paraId="1FB6B08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66,67</w:t>
            </w:r>
          </w:p>
        </w:tc>
        <w:tc>
          <w:tcPr>
            <w:tcW w:w="887" w:type="pct"/>
            <w:shd w:val="clear" w:color="auto" w:fill="ADFDDD"/>
            <w:noWrap/>
            <w:vAlign w:val="bottom"/>
            <w:hideMark/>
          </w:tcPr>
          <w:p w14:paraId="3E9EEA4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54B76237" w14:textId="77777777" w:rsidTr="00B55D5A">
        <w:tc>
          <w:tcPr>
            <w:tcW w:w="2070" w:type="pct"/>
            <w:shd w:val="clear" w:color="auto" w:fill="auto"/>
            <w:vAlign w:val="center"/>
            <w:hideMark/>
          </w:tcPr>
          <w:p w14:paraId="0A43652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Ogrodowa</w:t>
            </w:r>
          </w:p>
        </w:tc>
        <w:tc>
          <w:tcPr>
            <w:tcW w:w="511" w:type="pct"/>
            <w:shd w:val="clear" w:color="auto" w:fill="auto"/>
            <w:noWrap/>
            <w:vAlign w:val="bottom"/>
            <w:hideMark/>
          </w:tcPr>
          <w:p w14:paraId="568BAC2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19,23</w:t>
            </w:r>
          </w:p>
        </w:tc>
        <w:tc>
          <w:tcPr>
            <w:tcW w:w="511" w:type="pct"/>
            <w:shd w:val="clear" w:color="auto" w:fill="auto"/>
            <w:noWrap/>
            <w:vAlign w:val="bottom"/>
            <w:hideMark/>
          </w:tcPr>
          <w:p w14:paraId="475950F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22,22</w:t>
            </w:r>
          </w:p>
        </w:tc>
        <w:tc>
          <w:tcPr>
            <w:tcW w:w="511" w:type="pct"/>
            <w:shd w:val="clear" w:color="auto" w:fill="auto"/>
            <w:noWrap/>
            <w:vAlign w:val="bottom"/>
            <w:hideMark/>
          </w:tcPr>
          <w:p w14:paraId="48837E3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778E4BE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25,45</w:t>
            </w:r>
          </w:p>
        </w:tc>
        <w:tc>
          <w:tcPr>
            <w:tcW w:w="887" w:type="pct"/>
            <w:shd w:val="clear" w:color="auto" w:fill="auto"/>
            <w:noWrap/>
            <w:vAlign w:val="bottom"/>
            <w:hideMark/>
          </w:tcPr>
          <w:p w14:paraId="290234F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00F81756" w14:textId="77777777" w:rsidTr="00B55D5A">
        <w:tc>
          <w:tcPr>
            <w:tcW w:w="2070" w:type="pct"/>
            <w:shd w:val="clear" w:color="auto" w:fill="auto"/>
            <w:vAlign w:val="center"/>
            <w:hideMark/>
          </w:tcPr>
          <w:p w14:paraId="1A3FBA7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Okólna</w:t>
            </w:r>
          </w:p>
        </w:tc>
        <w:tc>
          <w:tcPr>
            <w:tcW w:w="511" w:type="pct"/>
            <w:shd w:val="clear" w:color="auto" w:fill="auto"/>
            <w:noWrap/>
            <w:vAlign w:val="bottom"/>
            <w:hideMark/>
          </w:tcPr>
          <w:p w14:paraId="19E0281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11,61</w:t>
            </w:r>
          </w:p>
        </w:tc>
        <w:tc>
          <w:tcPr>
            <w:tcW w:w="511" w:type="pct"/>
            <w:shd w:val="clear" w:color="auto" w:fill="FFE599" w:themeFill="accent4" w:themeFillTint="66"/>
            <w:noWrap/>
            <w:vAlign w:val="bottom"/>
            <w:hideMark/>
          </w:tcPr>
          <w:p w14:paraId="476EC62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42,28</w:t>
            </w:r>
          </w:p>
        </w:tc>
        <w:tc>
          <w:tcPr>
            <w:tcW w:w="511" w:type="pct"/>
            <w:shd w:val="clear" w:color="auto" w:fill="FFE599" w:themeFill="accent4" w:themeFillTint="66"/>
            <w:noWrap/>
            <w:vAlign w:val="bottom"/>
            <w:hideMark/>
          </w:tcPr>
          <w:p w14:paraId="7FB5CC0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41,18</w:t>
            </w:r>
          </w:p>
        </w:tc>
        <w:tc>
          <w:tcPr>
            <w:tcW w:w="511" w:type="pct"/>
            <w:shd w:val="clear" w:color="auto" w:fill="FFE599" w:themeFill="accent4" w:themeFillTint="66"/>
            <w:noWrap/>
            <w:vAlign w:val="bottom"/>
            <w:hideMark/>
          </w:tcPr>
          <w:p w14:paraId="7C60B89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40,35</w:t>
            </w:r>
          </w:p>
        </w:tc>
        <w:tc>
          <w:tcPr>
            <w:tcW w:w="887" w:type="pct"/>
            <w:shd w:val="clear" w:color="auto" w:fill="auto"/>
            <w:noWrap/>
            <w:vAlign w:val="bottom"/>
            <w:hideMark/>
          </w:tcPr>
          <w:p w14:paraId="2595DAD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31D3FE18" w14:textId="77777777" w:rsidTr="00B55D5A">
        <w:tc>
          <w:tcPr>
            <w:tcW w:w="2070" w:type="pct"/>
            <w:shd w:val="clear" w:color="auto" w:fill="auto"/>
            <w:vAlign w:val="center"/>
            <w:hideMark/>
          </w:tcPr>
          <w:p w14:paraId="48A3F37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Olchowa</w:t>
            </w:r>
          </w:p>
        </w:tc>
        <w:tc>
          <w:tcPr>
            <w:tcW w:w="511" w:type="pct"/>
            <w:shd w:val="clear" w:color="auto" w:fill="auto"/>
            <w:noWrap/>
            <w:vAlign w:val="bottom"/>
            <w:hideMark/>
          </w:tcPr>
          <w:p w14:paraId="54BF0E8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13,64</w:t>
            </w:r>
          </w:p>
        </w:tc>
        <w:tc>
          <w:tcPr>
            <w:tcW w:w="511" w:type="pct"/>
            <w:shd w:val="clear" w:color="auto" w:fill="auto"/>
            <w:noWrap/>
            <w:vAlign w:val="bottom"/>
            <w:hideMark/>
          </w:tcPr>
          <w:p w14:paraId="409DBD4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11,54</w:t>
            </w:r>
          </w:p>
        </w:tc>
        <w:tc>
          <w:tcPr>
            <w:tcW w:w="511" w:type="pct"/>
            <w:shd w:val="clear" w:color="auto" w:fill="auto"/>
            <w:noWrap/>
            <w:vAlign w:val="bottom"/>
            <w:hideMark/>
          </w:tcPr>
          <w:p w14:paraId="7E73B51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8,00</w:t>
            </w:r>
          </w:p>
        </w:tc>
        <w:tc>
          <w:tcPr>
            <w:tcW w:w="511" w:type="pct"/>
            <w:shd w:val="clear" w:color="auto" w:fill="auto"/>
            <w:noWrap/>
            <w:vAlign w:val="bottom"/>
            <w:hideMark/>
          </w:tcPr>
          <w:p w14:paraId="37F650A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6,67</w:t>
            </w:r>
          </w:p>
        </w:tc>
        <w:tc>
          <w:tcPr>
            <w:tcW w:w="887" w:type="pct"/>
            <w:shd w:val="clear" w:color="auto" w:fill="auto"/>
            <w:noWrap/>
            <w:hideMark/>
          </w:tcPr>
          <w:p w14:paraId="7F81CE4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0A41DB">
              <w:rPr>
                <w:rFonts w:ascii="Arial" w:eastAsia="Times New Roman" w:hAnsi="Arial" w:cs="Arial"/>
                <w:color w:val="000000"/>
                <w:sz w:val="18"/>
                <w:szCs w:val="18"/>
                <w:lang w:eastAsia="pl-PL"/>
              </w:rPr>
              <w:t>-</w:t>
            </w:r>
          </w:p>
        </w:tc>
      </w:tr>
      <w:tr w:rsidR="00CD00EB" w:rsidRPr="00827809" w14:paraId="6C8C4010" w14:textId="77777777" w:rsidTr="00B55D5A">
        <w:tc>
          <w:tcPr>
            <w:tcW w:w="2070" w:type="pct"/>
            <w:shd w:val="clear" w:color="auto" w:fill="auto"/>
            <w:vAlign w:val="center"/>
            <w:hideMark/>
          </w:tcPr>
          <w:p w14:paraId="2CC7B97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Oleńki Billewiczówny</w:t>
            </w:r>
          </w:p>
        </w:tc>
        <w:tc>
          <w:tcPr>
            <w:tcW w:w="511" w:type="pct"/>
            <w:shd w:val="clear" w:color="auto" w:fill="auto"/>
            <w:noWrap/>
            <w:vAlign w:val="bottom"/>
            <w:hideMark/>
          </w:tcPr>
          <w:p w14:paraId="0522961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1AE3FED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37B450D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1B8D9CE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4,35</w:t>
            </w:r>
          </w:p>
        </w:tc>
        <w:tc>
          <w:tcPr>
            <w:tcW w:w="887" w:type="pct"/>
            <w:shd w:val="clear" w:color="auto" w:fill="auto"/>
            <w:noWrap/>
            <w:hideMark/>
          </w:tcPr>
          <w:p w14:paraId="22C7F84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0A41DB">
              <w:rPr>
                <w:rFonts w:ascii="Arial" w:eastAsia="Times New Roman" w:hAnsi="Arial" w:cs="Arial"/>
                <w:color w:val="000000"/>
                <w:sz w:val="18"/>
                <w:szCs w:val="18"/>
                <w:lang w:eastAsia="pl-PL"/>
              </w:rPr>
              <w:t>-</w:t>
            </w:r>
          </w:p>
        </w:tc>
      </w:tr>
      <w:tr w:rsidR="00CD00EB" w:rsidRPr="00827809" w14:paraId="7D015558" w14:textId="77777777" w:rsidTr="00B55D5A">
        <w:tc>
          <w:tcPr>
            <w:tcW w:w="2070" w:type="pct"/>
            <w:shd w:val="clear" w:color="auto" w:fill="auto"/>
            <w:vAlign w:val="center"/>
            <w:hideMark/>
          </w:tcPr>
          <w:p w14:paraId="5B828D3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Osiedle Armii Krajowej</w:t>
            </w:r>
          </w:p>
        </w:tc>
        <w:tc>
          <w:tcPr>
            <w:tcW w:w="511" w:type="pct"/>
            <w:shd w:val="clear" w:color="auto" w:fill="FFE599" w:themeFill="accent4" w:themeFillTint="66"/>
            <w:noWrap/>
            <w:vAlign w:val="bottom"/>
            <w:hideMark/>
          </w:tcPr>
          <w:p w14:paraId="3A7043E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34,50</w:t>
            </w:r>
          </w:p>
        </w:tc>
        <w:tc>
          <w:tcPr>
            <w:tcW w:w="511" w:type="pct"/>
            <w:shd w:val="clear" w:color="auto" w:fill="FFE599" w:themeFill="accent4" w:themeFillTint="66"/>
            <w:noWrap/>
            <w:vAlign w:val="bottom"/>
            <w:hideMark/>
          </w:tcPr>
          <w:p w14:paraId="7FEAF03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46,15</w:t>
            </w:r>
          </w:p>
        </w:tc>
        <w:tc>
          <w:tcPr>
            <w:tcW w:w="511" w:type="pct"/>
            <w:shd w:val="clear" w:color="auto" w:fill="FFE599" w:themeFill="accent4" w:themeFillTint="66"/>
            <w:noWrap/>
            <w:vAlign w:val="bottom"/>
            <w:hideMark/>
          </w:tcPr>
          <w:p w14:paraId="730DE68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35,42</w:t>
            </w:r>
          </w:p>
        </w:tc>
        <w:tc>
          <w:tcPr>
            <w:tcW w:w="511" w:type="pct"/>
            <w:shd w:val="clear" w:color="auto" w:fill="FFE599" w:themeFill="accent4" w:themeFillTint="66"/>
            <w:noWrap/>
            <w:vAlign w:val="bottom"/>
            <w:hideMark/>
          </w:tcPr>
          <w:p w14:paraId="7752FCE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35,87</w:t>
            </w:r>
          </w:p>
        </w:tc>
        <w:tc>
          <w:tcPr>
            <w:tcW w:w="887" w:type="pct"/>
            <w:shd w:val="clear" w:color="auto" w:fill="ADFDDD"/>
            <w:noWrap/>
            <w:vAlign w:val="bottom"/>
            <w:hideMark/>
          </w:tcPr>
          <w:p w14:paraId="45BCF49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119374F5" w14:textId="77777777" w:rsidTr="00B55D5A">
        <w:tc>
          <w:tcPr>
            <w:tcW w:w="2070" w:type="pct"/>
            <w:shd w:val="clear" w:color="auto" w:fill="auto"/>
            <w:vAlign w:val="center"/>
            <w:hideMark/>
          </w:tcPr>
          <w:p w14:paraId="37340C2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Osiedle Bugaj</w:t>
            </w:r>
          </w:p>
        </w:tc>
        <w:tc>
          <w:tcPr>
            <w:tcW w:w="511" w:type="pct"/>
            <w:shd w:val="clear" w:color="auto" w:fill="FFE599" w:themeFill="accent4" w:themeFillTint="66"/>
            <w:noWrap/>
            <w:vAlign w:val="bottom"/>
            <w:hideMark/>
          </w:tcPr>
          <w:p w14:paraId="62C2FF5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33,12</w:t>
            </w:r>
          </w:p>
        </w:tc>
        <w:tc>
          <w:tcPr>
            <w:tcW w:w="511" w:type="pct"/>
            <w:shd w:val="clear" w:color="auto" w:fill="FFE599" w:themeFill="accent4" w:themeFillTint="66"/>
            <w:noWrap/>
            <w:vAlign w:val="bottom"/>
            <w:hideMark/>
          </w:tcPr>
          <w:p w14:paraId="6DC9CDB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34,94</w:t>
            </w:r>
          </w:p>
        </w:tc>
        <w:tc>
          <w:tcPr>
            <w:tcW w:w="511" w:type="pct"/>
            <w:shd w:val="clear" w:color="auto" w:fill="FFE599" w:themeFill="accent4" w:themeFillTint="66"/>
            <w:noWrap/>
            <w:vAlign w:val="bottom"/>
            <w:hideMark/>
          </w:tcPr>
          <w:p w14:paraId="71E6F3D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37,18</w:t>
            </w:r>
          </w:p>
        </w:tc>
        <w:tc>
          <w:tcPr>
            <w:tcW w:w="511" w:type="pct"/>
            <w:shd w:val="clear" w:color="auto" w:fill="FFE599" w:themeFill="accent4" w:themeFillTint="66"/>
            <w:noWrap/>
            <w:vAlign w:val="bottom"/>
            <w:hideMark/>
          </w:tcPr>
          <w:p w14:paraId="4426A9F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38,45</w:t>
            </w:r>
          </w:p>
        </w:tc>
        <w:tc>
          <w:tcPr>
            <w:tcW w:w="887" w:type="pct"/>
            <w:shd w:val="clear" w:color="auto" w:fill="ADFDDD"/>
            <w:noWrap/>
            <w:vAlign w:val="bottom"/>
            <w:hideMark/>
          </w:tcPr>
          <w:p w14:paraId="1A5387F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2F5C0B09" w14:textId="77777777" w:rsidTr="00B55D5A">
        <w:tc>
          <w:tcPr>
            <w:tcW w:w="2070" w:type="pct"/>
            <w:shd w:val="clear" w:color="auto" w:fill="auto"/>
            <w:vAlign w:val="center"/>
            <w:hideMark/>
          </w:tcPr>
          <w:p w14:paraId="60FAA24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Osiedle im. Kardynała Stefana Wyszyńskiego</w:t>
            </w:r>
          </w:p>
        </w:tc>
        <w:tc>
          <w:tcPr>
            <w:tcW w:w="511" w:type="pct"/>
            <w:shd w:val="clear" w:color="auto" w:fill="FFE599" w:themeFill="accent4" w:themeFillTint="66"/>
            <w:noWrap/>
            <w:vAlign w:val="bottom"/>
            <w:hideMark/>
          </w:tcPr>
          <w:p w14:paraId="0A2FB43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30,38</w:t>
            </w:r>
          </w:p>
        </w:tc>
        <w:tc>
          <w:tcPr>
            <w:tcW w:w="511" w:type="pct"/>
            <w:shd w:val="clear" w:color="auto" w:fill="FFE599" w:themeFill="accent4" w:themeFillTint="66"/>
            <w:noWrap/>
            <w:vAlign w:val="bottom"/>
            <w:hideMark/>
          </w:tcPr>
          <w:p w14:paraId="63216D9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31,79</w:t>
            </w:r>
          </w:p>
        </w:tc>
        <w:tc>
          <w:tcPr>
            <w:tcW w:w="511" w:type="pct"/>
            <w:shd w:val="clear" w:color="auto" w:fill="FFE599" w:themeFill="accent4" w:themeFillTint="66"/>
            <w:noWrap/>
            <w:vAlign w:val="bottom"/>
            <w:hideMark/>
          </w:tcPr>
          <w:p w14:paraId="1475D18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33,07</w:t>
            </w:r>
          </w:p>
        </w:tc>
        <w:tc>
          <w:tcPr>
            <w:tcW w:w="511" w:type="pct"/>
            <w:shd w:val="clear" w:color="auto" w:fill="FFE599" w:themeFill="accent4" w:themeFillTint="66"/>
            <w:noWrap/>
            <w:vAlign w:val="bottom"/>
            <w:hideMark/>
          </w:tcPr>
          <w:p w14:paraId="06F4378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34,08</w:t>
            </w:r>
          </w:p>
        </w:tc>
        <w:tc>
          <w:tcPr>
            <w:tcW w:w="887" w:type="pct"/>
            <w:shd w:val="clear" w:color="auto" w:fill="ADFDDD"/>
            <w:noWrap/>
            <w:vAlign w:val="bottom"/>
            <w:hideMark/>
          </w:tcPr>
          <w:p w14:paraId="6203302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15FB0BAA" w14:textId="77777777" w:rsidTr="00B55D5A">
        <w:tc>
          <w:tcPr>
            <w:tcW w:w="2070" w:type="pct"/>
            <w:shd w:val="clear" w:color="auto" w:fill="auto"/>
            <w:vAlign w:val="center"/>
            <w:hideMark/>
          </w:tcPr>
          <w:p w14:paraId="7920263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Osiedle im. Mikołaja Kopernika</w:t>
            </w:r>
          </w:p>
        </w:tc>
        <w:tc>
          <w:tcPr>
            <w:tcW w:w="511" w:type="pct"/>
            <w:shd w:val="clear" w:color="auto" w:fill="FFE599" w:themeFill="accent4" w:themeFillTint="66"/>
            <w:noWrap/>
            <w:vAlign w:val="bottom"/>
            <w:hideMark/>
          </w:tcPr>
          <w:p w14:paraId="6166226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41,46</w:t>
            </w:r>
          </w:p>
        </w:tc>
        <w:tc>
          <w:tcPr>
            <w:tcW w:w="511" w:type="pct"/>
            <w:shd w:val="clear" w:color="auto" w:fill="FFE599" w:themeFill="accent4" w:themeFillTint="66"/>
            <w:noWrap/>
            <w:vAlign w:val="bottom"/>
            <w:hideMark/>
          </w:tcPr>
          <w:p w14:paraId="2642CC5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41,85</w:t>
            </w:r>
          </w:p>
        </w:tc>
        <w:tc>
          <w:tcPr>
            <w:tcW w:w="511" w:type="pct"/>
            <w:shd w:val="clear" w:color="auto" w:fill="FFE599" w:themeFill="accent4" w:themeFillTint="66"/>
            <w:noWrap/>
            <w:vAlign w:val="bottom"/>
            <w:hideMark/>
          </w:tcPr>
          <w:p w14:paraId="6BA525C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41,22</w:t>
            </w:r>
          </w:p>
        </w:tc>
        <w:tc>
          <w:tcPr>
            <w:tcW w:w="511" w:type="pct"/>
            <w:shd w:val="clear" w:color="auto" w:fill="FFE599" w:themeFill="accent4" w:themeFillTint="66"/>
            <w:noWrap/>
            <w:vAlign w:val="bottom"/>
            <w:hideMark/>
          </w:tcPr>
          <w:p w14:paraId="39A721C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41,79</w:t>
            </w:r>
          </w:p>
        </w:tc>
        <w:tc>
          <w:tcPr>
            <w:tcW w:w="887" w:type="pct"/>
            <w:shd w:val="clear" w:color="auto" w:fill="ADFDDD"/>
            <w:noWrap/>
            <w:vAlign w:val="bottom"/>
            <w:hideMark/>
          </w:tcPr>
          <w:p w14:paraId="5BC7AB1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7324E3A4" w14:textId="77777777" w:rsidTr="00B55D5A">
        <w:tc>
          <w:tcPr>
            <w:tcW w:w="2070" w:type="pct"/>
            <w:shd w:val="clear" w:color="auto" w:fill="auto"/>
            <w:vAlign w:val="center"/>
            <w:hideMark/>
          </w:tcPr>
          <w:p w14:paraId="5AFB33B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Osiedle Stare Sady</w:t>
            </w:r>
          </w:p>
        </w:tc>
        <w:tc>
          <w:tcPr>
            <w:tcW w:w="511" w:type="pct"/>
            <w:shd w:val="clear" w:color="auto" w:fill="auto"/>
            <w:noWrap/>
            <w:vAlign w:val="bottom"/>
            <w:hideMark/>
          </w:tcPr>
          <w:p w14:paraId="71FC3E8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15,25</w:t>
            </w:r>
          </w:p>
        </w:tc>
        <w:tc>
          <w:tcPr>
            <w:tcW w:w="511" w:type="pct"/>
            <w:shd w:val="clear" w:color="auto" w:fill="auto"/>
            <w:noWrap/>
            <w:vAlign w:val="bottom"/>
            <w:hideMark/>
          </w:tcPr>
          <w:p w14:paraId="74F7F10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17,38</w:t>
            </w:r>
          </w:p>
        </w:tc>
        <w:tc>
          <w:tcPr>
            <w:tcW w:w="511" w:type="pct"/>
            <w:shd w:val="clear" w:color="auto" w:fill="FFE599" w:themeFill="accent4" w:themeFillTint="66"/>
            <w:noWrap/>
            <w:vAlign w:val="bottom"/>
            <w:hideMark/>
          </w:tcPr>
          <w:p w14:paraId="66E74D1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49,11</w:t>
            </w:r>
          </w:p>
        </w:tc>
        <w:tc>
          <w:tcPr>
            <w:tcW w:w="511" w:type="pct"/>
            <w:shd w:val="clear" w:color="auto" w:fill="auto"/>
            <w:noWrap/>
            <w:vAlign w:val="bottom"/>
            <w:hideMark/>
          </w:tcPr>
          <w:p w14:paraId="5286908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22,02</w:t>
            </w:r>
          </w:p>
        </w:tc>
        <w:tc>
          <w:tcPr>
            <w:tcW w:w="887" w:type="pct"/>
            <w:shd w:val="clear" w:color="auto" w:fill="auto"/>
            <w:noWrap/>
            <w:vAlign w:val="bottom"/>
            <w:hideMark/>
          </w:tcPr>
          <w:p w14:paraId="0F6364F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00ADBC10" w14:textId="77777777" w:rsidTr="00B55D5A">
        <w:tc>
          <w:tcPr>
            <w:tcW w:w="2070" w:type="pct"/>
            <w:shd w:val="clear" w:color="auto" w:fill="auto"/>
            <w:vAlign w:val="center"/>
            <w:hideMark/>
          </w:tcPr>
          <w:p w14:paraId="693E063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Osiedle</w:t>
            </w:r>
            <w:r w:rsidRPr="00827809">
              <w:rPr>
                <w:rFonts w:ascii="Arial" w:eastAsia="Times New Roman" w:hAnsi="Arial" w:cs="Arial"/>
                <w:color w:val="000000"/>
                <w:sz w:val="18"/>
                <w:szCs w:val="18"/>
                <w:lang w:eastAsia="pl-PL"/>
              </w:rPr>
              <w:t xml:space="preserve"> Wojska Polskiego</w:t>
            </w:r>
          </w:p>
        </w:tc>
        <w:tc>
          <w:tcPr>
            <w:tcW w:w="511" w:type="pct"/>
            <w:shd w:val="clear" w:color="auto" w:fill="FFE599" w:themeFill="accent4" w:themeFillTint="66"/>
            <w:noWrap/>
            <w:vAlign w:val="bottom"/>
            <w:hideMark/>
          </w:tcPr>
          <w:p w14:paraId="0B81145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25,26</w:t>
            </w:r>
          </w:p>
        </w:tc>
        <w:tc>
          <w:tcPr>
            <w:tcW w:w="511" w:type="pct"/>
            <w:shd w:val="clear" w:color="auto" w:fill="FFE599" w:themeFill="accent4" w:themeFillTint="66"/>
            <w:noWrap/>
            <w:vAlign w:val="bottom"/>
            <w:hideMark/>
          </w:tcPr>
          <w:p w14:paraId="71F7305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25,45</w:t>
            </w:r>
          </w:p>
        </w:tc>
        <w:tc>
          <w:tcPr>
            <w:tcW w:w="511" w:type="pct"/>
            <w:shd w:val="clear" w:color="auto" w:fill="auto"/>
            <w:noWrap/>
            <w:vAlign w:val="bottom"/>
            <w:hideMark/>
          </w:tcPr>
          <w:p w14:paraId="330568E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25,83</w:t>
            </w:r>
          </w:p>
        </w:tc>
        <w:tc>
          <w:tcPr>
            <w:tcW w:w="511" w:type="pct"/>
            <w:shd w:val="clear" w:color="auto" w:fill="auto"/>
            <w:noWrap/>
            <w:vAlign w:val="bottom"/>
            <w:hideMark/>
          </w:tcPr>
          <w:p w14:paraId="7196E2F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26,69</w:t>
            </w:r>
          </w:p>
        </w:tc>
        <w:tc>
          <w:tcPr>
            <w:tcW w:w="887" w:type="pct"/>
            <w:shd w:val="clear" w:color="auto" w:fill="auto"/>
            <w:noWrap/>
            <w:vAlign w:val="bottom"/>
            <w:hideMark/>
          </w:tcPr>
          <w:p w14:paraId="448D6D7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w:t>
            </w:r>
          </w:p>
        </w:tc>
      </w:tr>
      <w:tr w:rsidR="00CD00EB" w:rsidRPr="00827809" w14:paraId="66F944E2" w14:textId="77777777" w:rsidTr="00B55D5A">
        <w:tc>
          <w:tcPr>
            <w:tcW w:w="2070" w:type="pct"/>
            <w:shd w:val="clear" w:color="auto" w:fill="auto"/>
            <w:vAlign w:val="center"/>
            <w:hideMark/>
          </w:tcPr>
          <w:p w14:paraId="2414640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Owocowa</w:t>
            </w:r>
          </w:p>
        </w:tc>
        <w:tc>
          <w:tcPr>
            <w:tcW w:w="511" w:type="pct"/>
            <w:shd w:val="clear" w:color="auto" w:fill="auto"/>
            <w:noWrap/>
            <w:vAlign w:val="bottom"/>
          </w:tcPr>
          <w:p w14:paraId="3D4DBBC1" w14:textId="77777777" w:rsidR="00CD00EB" w:rsidRPr="00827809" w:rsidRDefault="00CD00EB" w:rsidP="00B55D5A">
            <w:pPr>
              <w:spacing w:after="0" w:line="240" w:lineRule="auto"/>
              <w:jc w:val="center"/>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511" w:type="pct"/>
            <w:shd w:val="clear" w:color="auto" w:fill="auto"/>
            <w:noWrap/>
            <w:vAlign w:val="bottom"/>
          </w:tcPr>
          <w:p w14:paraId="6A28B955" w14:textId="77777777" w:rsidR="00CD00EB" w:rsidRPr="00827809" w:rsidRDefault="00CD00EB" w:rsidP="00B55D5A">
            <w:pPr>
              <w:spacing w:after="0" w:line="240" w:lineRule="auto"/>
              <w:jc w:val="center"/>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511" w:type="pct"/>
            <w:shd w:val="clear" w:color="auto" w:fill="auto"/>
            <w:noWrap/>
            <w:vAlign w:val="bottom"/>
          </w:tcPr>
          <w:p w14:paraId="375AEEB6" w14:textId="77777777" w:rsidR="00CD00EB" w:rsidRPr="00827809" w:rsidRDefault="00CD00EB" w:rsidP="00B55D5A">
            <w:pPr>
              <w:spacing w:after="0" w:line="240" w:lineRule="auto"/>
              <w:jc w:val="center"/>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c>
          <w:tcPr>
            <w:tcW w:w="511" w:type="pct"/>
            <w:shd w:val="clear" w:color="auto" w:fill="auto"/>
            <w:noWrap/>
            <w:vAlign w:val="bottom"/>
            <w:hideMark/>
          </w:tcPr>
          <w:p w14:paraId="3684871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16,00</w:t>
            </w:r>
          </w:p>
        </w:tc>
        <w:tc>
          <w:tcPr>
            <w:tcW w:w="887" w:type="pct"/>
            <w:shd w:val="clear" w:color="auto" w:fill="auto"/>
            <w:noWrap/>
            <w:vAlign w:val="bottom"/>
            <w:hideMark/>
          </w:tcPr>
          <w:p w14:paraId="1540834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402BDF2C" w14:textId="77777777" w:rsidTr="00B55D5A">
        <w:tc>
          <w:tcPr>
            <w:tcW w:w="2070" w:type="pct"/>
            <w:shd w:val="clear" w:color="auto" w:fill="auto"/>
            <w:vAlign w:val="center"/>
            <w:hideMark/>
          </w:tcPr>
          <w:p w14:paraId="03D4893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Palestrancka</w:t>
            </w:r>
          </w:p>
        </w:tc>
        <w:tc>
          <w:tcPr>
            <w:tcW w:w="511" w:type="pct"/>
            <w:shd w:val="clear" w:color="auto" w:fill="FFE599" w:themeFill="accent4" w:themeFillTint="66"/>
            <w:noWrap/>
            <w:vAlign w:val="bottom"/>
            <w:hideMark/>
          </w:tcPr>
          <w:p w14:paraId="0BA1BBA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29,01</w:t>
            </w:r>
          </w:p>
        </w:tc>
        <w:tc>
          <w:tcPr>
            <w:tcW w:w="511" w:type="pct"/>
            <w:shd w:val="clear" w:color="auto" w:fill="FFE599" w:themeFill="accent4" w:themeFillTint="66"/>
            <w:noWrap/>
            <w:vAlign w:val="bottom"/>
            <w:hideMark/>
          </w:tcPr>
          <w:p w14:paraId="56A8F55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30,16</w:t>
            </w:r>
          </w:p>
        </w:tc>
        <w:tc>
          <w:tcPr>
            <w:tcW w:w="511" w:type="pct"/>
            <w:shd w:val="clear" w:color="auto" w:fill="FFE599" w:themeFill="accent4" w:themeFillTint="66"/>
            <w:noWrap/>
            <w:vAlign w:val="bottom"/>
            <w:hideMark/>
          </w:tcPr>
          <w:p w14:paraId="2AD91E9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33,04</w:t>
            </w:r>
          </w:p>
        </w:tc>
        <w:tc>
          <w:tcPr>
            <w:tcW w:w="511" w:type="pct"/>
            <w:shd w:val="clear" w:color="auto" w:fill="FFE599" w:themeFill="accent4" w:themeFillTint="66"/>
            <w:noWrap/>
            <w:vAlign w:val="bottom"/>
            <w:hideMark/>
          </w:tcPr>
          <w:p w14:paraId="667756B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33,63</w:t>
            </w:r>
          </w:p>
        </w:tc>
        <w:tc>
          <w:tcPr>
            <w:tcW w:w="887" w:type="pct"/>
            <w:shd w:val="clear" w:color="auto" w:fill="ADFDDD"/>
            <w:noWrap/>
            <w:vAlign w:val="bottom"/>
            <w:hideMark/>
          </w:tcPr>
          <w:p w14:paraId="0B470F8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5654FF4D" w14:textId="77777777" w:rsidTr="00B55D5A">
        <w:tc>
          <w:tcPr>
            <w:tcW w:w="2070" w:type="pct"/>
            <w:shd w:val="clear" w:color="auto" w:fill="auto"/>
            <w:vAlign w:val="center"/>
            <w:hideMark/>
          </w:tcPr>
          <w:p w14:paraId="6E1D841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lastRenderedPageBreak/>
              <w:t>Poli Gojawiczyńskiej</w:t>
            </w:r>
          </w:p>
        </w:tc>
        <w:tc>
          <w:tcPr>
            <w:tcW w:w="511" w:type="pct"/>
            <w:shd w:val="clear" w:color="auto" w:fill="FFE599" w:themeFill="accent4" w:themeFillTint="66"/>
            <w:noWrap/>
            <w:vAlign w:val="bottom"/>
            <w:hideMark/>
          </w:tcPr>
          <w:p w14:paraId="7D61F9F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28,00</w:t>
            </w:r>
          </w:p>
        </w:tc>
        <w:tc>
          <w:tcPr>
            <w:tcW w:w="511" w:type="pct"/>
            <w:shd w:val="clear" w:color="auto" w:fill="FFE599" w:themeFill="accent4" w:themeFillTint="66"/>
            <w:noWrap/>
            <w:vAlign w:val="bottom"/>
            <w:hideMark/>
          </w:tcPr>
          <w:p w14:paraId="32BE6F6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4EC404E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20,83</w:t>
            </w:r>
          </w:p>
        </w:tc>
        <w:tc>
          <w:tcPr>
            <w:tcW w:w="511" w:type="pct"/>
            <w:shd w:val="clear" w:color="auto" w:fill="auto"/>
            <w:noWrap/>
            <w:vAlign w:val="bottom"/>
            <w:hideMark/>
          </w:tcPr>
          <w:p w14:paraId="50FCE6E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17,65</w:t>
            </w:r>
          </w:p>
        </w:tc>
        <w:tc>
          <w:tcPr>
            <w:tcW w:w="887" w:type="pct"/>
            <w:shd w:val="clear" w:color="auto" w:fill="auto"/>
            <w:noWrap/>
            <w:vAlign w:val="bottom"/>
            <w:hideMark/>
          </w:tcPr>
          <w:p w14:paraId="11326B8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w:t>
            </w:r>
          </w:p>
        </w:tc>
      </w:tr>
      <w:tr w:rsidR="00CD00EB" w:rsidRPr="00827809" w14:paraId="6F9FB7A6" w14:textId="77777777" w:rsidTr="00B55D5A">
        <w:tc>
          <w:tcPr>
            <w:tcW w:w="2070" w:type="pct"/>
            <w:shd w:val="clear" w:color="auto" w:fill="auto"/>
            <w:vAlign w:val="center"/>
            <w:hideMark/>
          </w:tcPr>
          <w:p w14:paraId="15D3093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Polna</w:t>
            </w:r>
          </w:p>
        </w:tc>
        <w:tc>
          <w:tcPr>
            <w:tcW w:w="511" w:type="pct"/>
            <w:shd w:val="clear" w:color="auto" w:fill="FFE599" w:themeFill="accent4" w:themeFillTint="66"/>
            <w:noWrap/>
            <w:vAlign w:val="bottom"/>
            <w:hideMark/>
          </w:tcPr>
          <w:p w14:paraId="5C15271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3289B2B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6798E42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60,00</w:t>
            </w:r>
          </w:p>
        </w:tc>
        <w:tc>
          <w:tcPr>
            <w:tcW w:w="511" w:type="pct"/>
            <w:shd w:val="clear" w:color="auto" w:fill="FFE599" w:themeFill="accent4" w:themeFillTint="66"/>
            <w:noWrap/>
            <w:vAlign w:val="bottom"/>
            <w:hideMark/>
          </w:tcPr>
          <w:p w14:paraId="6F757A5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60,00</w:t>
            </w:r>
          </w:p>
        </w:tc>
        <w:tc>
          <w:tcPr>
            <w:tcW w:w="887" w:type="pct"/>
            <w:shd w:val="clear" w:color="auto" w:fill="ADFDDD"/>
            <w:noWrap/>
            <w:vAlign w:val="bottom"/>
            <w:hideMark/>
          </w:tcPr>
          <w:p w14:paraId="08E2609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64A33938" w14:textId="77777777" w:rsidTr="00B55D5A">
        <w:tc>
          <w:tcPr>
            <w:tcW w:w="2070" w:type="pct"/>
            <w:shd w:val="clear" w:color="auto" w:fill="auto"/>
            <w:vAlign w:val="center"/>
            <w:hideMark/>
          </w:tcPr>
          <w:p w14:paraId="5D5549B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Polskiej Organizacji Wojskowej</w:t>
            </w:r>
          </w:p>
        </w:tc>
        <w:tc>
          <w:tcPr>
            <w:tcW w:w="511" w:type="pct"/>
            <w:shd w:val="clear" w:color="auto" w:fill="auto"/>
            <w:noWrap/>
            <w:vAlign w:val="bottom"/>
            <w:hideMark/>
          </w:tcPr>
          <w:p w14:paraId="2BFB1AB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16,52</w:t>
            </w:r>
          </w:p>
        </w:tc>
        <w:tc>
          <w:tcPr>
            <w:tcW w:w="511" w:type="pct"/>
            <w:shd w:val="clear" w:color="auto" w:fill="auto"/>
            <w:noWrap/>
            <w:vAlign w:val="bottom"/>
            <w:hideMark/>
          </w:tcPr>
          <w:p w14:paraId="5B3C179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17,91</w:t>
            </w:r>
          </w:p>
        </w:tc>
        <w:tc>
          <w:tcPr>
            <w:tcW w:w="511" w:type="pct"/>
            <w:shd w:val="clear" w:color="auto" w:fill="auto"/>
            <w:noWrap/>
            <w:vAlign w:val="bottom"/>
            <w:hideMark/>
          </w:tcPr>
          <w:p w14:paraId="2B6228D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17,93</w:t>
            </w:r>
          </w:p>
        </w:tc>
        <w:tc>
          <w:tcPr>
            <w:tcW w:w="511" w:type="pct"/>
            <w:shd w:val="clear" w:color="auto" w:fill="auto"/>
            <w:noWrap/>
            <w:vAlign w:val="bottom"/>
            <w:hideMark/>
          </w:tcPr>
          <w:p w14:paraId="6FC68FC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19,38</w:t>
            </w:r>
          </w:p>
        </w:tc>
        <w:tc>
          <w:tcPr>
            <w:tcW w:w="887" w:type="pct"/>
            <w:shd w:val="clear" w:color="auto" w:fill="auto"/>
            <w:noWrap/>
            <w:vAlign w:val="bottom"/>
            <w:hideMark/>
          </w:tcPr>
          <w:p w14:paraId="2F86E24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p>
        </w:tc>
      </w:tr>
      <w:tr w:rsidR="00CD00EB" w:rsidRPr="00827809" w14:paraId="5748CA58" w14:textId="77777777" w:rsidTr="00B55D5A">
        <w:tc>
          <w:tcPr>
            <w:tcW w:w="2070" w:type="pct"/>
            <w:shd w:val="clear" w:color="auto" w:fill="auto"/>
            <w:vAlign w:val="center"/>
            <w:hideMark/>
          </w:tcPr>
          <w:p w14:paraId="64D7167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Południowa</w:t>
            </w:r>
          </w:p>
        </w:tc>
        <w:tc>
          <w:tcPr>
            <w:tcW w:w="511" w:type="pct"/>
            <w:shd w:val="clear" w:color="auto" w:fill="auto"/>
            <w:noWrap/>
            <w:vAlign w:val="bottom"/>
            <w:hideMark/>
          </w:tcPr>
          <w:p w14:paraId="2A8606D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21,74</w:t>
            </w:r>
          </w:p>
        </w:tc>
        <w:tc>
          <w:tcPr>
            <w:tcW w:w="511" w:type="pct"/>
            <w:shd w:val="clear" w:color="auto" w:fill="FFE599" w:themeFill="accent4" w:themeFillTint="66"/>
            <w:noWrap/>
            <w:vAlign w:val="bottom"/>
            <w:hideMark/>
          </w:tcPr>
          <w:p w14:paraId="72C1024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7181430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23,81</w:t>
            </w:r>
          </w:p>
        </w:tc>
        <w:tc>
          <w:tcPr>
            <w:tcW w:w="511" w:type="pct"/>
            <w:shd w:val="clear" w:color="auto" w:fill="auto"/>
            <w:noWrap/>
            <w:vAlign w:val="bottom"/>
            <w:hideMark/>
          </w:tcPr>
          <w:p w14:paraId="06F4FFF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21,95</w:t>
            </w:r>
          </w:p>
        </w:tc>
        <w:tc>
          <w:tcPr>
            <w:tcW w:w="887" w:type="pct"/>
            <w:shd w:val="clear" w:color="auto" w:fill="auto"/>
            <w:noWrap/>
            <w:vAlign w:val="bottom"/>
            <w:hideMark/>
          </w:tcPr>
          <w:p w14:paraId="000B946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640AFE75" w14:textId="77777777" w:rsidTr="00B55D5A">
        <w:tc>
          <w:tcPr>
            <w:tcW w:w="2070" w:type="pct"/>
            <w:shd w:val="clear" w:color="auto" w:fill="auto"/>
            <w:vAlign w:val="center"/>
            <w:hideMark/>
          </w:tcPr>
          <w:p w14:paraId="1E87822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Poprzeczna</w:t>
            </w:r>
          </w:p>
        </w:tc>
        <w:tc>
          <w:tcPr>
            <w:tcW w:w="511" w:type="pct"/>
            <w:shd w:val="clear" w:color="auto" w:fill="FFE599" w:themeFill="accent4" w:themeFillTint="66"/>
            <w:noWrap/>
            <w:vAlign w:val="bottom"/>
            <w:hideMark/>
          </w:tcPr>
          <w:p w14:paraId="4F985CF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auto"/>
            <w:noWrap/>
            <w:vAlign w:val="bottom"/>
            <w:hideMark/>
          </w:tcPr>
          <w:p w14:paraId="2333714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23,33</w:t>
            </w:r>
          </w:p>
        </w:tc>
        <w:tc>
          <w:tcPr>
            <w:tcW w:w="511" w:type="pct"/>
            <w:shd w:val="clear" w:color="auto" w:fill="auto"/>
            <w:noWrap/>
            <w:vAlign w:val="bottom"/>
            <w:hideMark/>
          </w:tcPr>
          <w:p w14:paraId="078DB32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23,33</w:t>
            </w:r>
          </w:p>
        </w:tc>
        <w:tc>
          <w:tcPr>
            <w:tcW w:w="511" w:type="pct"/>
            <w:shd w:val="clear" w:color="auto" w:fill="auto"/>
            <w:noWrap/>
            <w:vAlign w:val="bottom"/>
            <w:hideMark/>
          </w:tcPr>
          <w:p w14:paraId="621F548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21,43</w:t>
            </w:r>
          </w:p>
        </w:tc>
        <w:tc>
          <w:tcPr>
            <w:tcW w:w="887" w:type="pct"/>
            <w:shd w:val="clear" w:color="auto" w:fill="auto"/>
            <w:noWrap/>
            <w:vAlign w:val="bottom"/>
            <w:hideMark/>
          </w:tcPr>
          <w:p w14:paraId="66FBC6E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45FC059B" w14:textId="77777777" w:rsidTr="00B55D5A">
        <w:tc>
          <w:tcPr>
            <w:tcW w:w="2070" w:type="pct"/>
            <w:shd w:val="clear" w:color="auto" w:fill="auto"/>
            <w:vAlign w:val="center"/>
            <w:hideMark/>
          </w:tcPr>
          <w:p w14:paraId="14D0CD9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Powstańców 1863 r.</w:t>
            </w:r>
          </w:p>
        </w:tc>
        <w:tc>
          <w:tcPr>
            <w:tcW w:w="511" w:type="pct"/>
            <w:shd w:val="clear" w:color="auto" w:fill="FFE599" w:themeFill="accent4" w:themeFillTint="66"/>
            <w:noWrap/>
            <w:vAlign w:val="bottom"/>
            <w:hideMark/>
          </w:tcPr>
          <w:p w14:paraId="296BA95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26,42</w:t>
            </w:r>
          </w:p>
        </w:tc>
        <w:tc>
          <w:tcPr>
            <w:tcW w:w="511" w:type="pct"/>
            <w:shd w:val="clear" w:color="auto" w:fill="FFE599" w:themeFill="accent4" w:themeFillTint="66"/>
            <w:noWrap/>
            <w:vAlign w:val="bottom"/>
            <w:hideMark/>
          </w:tcPr>
          <w:p w14:paraId="224D45A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28,16</w:t>
            </w:r>
          </w:p>
        </w:tc>
        <w:tc>
          <w:tcPr>
            <w:tcW w:w="511" w:type="pct"/>
            <w:shd w:val="clear" w:color="auto" w:fill="auto"/>
            <w:noWrap/>
            <w:vAlign w:val="bottom"/>
            <w:hideMark/>
          </w:tcPr>
          <w:p w14:paraId="0974FA1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29,70</w:t>
            </w:r>
          </w:p>
        </w:tc>
        <w:tc>
          <w:tcPr>
            <w:tcW w:w="511" w:type="pct"/>
            <w:shd w:val="clear" w:color="auto" w:fill="FFE599" w:themeFill="accent4" w:themeFillTint="66"/>
            <w:noWrap/>
            <w:vAlign w:val="bottom"/>
            <w:hideMark/>
          </w:tcPr>
          <w:p w14:paraId="67AB44E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28,71</w:t>
            </w:r>
          </w:p>
        </w:tc>
        <w:tc>
          <w:tcPr>
            <w:tcW w:w="887" w:type="pct"/>
            <w:shd w:val="clear" w:color="auto" w:fill="auto"/>
            <w:noWrap/>
            <w:vAlign w:val="bottom"/>
            <w:hideMark/>
          </w:tcPr>
          <w:p w14:paraId="308052F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41B36888" w14:textId="77777777" w:rsidTr="00B55D5A">
        <w:tc>
          <w:tcPr>
            <w:tcW w:w="2070" w:type="pct"/>
            <w:shd w:val="clear" w:color="auto" w:fill="auto"/>
            <w:vAlign w:val="center"/>
            <w:hideMark/>
          </w:tcPr>
          <w:p w14:paraId="706FDB6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Powstańców Warszawy</w:t>
            </w:r>
          </w:p>
        </w:tc>
        <w:tc>
          <w:tcPr>
            <w:tcW w:w="511" w:type="pct"/>
            <w:shd w:val="clear" w:color="auto" w:fill="auto"/>
            <w:noWrap/>
            <w:vAlign w:val="bottom"/>
            <w:hideMark/>
          </w:tcPr>
          <w:p w14:paraId="0E41054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10,34</w:t>
            </w:r>
          </w:p>
        </w:tc>
        <w:tc>
          <w:tcPr>
            <w:tcW w:w="511" w:type="pct"/>
            <w:shd w:val="clear" w:color="auto" w:fill="auto"/>
            <w:noWrap/>
            <w:vAlign w:val="bottom"/>
            <w:hideMark/>
          </w:tcPr>
          <w:p w14:paraId="6F74BFE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10,34</w:t>
            </w:r>
          </w:p>
        </w:tc>
        <w:tc>
          <w:tcPr>
            <w:tcW w:w="511" w:type="pct"/>
            <w:shd w:val="clear" w:color="auto" w:fill="auto"/>
            <w:noWrap/>
            <w:vAlign w:val="bottom"/>
            <w:hideMark/>
          </w:tcPr>
          <w:p w14:paraId="6CF3AAF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10,71</w:t>
            </w:r>
          </w:p>
        </w:tc>
        <w:tc>
          <w:tcPr>
            <w:tcW w:w="511" w:type="pct"/>
            <w:shd w:val="clear" w:color="auto" w:fill="auto"/>
            <w:noWrap/>
            <w:vAlign w:val="bottom"/>
            <w:hideMark/>
          </w:tcPr>
          <w:p w14:paraId="5AF34EE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10,00</w:t>
            </w:r>
          </w:p>
        </w:tc>
        <w:tc>
          <w:tcPr>
            <w:tcW w:w="887" w:type="pct"/>
            <w:shd w:val="clear" w:color="auto" w:fill="auto"/>
            <w:noWrap/>
            <w:vAlign w:val="bottom"/>
            <w:hideMark/>
          </w:tcPr>
          <w:p w14:paraId="4326C72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0D90DD3A" w14:textId="77777777" w:rsidTr="00B55D5A">
        <w:tc>
          <w:tcPr>
            <w:tcW w:w="2070" w:type="pct"/>
            <w:shd w:val="clear" w:color="auto" w:fill="auto"/>
            <w:vAlign w:val="center"/>
            <w:hideMark/>
          </w:tcPr>
          <w:p w14:paraId="1ABDEDD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Powstańców Wielkopolskich</w:t>
            </w:r>
          </w:p>
        </w:tc>
        <w:tc>
          <w:tcPr>
            <w:tcW w:w="511" w:type="pct"/>
            <w:shd w:val="clear" w:color="auto" w:fill="auto"/>
            <w:noWrap/>
            <w:vAlign w:val="bottom"/>
            <w:hideMark/>
          </w:tcPr>
          <w:p w14:paraId="03593E8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18,18</w:t>
            </w:r>
          </w:p>
        </w:tc>
        <w:tc>
          <w:tcPr>
            <w:tcW w:w="511" w:type="pct"/>
            <w:shd w:val="clear" w:color="auto" w:fill="auto"/>
            <w:noWrap/>
            <w:vAlign w:val="bottom"/>
            <w:hideMark/>
          </w:tcPr>
          <w:p w14:paraId="11C14F9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20,00</w:t>
            </w:r>
          </w:p>
        </w:tc>
        <w:tc>
          <w:tcPr>
            <w:tcW w:w="511" w:type="pct"/>
            <w:shd w:val="clear" w:color="auto" w:fill="auto"/>
            <w:noWrap/>
            <w:vAlign w:val="bottom"/>
            <w:hideMark/>
          </w:tcPr>
          <w:p w14:paraId="4017E9D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17,65</w:t>
            </w:r>
          </w:p>
        </w:tc>
        <w:tc>
          <w:tcPr>
            <w:tcW w:w="511" w:type="pct"/>
            <w:shd w:val="clear" w:color="auto" w:fill="auto"/>
            <w:noWrap/>
            <w:vAlign w:val="bottom"/>
            <w:hideMark/>
          </w:tcPr>
          <w:p w14:paraId="7072B29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15,63</w:t>
            </w:r>
          </w:p>
        </w:tc>
        <w:tc>
          <w:tcPr>
            <w:tcW w:w="887" w:type="pct"/>
            <w:shd w:val="clear" w:color="auto" w:fill="auto"/>
            <w:noWrap/>
            <w:vAlign w:val="bottom"/>
            <w:hideMark/>
          </w:tcPr>
          <w:p w14:paraId="7B3A7B1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01EFC56D" w14:textId="77777777" w:rsidTr="00B55D5A">
        <w:tc>
          <w:tcPr>
            <w:tcW w:w="2070" w:type="pct"/>
            <w:shd w:val="clear" w:color="auto" w:fill="auto"/>
            <w:vAlign w:val="center"/>
            <w:hideMark/>
          </w:tcPr>
          <w:p w14:paraId="0983B2A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Północna</w:t>
            </w:r>
          </w:p>
        </w:tc>
        <w:tc>
          <w:tcPr>
            <w:tcW w:w="511" w:type="pct"/>
            <w:shd w:val="clear" w:color="auto" w:fill="auto"/>
            <w:noWrap/>
            <w:vAlign w:val="bottom"/>
            <w:hideMark/>
          </w:tcPr>
          <w:p w14:paraId="1C691CB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18,18</w:t>
            </w:r>
          </w:p>
        </w:tc>
        <w:tc>
          <w:tcPr>
            <w:tcW w:w="511" w:type="pct"/>
            <w:shd w:val="clear" w:color="auto" w:fill="auto"/>
            <w:noWrap/>
            <w:vAlign w:val="bottom"/>
            <w:hideMark/>
          </w:tcPr>
          <w:p w14:paraId="07804C5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18,18</w:t>
            </w:r>
          </w:p>
        </w:tc>
        <w:tc>
          <w:tcPr>
            <w:tcW w:w="511" w:type="pct"/>
            <w:shd w:val="clear" w:color="auto" w:fill="auto"/>
            <w:noWrap/>
            <w:vAlign w:val="bottom"/>
            <w:hideMark/>
          </w:tcPr>
          <w:p w14:paraId="5FFE4D1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27,27</w:t>
            </w:r>
          </w:p>
        </w:tc>
        <w:tc>
          <w:tcPr>
            <w:tcW w:w="511" w:type="pct"/>
            <w:shd w:val="clear" w:color="auto" w:fill="FFE599" w:themeFill="accent4" w:themeFillTint="66"/>
            <w:noWrap/>
            <w:vAlign w:val="bottom"/>
            <w:hideMark/>
          </w:tcPr>
          <w:p w14:paraId="39E1871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30,77</w:t>
            </w:r>
          </w:p>
        </w:tc>
        <w:tc>
          <w:tcPr>
            <w:tcW w:w="887" w:type="pct"/>
            <w:shd w:val="clear" w:color="auto" w:fill="auto"/>
            <w:noWrap/>
            <w:vAlign w:val="bottom"/>
            <w:hideMark/>
          </w:tcPr>
          <w:p w14:paraId="1C08354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4DBD6EBC" w14:textId="77777777" w:rsidTr="00B55D5A">
        <w:tc>
          <w:tcPr>
            <w:tcW w:w="2070" w:type="pct"/>
            <w:shd w:val="clear" w:color="auto" w:fill="auto"/>
            <w:vAlign w:val="center"/>
            <w:hideMark/>
          </w:tcPr>
          <w:p w14:paraId="66758CA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Prosta</w:t>
            </w:r>
          </w:p>
        </w:tc>
        <w:tc>
          <w:tcPr>
            <w:tcW w:w="511" w:type="pct"/>
            <w:shd w:val="clear" w:color="auto" w:fill="auto"/>
            <w:noWrap/>
            <w:vAlign w:val="bottom"/>
            <w:hideMark/>
          </w:tcPr>
          <w:p w14:paraId="46A213B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10,81</w:t>
            </w:r>
          </w:p>
        </w:tc>
        <w:tc>
          <w:tcPr>
            <w:tcW w:w="511" w:type="pct"/>
            <w:shd w:val="clear" w:color="auto" w:fill="auto"/>
            <w:noWrap/>
            <w:vAlign w:val="bottom"/>
            <w:hideMark/>
          </w:tcPr>
          <w:p w14:paraId="52DB995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13,70</w:t>
            </w:r>
          </w:p>
        </w:tc>
        <w:tc>
          <w:tcPr>
            <w:tcW w:w="511" w:type="pct"/>
            <w:shd w:val="clear" w:color="auto" w:fill="auto"/>
            <w:noWrap/>
            <w:vAlign w:val="bottom"/>
            <w:hideMark/>
          </w:tcPr>
          <w:p w14:paraId="4D9779F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19,48</w:t>
            </w:r>
          </w:p>
        </w:tc>
        <w:tc>
          <w:tcPr>
            <w:tcW w:w="511" w:type="pct"/>
            <w:shd w:val="clear" w:color="auto" w:fill="auto"/>
            <w:noWrap/>
            <w:vAlign w:val="bottom"/>
            <w:hideMark/>
          </w:tcPr>
          <w:p w14:paraId="472F229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21,25</w:t>
            </w:r>
          </w:p>
        </w:tc>
        <w:tc>
          <w:tcPr>
            <w:tcW w:w="887" w:type="pct"/>
            <w:shd w:val="clear" w:color="auto" w:fill="auto"/>
            <w:noWrap/>
            <w:vAlign w:val="bottom"/>
            <w:hideMark/>
          </w:tcPr>
          <w:p w14:paraId="764EF29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4CD5A1DB" w14:textId="77777777" w:rsidTr="00B55D5A">
        <w:tc>
          <w:tcPr>
            <w:tcW w:w="2070" w:type="pct"/>
            <w:shd w:val="clear" w:color="auto" w:fill="auto"/>
            <w:vAlign w:val="center"/>
            <w:hideMark/>
          </w:tcPr>
          <w:p w14:paraId="774E011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Przejazd</w:t>
            </w:r>
          </w:p>
        </w:tc>
        <w:tc>
          <w:tcPr>
            <w:tcW w:w="511" w:type="pct"/>
            <w:shd w:val="clear" w:color="auto" w:fill="FFE599" w:themeFill="accent4" w:themeFillTint="66"/>
            <w:noWrap/>
            <w:vAlign w:val="bottom"/>
            <w:hideMark/>
          </w:tcPr>
          <w:p w14:paraId="068C53D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36,36</w:t>
            </w:r>
          </w:p>
        </w:tc>
        <w:tc>
          <w:tcPr>
            <w:tcW w:w="511" w:type="pct"/>
            <w:shd w:val="clear" w:color="auto" w:fill="FFE599" w:themeFill="accent4" w:themeFillTint="66"/>
            <w:noWrap/>
            <w:vAlign w:val="bottom"/>
            <w:hideMark/>
          </w:tcPr>
          <w:p w14:paraId="5079A82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36,36</w:t>
            </w:r>
          </w:p>
        </w:tc>
        <w:tc>
          <w:tcPr>
            <w:tcW w:w="511" w:type="pct"/>
            <w:shd w:val="clear" w:color="auto" w:fill="FFE599" w:themeFill="accent4" w:themeFillTint="66"/>
            <w:noWrap/>
            <w:vAlign w:val="bottom"/>
            <w:hideMark/>
          </w:tcPr>
          <w:p w14:paraId="66342DA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7AC8C29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887" w:type="pct"/>
            <w:shd w:val="clear" w:color="auto" w:fill="ADFDDD"/>
            <w:noWrap/>
            <w:vAlign w:val="bottom"/>
            <w:hideMark/>
          </w:tcPr>
          <w:p w14:paraId="02DF553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3B43D3A2" w14:textId="77777777" w:rsidTr="00B55D5A">
        <w:tc>
          <w:tcPr>
            <w:tcW w:w="2070" w:type="pct"/>
            <w:shd w:val="clear" w:color="auto" w:fill="auto"/>
            <w:vAlign w:val="center"/>
            <w:hideMark/>
          </w:tcPr>
          <w:p w14:paraId="3AAF3E3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Przemysłowa</w:t>
            </w:r>
          </w:p>
        </w:tc>
        <w:tc>
          <w:tcPr>
            <w:tcW w:w="511" w:type="pct"/>
            <w:shd w:val="clear" w:color="auto" w:fill="auto"/>
            <w:noWrap/>
            <w:vAlign w:val="bottom"/>
            <w:hideMark/>
          </w:tcPr>
          <w:p w14:paraId="6FF2341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w:t>
            </w:r>
            <w:r>
              <w:rPr>
                <w:rFonts w:ascii="Arial" w:eastAsia="Times New Roman" w:hAnsi="Arial" w:cs="Arial"/>
                <w:color w:val="000000"/>
                <w:sz w:val="18"/>
                <w:szCs w:val="18"/>
                <w:lang w:eastAsia="pl-PL"/>
              </w:rPr>
              <w:t>0</w:t>
            </w:r>
          </w:p>
        </w:tc>
        <w:tc>
          <w:tcPr>
            <w:tcW w:w="511" w:type="pct"/>
            <w:shd w:val="clear" w:color="auto" w:fill="auto"/>
            <w:noWrap/>
            <w:vAlign w:val="bottom"/>
            <w:hideMark/>
          </w:tcPr>
          <w:p w14:paraId="39C5697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656ADD1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4FB1327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887" w:type="pct"/>
            <w:shd w:val="clear" w:color="auto" w:fill="auto"/>
            <w:noWrap/>
            <w:hideMark/>
          </w:tcPr>
          <w:p w14:paraId="5BEA016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465895">
              <w:rPr>
                <w:rFonts w:ascii="Arial" w:eastAsia="Times New Roman" w:hAnsi="Arial" w:cs="Arial"/>
                <w:color w:val="000000"/>
                <w:sz w:val="18"/>
                <w:szCs w:val="18"/>
                <w:lang w:eastAsia="pl-PL"/>
              </w:rPr>
              <w:t>-</w:t>
            </w:r>
          </w:p>
        </w:tc>
      </w:tr>
      <w:tr w:rsidR="00CD00EB" w:rsidRPr="00827809" w14:paraId="63C347EC" w14:textId="77777777" w:rsidTr="00B55D5A">
        <w:tc>
          <w:tcPr>
            <w:tcW w:w="2070" w:type="pct"/>
            <w:shd w:val="clear" w:color="auto" w:fill="auto"/>
            <w:vAlign w:val="center"/>
            <w:hideMark/>
          </w:tcPr>
          <w:p w14:paraId="341ACF2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Reformacka</w:t>
            </w:r>
          </w:p>
        </w:tc>
        <w:tc>
          <w:tcPr>
            <w:tcW w:w="511" w:type="pct"/>
            <w:shd w:val="clear" w:color="auto" w:fill="auto"/>
            <w:noWrap/>
            <w:vAlign w:val="bottom"/>
            <w:hideMark/>
          </w:tcPr>
          <w:p w14:paraId="038B160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15,00</w:t>
            </w:r>
          </w:p>
        </w:tc>
        <w:tc>
          <w:tcPr>
            <w:tcW w:w="511" w:type="pct"/>
            <w:shd w:val="clear" w:color="auto" w:fill="auto"/>
            <w:noWrap/>
            <w:vAlign w:val="bottom"/>
            <w:hideMark/>
          </w:tcPr>
          <w:p w14:paraId="09D960E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15,00</w:t>
            </w:r>
          </w:p>
        </w:tc>
        <w:tc>
          <w:tcPr>
            <w:tcW w:w="511" w:type="pct"/>
            <w:shd w:val="clear" w:color="auto" w:fill="auto"/>
            <w:noWrap/>
            <w:vAlign w:val="bottom"/>
            <w:hideMark/>
          </w:tcPr>
          <w:p w14:paraId="7367BE5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17,50</w:t>
            </w:r>
          </w:p>
        </w:tc>
        <w:tc>
          <w:tcPr>
            <w:tcW w:w="511" w:type="pct"/>
            <w:shd w:val="clear" w:color="auto" w:fill="auto"/>
            <w:noWrap/>
            <w:vAlign w:val="bottom"/>
            <w:hideMark/>
          </w:tcPr>
          <w:p w14:paraId="6DFDAE1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18,75</w:t>
            </w:r>
          </w:p>
        </w:tc>
        <w:tc>
          <w:tcPr>
            <w:tcW w:w="887" w:type="pct"/>
            <w:shd w:val="clear" w:color="auto" w:fill="auto"/>
            <w:noWrap/>
            <w:hideMark/>
          </w:tcPr>
          <w:p w14:paraId="380CF29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465895">
              <w:rPr>
                <w:rFonts w:ascii="Arial" w:eastAsia="Times New Roman" w:hAnsi="Arial" w:cs="Arial"/>
                <w:color w:val="000000"/>
                <w:sz w:val="18"/>
                <w:szCs w:val="18"/>
                <w:lang w:eastAsia="pl-PL"/>
              </w:rPr>
              <w:t>-</w:t>
            </w:r>
          </w:p>
        </w:tc>
      </w:tr>
      <w:tr w:rsidR="00CD00EB" w:rsidRPr="00827809" w14:paraId="1886FB8A" w14:textId="77777777" w:rsidTr="00B55D5A">
        <w:tc>
          <w:tcPr>
            <w:tcW w:w="2070" w:type="pct"/>
            <w:shd w:val="clear" w:color="auto" w:fill="auto"/>
            <w:vAlign w:val="center"/>
            <w:hideMark/>
          </w:tcPr>
          <w:p w14:paraId="55AB03F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Robotnicza</w:t>
            </w:r>
          </w:p>
        </w:tc>
        <w:tc>
          <w:tcPr>
            <w:tcW w:w="511" w:type="pct"/>
            <w:shd w:val="clear" w:color="auto" w:fill="auto"/>
            <w:noWrap/>
            <w:vAlign w:val="bottom"/>
            <w:hideMark/>
          </w:tcPr>
          <w:p w14:paraId="1CC5309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21,15</w:t>
            </w:r>
          </w:p>
        </w:tc>
        <w:tc>
          <w:tcPr>
            <w:tcW w:w="511" w:type="pct"/>
            <w:shd w:val="clear" w:color="auto" w:fill="auto"/>
            <w:noWrap/>
            <w:vAlign w:val="bottom"/>
            <w:hideMark/>
          </w:tcPr>
          <w:p w14:paraId="53E6F53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21,15</w:t>
            </w:r>
          </w:p>
        </w:tc>
        <w:tc>
          <w:tcPr>
            <w:tcW w:w="511" w:type="pct"/>
            <w:shd w:val="clear" w:color="auto" w:fill="auto"/>
            <w:noWrap/>
            <w:vAlign w:val="bottom"/>
            <w:hideMark/>
          </w:tcPr>
          <w:p w14:paraId="5E5A145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20,75</w:t>
            </w:r>
          </w:p>
        </w:tc>
        <w:tc>
          <w:tcPr>
            <w:tcW w:w="511" w:type="pct"/>
            <w:shd w:val="clear" w:color="auto" w:fill="auto"/>
            <w:noWrap/>
            <w:vAlign w:val="bottom"/>
            <w:hideMark/>
          </w:tcPr>
          <w:p w14:paraId="40CA89B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24,53</w:t>
            </w:r>
          </w:p>
        </w:tc>
        <w:tc>
          <w:tcPr>
            <w:tcW w:w="887" w:type="pct"/>
            <w:shd w:val="clear" w:color="auto" w:fill="auto"/>
            <w:noWrap/>
            <w:hideMark/>
          </w:tcPr>
          <w:p w14:paraId="3512425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465895">
              <w:rPr>
                <w:rFonts w:ascii="Arial" w:eastAsia="Times New Roman" w:hAnsi="Arial" w:cs="Arial"/>
                <w:color w:val="000000"/>
                <w:sz w:val="18"/>
                <w:szCs w:val="18"/>
                <w:lang w:eastAsia="pl-PL"/>
              </w:rPr>
              <w:t>-</w:t>
            </w:r>
          </w:p>
        </w:tc>
      </w:tr>
      <w:tr w:rsidR="00CD00EB" w:rsidRPr="00827809" w14:paraId="3FCDF29A" w14:textId="77777777" w:rsidTr="00B55D5A">
        <w:tc>
          <w:tcPr>
            <w:tcW w:w="2070" w:type="pct"/>
            <w:shd w:val="clear" w:color="auto" w:fill="auto"/>
            <w:vAlign w:val="center"/>
            <w:hideMark/>
          </w:tcPr>
          <w:p w14:paraId="0D6C960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Rolna</w:t>
            </w:r>
          </w:p>
        </w:tc>
        <w:tc>
          <w:tcPr>
            <w:tcW w:w="511" w:type="pct"/>
            <w:shd w:val="clear" w:color="auto" w:fill="FFE599" w:themeFill="accent4" w:themeFillTint="66"/>
            <w:noWrap/>
            <w:vAlign w:val="bottom"/>
            <w:hideMark/>
          </w:tcPr>
          <w:p w14:paraId="19C3790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31,25</w:t>
            </w:r>
          </w:p>
        </w:tc>
        <w:tc>
          <w:tcPr>
            <w:tcW w:w="511" w:type="pct"/>
            <w:shd w:val="clear" w:color="auto" w:fill="FFE599" w:themeFill="accent4" w:themeFillTint="66"/>
            <w:noWrap/>
            <w:vAlign w:val="bottom"/>
            <w:hideMark/>
          </w:tcPr>
          <w:p w14:paraId="7B070B7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40,00</w:t>
            </w:r>
          </w:p>
        </w:tc>
        <w:tc>
          <w:tcPr>
            <w:tcW w:w="511" w:type="pct"/>
            <w:shd w:val="clear" w:color="auto" w:fill="FFE599" w:themeFill="accent4" w:themeFillTint="66"/>
            <w:noWrap/>
            <w:vAlign w:val="bottom"/>
            <w:hideMark/>
          </w:tcPr>
          <w:p w14:paraId="58507D3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40,00</w:t>
            </w:r>
          </w:p>
        </w:tc>
        <w:tc>
          <w:tcPr>
            <w:tcW w:w="511" w:type="pct"/>
            <w:shd w:val="clear" w:color="auto" w:fill="FFE599" w:themeFill="accent4" w:themeFillTint="66"/>
            <w:noWrap/>
            <w:vAlign w:val="bottom"/>
            <w:hideMark/>
          </w:tcPr>
          <w:p w14:paraId="22E1B4A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40,00</w:t>
            </w:r>
          </w:p>
        </w:tc>
        <w:tc>
          <w:tcPr>
            <w:tcW w:w="887" w:type="pct"/>
            <w:shd w:val="clear" w:color="auto" w:fill="ADFDDD"/>
            <w:noWrap/>
            <w:vAlign w:val="bottom"/>
            <w:hideMark/>
          </w:tcPr>
          <w:p w14:paraId="47DB36B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5C6DBC9B" w14:textId="77777777" w:rsidTr="00B55D5A">
        <w:tc>
          <w:tcPr>
            <w:tcW w:w="2070" w:type="pct"/>
            <w:shd w:val="clear" w:color="auto" w:fill="auto"/>
            <w:vAlign w:val="center"/>
            <w:hideMark/>
          </w:tcPr>
          <w:p w14:paraId="5AE0D0A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Romualda Traugutta</w:t>
            </w:r>
          </w:p>
        </w:tc>
        <w:tc>
          <w:tcPr>
            <w:tcW w:w="511" w:type="pct"/>
            <w:shd w:val="clear" w:color="auto" w:fill="auto"/>
            <w:noWrap/>
            <w:vAlign w:val="bottom"/>
            <w:hideMark/>
          </w:tcPr>
          <w:p w14:paraId="7DB1F7F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7,69</w:t>
            </w:r>
          </w:p>
        </w:tc>
        <w:tc>
          <w:tcPr>
            <w:tcW w:w="511" w:type="pct"/>
            <w:shd w:val="clear" w:color="auto" w:fill="auto"/>
            <w:noWrap/>
            <w:vAlign w:val="bottom"/>
            <w:hideMark/>
          </w:tcPr>
          <w:p w14:paraId="2F83131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11,58</w:t>
            </w:r>
          </w:p>
        </w:tc>
        <w:tc>
          <w:tcPr>
            <w:tcW w:w="511" w:type="pct"/>
            <w:shd w:val="clear" w:color="auto" w:fill="auto"/>
            <w:noWrap/>
            <w:vAlign w:val="bottom"/>
            <w:hideMark/>
          </w:tcPr>
          <w:p w14:paraId="527FB76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11,46</w:t>
            </w:r>
          </w:p>
        </w:tc>
        <w:tc>
          <w:tcPr>
            <w:tcW w:w="511" w:type="pct"/>
            <w:shd w:val="clear" w:color="auto" w:fill="auto"/>
            <w:noWrap/>
            <w:vAlign w:val="bottom"/>
            <w:hideMark/>
          </w:tcPr>
          <w:p w14:paraId="08AC2C7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11,76</w:t>
            </w:r>
          </w:p>
        </w:tc>
        <w:tc>
          <w:tcPr>
            <w:tcW w:w="887" w:type="pct"/>
            <w:shd w:val="clear" w:color="auto" w:fill="auto"/>
            <w:noWrap/>
            <w:vAlign w:val="bottom"/>
            <w:hideMark/>
          </w:tcPr>
          <w:p w14:paraId="503355C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1D6810F0" w14:textId="77777777" w:rsidTr="00B55D5A">
        <w:tc>
          <w:tcPr>
            <w:tcW w:w="2070" w:type="pct"/>
            <w:shd w:val="clear" w:color="auto" w:fill="auto"/>
            <w:vAlign w:val="center"/>
            <w:hideMark/>
          </w:tcPr>
          <w:p w14:paraId="78E96AE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Różana</w:t>
            </w:r>
          </w:p>
        </w:tc>
        <w:tc>
          <w:tcPr>
            <w:tcW w:w="511" w:type="pct"/>
            <w:shd w:val="clear" w:color="auto" w:fill="FFE599" w:themeFill="accent4" w:themeFillTint="66"/>
            <w:noWrap/>
            <w:vAlign w:val="bottom"/>
            <w:hideMark/>
          </w:tcPr>
          <w:p w14:paraId="2DB850D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29,41</w:t>
            </w:r>
          </w:p>
        </w:tc>
        <w:tc>
          <w:tcPr>
            <w:tcW w:w="511" w:type="pct"/>
            <w:shd w:val="clear" w:color="auto" w:fill="FFE599" w:themeFill="accent4" w:themeFillTint="66"/>
            <w:noWrap/>
            <w:vAlign w:val="bottom"/>
            <w:hideMark/>
          </w:tcPr>
          <w:p w14:paraId="1302A91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30,00</w:t>
            </w:r>
          </w:p>
        </w:tc>
        <w:tc>
          <w:tcPr>
            <w:tcW w:w="511" w:type="pct"/>
            <w:shd w:val="clear" w:color="auto" w:fill="auto"/>
            <w:noWrap/>
            <w:vAlign w:val="bottom"/>
            <w:hideMark/>
          </w:tcPr>
          <w:p w14:paraId="681EA94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30,86</w:t>
            </w:r>
          </w:p>
        </w:tc>
        <w:tc>
          <w:tcPr>
            <w:tcW w:w="511" w:type="pct"/>
            <w:shd w:val="clear" w:color="auto" w:fill="FFE599" w:themeFill="accent4" w:themeFillTint="66"/>
            <w:noWrap/>
            <w:vAlign w:val="bottom"/>
            <w:hideMark/>
          </w:tcPr>
          <w:p w14:paraId="7B5110A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32,18</w:t>
            </w:r>
          </w:p>
        </w:tc>
        <w:tc>
          <w:tcPr>
            <w:tcW w:w="887" w:type="pct"/>
            <w:shd w:val="clear" w:color="auto" w:fill="auto"/>
            <w:noWrap/>
            <w:vAlign w:val="bottom"/>
            <w:hideMark/>
          </w:tcPr>
          <w:p w14:paraId="6FF8231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2FE739B5" w14:textId="77777777" w:rsidTr="00B55D5A">
        <w:tc>
          <w:tcPr>
            <w:tcW w:w="2070" w:type="pct"/>
            <w:shd w:val="clear" w:color="auto" w:fill="auto"/>
            <w:vAlign w:val="center"/>
            <w:hideMark/>
          </w:tcPr>
          <w:p w14:paraId="3C5E955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Sadowa</w:t>
            </w:r>
          </w:p>
        </w:tc>
        <w:tc>
          <w:tcPr>
            <w:tcW w:w="511" w:type="pct"/>
            <w:shd w:val="clear" w:color="auto" w:fill="auto"/>
            <w:noWrap/>
            <w:vAlign w:val="bottom"/>
            <w:hideMark/>
          </w:tcPr>
          <w:p w14:paraId="1393EF6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10,75</w:t>
            </w:r>
          </w:p>
        </w:tc>
        <w:tc>
          <w:tcPr>
            <w:tcW w:w="511" w:type="pct"/>
            <w:shd w:val="clear" w:color="auto" w:fill="auto"/>
            <w:noWrap/>
            <w:vAlign w:val="bottom"/>
            <w:hideMark/>
          </w:tcPr>
          <w:p w14:paraId="2D539F6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11,02</w:t>
            </w:r>
          </w:p>
        </w:tc>
        <w:tc>
          <w:tcPr>
            <w:tcW w:w="511" w:type="pct"/>
            <w:shd w:val="clear" w:color="auto" w:fill="auto"/>
            <w:noWrap/>
            <w:vAlign w:val="bottom"/>
            <w:hideMark/>
          </w:tcPr>
          <w:p w14:paraId="7C17F91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11,20</w:t>
            </w:r>
          </w:p>
        </w:tc>
        <w:tc>
          <w:tcPr>
            <w:tcW w:w="511" w:type="pct"/>
            <w:shd w:val="clear" w:color="auto" w:fill="auto"/>
            <w:noWrap/>
            <w:vAlign w:val="bottom"/>
            <w:hideMark/>
          </w:tcPr>
          <w:p w14:paraId="3EBC58D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12,66</w:t>
            </w:r>
          </w:p>
        </w:tc>
        <w:tc>
          <w:tcPr>
            <w:tcW w:w="887" w:type="pct"/>
            <w:shd w:val="clear" w:color="auto" w:fill="auto"/>
            <w:noWrap/>
            <w:vAlign w:val="bottom"/>
            <w:hideMark/>
          </w:tcPr>
          <w:p w14:paraId="5AA9672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394FC211" w14:textId="77777777" w:rsidTr="00B55D5A">
        <w:tc>
          <w:tcPr>
            <w:tcW w:w="2070" w:type="pct"/>
            <w:shd w:val="clear" w:color="auto" w:fill="auto"/>
            <w:vAlign w:val="center"/>
            <w:hideMark/>
          </w:tcPr>
          <w:p w14:paraId="549D95D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Sejmu Czteroletniego</w:t>
            </w:r>
          </w:p>
        </w:tc>
        <w:tc>
          <w:tcPr>
            <w:tcW w:w="511" w:type="pct"/>
            <w:shd w:val="clear" w:color="auto" w:fill="auto"/>
            <w:noWrap/>
            <w:vAlign w:val="bottom"/>
            <w:hideMark/>
          </w:tcPr>
          <w:p w14:paraId="3C8B399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4,35</w:t>
            </w:r>
          </w:p>
        </w:tc>
        <w:tc>
          <w:tcPr>
            <w:tcW w:w="511" w:type="pct"/>
            <w:shd w:val="clear" w:color="auto" w:fill="auto"/>
            <w:noWrap/>
            <w:vAlign w:val="bottom"/>
            <w:hideMark/>
          </w:tcPr>
          <w:p w14:paraId="442C5A4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3,70</w:t>
            </w:r>
          </w:p>
        </w:tc>
        <w:tc>
          <w:tcPr>
            <w:tcW w:w="511" w:type="pct"/>
            <w:shd w:val="clear" w:color="auto" w:fill="auto"/>
            <w:noWrap/>
            <w:vAlign w:val="bottom"/>
            <w:hideMark/>
          </w:tcPr>
          <w:p w14:paraId="749101A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3,57</w:t>
            </w:r>
          </w:p>
        </w:tc>
        <w:tc>
          <w:tcPr>
            <w:tcW w:w="511" w:type="pct"/>
            <w:shd w:val="clear" w:color="auto" w:fill="auto"/>
            <w:noWrap/>
            <w:vAlign w:val="bottom"/>
            <w:hideMark/>
          </w:tcPr>
          <w:p w14:paraId="79F9610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3,57</w:t>
            </w:r>
          </w:p>
        </w:tc>
        <w:tc>
          <w:tcPr>
            <w:tcW w:w="887" w:type="pct"/>
            <w:shd w:val="clear" w:color="auto" w:fill="auto"/>
            <w:noWrap/>
            <w:vAlign w:val="bottom"/>
            <w:hideMark/>
          </w:tcPr>
          <w:p w14:paraId="6F0BF8A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34E67960" w14:textId="77777777" w:rsidTr="00B55D5A">
        <w:tc>
          <w:tcPr>
            <w:tcW w:w="2070" w:type="pct"/>
            <w:shd w:val="clear" w:color="auto" w:fill="auto"/>
            <w:vAlign w:val="center"/>
            <w:hideMark/>
          </w:tcPr>
          <w:p w14:paraId="43D4C91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Sieradzka</w:t>
            </w:r>
          </w:p>
        </w:tc>
        <w:tc>
          <w:tcPr>
            <w:tcW w:w="511" w:type="pct"/>
            <w:shd w:val="clear" w:color="auto" w:fill="FFE599" w:themeFill="accent4" w:themeFillTint="66"/>
            <w:noWrap/>
            <w:vAlign w:val="bottom"/>
            <w:hideMark/>
          </w:tcPr>
          <w:p w14:paraId="553332B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29,03</w:t>
            </w:r>
          </w:p>
        </w:tc>
        <w:tc>
          <w:tcPr>
            <w:tcW w:w="511" w:type="pct"/>
            <w:shd w:val="clear" w:color="auto" w:fill="FFE599" w:themeFill="accent4" w:themeFillTint="66"/>
            <w:noWrap/>
            <w:vAlign w:val="bottom"/>
            <w:hideMark/>
          </w:tcPr>
          <w:p w14:paraId="282CD17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30,71</w:t>
            </w:r>
          </w:p>
        </w:tc>
        <w:tc>
          <w:tcPr>
            <w:tcW w:w="511" w:type="pct"/>
            <w:shd w:val="clear" w:color="auto" w:fill="auto"/>
            <w:noWrap/>
            <w:vAlign w:val="bottom"/>
            <w:hideMark/>
          </w:tcPr>
          <w:p w14:paraId="5A6CDDA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28,81</w:t>
            </w:r>
          </w:p>
        </w:tc>
        <w:tc>
          <w:tcPr>
            <w:tcW w:w="511" w:type="pct"/>
            <w:shd w:val="clear" w:color="auto" w:fill="auto"/>
            <w:noWrap/>
            <w:vAlign w:val="bottom"/>
            <w:hideMark/>
          </w:tcPr>
          <w:p w14:paraId="1D7F5F0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26,61</w:t>
            </w:r>
          </w:p>
        </w:tc>
        <w:tc>
          <w:tcPr>
            <w:tcW w:w="887" w:type="pct"/>
            <w:shd w:val="clear" w:color="auto" w:fill="auto"/>
            <w:noWrap/>
            <w:vAlign w:val="bottom"/>
            <w:hideMark/>
          </w:tcPr>
          <w:p w14:paraId="3A6E4F5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w:t>
            </w:r>
          </w:p>
        </w:tc>
      </w:tr>
      <w:tr w:rsidR="00CD00EB" w:rsidRPr="00827809" w14:paraId="10859C99" w14:textId="77777777" w:rsidTr="00B55D5A">
        <w:tc>
          <w:tcPr>
            <w:tcW w:w="2070" w:type="pct"/>
            <w:shd w:val="clear" w:color="auto" w:fill="auto"/>
            <w:vAlign w:val="center"/>
            <w:hideMark/>
          </w:tcPr>
          <w:p w14:paraId="08CB174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Słoneczna</w:t>
            </w:r>
          </w:p>
        </w:tc>
        <w:tc>
          <w:tcPr>
            <w:tcW w:w="511" w:type="pct"/>
            <w:shd w:val="clear" w:color="auto" w:fill="FFE599" w:themeFill="accent4" w:themeFillTint="66"/>
            <w:noWrap/>
            <w:vAlign w:val="bottom"/>
            <w:hideMark/>
          </w:tcPr>
          <w:p w14:paraId="724858C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35,19</w:t>
            </w:r>
          </w:p>
        </w:tc>
        <w:tc>
          <w:tcPr>
            <w:tcW w:w="511" w:type="pct"/>
            <w:shd w:val="clear" w:color="auto" w:fill="FFE599" w:themeFill="accent4" w:themeFillTint="66"/>
            <w:noWrap/>
            <w:vAlign w:val="bottom"/>
            <w:hideMark/>
          </w:tcPr>
          <w:p w14:paraId="5C83AD2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37,04</w:t>
            </w:r>
          </w:p>
        </w:tc>
        <w:tc>
          <w:tcPr>
            <w:tcW w:w="511" w:type="pct"/>
            <w:shd w:val="clear" w:color="auto" w:fill="FFE599" w:themeFill="accent4" w:themeFillTint="66"/>
            <w:noWrap/>
            <w:vAlign w:val="bottom"/>
            <w:hideMark/>
          </w:tcPr>
          <w:p w14:paraId="4296949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34,62</w:t>
            </w:r>
          </w:p>
        </w:tc>
        <w:tc>
          <w:tcPr>
            <w:tcW w:w="511" w:type="pct"/>
            <w:shd w:val="clear" w:color="auto" w:fill="FFE599" w:themeFill="accent4" w:themeFillTint="66"/>
            <w:noWrap/>
            <w:vAlign w:val="bottom"/>
            <w:hideMark/>
          </w:tcPr>
          <w:p w14:paraId="25CF8CD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35,85</w:t>
            </w:r>
          </w:p>
        </w:tc>
        <w:tc>
          <w:tcPr>
            <w:tcW w:w="887" w:type="pct"/>
            <w:shd w:val="clear" w:color="auto" w:fill="ADFDDD"/>
            <w:noWrap/>
            <w:vAlign w:val="bottom"/>
            <w:hideMark/>
          </w:tcPr>
          <w:p w14:paraId="265B1D7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3073642F" w14:textId="77777777" w:rsidTr="00B55D5A">
        <w:tc>
          <w:tcPr>
            <w:tcW w:w="2070" w:type="pct"/>
            <w:shd w:val="clear" w:color="auto" w:fill="auto"/>
            <w:vAlign w:val="center"/>
            <w:hideMark/>
          </w:tcPr>
          <w:p w14:paraId="70D5488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Stanisława Moniuszki</w:t>
            </w:r>
          </w:p>
        </w:tc>
        <w:tc>
          <w:tcPr>
            <w:tcW w:w="511" w:type="pct"/>
            <w:shd w:val="clear" w:color="auto" w:fill="auto"/>
            <w:noWrap/>
            <w:vAlign w:val="bottom"/>
            <w:hideMark/>
          </w:tcPr>
          <w:p w14:paraId="414D91E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17,75</w:t>
            </w:r>
          </w:p>
        </w:tc>
        <w:tc>
          <w:tcPr>
            <w:tcW w:w="511" w:type="pct"/>
            <w:shd w:val="clear" w:color="auto" w:fill="auto"/>
            <w:noWrap/>
            <w:vAlign w:val="bottom"/>
            <w:hideMark/>
          </w:tcPr>
          <w:p w14:paraId="57E24F5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21,36</w:t>
            </w:r>
          </w:p>
        </w:tc>
        <w:tc>
          <w:tcPr>
            <w:tcW w:w="511" w:type="pct"/>
            <w:shd w:val="clear" w:color="auto" w:fill="auto"/>
            <w:noWrap/>
            <w:vAlign w:val="bottom"/>
            <w:hideMark/>
          </w:tcPr>
          <w:p w14:paraId="200B687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22,79</w:t>
            </w:r>
          </w:p>
        </w:tc>
        <w:tc>
          <w:tcPr>
            <w:tcW w:w="511" w:type="pct"/>
            <w:shd w:val="clear" w:color="auto" w:fill="auto"/>
            <w:noWrap/>
            <w:vAlign w:val="bottom"/>
            <w:hideMark/>
          </w:tcPr>
          <w:p w14:paraId="70B39A9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23,90</w:t>
            </w:r>
          </w:p>
        </w:tc>
        <w:tc>
          <w:tcPr>
            <w:tcW w:w="887" w:type="pct"/>
            <w:shd w:val="clear" w:color="auto" w:fill="auto"/>
            <w:noWrap/>
            <w:hideMark/>
          </w:tcPr>
          <w:p w14:paraId="353E41E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36549B">
              <w:rPr>
                <w:rFonts w:ascii="Arial" w:eastAsia="Times New Roman" w:hAnsi="Arial" w:cs="Arial"/>
                <w:color w:val="000000"/>
                <w:sz w:val="18"/>
                <w:szCs w:val="18"/>
                <w:lang w:eastAsia="pl-PL"/>
              </w:rPr>
              <w:t>-</w:t>
            </w:r>
          </w:p>
        </w:tc>
      </w:tr>
      <w:tr w:rsidR="00CD00EB" w:rsidRPr="00827809" w14:paraId="16B0C1D0" w14:textId="77777777" w:rsidTr="00B55D5A">
        <w:tc>
          <w:tcPr>
            <w:tcW w:w="2070" w:type="pct"/>
            <w:shd w:val="clear" w:color="auto" w:fill="auto"/>
            <w:vAlign w:val="center"/>
            <w:hideMark/>
          </w:tcPr>
          <w:p w14:paraId="55D71F1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Stanisława Staszica</w:t>
            </w:r>
          </w:p>
        </w:tc>
        <w:tc>
          <w:tcPr>
            <w:tcW w:w="511" w:type="pct"/>
            <w:shd w:val="clear" w:color="auto" w:fill="auto"/>
            <w:noWrap/>
            <w:vAlign w:val="bottom"/>
            <w:hideMark/>
          </w:tcPr>
          <w:p w14:paraId="38CF874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18,89</w:t>
            </w:r>
          </w:p>
        </w:tc>
        <w:tc>
          <w:tcPr>
            <w:tcW w:w="511" w:type="pct"/>
            <w:shd w:val="clear" w:color="auto" w:fill="auto"/>
            <w:noWrap/>
            <w:vAlign w:val="bottom"/>
            <w:hideMark/>
          </w:tcPr>
          <w:p w14:paraId="0C864A5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21,43</w:t>
            </w:r>
          </w:p>
        </w:tc>
        <w:tc>
          <w:tcPr>
            <w:tcW w:w="511" w:type="pct"/>
            <w:shd w:val="clear" w:color="auto" w:fill="auto"/>
            <w:noWrap/>
            <w:vAlign w:val="bottom"/>
            <w:hideMark/>
          </w:tcPr>
          <w:p w14:paraId="16DE123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23,08</w:t>
            </w:r>
          </w:p>
        </w:tc>
        <w:tc>
          <w:tcPr>
            <w:tcW w:w="511" w:type="pct"/>
            <w:shd w:val="clear" w:color="auto" w:fill="auto"/>
            <w:noWrap/>
            <w:vAlign w:val="bottom"/>
            <w:hideMark/>
          </w:tcPr>
          <w:p w14:paraId="606DAD6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24,68</w:t>
            </w:r>
          </w:p>
        </w:tc>
        <w:tc>
          <w:tcPr>
            <w:tcW w:w="887" w:type="pct"/>
            <w:shd w:val="clear" w:color="auto" w:fill="auto"/>
            <w:noWrap/>
            <w:hideMark/>
          </w:tcPr>
          <w:p w14:paraId="6AA352E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36549B">
              <w:rPr>
                <w:rFonts w:ascii="Arial" w:eastAsia="Times New Roman" w:hAnsi="Arial" w:cs="Arial"/>
                <w:color w:val="000000"/>
                <w:sz w:val="18"/>
                <w:szCs w:val="18"/>
                <w:lang w:eastAsia="pl-PL"/>
              </w:rPr>
              <w:t>-</w:t>
            </w:r>
          </w:p>
        </w:tc>
      </w:tr>
      <w:tr w:rsidR="00CD00EB" w:rsidRPr="00827809" w14:paraId="2555D5E8" w14:textId="77777777" w:rsidTr="00B55D5A">
        <w:tc>
          <w:tcPr>
            <w:tcW w:w="2070" w:type="pct"/>
            <w:shd w:val="clear" w:color="auto" w:fill="auto"/>
            <w:vAlign w:val="center"/>
            <w:hideMark/>
          </w:tcPr>
          <w:p w14:paraId="1608042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Stanisława Wyspiańskiego</w:t>
            </w:r>
          </w:p>
        </w:tc>
        <w:tc>
          <w:tcPr>
            <w:tcW w:w="511" w:type="pct"/>
            <w:shd w:val="clear" w:color="auto" w:fill="auto"/>
            <w:noWrap/>
            <w:vAlign w:val="bottom"/>
            <w:hideMark/>
          </w:tcPr>
          <w:p w14:paraId="4C934F5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13,33</w:t>
            </w:r>
          </w:p>
        </w:tc>
        <w:tc>
          <w:tcPr>
            <w:tcW w:w="511" w:type="pct"/>
            <w:shd w:val="clear" w:color="auto" w:fill="auto"/>
            <w:noWrap/>
            <w:vAlign w:val="bottom"/>
            <w:hideMark/>
          </w:tcPr>
          <w:p w14:paraId="4A577EE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15,71</w:t>
            </w:r>
          </w:p>
        </w:tc>
        <w:tc>
          <w:tcPr>
            <w:tcW w:w="511" w:type="pct"/>
            <w:shd w:val="clear" w:color="auto" w:fill="auto"/>
            <w:noWrap/>
            <w:vAlign w:val="bottom"/>
            <w:hideMark/>
          </w:tcPr>
          <w:p w14:paraId="19ACCDB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17,14</w:t>
            </w:r>
          </w:p>
        </w:tc>
        <w:tc>
          <w:tcPr>
            <w:tcW w:w="511" w:type="pct"/>
            <w:shd w:val="clear" w:color="auto" w:fill="auto"/>
            <w:noWrap/>
            <w:vAlign w:val="bottom"/>
            <w:hideMark/>
          </w:tcPr>
          <w:p w14:paraId="155BF4B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18,57</w:t>
            </w:r>
          </w:p>
        </w:tc>
        <w:tc>
          <w:tcPr>
            <w:tcW w:w="887" w:type="pct"/>
            <w:shd w:val="clear" w:color="auto" w:fill="auto"/>
            <w:noWrap/>
            <w:hideMark/>
          </w:tcPr>
          <w:p w14:paraId="03C7DC2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36549B">
              <w:rPr>
                <w:rFonts w:ascii="Arial" w:eastAsia="Times New Roman" w:hAnsi="Arial" w:cs="Arial"/>
                <w:color w:val="000000"/>
                <w:sz w:val="18"/>
                <w:szCs w:val="18"/>
                <w:lang w:eastAsia="pl-PL"/>
              </w:rPr>
              <w:t>-</w:t>
            </w:r>
          </w:p>
        </w:tc>
      </w:tr>
      <w:tr w:rsidR="00CD00EB" w:rsidRPr="00827809" w14:paraId="6466AA34" w14:textId="77777777" w:rsidTr="00B55D5A">
        <w:tc>
          <w:tcPr>
            <w:tcW w:w="2070" w:type="pct"/>
            <w:shd w:val="clear" w:color="auto" w:fill="auto"/>
            <w:vAlign w:val="center"/>
            <w:hideMark/>
          </w:tcPr>
          <w:p w14:paraId="68FBE3E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Stanisławy Grabowskiej</w:t>
            </w:r>
          </w:p>
        </w:tc>
        <w:tc>
          <w:tcPr>
            <w:tcW w:w="511" w:type="pct"/>
            <w:shd w:val="clear" w:color="auto" w:fill="FFE599" w:themeFill="accent4" w:themeFillTint="66"/>
            <w:noWrap/>
            <w:vAlign w:val="bottom"/>
            <w:hideMark/>
          </w:tcPr>
          <w:p w14:paraId="2263A8E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30,99</w:t>
            </w:r>
          </w:p>
        </w:tc>
        <w:tc>
          <w:tcPr>
            <w:tcW w:w="511" w:type="pct"/>
            <w:shd w:val="clear" w:color="auto" w:fill="FFE599" w:themeFill="accent4" w:themeFillTint="66"/>
            <w:noWrap/>
            <w:vAlign w:val="bottom"/>
            <w:hideMark/>
          </w:tcPr>
          <w:p w14:paraId="645298E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32,00</w:t>
            </w:r>
          </w:p>
        </w:tc>
        <w:tc>
          <w:tcPr>
            <w:tcW w:w="511" w:type="pct"/>
            <w:shd w:val="clear" w:color="auto" w:fill="FFE599" w:themeFill="accent4" w:themeFillTint="66"/>
            <w:noWrap/>
            <w:vAlign w:val="bottom"/>
            <w:hideMark/>
          </w:tcPr>
          <w:p w14:paraId="4FC0B59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33,78</w:t>
            </w:r>
          </w:p>
        </w:tc>
        <w:tc>
          <w:tcPr>
            <w:tcW w:w="511" w:type="pct"/>
            <w:shd w:val="clear" w:color="auto" w:fill="FFE599" w:themeFill="accent4" w:themeFillTint="66"/>
            <w:noWrap/>
            <w:vAlign w:val="bottom"/>
            <w:hideMark/>
          </w:tcPr>
          <w:p w14:paraId="2F03AD1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32,88</w:t>
            </w:r>
          </w:p>
        </w:tc>
        <w:tc>
          <w:tcPr>
            <w:tcW w:w="887" w:type="pct"/>
            <w:shd w:val="clear" w:color="auto" w:fill="ADFDDD"/>
            <w:noWrap/>
            <w:vAlign w:val="bottom"/>
            <w:hideMark/>
          </w:tcPr>
          <w:p w14:paraId="3B1309A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65E85FFA" w14:textId="77777777" w:rsidTr="00B55D5A">
        <w:tc>
          <w:tcPr>
            <w:tcW w:w="2070" w:type="pct"/>
            <w:shd w:val="clear" w:color="auto" w:fill="auto"/>
            <w:vAlign w:val="center"/>
            <w:hideMark/>
          </w:tcPr>
          <w:p w14:paraId="519C78D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Stefana Czarnieckiego</w:t>
            </w:r>
          </w:p>
        </w:tc>
        <w:tc>
          <w:tcPr>
            <w:tcW w:w="511" w:type="pct"/>
            <w:shd w:val="clear" w:color="auto" w:fill="auto"/>
            <w:noWrap/>
            <w:vAlign w:val="bottom"/>
            <w:hideMark/>
          </w:tcPr>
          <w:p w14:paraId="7AD5864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5,88</w:t>
            </w:r>
          </w:p>
        </w:tc>
        <w:tc>
          <w:tcPr>
            <w:tcW w:w="511" w:type="pct"/>
            <w:shd w:val="clear" w:color="auto" w:fill="auto"/>
            <w:noWrap/>
            <w:vAlign w:val="bottom"/>
            <w:hideMark/>
          </w:tcPr>
          <w:p w14:paraId="6C8E5E3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6,25</w:t>
            </w:r>
          </w:p>
        </w:tc>
        <w:tc>
          <w:tcPr>
            <w:tcW w:w="511" w:type="pct"/>
            <w:shd w:val="clear" w:color="auto" w:fill="auto"/>
            <w:noWrap/>
            <w:vAlign w:val="bottom"/>
            <w:hideMark/>
          </w:tcPr>
          <w:p w14:paraId="2CC2266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6,90</w:t>
            </w:r>
          </w:p>
        </w:tc>
        <w:tc>
          <w:tcPr>
            <w:tcW w:w="511" w:type="pct"/>
            <w:shd w:val="clear" w:color="auto" w:fill="auto"/>
            <w:noWrap/>
            <w:vAlign w:val="bottom"/>
            <w:hideMark/>
          </w:tcPr>
          <w:p w14:paraId="2F47E19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17,65</w:t>
            </w:r>
          </w:p>
        </w:tc>
        <w:tc>
          <w:tcPr>
            <w:tcW w:w="887" w:type="pct"/>
            <w:shd w:val="clear" w:color="auto" w:fill="auto"/>
            <w:noWrap/>
            <w:vAlign w:val="bottom"/>
            <w:hideMark/>
          </w:tcPr>
          <w:p w14:paraId="73A6ED3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69180BDD" w14:textId="77777777" w:rsidTr="00B55D5A">
        <w:tc>
          <w:tcPr>
            <w:tcW w:w="2070" w:type="pct"/>
            <w:shd w:val="clear" w:color="auto" w:fill="auto"/>
            <w:vAlign w:val="center"/>
            <w:hideMark/>
          </w:tcPr>
          <w:p w14:paraId="1EB6EEC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Stefana Żeromskiego</w:t>
            </w:r>
          </w:p>
        </w:tc>
        <w:tc>
          <w:tcPr>
            <w:tcW w:w="511" w:type="pct"/>
            <w:shd w:val="clear" w:color="auto" w:fill="FFE599" w:themeFill="accent4" w:themeFillTint="66"/>
            <w:noWrap/>
            <w:vAlign w:val="bottom"/>
            <w:hideMark/>
          </w:tcPr>
          <w:p w14:paraId="6AF35D4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41,18</w:t>
            </w:r>
          </w:p>
        </w:tc>
        <w:tc>
          <w:tcPr>
            <w:tcW w:w="511" w:type="pct"/>
            <w:shd w:val="clear" w:color="auto" w:fill="FFE599" w:themeFill="accent4" w:themeFillTint="66"/>
            <w:noWrap/>
            <w:vAlign w:val="bottom"/>
            <w:hideMark/>
          </w:tcPr>
          <w:p w14:paraId="154D3DF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44,90</w:t>
            </w:r>
          </w:p>
        </w:tc>
        <w:tc>
          <w:tcPr>
            <w:tcW w:w="511" w:type="pct"/>
            <w:shd w:val="clear" w:color="auto" w:fill="FFE599" w:themeFill="accent4" w:themeFillTint="66"/>
            <w:noWrap/>
            <w:vAlign w:val="bottom"/>
            <w:hideMark/>
          </w:tcPr>
          <w:p w14:paraId="4F4FCF6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45,00</w:t>
            </w:r>
          </w:p>
        </w:tc>
        <w:tc>
          <w:tcPr>
            <w:tcW w:w="511" w:type="pct"/>
            <w:shd w:val="clear" w:color="auto" w:fill="FFE599" w:themeFill="accent4" w:themeFillTint="66"/>
            <w:noWrap/>
            <w:vAlign w:val="bottom"/>
            <w:hideMark/>
          </w:tcPr>
          <w:p w14:paraId="43D3861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40,48</w:t>
            </w:r>
          </w:p>
        </w:tc>
        <w:tc>
          <w:tcPr>
            <w:tcW w:w="887" w:type="pct"/>
            <w:shd w:val="clear" w:color="auto" w:fill="ADFDDD"/>
            <w:noWrap/>
            <w:vAlign w:val="bottom"/>
            <w:hideMark/>
          </w:tcPr>
          <w:p w14:paraId="24CD0A7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0D855B55" w14:textId="77777777" w:rsidTr="00B55D5A">
        <w:tc>
          <w:tcPr>
            <w:tcW w:w="2070" w:type="pct"/>
            <w:shd w:val="clear" w:color="auto" w:fill="auto"/>
            <w:vAlign w:val="center"/>
            <w:hideMark/>
          </w:tcPr>
          <w:p w14:paraId="5A8C0EC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Stodolniana</w:t>
            </w:r>
          </w:p>
        </w:tc>
        <w:tc>
          <w:tcPr>
            <w:tcW w:w="511" w:type="pct"/>
            <w:shd w:val="clear" w:color="auto" w:fill="auto"/>
            <w:noWrap/>
            <w:vAlign w:val="bottom"/>
            <w:hideMark/>
          </w:tcPr>
          <w:p w14:paraId="4A20AF6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9,69</w:t>
            </w:r>
          </w:p>
        </w:tc>
        <w:tc>
          <w:tcPr>
            <w:tcW w:w="511" w:type="pct"/>
            <w:shd w:val="clear" w:color="auto" w:fill="auto"/>
            <w:noWrap/>
            <w:vAlign w:val="bottom"/>
            <w:hideMark/>
          </w:tcPr>
          <w:p w14:paraId="62F6EA7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9,22</w:t>
            </w:r>
          </w:p>
        </w:tc>
        <w:tc>
          <w:tcPr>
            <w:tcW w:w="511" w:type="pct"/>
            <w:shd w:val="clear" w:color="auto" w:fill="auto"/>
            <w:noWrap/>
            <w:vAlign w:val="bottom"/>
            <w:hideMark/>
          </w:tcPr>
          <w:p w14:paraId="358D0F4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9,94</w:t>
            </w:r>
          </w:p>
        </w:tc>
        <w:tc>
          <w:tcPr>
            <w:tcW w:w="511" w:type="pct"/>
            <w:shd w:val="clear" w:color="auto" w:fill="auto"/>
            <w:noWrap/>
            <w:vAlign w:val="bottom"/>
            <w:hideMark/>
          </w:tcPr>
          <w:p w14:paraId="7F90C86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10,49</w:t>
            </w:r>
          </w:p>
        </w:tc>
        <w:tc>
          <w:tcPr>
            <w:tcW w:w="887" w:type="pct"/>
            <w:shd w:val="clear" w:color="auto" w:fill="auto"/>
            <w:noWrap/>
            <w:hideMark/>
          </w:tcPr>
          <w:p w14:paraId="7065D41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E1689D">
              <w:rPr>
                <w:rFonts w:ascii="Arial" w:eastAsia="Times New Roman" w:hAnsi="Arial" w:cs="Arial"/>
                <w:color w:val="000000"/>
                <w:sz w:val="18"/>
                <w:szCs w:val="18"/>
                <w:lang w:eastAsia="pl-PL"/>
              </w:rPr>
              <w:t>-</w:t>
            </w:r>
          </w:p>
        </w:tc>
      </w:tr>
      <w:tr w:rsidR="00CD00EB" w:rsidRPr="00827809" w14:paraId="4AAD76F6" w14:textId="77777777" w:rsidTr="00B55D5A">
        <w:tc>
          <w:tcPr>
            <w:tcW w:w="2070" w:type="pct"/>
            <w:shd w:val="clear" w:color="auto" w:fill="auto"/>
            <w:vAlign w:val="center"/>
            <w:hideMark/>
          </w:tcPr>
          <w:p w14:paraId="500D868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Sybiraków</w:t>
            </w:r>
          </w:p>
        </w:tc>
        <w:tc>
          <w:tcPr>
            <w:tcW w:w="511" w:type="pct"/>
            <w:shd w:val="clear" w:color="auto" w:fill="auto"/>
            <w:noWrap/>
            <w:vAlign w:val="bottom"/>
            <w:hideMark/>
          </w:tcPr>
          <w:p w14:paraId="31EF8B5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4DC06FD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6A8EE3D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2,86</w:t>
            </w:r>
          </w:p>
        </w:tc>
        <w:tc>
          <w:tcPr>
            <w:tcW w:w="511" w:type="pct"/>
            <w:shd w:val="clear" w:color="auto" w:fill="auto"/>
            <w:noWrap/>
            <w:vAlign w:val="bottom"/>
            <w:hideMark/>
          </w:tcPr>
          <w:p w14:paraId="06C7A86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2,86</w:t>
            </w:r>
          </w:p>
        </w:tc>
        <w:tc>
          <w:tcPr>
            <w:tcW w:w="887" w:type="pct"/>
            <w:shd w:val="clear" w:color="auto" w:fill="auto"/>
            <w:noWrap/>
            <w:hideMark/>
          </w:tcPr>
          <w:p w14:paraId="3494C74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E1689D">
              <w:rPr>
                <w:rFonts w:ascii="Arial" w:eastAsia="Times New Roman" w:hAnsi="Arial" w:cs="Arial"/>
                <w:color w:val="000000"/>
                <w:sz w:val="18"/>
                <w:szCs w:val="18"/>
                <w:lang w:eastAsia="pl-PL"/>
              </w:rPr>
              <w:t>-</w:t>
            </w:r>
          </w:p>
        </w:tc>
      </w:tr>
      <w:tr w:rsidR="00CD00EB" w:rsidRPr="00827809" w14:paraId="288B05AA" w14:textId="77777777" w:rsidTr="00B55D5A">
        <w:tc>
          <w:tcPr>
            <w:tcW w:w="2070" w:type="pct"/>
            <w:shd w:val="clear" w:color="auto" w:fill="auto"/>
            <w:vAlign w:val="center"/>
            <w:hideMark/>
          </w:tcPr>
          <w:p w14:paraId="7BB98D7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Szkolna</w:t>
            </w:r>
          </w:p>
        </w:tc>
        <w:tc>
          <w:tcPr>
            <w:tcW w:w="511" w:type="pct"/>
            <w:shd w:val="clear" w:color="auto" w:fill="FFE599" w:themeFill="accent4" w:themeFillTint="66"/>
            <w:noWrap/>
            <w:vAlign w:val="bottom"/>
            <w:hideMark/>
          </w:tcPr>
          <w:p w14:paraId="1875D14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34,04</w:t>
            </w:r>
          </w:p>
        </w:tc>
        <w:tc>
          <w:tcPr>
            <w:tcW w:w="511" w:type="pct"/>
            <w:shd w:val="clear" w:color="auto" w:fill="FFE599" w:themeFill="accent4" w:themeFillTint="66"/>
            <w:noWrap/>
            <w:vAlign w:val="bottom"/>
            <w:hideMark/>
          </w:tcPr>
          <w:p w14:paraId="7AE939D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38,30</w:t>
            </w:r>
          </w:p>
        </w:tc>
        <w:tc>
          <w:tcPr>
            <w:tcW w:w="511" w:type="pct"/>
            <w:shd w:val="clear" w:color="auto" w:fill="FFE599" w:themeFill="accent4" w:themeFillTint="66"/>
            <w:noWrap/>
            <w:vAlign w:val="bottom"/>
            <w:hideMark/>
          </w:tcPr>
          <w:p w14:paraId="605C289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40,91</w:t>
            </w:r>
          </w:p>
        </w:tc>
        <w:tc>
          <w:tcPr>
            <w:tcW w:w="511" w:type="pct"/>
            <w:shd w:val="clear" w:color="auto" w:fill="FFE599" w:themeFill="accent4" w:themeFillTint="66"/>
            <w:noWrap/>
            <w:vAlign w:val="bottom"/>
            <w:hideMark/>
          </w:tcPr>
          <w:p w14:paraId="4A8F350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44,19</w:t>
            </w:r>
          </w:p>
        </w:tc>
        <w:tc>
          <w:tcPr>
            <w:tcW w:w="887" w:type="pct"/>
            <w:shd w:val="clear" w:color="auto" w:fill="ADFDDD"/>
            <w:noWrap/>
            <w:vAlign w:val="bottom"/>
            <w:hideMark/>
          </w:tcPr>
          <w:p w14:paraId="72F127A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45334D39" w14:textId="77777777" w:rsidTr="00B55D5A">
        <w:tc>
          <w:tcPr>
            <w:tcW w:w="2070" w:type="pct"/>
            <w:shd w:val="clear" w:color="auto" w:fill="auto"/>
            <w:vAlign w:val="center"/>
            <w:hideMark/>
          </w:tcPr>
          <w:p w14:paraId="7865160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Szpitalna</w:t>
            </w:r>
          </w:p>
        </w:tc>
        <w:tc>
          <w:tcPr>
            <w:tcW w:w="511" w:type="pct"/>
            <w:shd w:val="clear" w:color="auto" w:fill="FFE599" w:themeFill="accent4" w:themeFillTint="66"/>
            <w:noWrap/>
            <w:vAlign w:val="bottom"/>
            <w:hideMark/>
          </w:tcPr>
          <w:p w14:paraId="590C2C5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24,24</w:t>
            </w:r>
          </w:p>
        </w:tc>
        <w:tc>
          <w:tcPr>
            <w:tcW w:w="511" w:type="pct"/>
            <w:shd w:val="clear" w:color="auto" w:fill="auto"/>
            <w:noWrap/>
            <w:vAlign w:val="bottom"/>
            <w:hideMark/>
          </w:tcPr>
          <w:p w14:paraId="430DFF3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17,24</w:t>
            </w:r>
          </w:p>
        </w:tc>
        <w:tc>
          <w:tcPr>
            <w:tcW w:w="511" w:type="pct"/>
            <w:shd w:val="clear" w:color="auto" w:fill="auto"/>
            <w:noWrap/>
            <w:vAlign w:val="bottom"/>
            <w:hideMark/>
          </w:tcPr>
          <w:p w14:paraId="0B04B34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14,29</w:t>
            </w:r>
          </w:p>
        </w:tc>
        <w:tc>
          <w:tcPr>
            <w:tcW w:w="511" w:type="pct"/>
            <w:shd w:val="clear" w:color="auto" w:fill="auto"/>
            <w:noWrap/>
            <w:vAlign w:val="bottom"/>
            <w:hideMark/>
          </w:tcPr>
          <w:p w14:paraId="4E5D890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20,83</w:t>
            </w:r>
          </w:p>
        </w:tc>
        <w:tc>
          <w:tcPr>
            <w:tcW w:w="887" w:type="pct"/>
            <w:shd w:val="clear" w:color="auto" w:fill="auto"/>
            <w:noWrap/>
            <w:vAlign w:val="bottom"/>
            <w:hideMark/>
          </w:tcPr>
          <w:p w14:paraId="755E7EC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6D6BE380" w14:textId="77777777" w:rsidTr="00B55D5A">
        <w:tc>
          <w:tcPr>
            <w:tcW w:w="2070" w:type="pct"/>
            <w:shd w:val="clear" w:color="auto" w:fill="auto"/>
            <w:vAlign w:val="center"/>
            <w:hideMark/>
          </w:tcPr>
          <w:p w14:paraId="5C2659F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Śląska</w:t>
            </w:r>
          </w:p>
        </w:tc>
        <w:tc>
          <w:tcPr>
            <w:tcW w:w="511" w:type="pct"/>
            <w:shd w:val="clear" w:color="auto" w:fill="FFE599" w:themeFill="accent4" w:themeFillTint="66"/>
            <w:noWrap/>
            <w:vAlign w:val="bottom"/>
            <w:hideMark/>
          </w:tcPr>
          <w:p w14:paraId="46559BB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24,67</w:t>
            </w:r>
          </w:p>
        </w:tc>
        <w:tc>
          <w:tcPr>
            <w:tcW w:w="511" w:type="pct"/>
            <w:shd w:val="clear" w:color="auto" w:fill="auto"/>
            <w:noWrap/>
            <w:vAlign w:val="bottom"/>
            <w:hideMark/>
          </w:tcPr>
          <w:p w14:paraId="5D44810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24,14</w:t>
            </w:r>
          </w:p>
        </w:tc>
        <w:tc>
          <w:tcPr>
            <w:tcW w:w="511" w:type="pct"/>
            <w:shd w:val="clear" w:color="auto" w:fill="auto"/>
            <w:noWrap/>
            <w:vAlign w:val="bottom"/>
            <w:hideMark/>
          </w:tcPr>
          <w:p w14:paraId="2817659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25,53</w:t>
            </w:r>
          </w:p>
        </w:tc>
        <w:tc>
          <w:tcPr>
            <w:tcW w:w="511" w:type="pct"/>
            <w:shd w:val="clear" w:color="auto" w:fill="auto"/>
            <w:noWrap/>
            <w:vAlign w:val="bottom"/>
            <w:hideMark/>
          </w:tcPr>
          <w:p w14:paraId="24A1A04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26,06</w:t>
            </w:r>
          </w:p>
        </w:tc>
        <w:tc>
          <w:tcPr>
            <w:tcW w:w="887" w:type="pct"/>
            <w:shd w:val="clear" w:color="auto" w:fill="auto"/>
            <w:noWrap/>
            <w:vAlign w:val="bottom"/>
            <w:hideMark/>
          </w:tcPr>
          <w:p w14:paraId="678ED41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7EDF2E53" w14:textId="77777777" w:rsidTr="00B55D5A">
        <w:tc>
          <w:tcPr>
            <w:tcW w:w="2070" w:type="pct"/>
            <w:shd w:val="clear" w:color="auto" w:fill="auto"/>
            <w:vAlign w:val="center"/>
            <w:hideMark/>
          </w:tcPr>
          <w:p w14:paraId="5F03A19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Ś</w:t>
            </w:r>
            <w:r w:rsidRPr="00827809">
              <w:rPr>
                <w:rFonts w:ascii="Arial" w:eastAsia="Times New Roman" w:hAnsi="Arial" w:cs="Arial"/>
                <w:color w:val="000000"/>
                <w:sz w:val="18"/>
                <w:szCs w:val="18"/>
                <w:lang w:eastAsia="pl-PL"/>
              </w:rPr>
              <w:t>w. Barbary</w:t>
            </w:r>
          </w:p>
        </w:tc>
        <w:tc>
          <w:tcPr>
            <w:tcW w:w="511" w:type="pct"/>
            <w:shd w:val="clear" w:color="auto" w:fill="auto"/>
            <w:noWrap/>
            <w:vAlign w:val="bottom"/>
            <w:hideMark/>
          </w:tcPr>
          <w:p w14:paraId="295AA32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16,55</w:t>
            </w:r>
          </w:p>
        </w:tc>
        <w:tc>
          <w:tcPr>
            <w:tcW w:w="511" w:type="pct"/>
            <w:shd w:val="clear" w:color="auto" w:fill="auto"/>
            <w:noWrap/>
            <w:vAlign w:val="bottom"/>
            <w:hideMark/>
          </w:tcPr>
          <w:p w14:paraId="1532CB3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18,46</w:t>
            </w:r>
          </w:p>
        </w:tc>
        <w:tc>
          <w:tcPr>
            <w:tcW w:w="511" w:type="pct"/>
            <w:shd w:val="clear" w:color="auto" w:fill="auto"/>
            <w:noWrap/>
            <w:vAlign w:val="bottom"/>
            <w:hideMark/>
          </w:tcPr>
          <w:p w14:paraId="58AADCF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23,85</w:t>
            </w:r>
          </w:p>
        </w:tc>
        <w:tc>
          <w:tcPr>
            <w:tcW w:w="511" w:type="pct"/>
            <w:shd w:val="clear" w:color="auto" w:fill="auto"/>
            <w:noWrap/>
            <w:vAlign w:val="bottom"/>
            <w:hideMark/>
          </w:tcPr>
          <w:p w14:paraId="2DEBBD5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23,08</w:t>
            </w:r>
          </w:p>
        </w:tc>
        <w:tc>
          <w:tcPr>
            <w:tcW w:w="887" w:type="pct"/>
            <w:shd w:val="clear" w:color="auto" w:fill="auto"/>
            <w:noWrap/>
            <w:vAlign w:val="bottom"/>
            <w:hideMark/>
          </w:tcPr>
          <w:p w14:paraId="47CC2CC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6999FAAD" w14:textId="77777777" w:rsidTr="00B55D5A">
        <w:tc>
          <w:tcPr>
            <w:tcW w:w="2070" w:type="pct"/>
            <w:shd w:val="clear" w:color="auto" w:fill="auto"/>
            <w:vAlign w:val="center"/>
            <w:hideMark/>
          </w:tcPr>
          <w:p w14:paraId="53012A6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Tadeusza Zawadzkiego ps. Zośka</w:t>
            </w:r>
          </w:p>
        </w:tc>
        <w:tc>
          <w:tcPr>
            <w:tcW w:w="511" w:type="pct"/>
            <w:shd w:val="clear" w:color="auto" w:fill="FFE599" w:themeFill="accent4" w:themeFillTint="66"/>
            <w:noWrap/>
            <w:vAlign w:val="bottom"/>
            <w:hideMark/>
          </w:tcPr>
          <w:p w14:paraId="6EC47BD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26,09</w:t>
            </w:r>
          </w:p>
        </w:tc>
        <w:tc>
          <w:tcPr>
            <w:tcW w:w="511" w:type="pct"/>
            <w:shd w:val="clear" w:color="auto" w:fill="FFE599" w:themeFill="accent4" w:themeFillTint="66"/>
            <w:noWrap/>
            <w:vAlign w:val="bottom"/>
            <w:hideMark/>
          </w:tcPr>
          <w:p w14:paraId="02CF0F4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25,88</w:t>
            </w:r>
          </w:p>
        </w:tc>
        <w:tc>
          <w:tcPr>
            <w:tcW w:w="511" w:type="pct"/>
            <w:shd w:val="clear" w:color="auto" w:fill="auto"/>
            <w:noWrap/>
            <w:vAlign w:val="bottom"/>
            <w:hideMark/>
          </w:tcPr>
          <w:p w14:paraId="5C8A683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23,86</w:t>
            </w:r>
          </w:p>
        </w:tc>
        <w:tc>
          <w:tcPr>
            <w:tcW w:w="511" w:type="pct"/>
            <w:shd w:val="clear" w:color="auto" w:fill="auto"/>
            <w:noWrap/>
            <w:vAlign w:val="bottom"/>
            <w:hideMark/>
          </w:tcPr>
          <w:p w14:paraId="44CCFA1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26,19</w:t>
            </w:r>
          </w:p>
        </w:tc>
        <w:tc>
          <w:tcPr>
            <w:tcW w:w="887" w:type="pct"/>
            <w:shd w:val="clear" w:color="auto" w:fill="auto"/>
            <w:noWrap/>
            <w:vAlign w:val="bottom"/>
            <w:hideMark/>
          </w:tcPr>
          <w:p w14:paraId="06A4569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w:t>
            </w:r>
          </w:p>
        </w:tc>
      </w:tr>
      <w:tr w:rsidR="00CD00EB" w:rsidRPr="00827809" w14:paraId="0A573D05" w14:textId="77777777" w:rsidTr="00B55D5A">
        <w:tc>
          <w:tcPr>
            <w:tcW w:w="2070" w:type="pct"/>
            <w:shd w:val="clear" w:color="auto" w:fill="auto"/>
            <w:vAlign w:val="center"/>
            <w:hideMark/>
          </w:tcPr>
          <w:p w14:paraId="53329E4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Targowa</w:t>
            </w:r>
          </w:p>
        </w:tc>
        <w:tc>
          <w:tcPr>
            <w:tcW w:w="511" w:type="pct"/>
            <w:shd w:val="clear" w:color="auto" w:fill="FFE599" w:themeFill="accent4" w:themeFillTint="66"/>
            <w:noWrap/>
            <w:vAlign w:val="bottom"/>
            <w:hideMark/>
          </w:tcPr>
          <w:p w14:paraId="57EFFFE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28,85</w:t>
            </w:r>
          </w:p>
        </w:tc>
        <w:tc>
          <w:tcPr>
            <w:tcW w:w="511" w:type="pct"/>
            <w:shd w:val="clear" w:color="auto" w:fill="FFE599" w:themeFill="accent4" w:themeFillTint="66"/>
            <w:noWrap/>
            <w:vAlign w:val="bottom"/>
            <w:hideMark/>
          </w:tcPr>
          <w:p w14:paraId="2D3964D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26,09</w:t>
            </w:r>
          </w:p>
        </w:tc>
        <w:tc>
          <w:tcPr>
            <w:tcW w:w="511" w:type="pct"/>
            <w:shd w:val="clear" w:color="auto" w:fill="auto"/>
            <w:noWrap/>
            <w:vAlign w:val="bottom"/>
            <w:hideMark/>
          </w:tcPr>
          <w:p w14:paraId="0DDF364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29,55</w:t>
            </w:r>
          </w:p>
        </w:tc>
        <w:tc>
          <w:tcPr>
            <w:tcW w:w="511" w:type="pct"/>
            <w:shd w:val="clear" w:color="auto" w:fill="FFE599" w:themeFill="accent4" w:themeFillTint="66"/>
            <w:noWrap/>
            <w:vAlign w:val="bottom"/>
            <w:hideMark/>
          </w:tcPr>
          <w:p w14:paraId="4730DF0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28,57</w:t>
            </w:r>
          </w:p>
        </w:tc>
        <w:tc>
          <w:tcPr>
            <w:tcW w:w="887" w:type="pct"/>
            <w:shd w:val="clear" w:color="auto" w:fill="auto"/>
            <w:noWrap/>
            <w:vAlign w:val="bottom"/>
            <w:hideMark/>
          </w:tcPr>
          <w:p w14:paraId="38EA29E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6236AE5F" w14:textId="77777777" w:rsidTr="00B55D5A">
        <w:tc>
          <w:tcPr>
            <w:tcW w:w="2070" w:type="pct"/>
            <w:shd w:val="clear" w:color="auto" w:fill="auto"/>
            <w:vAlign w:val="center"/>
            <w:hideMark/>
          </w:tcPr>
          <w:p w14:paraId="4FCCAD1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T</w:t>
            </w:r>
            <w:r w:rsidRPr="00827809">
              <w:rPr>
                <w:rFonts w:ascii="Arial" w:eastAsia="Times New Roman" w:hAnsi="Arial" w:cs="Arial"/>
                <w:color w:val="000000"/>
                <w:sz w:val="18"/>
                <w:szCs w:val="18"/>
                <w:lang w:eastAsia="pl-PL"/>
              </w:rPr>
              <w:t>artaczna</w:t>
            </w:r>
          </w:p>
        </w:tc>
        <w:tc>
          <w:tcPr>
            <w:tcW w:w="511" w:type="pct"/>
            <w:shd w:val="clear" w:color="auto" w:fill="auto"/>
            <w:noWrap/>
            <w:vAlign w:val="bottom"/>
            <w:hideMark/>
          </w:tcPr>
          <w:p w14:paraId="7A189DF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22,22</w:t>
            </w:r>
          </w:p>
        </w:tc>
        <w:tc>
          <w:tcPr>
            <w:tcW w:w="511" w:type="pct"/>
            <w:shd w:val="clear" w:color="auto" w:fill="auto"/>
            <w:noWrap/>
            <w:vAlign w:val="bottom"/>
            <w:hideMark/>
          </w:tcPr>
          <w:p w14:paraId="1D704A4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22,22</w:t>
            </w:r>
          </w:p>
        </w:tc>
        <w:tc>
          <w:tcPr>
            <w:tcW w:w="511" w:type="pct"/>
            <w:shd w:val="clear" w:color="auto" w:fill="FFE599" w:themeFill="accent4" w:themeFillTint="66"/>
            <w:noWrap/>
            <w:vAlign w:val="bottom"/>
            <w:hideMark/>
          </w:tcPr>
          <w:p w14:paraId="77DE0E8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66,67</w:t>
            </w:r>
          </w:p>
        </w:tc>
        <w:tc>
          <w:tcPr>
            <w:tcW w:w="511" w:type="pct"/>
            <w:shd w:val="clear" w:color="auto" w:fill="FFE599" w:themeFill="accent4" w:themeFillTint="66"/>
            <w:noWrap/>
            <w:vAlign w:val="bottom"/>
            <w:hideMark/>
          </w:tcPr>
          <w:p w14:paraId="1CE1677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28,57</w:t>
            </w:r>
          </w:p>
        </w:tc>
        <w:tc>
          <w:tcPr>
            <w:tcW w:w="887" w:type="pct"/>
            <w:shd w:val="clear" w:color="auto" w:fill="auto"/>
            <w:noWrap/>
            <w:vAlign w:val="bottom"/>
            <w:hideMark/>
          </w:tcPr>
          <w:p w14:paraId="0E4AAF6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w:t>
            </w:r>
          </w:p>
        </w:tc>
      </w:tr>
      <w:tr w:rsidR="00CD00EB" w:rsidRPr="00827809" w14:paraId="02C919A4" w14:textId="77777777" w:rsidTr="00B55D5A">
        <w:tc>
          <w:tcPr>
            <w:tcW w:w="2070" w:type="pct"/>
            <w:shd w:val="clear" w:color="auto" w:fill="auto"/>
            <w:vAlign w:val="center"/>
            <w:hideMark/>
          </w:tcPr>
          <w:p w14:paraId="66CC4AB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Topolowa</w:t>
            </w:r>
          </w:p>
        </w:tc>
        <w:tc>
          <w:tcPr>
            <w:tcW w:w="511" w:type="pct"/>
            <w:shd w:val="clear" w:color="auto" w:fill="auto"/>
            <w:noWrap/>
            <w:vAlign w:val="bottom"/>
            <w:hideMark/>
          </w:tcPr>
          <w:p w14:paraId="465AAD3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7,14</w:t>
            </w:r>
          </w:p>
        </w:tc>
        <w:tc>
          <w:tcPr>
            <w:tcW w:w="511" w:type="pct"/>
            <w:shd w:val="clear" w:color="auto" w:fill="auto"/>
            <w:noWrap/>
            <w:vAlign w:val="bottom"/>
            <w:hideMark/>
          </w:tcPr>
          <w:p w14:paraId="1FB3D7F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7,14</w:t>
            </w:r>
          </w:p>
        </w:tc>
        <w:tc>
          <w:tcPr>
            <w:tcW w:w="511" w:type="pct"/>
            <w:shd w:val="clear" w:color="auto" w:fill="auto"/>
            <w:noWrap/>
            <w:vAlign w:val="bottom"/>
            <w:hideMark/>
          </w:tcPr>
          <w:p w14:paraId="517024E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7,14</w:t>
            </w:r>
          </w:p>
        </w:tc>
        <w:tc>
          <w:tcPr>
            <w:tcW w:w="511" w:type="pct"/>
            <w:shd w:val="clear" w:color="auto" w:fill="auto"/>
            <w:noWrap/>
            <w:vAlign w:val="bottom"/>
            <w:hideMark/>
          </w:tcPr>
          <w:p w14:paraId="5644580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11,54</w:t>
            </w:r>
          </w:p>
        </w:tc>
        <w:tc>
          <w:tcPr>
            <w:tcW w:w="887" w:type="pct"/>
            <w:shd w:val="clear" w:color="auto" w:fill="auto"/>
            <w:noWrap/>
            <w:vAlign w:val="bottom"/>
            <w:hideMark/>
          </w:tcPr>
          <w:p w14:paraId="16F2FC6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51DCE8A6" w14:textId="77777777" w:rsidTr="00B55D5A">
        <w:tc>
          <w:tcPr>
            <w:tcW w:w="2070" w:type="pct"/>
            <w:shd w:val="clear" w:color="auto" w:fill="auto"/>
            <w:vAlign w:val="center"/>
            <w:hideMark/>
          </w:tcPr>
          <w:p w14:paraId="77E95A7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Tulipanowa</w:t>
            </w:r>
          </w:p>
        </w:tc>
        <w:tc>
          <w:tcPr>
            <w:tcW w:w="511" w:type="pct"/>
            <w:shd w:val="clear" w:color="auto" w:fill="auto"/>
            <w:noWrap/>
            <w:vAlign w:val="bottom"/>
            <w:hideMark/>
          </w:tcPr>
          <w:p w14:paraId="4E40F97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2DAF912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8,33</w:t>
            </w:r>
          </w:p>
        </w:tc>
        <w:tc>
          <w:tcPr>
            <w:tcW w:w="511" w:type="pct"/>
            <w:shd w:val="clear" w:color="auto" w:fill="auto"/>
            <w:noWrap/>
            <w:vAlign w:val="bottom"/>
            <w:hideMark/>
          </w:tcPr>
          <w:p w14:paraId="4360DBE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7,14</w:t>
            </w:r>
          </w:p>
        </w:tc>
        <w:tc>
          <w:tcPr>
            <w:tcW w:w="511" w:type="pct"/>
            <w:shd w:val="clear" w:color="auto" w:fill="auto"/>
            <w:noWrap/>
            <w:vAlign w:val="bottom"/>
            <w:hideMark/>
          </w:tcPr>
          <w:p w14:paraId="75E169C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9,38</w:t>
            </w:r>
          </w:p>
        </w:tc>
        <w:tc>
          <w:tcPr>
            <w:tcW w:w="887" w:type="pct"/>
            <w:shd w:val="clear" w:color="auto" w:fill="auto"/>
            <w:noWrap/>
            <w:vAlign w:val="bottom"/>
            <w:hideMark/>
          </w:tcPr>
          <w:p w14:paraId="63A5272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022C27CA" w14:textId="77777777" w:rsidTr="00B55D5A">
        <w:tc>
          <w:tcPr>
            <w:tcW w:w="2070" w:type="pct"/>
            <w:shd w:val="clear" w:color="auto" w:fill="auto"/>
            <w:vAlign w:val="center"/>
            <w:hideMark/>
          </w:tcPr>
          <w:p w14:paraId="22D6197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Walentego Kochelskiego</w:t>
            </w:r>
          </w:p>
        </w:tc>
        <w:tc>
          <w:tcPr>
            <w:tcW w:w="511" w:type="pct"/>
            <w:shd w:val="clear" w:color="auto" w:fill="FFE599" w:themeFill="accent4" w:themeFillTint="66"/>
            <w:noWrap/>
            <w:vAlign w:val="bottom"/>
            <w:hideMark/>
          </w:tcPr>
          <w:p w14:paraId="0A9B0EE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25,00</w:t>
            </w:r>
          </w:p>
        </w:tc>
        <w:tc>
          <w:tcPr>
            <w:tcW w:w="511" w:type="pct"/>
            <w:shd w:val="clear" w:color="auto" w:fill="FFE599" w:themeFill="accent4" w:themeFillTint="66"/>
            <w:noWrap/>
            <w:vAlign w:val="bottom"/>
            <w:hideMark/>
          </w:tcPr>
          <w:p w14:paraId="799730E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25,93</w:t>
            </w:r>
          </w:p>
        </w:tc>
        <w:tc>
          <w:tcPr>
            <w:tcW w:w="511" w:type="pct"/>
            <w:shd w:val="clear" w:color="auto" w:fill="auto"/>
            <w:noWrap/>
            <w:vAlign w:val="bottom"/>
            <w:hideMark/>
          </w:tcPr>
          <w:p w14:paraId="383C9D6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29,63</w:t>
            </w:r>
          </w:p>
        </w:tc>
        <w:tc>
          <w:tcPr>
            <w:tcW w:w="511" w:type="pct"/>
            <w:shd w:val="clear" w:color="auto" w:fill="FFE599" w:themeFill="accent4" w:themeFillTint="66"/>
            <w:noWrap/>
            <w:vAlign w:val="bottom"/>
            <w:hideMark/>
          </w:tcPr>
          <w:p w14:paraId="086E95B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27,59</w:t>
            </w:r>
          </w:p>
        </w:tc>
        <w:tc>
          <w:tcPr>
            <w:tcW w:w="887" w:type="pct"/>
            <w:shd w:val="clear" w:color="auto" w:fill="auto"/>
            <w:noWrap/>
            <w:vAlign w:val="bottom"/>
            <w:hideMark/>
          </w:tcPr>
          <w:p w14:paraId="1573450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5853590D" w14:textId="77777777" w:rsidTr="00B55D5A">
        <w:tc>
          <w:tcPr>
            <w:tcW w:w="2070" w:type="pct"/>
            <w:shd w:val="clear" w:color="auto" w:fill="auto"/>
            <w:vAlign w:val="center"/>
            <w:hideMark/>
          </w:tcPr>
          <w:p w14:paraId="72FF28B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Walerego Wróblewskiego</w:t>
            </w:r>
          </w:p>
        </w:tc>
        <w:tc>
          <w:tcPr>
            <w:tcW w:w="511" w:type="pct"/>
            <w:shd w:val="clear" w:color="auto" w:fill="FFE599" w:themeFill="accent4" w:themeFillTint="66"/>
            <w:noWrap/>
            <w:vAlign w:val="bottom"/>
            <w:hideMark/>
          </w:tcPr>
          <w:p w14:paraId="41CA583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0AA61A8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32,50</w:t>
            </w:r>
          </w:p>
        </w:tc>
        <w:tc>
          <w:tcPr>
            <w:tcW w:w="511" w:type="pct"/>
            <w:shd w:val="clear" w:color="auto" w:fill="FFE599" w:themeFill="accent4" w:themeFillTint="66"/>
            <w:noWrap/>
            <w:vAlign w:val="bottom"/>
            <w:hideMark/>
          </w:tcPr>
          <w:p w14:paraId="2153A46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20D5C4B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35,00</w:t>
            </w:r>
          </w:p>
        </w:tc>
        <w:tc>
          <w:tcPr>
            <w:tcW w:w="887" w:type="pct"/>
            <w:shd w:val="clear" w:color="auto" w:fill="ADFDDD"/>
            <w:noWrap/>
            <w:vAlign w:val="bottom"/>
            <w:hideMark/>
          </w:tcPr>
          <w:p w14:paraId="43E8E2D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07CD7A1E" w14:textId="77777777" w:rsidTr="00B55D5A">
        <w:tc>
          <w:tcPr>
            <w:tcW w:w="2070" w:type="pct"/>
            <w:shd w:val="clear" w:color="auto" w:fill="auto"/>
            <w:vAlign w:val="center"/>
            <w:hideMark/>
          </w:tcPr>
          <w:p w14:paraId="108C26B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Warszawska</w:t>
            </w:r>
          </w:p>
        </w:tc>
        <w:tc>
          <w:tcPr>
            <w:tcW w:w="511" w:type="pct"/>
            <w:shd w:val="clear" w:color="auto" w:fill="auto"/>
            <w:noWrap/>
            <w:vAlign w:val="bottom"/>
            <w:hideMark/>
          </w:tcPr>
          <w:p w14:paraId="6BB6BA0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19,39</w:t>
            </w:r>
          </w:p>
        </w:tc>
        <w:tc>
          <w:tcPr>
            <w:tcW w:w="511" w:type="pct"/>
            <w:shd w:val="clear" w:color="auto" w:fill="auto"/>
            <w:noWrap/>
            <w:vAlign w:val="bottom"/>
            <w:hideMark/>
          </w:tcPr>
          <w:p w14:paraId="5C0CC16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20,20</w:t>
            </w:r>
          </w:p>
        </w:tc>
        <w:tc>
          <w:tcPr>
            <w:tcW w:w="511" w:type="pct"/>
            <w:shd w:val="clear" w:color="auto" w:fill="auto"/>
            <w:noWrap/>
            <w:vAlign w:val="bottom"/>
            <w:hideMark/>
          </w:tcPr>
          <w:p w14:paraId="7064018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20,79</w:t>
            </w:r>
          </w:p>
        </w:tc>
        <w:tc>
          <w:tcPr>
            <w:tcW w:w="511" w:type="pct"/>
            <w:shd w:val="clear" w:color="auto" w:fill="auto"/>
            <w:noWrap/>
            <w:vAlign w:val="bottom"/>
            <w:hideMark/>
          </w:tcPr>
          <w:p w14:paraId="479C717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20,79</w:t>
            </w:r>
          </w:p>
        </w:tc>
        <w:tc>
          <w:tcPr>
            <w:tcW w:w="887" w:type="pct"/>
            <w:shd w:val="clear" w:color="auto" w:fill="auto"/>
            <w:noWrap/>
            <w:vAlign w:val="bottom"/>
            <w:hideMark/>
          </w:tcPr>
          <w:p w14:paraId="57B9A3C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0B386540" w14:textId="77777777" w:rsidTr="00B55D5A">
        <w:tc>
          <w:tcPr>
            <w:tcW w:w="2070" w:type="pct"/>
            <w:shd w:val="clear" w:color="auto" w:fill="auto"/>
            <w:vAlign w:val="center"/>
            <w:hideMark/>
          </w:tcPr>
          <w:p w14:paraId="70D27C6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Wierzbowa</w:t>
            </w:r>
          </w:p>
        </w:tc>
        <w:tc>
          <w:tcPr>
            <w:tcW w:w="511" w:type="pct"/>
            <w:shd w:val="clear" w:color="auto" w:fill="FFE599" w:themeFill="accent4" w:themeFillTint="66"/>
            <w:noWrap/>
            <w:vAlign w:val="bottom"/>
            <w:hideMark/>
          </w:tcPr>
          <w:p w14:paraId="55FC764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26,67</w:t>
            </w:r>
          </w:p>
        </w:tc>
        <w:tc>
          <w:tcPr>
            <w:tcW w:w="511" w:type="pct"/>
            <w:shd w:val="clear" w:color="auto" w:fill="FFE599" w:themeFill="accent4" w:themeFillTint="66"/>
            <w:noWrap/>
            <w:vAlign w:val="bottom"/>
            <w:hideMark/>
          </w:tcPr>
          <w:p w14:paraId="515183D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31,03</w:t>
            </w:r>
          </w:p>
        </w:tc>
        <w:tc>
          <w:tcPr>
            <w:tcW w:w="511" w:type="pct"/>
            <w:shd w:val="clear" w:color="auto" w:fill="auto"/>
            <w:noWrap/>
            <w:vAlign w:val="bottom"/>
            <w:hideMark/>
          </w:tcPr>
          <w:p w14:paraId="3F3B9BF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30,00</w:t>
            </w:r>
          </w:p>
        </w:tc>
        <w:tc>
          <w:tcPr>
            <w:tcW w:w="511" w:type="pct"/>
            <w:shd w:val="clear" w:color="auto" w:fill="FFE599" w:themeFill="accent4" w:themeFillTint="66"/>
            <w:noWrap/>
            <w:vAlign w:val="bottom"/>
            <w:hideMark/>
          </w:tcPr>
          <w:p w14:paraId="6CDBD3F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31,03</w:t>
            </w:r>
          </w:p>
        </w:tc>
        <w:tc>
          <w:tcPr>
            <w:tcW w:w="887" w:type="pct"/>
            <w:shd w:val="clear" w:color="auto" w:fill="auto"/>
            <w:noWrap/>
            <w:vAlign w:val="bottom"/>
            <w:hideMark/>
          </w:tcPr>
          <w:p w14:paraId="485F4DC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3D7BE5C6" w14:textId="77777777" w:rsidTr="00B55D5A">
        <w:tc>
          <w:tcPr>
            <w:tcW w:w="2070" w:type="pct"/>
            <w:shd w:val="clear" w:color="auto" w:fill="auto"/>
            <w:vAlign w:val="center"/>
            <w:hideMark/>
          </w:tcPr>
          <w:p w14:paraId="0D910F6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Wiśniowa</w:t>
            </w:r>
          </w:p>
        </w:tc>
        <w:tc>
          <w:tcPr>
            <w:tcW w:w="511" w:type="pct"/>
            <w:shd w:val="clear" w:color="auto" w:fill="FFE599" w:themeFill="accent4" w:themeFillTint="66"/>
            <w:noWrap/>
            <w:vAlign w:val="bottom"/>
            <w:hideMark/>
          </w:tcPr>
          <w:p w14:paraId="1109DE3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26,80</w:t>
            </w:r>
          </w:p>
        </w:tc>
        <w:tc>
          <w:tcPr>
            <w:tcW w:w="511" w:type="pct"/>
            <w:shd w:val="clear" w:color="auto" w:fill="FFE599" w:themeFill="accent4" w:themeFillTint="66"/>
            <w:noWrap/>
            <w:vAlign w:val="bottom"/>
            <w:hideMark/>
          </w:tcPr>
          <w:p w14:paraId="429F4D2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30,43</w:t>
            </w:r>
          </w:p>
        </w:tc>
        <w:tc>
          <w:tcPr>
            <w:tcW w:w="511" w:type="pct"/>
            <w:shd w:val="clear" w:color="auto" w:fill="FFE599" w:themeFill="accent4" w:themeFillTint="66"/>
            <w:noWrap/>
            <w:vAlign w:val="bottom"/>
            <w:hideMark/>
          </w:tcPr>
          <w:p w14:paraId="745FDB8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31,82</w:t>
            </w:r>
          </w:p>
        </w:tc>
        <w:tc>
          <w:tcPr>
            <w:tcW w:w="511" w:type="pct"/>
            <w:shd w:val="clear" w:color="auto" w:fill="FFE599" w:themeFill="accent4" w:themeFillTint="66"/>
            <w:noWrap/>
            <w:vAlign w:val="bottom"/>
            <w:hideMark/>
          </w:tcPr>
          <w:p w14:paraId="1C76E99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30,77</w:t>
            </w:r>
          </w:p>
        </w:tc>
        <w:tc>
          <w:tcPr>
            <w:tcW w:w="887" w:type="pct"/>
            <w:shd w:val="clear" w:color="auto" w:fill="ADFDDD"/>
            <w:noWrap/>
            <w:vAlign w:val="bottom"/>
            <w:hideMark/>
          </w:tcPr>
          <w:p w14:paraId="18EC54B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49166C3B" w14:textId="77777777" w:rsidTr="00B55D5A">
        <w:tc>
          <w:tcPr>
            <w:tcW w:w="2070" w:type="pct"/>
            <w:shd w:val="clear" w:color="auto" w:fill="auto"/>
            <w:vAlign w:val="center"/>
            <w:hideMark/>
          </w:tcPr>
          <w:p w14:paraId="552AB43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Władysława Broniewskiego</w:t>
            </w:r>
          </w:p>
        </w:tc>
        <w:tc>
          <w:tcPr>
            <w:tcW w:w="511" w:type="pct"/>
            <w:shd w:val="clear" w:color="auto" w:fill="auto"/>
            <w:noWrap/>
            <w:vAlign w:val="bottom"/>
            <w:hideMark/>
          </w:tcPr>
          <w:p w14:paraId="6250B9A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4DEE6E4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4F090E8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29802DF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887" w:type="pct"/>
            <w:shd w:val="clear" w:color="auto" w:fill="auto"/>
            <w:noWrap/>
            <w:vAlign w:val="bottom"/>
            <w:hideMark/>
          </w:tcPr>
          <w:p w14:paraId="3570F29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2B863050" w14:textId="77777777" w:rsidTr="00B55D5A">
        <w:tc>
          <w:tcPr>
            <w:tcW w:w="2070" w:type="pct"/>
            <w:shd w:val="clear" w:color="auto" w:fill="auto"/>
            <w:vAlign w:val="center"/>
            <w:hideMark/>
          </w:tcPr>
          <w:p w14:paraId="7C42FF2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Władysława Jagiełły</w:t>
            </w:r>
          </w:p>
        </w:tc>
        <w:tc>
          <w:tcPr>
            <w:tcW w:w="511" w:type="pct"/>
            <w:shd w:val="clear" w:color="auto" w:fill="auto"/>
            <w:noWrap/>
            <w:vAlign w:val="bottom"/>
            <w:hideMark/>
          </w:tcPr>
          <w:p w14:paraId="3144693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21,05</w:t>
            </w:r>
          </w:p>
        </w:tc>
        <w:tc>
          <w:tcPr>
            <w:tcW w:w="511" w:type="pct"/>
            <w:shd w:val="clear" w:color="auto" w:fill="auto"/>
            <w:noWrap/>
            <w:vAlign w:val="bottom"/>
            <w:hideMark/>
          </w:tcPr>
          <w:p w14:paraId="288462C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23,08</w:t>
            </w:r>
          </w:p>
        </w:tc>
        <w:tc>
          <w:tcPr>
            <w:tcW w:w="511" w:type="pct"/>
            <w:shd w:val="clear" w:color="auto" w:fill="auto"/>
            <w:noWrap/>
            <w:vAlign w:val="bottom"/>
            <w:hideMark/>
          </w:tcPr>
          <w:p w14:paraId="79CE4E4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19,05</w:t>
            </w:r>
          </w:p>
        </w:tc>
        <w:tc>
          <w:tcPr>
            <w:tcW w:w="511" w:type="pct"/>
            <w:shd w:val="clear" w:color="auto" w:fill="auto"/>
            <w:noWrap/>
            <w:vAlign w:val="bottom"/>
            <w:hideMark/>
          </w:tcPr>
          <w:p w14:paraId="7A9EA9E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21,62</w:t>
            </w:r>
          </w:p>
        </w:tc>
        <w:tc>
          <w:tcPr>
            <w:tcW w:w="887" w:type="pct"/>
            <w:shd w:val="clear" w:color="auto" w:fill="auto"/>
            <w:noWrap/>
            <w:vAlign w:val="bottom"/>
            <w:hideMark/>
          </w:tcPr>
          <w:p w14:paraId="33E9CDB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2549CD2D" w14:textId="77777777" w:rsidTr="00B55D5A">
        <w:tc>
          <w:tcPr>
            <w:tcW w:w="2070" w:type="pct"/>
            <w:shd w:val="clear" w:color="auto" w:fill="auto"/>
            <w:vAlign w:val="center"/>
            <w:hideMark/>
          </w:tcPr>
          <w:p w14:paraId="55F83B7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Władysława Stanisława Reymonta</w:t>
            </w:r>
          </w:p>
        </w:tc>
        <w:tc>
          <w:tcPr>
            <w:tcW w:w="511" w:type="pct"/>
            <w:shd w:val="clear" w:color="auto" w:fill="FFE599" w:themeFill="accent4" w:themeFillTint="66"/>
            <w:noWrap/>
            <w:vAlign w:val="bottom"/>
            <w:hideMark/>
          </w:tcPr>
          <w:p w14:paraId="2F0D116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28,13</w:t>
            </w:r>
          </w:p>
        </w:tc>
        <w:tc>
          <w:tcPr>
            <w:tcW w:w="511" w:type="pct"/>
            <w:shd w:val="clear" w:color="auto" w:fill="FFE599" w:themeFill="accent4" w:themeFillTint="66"/>
            <w:noWrap/>
            <w:vAlign w:val="bottom"/>
            <w:hideMark/>
          </w:tcPr>
          <w:p w14:paraId="236079F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33,33</w:t>
            </w:r>
          </w:p>
        </w:tc>
        <w:tc>
          <w:tcPr>
            <w:tcW w:w="511" w:type="pct"/>
            <w:shd w:val="clear" w:color="auto" w:fill="FFE599" w:themeFill="accent4" w:themeFillTint="66"/>
            <w:noWrap/>
            <w:vAlign w:val="bottom"/>
            <w:hideMark/>
          </w:tcPr>
          <w:p w14:paraId="4734271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37,04</w:t>
            </w:r>
          </w:p>
        </w:tc>
        <w:tc>
          <w:tcPr>
            <w:tcW w:w="511" w:type="pct"/>
            <w:shd w:val="clear" w:color="auto" w:fill="FFE599" w:themeFill="accent4" w:themeFillTint="66"/>
            <w:noWrap/>
            <w:vAlign w:val="bottom"/>
            <w:hideMark/>
          </w:tcPr>
          <w:p w14:paraId="36CC6AD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40,74</w:t>
            </w:r>
          </w:p>
        </w:tc>
        <w:tc>
          <w:tcPr>
            <w:tcW w:w="887" w:type="pct"/>
            <w:shd w:val="clear" w:color="auto" w:fill="ADFDDD"/>
            <w:noWrap/>
            <w:vAlign w:val="bottom"/>
            <w:hideMark/>
          </w:tcPr>
          <w:p w14:paraId="5B2B402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60B56DA5" w14:textId="77777777" w:rsidTr="00B55D5A">
        <w:tc>
          <w:tcPr>
            <w:tcW w:w="2070" w:type="pct"/>
            <w:shd w:val="clear" w:color="auto" w:fill="auto"/>
            <w:vAlign w:val="center"/>
            <w:hideMark/>
          </w:tcPr>
          <w:p w14:paraId="1B50EE1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Wodna</w:t>
            </w:r>
          </w:p>
        </w:tc>
        <w:tc>
          <w:tcPr>
            <w:tcW w:w="511" w:type="pct"/>
            <w:shd w:val="clear" w:color="auto" w:fill="auto"/>
            <w:noWrap/>
            <w:vAlign w:val="bottom"/>
            <w:hideMark/>
          </w:tcPr>
          <w:p w14:paraId="0ACBECA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15,38</w:t>
            </w:r>
          </w:p>
        </w:tc>
        <w:tc>
          <w:tcPr>
            <w:tcW w:w="511" w:type="pct"/>
            <w:shd w:val="clear" w:color="auto" w:fill="auto"/>
            <w:noWrap/>
            <w:vAlign w:val="bottom"/>
            <w:hideMark/>
          </w:tcPr>
          <w:p w14:paraId="4C41E6B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16,00</w:t>
            </w:r>
          </w:p>
        </w:tc>
        <w:tc>
          <w:tcPr>
            <w:tcW w:w="511" w:type="pct"/>
            <w:shd w:val="clear" w:color="auto" w:fill="auto"/>
            <w:noWrap/>
            <w:vAlign w:val="bottom"/>
            <w:hideMark/>
          </w:tcPr>
          <w:p w14:paraId="173D72A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9,09</w:t>
            </w:r>
          </w:p>
        </w:tc>
        <w:tc>
          <w:tcPr>
            <w:tcW w:w="511" w:type="pct"/>
            <w:shd w:val="clear" w:color="auto" w:fill="auto"/>
            <w:noWrap/>
            <w:vAlign w:val="bottom"/>
            <w:hideMark/>
          </w:tcPr>
          <w:p w14:paraId="2B63EE3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13,64</w:t>
            </w:r>
          </w:p>
        </w:tc>
        <w:tc>
          <w:tcPr>
            <w:tcW w:w="887" w:type="pct"/>
            <w:shd w:val="clear" w:color="auto" w:fill="auto"/>
            <w:noWrap/>
            <w:hideMark/>
          </w:tcPr>
          <w:p w14:paraId="33B5CE3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010A4F">
              <w:rPr>
                <w:rFonts w:ascii="Arial" w:eastAsia="Times New Roman" w:hAnsi="Arial" w:cs="Arial"/>
                <w:color w:val="000000"/>
                <w:sz w:val="18"/>
                <w:szCs w:val="18"/>
                <w:lang w:eastAsia="pl-PL"/>
              </w:rPr>
              <w:t>-</w:t>
            </w:r>
          </w:p>
        </w:tc>
      </w:tr>
      <w:tr w:rsidR="00CD00EB" w:rsidRPr="00827809" w14:paraId="5FA1DC72" w14:textId="77777777" w:rsidTr="00B55D5A">
        <w:tc>
          <w:tcPr>
            <w:tcW w:w="2070" w:type="pct"/>
            <w:shd w:val="clear" w:color="auto" w:fill="auto"/>
            <w:vAlign w:val="center"/>
            <w:hideMark/>
          </w:tcPr>
          <w:p w14:paraId="2B3C465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Wojska Polskiego</w:t>
            </w:r>
          </w:p>
        </w:tc>
        <w:tc>
          <w:tcPr>
            <w:tcW w:w="511" w:type="pct"/>
            <w:shd w:val="clear" w:color="auto" w:fill="auto"/>
            <w:noWrap/>
            <w:vAlign w:val="bottom"/>
            <w:hideMark/>
          </w:tcPr>
          <w:p w14:paraId="4262FA3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15,43</w:t>
            </w:r>
          </w:p>
        </w:tc>
        <w:tc>
          <w:tcPr>
            <w:tcW w:w="511" w:type="pct"/>
            <w:shd w:val="clear" w:color="auto" w:fill="auto"/>
            <w:noWrap/>
            <w:vAlign w:val="bottom"/>
            <w:hideMark/>
          </w:tcPr>
          <w:p w14:paraId="6A266A9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19,02</w:t>
            </w:r>
          </w:p>
        </w:tc>
        <w:tc>
          <w:tcPr>
            <w:tcW w:w="511" w:type="pct"/>
            <w:shd w:val="clear" w:color="auto" w:fill="auto"/>
            <w:noWrap/>
            <w:vAlign w:val="bottom"/>
            <w:hideMark/>
          </w:tcPr>
          <w:p w14:paraId="5ED530A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18,01</w:t>
            </w:r>
          </w:p>
        </w:tc>
        <w:tc>
          <w:tcPr>
            <w:tcW w:w="511" w:type="pct"/>
            <w:shd w:val="clear" w:color="auto" w:fill="auto"/>
            <w:noWrap/>
            <w:vAlign w:val="bottom"/>
            <w:hideMark/>
          </w:tcPr>
          <w:p w14:paraId="33B836C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18,47</w:t>
            </w:r>
          </w:p>
        </w:tc>
        <w:tc>
          <w:tcPr>
            <w:tcW w:w="887" w:type="pct"/>
            <w:shd w:val="clear" w:color="auto" w:fill="auto"/>
            <w:noWrap/>
            <w:hideMark/>
          </w:tcPr>
          <w:p w14:paraId="3D1B694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010A4F">
              <w:rPr>
                <w:rFonts w:ascii="Arial" w:eastAsia="Times New Roman" w:hAnsi="Arial" w:cs="Arial"/>
                <w:color w:val="000000"/>
                <w:sz w:val="18"/>
                <w:szCs w:val="18"/>
                <w:lang w:eastAsia="pl-PL"/>
              </w:rPr>
              <w:t>-</w:t>
            </w:r>
          </w:p>
        </w:tc>
      </w:tr>
      <w:tr w:rsidR="00CD00EB" w:rsidRPr="00827809" w14:paraId="1C84BD09" w14:textId="77777777" w:rsidTr="00B55D5A">
        <w:tc>
          <w:tcPr>
            <w:tcW w:w="2070" w:type="pct"/>
            <w:shd w:val="clear" w:color="auto" w:fill="auto"/>
            <w:vAlign w:val="center"/>
            <w:hideMark/>
          </w:tcPr>
          <w:p w14:paraId="5F92E89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Wspólna</w:t>
            </w:r>
          </w:p>
        </w:tc>
        <w:tc>
          <w:tcPr>
            <w:tcW w:w="511" w:type="pct"/>
            <w:shd w:val="clear" w:color="auto" w:fill="auto"/>
            <w:noWrap/>
            <w:vAlign w:val="bottom"/>
            <w:hideMark/>
          </w:tcPr>
          <w:p w14:paraId="21F1C74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13,79</w:t>
            </w:r>
          </w:p>
        </w:tc>
        <w:tc>
          <w:tcPr>
            <w:tcW w:w="511" w:type="pct"/>
            <w:shd w:val="clear" w:color="auto" w:fill="auto"/>
            <w:noWrap/>
            <w:vAlign w:val="bottom"/>
            <w:hideMark/>
          </w:tcPr>
          <w:p w14:paraId="5376507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17,24</w:t>
            </w:r>
          </w:p>
        </w:tc>
        <w:tc>
          <w:tcPr>
            <w:tcW w:w="511" w:type="pct"/>
            <w:shd w:val="clear" w:color="auto" w:fill="auto"/>
            <w:noWrap/>
            <w:vAlign w:val="bottom"/>
            <w:hideMark/>
          </w:tcPr>
          <w:p w14:paraId="7CF90FF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13,33</w:t>
            </w:r>
          </w:p>
        </w:tc>
        <w:tc>
          <w:tcPr>
            <w:tcW w:w="511" w:type="pct"/>
            <w:shd w:val="clear" w:color="auto" w:fill="auto"/>
            <w:noWrap/>
            <w:vAlign w:val="bottom"/>
            <w:hideMark/>
          </w:tcPr>
          <w:p w14:paraId="79E6357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13,33</w:t>
            </w:r>
          </w:p>
        </w:tc>
        <w:tc>
          <w:tcPr>
            <w:tcW w:w="887" w:type="pct"/>
            <w:shd w:val="clear" w:color="auto" w:fill="auto"/>
            <w:noWrap/>
            <w:hideMark/>
          </w:tcPr>
          <w:p w14:paraId="0F9D319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010A4F">
              <w:rPr>
                <w:rFonts w:ascii="Arial" w:eastAsia="Times New Roman" w:hAnsi="Arial" w:cs="Arial"/>
                <w:color w:val="000000"/>
                <w:sz w:val="18"/>
                <w:szCs w:val="18"/>
                <w:lang w:eastAsia="pl-PL"/>
              </w:rPr>
              <w:t>-</w:t>
            </w:r>
          </w:p>
        </w:tc>
      </w:tr>
      <w:tr w:rsidR="00CD00EB" w:rsidRPr="00827809" w14:paraId="0E666AFF" w14:textId="77777777" w:rsidTr="00B55D5A">
        <w:tc>
          <w:tcPr>
            <w:tcW w:w="2070" w:type="pct"/>
            <w:shd w:val="clear" w:color="auto" w:fill="auto"/>
            <w:vAlign w:val="center"/>
            <w:hideMark/>
          </w:tcPr>
          <w:p w14:paraId="2B54BED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Zachodnia</w:t>
            </w:r>
          </w:p>
        </w:tc>
        <w:tc>
          <w:tcPr>
            <w:tcW w:w="511" w:type="pct"/>
            <w:shd w:val="clear" w:color="auto" w:fill="FFE599" w:themeFill="accent4" w:themeFillTint="66"/>
            <w:noWrap/>
            <w:vAlign w:val="bottom"/>
            <w:hideMark/>
          </w:tcPr>
          <w:p w14:paraId="6D29026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23,26</w:t>
            </w:r>
          </w:p>
        </w:tc>
        <w:tc>
          <w:tcPr>
            <w:tcW w:w="511" w:type="pct"/>
            <w:shd w:val="clear" w:color="auto" w:fill="FFE599" w:themeFill="accent4" w:themeFillTint="66"/>
            <w:noWrap/>
            <w:vAlign w:val="bottom"/>
            <w:hideMark/>
          </w:tcPr>
          <w:p w14:paraId="594E4F9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26,83</w:t>
            </w:r>
          </w:p>
        </w:tc>
        <w:tc>
          <w:tcPr>
            <w:tcW w:w="511" w:type="pct"/>
            <w:shd w:val="clear" w:color="auto" w:fill="auto"/>
            <w:noWrap/>
            <w:vAlign w:val="bottom"/>
            <w:hideMark/>
          </w:tcPr>
          <w:p w14:paraId="2C50E90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30,95</w:t>
            </w:r>
          </w:p>
        </w:tc>
        <w:tc>
          <w:tcPr>
            <w:tcW w:w="511" w:type="pct"/>
            <w:shd w:val="clear" w:color="auto" w:fill="FFE599" w:themeFill="accent4" w:themeFillTint="66"/>
            <w:noWrap/>
            <w:vAlign w:val="bottom"/>
            <w:hideMark/>
          </w:tcPr>
          <w:p w14:paraId="3708140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30,95</w:t>
            </w:r>
          </w:p>
        </w:tc>
        <w:tc>
          <w:tcPr>
            <w:tcW w:w="887" w:type="pct"/>
            <w:shd w:val="clear" w:color="auto" w:fill="auto"/>
            <w:noWrap/>
            <w:vAlign w:val="bottom"/>
            <w:hideMark/>
          </w:tcPr>
          <w:p w14:paraId="4BF4EE4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w:t>
            </w:r>
          </w:p>
        </w:tc>
      </w:tr>
      <w:tr w:rsidR="00CD00EB" w:rsidRPr="00827809" w14:paraId="56073233" w14:textId="77777777" w:rsidTr="00B55D5A">
        <w:tc>
          <w:tcPr>
            <w:tcW w:w="2070" w:type="pct"/>
            <w:shd w:val="clear" w:color="auto" w:fill="auto"/>
            <w:vAlign w:val="center"/>
            <w:hideMark/>
          </w:tcPr>
          <w:p w14:paraId="0A23718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Zacisze</w:t>
            </w:r>
          </w:p>
        </w:tc>
        <w:tc>
          <w:tcPr>
            <w:tcW w:w="511" w:type="pct"/>
            <w:shd w:val="clear" w:color="auto" w:fill="FFE599" w:themeFill="accent4" w:themeFillTint="66"/>
            <w:noWrap/>
            <w:vAlign w:val="bottom"/>
            <w:hideMark/>
          </w:tcPr>
          <w:p w14:paraId="0CC65CE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41,67</w:t>
            </w:r>
          </w:p>
        </w:tc>
        <w:tc>
          <w:tcPr>
            <w:tcW w:w="511" w:type="pct"/>
            <w:shd w:val="clear" w:color="auto" w:fill="FFE599" w:themeFill="accent4" w:themeFillTint="66"/>
            <w:noWrap/>
            <w:vAlign w:val="bottom"/>
            <w:hideMark/>
          </w:tcPr>
          <w:p w14:paraId="30E6A0C6"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37,50</w:t>
            </w:r>
          </w:p>
        </w:tc>
        <w:tc>
          <w:tcPr>
            <w:tcW w:w="511" w:type="pct"/>
            <w:shd w:val="clear" w:color="auto" w:fill="FFE599" w:themeFill="accent4" w:themeFillTint="66"/>
            <w:noWrap/>
            <w:vAlign w:val="bottom"/>
            <w:hideMark/>
          </w:tcPr>
          <w:p w14:paraId="1AB28EC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40,91</w:t>
            </w:r>
          </w:p>
        </w:tc>
        <w:tc>
          <w:tcPr>
            <w:tcW w:w="511" w:type="pct"/>
            <w:shd w:val="clear" w:color="auto" w:fill="FFE599" w:themeFill="accent4" w:themeFillTint="66"/>
            <w:noWrap/>
            <w:vAlign w:val="bottom"/>
            <w:hideMark/>
          </w:tcPr>
          <w:p w14:paraId="4F1BCFF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40,91</w:t>
            </w:r>
          </w:p>
        </w:tc>
        <w:tc>
          <w:tcPr>
            <w:tcW w:w="887" w:type="pct"/>
            <w:shd w:val="clear" w:color="auto" w:fill="ADFDDD"/>
            <w:noWrap/>
            <w:vAlign w:val="bottom"/>
            <w:hideMark/>
          </w:tcPr>
          <w:p w14:paraId="7905291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1BBC4AE9" w14:textId="77777777" w:rsidTr="00B55D5A">
        <w:tc>
          <w:tcPr>
            <w:tcW w:w="2070" w:type="pct"/>
            <w:shd w:val="clear" w:color="auto" w:fill="auto"/>
            <w:vAlign w:val="center"/>
            <w:hideMark/>
          </w:tcPr>
          <w:p w14:paraId="6D1DA15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Zamiejska</w:t>
            </w:r>
          </w:p>
        </w:tc>
        <w:tc>
          <w:tcPr>
            <w:tcW w:w="511" w:type="pct"/>
            <w:shd w:val="clear" w:color="auto" w:fill="auto"/>
            <w:noWrap/>
            <w:vAlign w:val="bottom"/>
            <w:hideMark/>
          </w:tcPr>
          <w:p w14:paraId="24C2BBF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15,00</w:t>
            </w:r>
          </w:p>
        </w:tc>
        <w:tc>
          <w:tcPr>
            <w:tcW w:w="511" w:type="pct"/>
            <w:shd w:val="clear" w:color="auto" w:fill="auto"/>
            <w:noWrap/>
            <w:vAlign w:val="bottom"/>
            <w:hideMark/>
          </w:tcPr>
          <w:p w14:paraId="5DB242F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10,00</w:t>
            </w:r>
          </w:p>
        </w:tc>
        <w:tc>
          <w:tcPr>
            <w:tcW w:w="511" w:type="pct"/>
            <w:shd w:val="clear" w:color="auto" w:fill="auto"/>
            <w:noWrap/>
            <w:vAlign w:val="bottom"/>
            <w:hideMark/>
          </w:tcPr>
          <w:p w14:paraId="1ABF826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23,81</w:t>
            </w:r>
          </w:p>
        </w:tc>
        <w:tc>
          <w:tcPr>
            <w:tcW w:w="511" w:type="pct"/>
            <w:shd w:val="clear" w:color="auto" w:fill="auto"/>
            <w:noWrap/>
            <w:vAlign w:val="bottom"/>
            <w:hideMark/>
          </w:tcPr>
          <w:p w14:paraId="3FF980C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23,81</w:t>
            </w:r>
          </w:p>
        </w:tc>
        <w:tc>
          <w:tcPr>
            <w:tcW w:w="887" w:type="pct"/>
            <w:shd w:val="clear" w:color="auto" w:fill="auto"/>
            <w:noWrap/>
            <w:vAlign w:val="bottom"/>
            <w:hideMark/>
          </w:tcPr>
          <w:p w14:paraId="61CD4AD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3093FBBD" w14:textId="77777777" w:rsidTr="00B55D5A">
        <w:tc>
          <w:tcPr>
            <w:tcW w:w="2070" w:type="pct"/>
            <w:shd w:val="clear" w:color="auto" w:fill="auto"/>
            <w:vAlign w:val="center"/>
            <w:hideMark/>
          </w:tcPr>
          <w:p w14:paraId="2192805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Zielna</w:t>
            </w:r>
          </w:p>
        </w:tc>
        <w:tc>
          <w:tcPr>
            <w:tcW w:w="511" w:type="pct"/>
            <w:shd w:val="clear" w:color="auto" w:fill="auto"/>
            <w:noWrap/>
            <w:vAlign w:val="bottom"/>
            <w:hideMark/>
          </w:tcPr>
          <w:p w14:paraId="0C52968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576645E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0993E4D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511" w:type="pct"/>
            <w:shd w:val="clear" w:color="auto" w:fill="auto"/>
            <w:noWrap/>
            <w:vAlign w:val="bottom"/>
            <w:hideMark/>
          </w:tcPr>
          <w:p w14:paraId="09BDE71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0,00</w:t>
            </w:r>
          </w:p>
        </w:tc>
        <w:tc>
          <w:tcPr>
            <w:tcW w:w="887" w:type="pct"/>
            <w:shd w:val="clear" w:color="auto" w:fill="auto"/>
            <w:noWrap/>
            <w:vAlign w:val="bottom"/>
            <w:hideMark/>
          </w:tcPr>
          <w:p w14:paraId="55581E6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1EB2CEF9" w14:textId="77777777" w:rsidTr="00B55D5A">
        <w:tc>
          <w:tcPr>
            <w:tcW w:w="2070" w:type="pct"/>
            <w:shd w:val="clear" w:color="auto" w:fill="auto"/>
            <w:vAlign w:val="center"/>
            <w:hideMark/>
          </w:tcPr>
          <w:p w14:paraId="382D47B8"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Zielona</w:t>
            </w:r>
          </w:p>
        </w:tc>
        <w:tc>
          <w:tcPr>
            <w:tcW w:w="511" w:type="pct"/>
            <w:shd w:val="clear" w:color="auto" w:fill="auto"/>
            <w:noWrap/>
            <w:vAlign w:val="bottom"/>
            <w:hideMark/>
          </w:tcPr>
          <w:p w14:paraId="3C25315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6,94</w:t>
            </w:r>
          </w:p>
        </w:tc>
        <w:tc>
          <w:tcPr>
            <w:tcW w:w="511" w:type="pct"/>
            <w:shd w:val="clear" w:color="auto" w:fill="FFE599" w:themeFill="accent4" w:themeFillTint="66"/>
            <w:noWrap/>
            <w:vAlign w:val="bottom"/>
            <w:hideMark/>
          </w:tcPr>
          <w:p w14:paraId="79E1B13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25,35</w:t>
            </w:r>
          </w:p>
        </w:tc>
        <w:tc>
          <w:tcPr>
            <w:tcW w:w="511" w:type="pct"/>
            <w:shd w:val="clear" w:color="auto" w:fill="auto"/>
            <w:noWrap/>
            <w:vAlign w:val="bottom"/>
            <w:hideMark/>
          </w:tcPr>
          <w:p w14:paraId="62594F9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21,54</w:t>
            </w:r>
          </w:p>
        </w:tc>
        <w:tc>
          <w:tcPr>
            <w:tcW w:w="511" w:type="pct"/>
            <w:shd w:val="clear" w:color="auto" w:fill="auto"/>
            <w:noWrap/>
            <w:vAlign w:val="bottom"/>
            <w:hideMark/>
          </w:tcPr>
          <w:p w14:paraId="174E68C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19,70</w:t>
            </w:r>
          </w:p>
        </w:tc>
        <w:tc>
          <w:tcPr>
            <w:tcW w:w="887" w:type="pct"/>
            <w:shd w:val="clear" w:color="auto" w:fill="auto"/>
            <w:noWrap/>
            <w:vAlign w:val="bottom"/>
            <w:hideMark/>
          </w:tcPr>
          <w:p w14:paraId="3616AB3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w:t>
            </w:r>
          </w:p>
        </w:tc>
      </w:tr>
      <w:tr w:rsidR="00CD00EB" w:rsidRPr="00827809" w14:paraId="54B04336" w14:textId="77777777" w:rsidTr="00B55D5A">
        <w:tc>
          <w:tcPr>
            <w:tcW w:w="2070" w:type="pct"/>
            <w:shd w:val="clear" w:color="auto" w:fill="auto"/>
            <w:vAlign w:val="center"/>
            <w:hideMark/>
          </w:tcPr>
          <w:p w14:paraId="4CBADB35"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Z</w:t>
            </w:r>
            <w:r w:rsidRPr="00827809">
              <w:rPr>
                <w:rFonts w:ascii="Arial" w:eastAsia="Times New Roman" w:hAnsi="Arial" w:cs="Arial"/>
                <w:color w:val="000000"/>
                <w:sz w:val="18"/>
                <w:szCs w:val="18"/>
                <w:lang w:eastAsia="pl-PL"/>
              </w:rPr>
              <w:t>ofii Nałkowskiej</w:t>
            </w:r>
          </w:p>
        </w:tc>
        <w:tc>
          <w:tcPr>
            <w:tcW w:w="511" w:type="pct"/>
            <w:shd w:val="clear" w:color="auto" w:fill="auto"/>
            <w:noWrap/>
            <w:vAlign w:val="bottom"/>
            <w:hideMark/>
          </w:tcPr>
          <w:p w14:paraId="3778554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11,76</w:t>
            </w:r>
          </w:p>
        </w:tc>
        <w:tc>
          <w:tcPr>
            <w:tcW w:w="511" w:type="pct"/>
            <w:shd w:val="clear" w:color="auto" w:fill="auto"/>
            <w:noWrap/>
            <w:vAlign w:val="bottom"/>
            <w:hideMark/>
          </w:tcPr>
          <w:p w14:paraId="1E6D24AB"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17,65</w:t>
            </w:r>
          </w:p>
        </w:tc>
        <w:tc>
          <w:tcPr>
            <w:tcW w:w="511" w:type="pct"/>
            <w:shd w:val="clear" w:color="auto" w:fill="auto"/>
            <w:noWrap/>
            <w:vAlign w:val="bottom"/>
            <w:hideMark/>
          </w:tcPr>
          <w:p w14:paraId="5C2488B7"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17,65</w:t>
            </w:r>
          </w:p>
        </w:tc>
        <w:tc>
          <w:tcPr>
            <w:tcW w:w="511" w:type="pct"/>
            <w:shd w:val="clear" w:color="auto" w:fill="auto"/>
            <w:noWrap/>
            <w:vAlign w:val="bottom"/>
            <w:hideMark/>
          </w:tcPr>
          <w:p w14:paraId="009DB119"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23,53</w:t>
            </w:r>
          </w:p>
        </w:tc>
        <w:tc>
          <w:tcPr>
            <w:tcW w:w="887" w:type="pct"/>
            <w:shd w:val="clear" w:color="auto" w:fill="auto"/>
            <w:noWrap/>
            <w:vAlign w:val="bottom"/>
            <w:hideMark/>
          </w:tcPr>
          <w:p w14:paraId="3C9FACAD"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27809" w14:paraId="55CE87F0" w14:textId="77777777" w:rsidTr="00B55D5A">
        <w:tc>
          <w:tcPr>
            <w:tcW w:w="2070" w:type="pct"/>
            <w:shd w:val="clear" w:color="auto" w:fill="auto"/>
            <w:vAlign w:val="center"/>
            <w:hideMark/>
          </w:tcPr>
          <w:p w14:paraId="090F562C"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Zygmunta Krasińskiego</w:t>
            </w:r>
          </w:p>
        </w:tc>
        <w:tc>
          <w:tcPr>
            <w:tcW w:w="511" w:type="pct"/>
            <w:shd w:val="clear" w:color="auto" w:fill="FFE599" w:themeFill="accent4" w:themeFillTint="66"/>
            <w:noWrap/>
            <w:vAlign w:val="bottom"/>
            <w:hideMark/>
          </w:tcPr>
          <w:p w14:paraId="2C698A8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36,84</w:t>
            </w:r>
          </w:p>
        </w:tc>
        <w:tc>
          <w:tcPr>
            <w:tcW w:w="511" w:type="pct"/>
            <w:shd w:val="clear" w:color="auto" w:fill="FFE599" w:themeFill="accent4" w:themeFillTint="66"/>
            <w:noWrap/>
            <w:vAlign w:val="bottom"/>
            <w:hideMark/>
          </w:tcPr>
          <w:p w14:paraId="67F383B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35,14</w:t>
            </w:r>
          </w:p>
        </w:tc>
        <w:tc>
          <w:tcPr>
            <w:tcW w:w="511" w:type="pct"/>
            <w:shd w:val="clear" w:color="auto" w:fill="FFE599" w:themeFill="accent4" w:themeFillTint="66"/>
            <w:noWrap/>
            <w:vAlign w:val="bottom"/>
            <w:hideMark/>
          </w:tcPr>
          <w:p w14:paraId="041162F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32,43</w:t>
            </w:r>
          </w:p>
        </w:tc>
        <w:tc>
          <w:tcPr>
            <w:tcW w:w="511" w:type="pct"/>
            <w:shd w:val="clear" w:color="auto" w:fill="FFE599" w:themeFill="accent4" w:themeFillTint="66"/>
            <w:noWrap/>
            <w:vAlign w:val="bottom"/>
            <w:hideMark/>
          </w:tcPr>
          <w:p w14:paraId="2A0F7DBF"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32,43</w:t>
            </w:r>
          </w:p>
        </w:tc>
        <w:tc>
          <w:tcPr>
            <w:tcW w:w="887" w:type="pct"/>
            <w:shd w:val="clear" w:color="auto" w:fill="ADFDDD"/>
            <w:noWrap/>
            <w:vAlign w:val="bottom"/>
            <w:hideMark/>
          </w:tcPr>
          <w:p w14:paraId="2F57C933"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4</w:t>
            </w:r>
          </w:p>
        </w:tc>
      </w:tr>
      <w:tr w:rsidR="00CD00EB" w:rsidRPr="00827809" w14:paraId="4B68D92A" w14:textId="77777777" w:rsidTr="00B55D5A">
        <w:tc>
          <w:tcPr>
            <w:tcW w:w="2070" w:type="pct"/>
            <w:shd w:val="clear" w:color="auto" w:fill="auto"/>
            <w:vAlign w:val="center"/>
            <w:hideMark/>
          </w:tcPr>
          <w:p w14:paraId="6F41D6EE"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Żołnierzy Niezłomnych</w:t>
            </w:r>
          </w:p>
        </w:tc>
        <w:tc>
          <w:tcPr>
            <w:tcW w:w="511" w:type="pct"/>
            <w:shd w:val="clear" w:color="auto" w:fill="auto"/>
            <w:noWrap/>
            <w:vAlign w:val="bottom"/>
            <w:hideMark/>
          </w:tcPr>
          <w:p w14:paraId="4BDF5302"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21,05</w:t>
            </w:r>
          </w:p>
        </w:tc>
        <w:tc>
          <w:tcPr>
            <w:tcW w:w="511" w:type="pct"/>
            <w:shd w:val="clear" w:color="auto" w:fill="FFE599" w:themeFill="accent4" w:themeFillTint="66"/>
            <w:noWrap/>
            <w:vAlign w:val="bottom"/>
            <w:hideMark/>
          </w:tcPr>
          <w:p w14:paraId="518058F4"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27,78</w:t>
            </w:r>
          </w:p>
        </w:tc>
        <w:tc>
          <w:tcPr>
            <w:tcW w:w="511" w:type="pct"/>
            <w:shd w:val="clear" w:color="auto" w:fill="auto"/>
            <w:noWrap/>
            <w:vAlign w:val="bottom"/>
            <w:hideMark/>
          </w:tcPr>
          <w:p w14:paraId="43E171B1"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27,78</w:t>
            </w:r>
          </w:p>
        </w:tc>
        <w:tc>
          <w:tcPr>
            <w:tcW w:w="511" w:type="pct"/>
            <w:shd w:val="clear" w:color="auto" w:fill="FFE599" w:themeFill="accent4" w:themeFillTint="66"/>
            <w:noWrap/>
            <w:vAlign w:val="bottom"/>
            <w:hideMark/>
          </w:tcPr>
          <w:p w14:paraId="3AD3601A"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35,48</w:t>
            </w:r>
          </w:p>
        </w:tc>
        <w:tc>
          <w:tcPr>
            <w:tcW w:w="887" w:type="pct"/>
            <w:shd w:val="clear" w:color="auto" w:fill="auto"/>
            <w:noWrap/>
            <w:vAlign w:val="bottom"/>
            <w:hideMark/>
          </w:tcPr>
          <w:p w14:paraId="5A1AA640" w14:textId="77777777" w:rsidR="00CD00EB" w:rsidRPr="00827809" w:rsidRDefault="00CD00EB" w:rsidP="00B55D5A">
            <w:pPr>
              <w:spacing w:after="0" w:line="240" w:lineRule="auto"/>
              <w:jc w:val="right"/>
              <w:rPr>
                <w:rFonts w:ascii="Arial" w:eastAsia="Times New Roman" w:hAnsi="Arial" w:cs="Arial"/>
                <w:color w:val="000000"/>
                <w:sz w:val="18"/>
                <w:szCs w:val="18"/>
                <w:lang w:eastAsia="pl-PL"/>
              </w:rPr>
            </w:pPr>
            <w:r w:rsidRPr="00827809">
              <w:rPr>
                <w:rFonts w:ascii="Arial" w:eastAsia="Times New Roman" w:hAnsi="Arial" w:cs="Arial"/>
                <w:color w:val="000000"/>
                <w:sz w:val="18"/>
                <w:szCs w:val="18"/>
                <w:lang w:eastAsia="pl-PL"/>
              </w:rPr>
              <w:t>2</w:t>
            </w:r>
          </w:p>
        </w:tc>
      </w:tr>
    </w:tbl>
    <w:p w14:paraId="3D4EB4BD" w14:textId="31D2FBFC" w:rsidR="00CD00EB" w:rsidRPr="00CD00EB" w:rsidRDefault="00CD00EB" w:rsidP="00CD00EB">
      <w:pPr>
        <w:spacing w:after="240" w:line="240" w:lineRule="auto"/>
        <w:jc w:val="both"/>
        <w:rPr>
          <w:rFonts w:ascii="Arial" w:hAnsi="Arial" w:cs="Arial"/>
          <w:sz w:val="20"/>
          <w:szCs w:val="20"/>
        </w:rPr>
      </w:pPr>
      <w:r w:rsidRPr="00827809">
        <w:rPr>
          <w:rFonts w:ascii="Arial" w:hAnsi="Arial" w:cs="Arial"/>
          <w:sz w:val="20"/>
          <w:szCs w:val="20"/>
        </w:rPr>
        <w:t>Źródło: Opracowanie własne na podstawie danych Urzędu Miejskiego w Wieluniu</w:t>
      </w:r>
    </w:p>
    <w:p w14:paraId="4EF667C2" w14:textId="77777777" w:rsidR="00596060" w:rsidRDefault="00596060" w:rsidP="00A354D3">
      <w:pPr>
        <w:spacing w:before="120" w:after="120" w:line="276" w:lineRule="auto"/>
        <w:rPr>
          <w:rFonts w:ascii="Arial" w:hAnsi="Arial" w:cs="Arial"/>
          <w:b/>
          <w:bCs/>
          <w:sz w:val="20"/>
          <w:szCs w:val="20"/>
          <w:lang w:eastAsia="pl-PL"/>
        </w:rPr>
      </w:pPr>
    </w:p>
    <w:p w14:paraId="77D46DF4" w14:textId="77777777" w:rsidR="00596060" w:rsidRDefault="00596060" w:rsidP="00A354D3">
      <w:pPr>
        <w:spacing w:before="120" w:after="120" w:line="276" w:lineRule="auto"/>
        <w:rPr>
          <w:rFonts w:ascii="Arial" w:hAnsi="Arial" w:cs="Arial"/>
          <w:b/>
          <w:bCs/>
          <w:sz w:val="20"/>
          <w:szCs w:val="20"/>
          <w:lang w:eastAsia="pl-PL"/>
        </w:rPr>
      </w:pPr>
    </w:p>
    <w:p w14:paraId="12AEEDCA" w14:textId="77777777" w:rsidR="00596060" w:rsidRDefault="00596060" w:rsidP="00A354D3">
      <w:pPr>
        <w:spacing w:before="120" w:after="120" w:line="276" w:lineRule="auto"/>
        <w:rPr>
          <w:rFonts w:ascii="Arial" w:hAnsi="Arial" w:cs="Arial"/>
          <w:b/>
          <w:bCs/>
          <w:sz w:val="20"/>
          <w:szCs w:val="20"/>
          <w:lang w:eastAsia="pl-PL"/>
        </w:rPr>
      </w:pPr>
    </w:p>
    <w:p w14:paraId="0F789765" w14:textId="2B8B1B9C" w:rsidR="00CD00EB" w:rsidRPr="00120256" w:rsidRDefault="00CD00EB" w:rsidP="00A354D3">
      <w:pPr>
        <w:spacing w:before="120" w:after="120" w:line="276" w:lineRule="auto"/>
        <w:rPr>
          <w:rFonts w:ascii="Arial" w:hAnsi="Arial" w:cs="Arial"/>
          <w:b/>
          <w:bCs/>
          <w:sz w:val="20"/>
          <w:szCs w:val="20"/>
          <w:lang w:eastAsia="pl-PL"/>
        </w:rPr>
      </w:pPr>
      <w:r w:rsidRPr="00120256">
        <w:rPr>
          <w:rFonts w:ascii="Arial" w:hAnsi="Arial" w:cs="Arial"/>
          <w:b/>
          <w:bCs/>
          <w:sz w:val="20"/>
          <w:szCs w:val="20"/>
          <w:lang w:eastAsia="pl-PL"/>
        </w:rPr>
        <w:lastRenderedPageBreak/>
        <w:t>Pomoc społeczna</w:t>
      </w:r>
    </w:p>
    <w:p w14:paraId="2054C447" w14:textId="77777777" w:rsidR="00CD00EB" w:rsidRPr="00165DC3" w:rsidRDefault="00CD00EB" w:rsidP="00A354D3">
      <w:pPr>
        <w:spacing w:before="120" w:after="120" w:line="276" w:lineRule="auto"/>
        <w:jc w:val="both"/>
        <w:rPr>
          <w:rFonts w:ascii="Arial" w:hAnsi="Arial" w:cs="Arial"/>
          <w:i/>
          <w:iCs/>
          <w:sz w:val="20"/>
          <w:szCs w:val="20"/>
          <w:u w:val="single"/>
          <w:lang w:eastAsia="pl-PL"/>
        </w:rPr>
      </w:pPr>
      <w:r w:rsidRPr="00165DC3">
        <w:rPr>
          <w:rFonts w:ascii="Arial" w:hAnsi="Arial" w:cs="Arial"/>
          <w:i/>
          <w:iCs/>
          <w:sz w:val="20"/>
          <w:szCs w:val="20"/>
          <w:u w:val="single"/>
          <w:lang w:eastAsia="pl-PL"/>
        </w:rPr>
        <w:t>Udział osób korzystających z pomocy społecznej w stosunku do liczby mieszkańców danego obszaru wg. przesłanek</w:t>
      </w:r>
    </w:p>
    <w:p w14:paraId="6EFA8F50" w14:textId="3A78CEC3" w:rsidR="00CD00EB" w:rsidRPr="00120256" w:rsidRDefault="00CD00EB" w:rsidP="00A354D3">
      <w:pPr>
        <w:spacing w:before="120" w:after="120" w:line="276" w:lineRule="auto"/>
        <w:ind w:firstLine="709"/>
        <w:jc w:val="both"/>
        <w:rPr>
          <w:rFonts w:ascii="Arial" w:hAnsi="Arial" w:cs="Arial"/>
          <w:sz w:val="20"/>
          <w:szCs w:val="20"/>
          <w:lang w:eastAsia="pl-PL"/>
        </w:rPr>
      </w:pPr>
      <w:r w:rsidRPr="00BF1EF9">
        <w:rPr>
          <w:rFonts w:ascii="Arial" w:hAnsi="Arial" w:cs="Arial"/>
          <w:sz w:val="20"/>
          <w:szCs w:val="20"/>
          <w:lang w:eastAsia="pl-PL"/>
        </w:rPr>
        <w:t>W tabel</w:t>
      </w:r>
      <w:r>
        <w:rPr>
          <w:rFonts w:ascii="Arial" w:hAnsi="Arial" w:cs="Arial"/>
          <w:sz w:val="20"/>
          <w:szCs w:val="20"/>
          <w:lang w:eastAsia="pl-PL"/>
        </w:rPr>
        <w:t>ach poniżej</w:t>
      </w:r>
      <w:r w:rsidRPr="00BF1EF9">
        <w:rPr>
          <w:rFonts w:ascii="Arial" w:hAnsi="Arial" w:cs="Arial"/>
          <w:sz w:val="20"/>
          <w:szCs w:val="20"/>
          <w:lang w:eastAsia="pl-PL"/>
        </w:rPr>
        <w:t xml:space="preserve"> zaprezentowano dane dotyczące osób korzystających z pomocy społecznej w latach 2019-2022 (stan na dzień 31 grudnia). Ze względu na wrażliwość danych, posłużono się wskaźnikiem (bez podawania danych liczbowych): udział osób korzystających z pomocy społecznej w</w:t>
      </w:r>
      <w:r w:rsidR="00036EFC">
        <w:rPr>
          <w:rFonts w:ascii="Arial" w:hAnsi="Arial" w:cs="Arial"/>
          <w:sz w:val="20"/>
          <w:szCs w:val="20"/>
          <w:lang w:eastAsia="pl-PL"/>
        </w:rPr>
        <w:t> </w:t>
      </w:r>
      <w:r w:rsidRPr="00BF1EF9">
        <w:rPr>
          <w:rFonts w:ascii="Arial" w:hAnsi="Arial" w:cs="Arial"/>
          <w:sz w:val="20"/>
          <w:szCs w:val="20"/>
          <w:lang w:eastAsia="pl-PL"/>
        </w:rPr>
        <w:t xml:space="preserve">obrębie danej </w:t>
      </w:r>
      <w:r w:rsidRPr="00120256">
        <w:rPr>
          <w:rFonts w:ascii="Arial" w:hAnsi="Arial" w:cs="Arial"/>
          <w:sz w:val="20"/>
          <w:szCs w:val="20"/>
          <w:lang w:eastAsia="pl-PL"/>
        </w:rPr>
        <w:t>ulicy w Wieluniu w stosunku do liczby mieszkańców danego obszaru, wg danych udostępnionych przez Urząd Miejski w Wieluniu oraz Miejsko-Gminny Ośrodek Pomocy Społecznej w</w:t>
      </w:r>
      <w:r w:rsidR="00036EFC">
        <w:rPr>
          <w:rFonts w:ascii="Arial" w:hAnsi="Arial" w:cs="Arial"/>
          <w:sz w:val="20"/>
          <w:szCs w:val="20"/>
          <w:lang w:eastAsia="pl-PL"/>
        </w:rPr>
        <w:t> </w:t>
      </w:r>
      <w:r w:rsidRPr="00120256">
        <w:rPr>
          <w:rFonts w:ascii="Arial" w:hAnsi="Arial" w:cs="Arial"/>
          <w:sz w:val="20"/>
          <w:szCs w:val="20"/>
          <w:lang w:eastAsia="pl-PL"/>
        </w:rPr>
        <w:t>Wieluniu. Dane przedstawiono w podziale na liczbę osób korzystających ze wsparcia</w:t>
      </w:r>
      <w:r>
        <w:rPr>
          <w:rFonts w:ascii="Arial" w:hAnsi="Arial" w:cs="Arial"/>
          <w:sz w:val="20"/>
          <w:szCs w:val="20"/>
          <w:lang w:eastAsia="pl-PL"/>
        </w:rPr>
        <w:t xml:space="preserve"> </w:t>
      </w:r>
      <w:r w:rsidRPr="00120256">
        <w:rPr>
          <w:rFonts w:ascii="Arial" w:hAnsi="Arial" w:cs="Arial"/>
          <w:sz w:val="20"/>
          <w:szCs w:val="20"/>
          <w:lang w:eastAsia="pl-PL"/>
        </w:rPr>
        <w:t>ogółem oraz z</w:t>
      </w:r>
      <w:r w:rsidR="00036EFC">
        <w:rPr>
          <w:rFonts w:ascii="Arial" w:hAnsi="Arial" w:cs="Arial"/>
          <w:sz w:val="20"/>
          <w:szCs w:val="20"/>
          <w:lang w:eastAsia="pl-PL"/>
        </w:rPr>
        <w:t> </w:t>
      </w:r>
      <w:r w:rsidRPr="00120256">
        <w:rPr>
          <w:rFonts w:ascii="Arial" w:hAnsi="Arial" w:cs="Arial"/>
          <w:sz w:val="20"/>
          <w:szCs w:val="20"/>
          <w:lang w:eastAsia="pl-PL"/>
        </w:rPr>
        <w:t xml:space="preserve">powodu: ubóstwa, niepełnosprawności oraz bezrobocia. </w:t>
      </w:r>
      <w:r>
        <w:rPr>
          <w:rFonts w:ascii="Arial" w:hAnsi="Arial" w:cs="Arial"/>
          <w:sz w:val="20"/>
          <w:szCs w:val="20"/>
          <w:lang w:eastAsia="pl-PL"/>
        </w:rPr>
        <w:t xml:space="preserve">Dane zaprezentowano tylko dla ulic/ obszarów, których mieszkańcy korzystali z pomocy społecznej. </w:t>
      </w:r>
      <w:r w:rsidRPr="00120256">
        <w:rPr>
          <w:rFonts w:ascii="Arial" w:hAnsi="Arial" w:cs="Arial"/>
          <w:sz w:val="20"/>
          <w:szCs w:val="20"/>
          <w:lang w:eastAsia="pl-PL"/>
        </w:rPr>
        <w:t xml:space="preserve">Każdorazowo obliczono wskaźnik dla miasta ogółem, kolorem </w:t>
      </w:r>
      <w:r w:rsidR="00036EFC">
        <w:rPr>
          <w:rFonts w:ascii="Arial" w:hAnsi="Arial" w:cs="Arial"/>
          <w:sz w:val="20"/>
          <w:szCs w:val="20"/>
          <w:lang w:eastAsia="pl-PL"/>
        </w:rPr>
        <w:t xml:space="preserve">żółtym </w:t>
      </w:r>
      <w:r w:rsidRPr="00120256">
        <w:rPr>
          <w:rFonts w:ascii="Arial" w:hAnsi="Arial" w:cs="Arial"/>
          <w:sz w:val="20"/>
          <w:szCs w:val="20"/>
          <w:lang w:eastAsia="pl-PL"/>
        </w:rPr>
        <w:t xml:space="preserve">oznaczono wartości wskaźników dla poszczególnych obszarów wyższe od średniej dla miasta ogółem. </w:t>
      </w:r>
      <w:r>
        <w:rPr>
          <w:rFonts w:ascii="Arial" w:hAnsi="Arial" w:cs="Arial"/>
          <w:sz w:val="20"/>
          <w:szCs w:val="20"/>
          <w:lang w:eastAsia="pl-PL"/>
        </w:rPr>
        <w:t>Następnie w kolumnie „ogółem …” podano liczbę wskaźników wyższ</w:t>
      </w:r>
      <w:r w:rsidR="00036EFC">
        <w:rPr>
          <w:rFonts w:ascii="Arial" w:hAnsi="Arial" w:cs="Arial"/>
          <w:sz w:val="20"/>
          <w:szCs w:val="20"/>
          <w:lang w:eastAsia="pl-PL"/>
        </w:rPr>
        <w:t>ych</w:t>
      </w:r>
      <w:r>
        <w:rPr>
          <w:rFonts w:ascii="Arial" w:hAnsi="Arial" w:cs="Arial"/>
          <w:sz w:val="20"/>
          <w:szCs w:val="20"/>
          <w:lang w:eastAsia="pl-PL"/>
        </w:rPr>
        <w:t xml:space="preserve"> od średniej miasta, obliczono ich średnią oraz kolorem</w:t>
      </w:r>
      <w:r w:rsidR="00036EFC">
        <w:rPr>
          <w:rFonts w:ascii="Arial" w:hAnsi="Arial" w:cs="Arial"/>
          <w:sz w:val="20"/>
          <w:szCs w:val="20"/>
          <w:lang w:eastAsia="pl-PL"/>
        </w:rPr>
        <w:t xml:space="preserve"> zielonym</w:t>
      </w:r>
      <w:r>
        <w:rPr>
          <w:rFonts w:ascii="Arial" w:hAnsi="Arial" w:cs="Arial"/>
          <w:sz w:val="20"/>
          <w:szCs w:val="20"/>
          <w:lang w:eastAsia="pl-PL"/>
        </w:rPr>
        <w:t xml:space="preserve"> oznaczono wartości od niej wyższe, co oznacza obszar koncentracji zjawiska.</w:t>
      </w:r>
    </w:p>
    <w:p w14:paraId="1D58E0C2" w14:textId="0E89E806" w:rsidR="00CD00EB" w:rsidRPr="00A354D3" w:rsidRDefault="00CD00EB" w:rsidP="00036EFC">
      <w:pPr>
        <w:pStyle w:val="Legenda"/>
        <w:spacing w:before="240" w:after="0"/>
        <w:jc w:val="both"/>
        <w:rPr>
          <w:rFonts w:ascii="Arial" w:hAnsi="Arial" w:cs="Arial"/>
          <w:b w:val="0"/>
          <w:bCs w:val="0"/>
          <w:i/>
          <w:iCs/>
          <w:color w:val="auto"/>
          <w:sz w:val="20"/>
          <w:szCs w:val="20"/>
        </w:rPr>
      </w:pPr>
      <w:bookmarkStart w:id="121" w:name="_Toc144363758"/>
      <w:bookmarkStart w:id="122" w:name="_Toc148902943"/>
      <w:bookmarkStart w:id="123" w:name="_Toc173247410"/>
      <w:bookmarkStart w:id="124" w:name="_Toc192754210"/>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17</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Udział osób korzystających z pomocy społecznej ogółem w obrębie danej ulicy w Wieluniu w stosunku do liczby mieszkańców danego obszaru – z uwzględnieniem wartości wskaźnika wyższych niż średnia dla miasta ogółem [%]</w:t>
      </w:r>
      <w:bookmarkEnd w:id="121"/>
      <w:bookmarkEnd w:id="122"/>
      <w:r w:rsidRPr="00A354D3">
        <w:rPr>
          <w:rFonts w:ascii="Arial" w:hAnsi="Arial" w:cs="Arial"/>
          <w:b w:val="0"/>
          <w:bCs w:val="0"/>
          <w:color w:val="auto"/>
          <w:sz w:val="20"/>
          <w:szCs w:val="20"/>
        </w:rPr>
        <w:t xml:space="preserve"> („-„ oznacza brak wartości powyżej średniej)</w:t>
      </w:r>
      <w:bookmarkEnd w:id="123"/>
      <w:bookmarkEnd w:id="124"/>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788"/>
        <w:gridCol w:w="849"/>
        <w:gridCol w:w="849"/>
        <w:gridCol w:w="849"/>
        <w:gridCol w:w="849"/>
        <w:gridCol w:w="1882"/>
      </w:tblGrid>
      <w:tr w:rsidR="00CD00EB" w:rsidRPr="00F14B72" w14:paraId="078874BD" w14:textId="77777777" w:rsidTr="00596060">
        <w:trPr>
          <w:tblHeader/>
          <w:jc w:val="center"/>
        </w:trPr>
        <w:tc>
          <w:tcPr>
            <w:tcW w:w="2089" w:type="pct"/>
            <w:shd w:val="clear" w:color="auto" w:fill="auto"/>
            <w:noWrap/>
            <w:vAlign w:val="bottom"/>
            <w:hideMark/>
          </w:tcPr>
          <w:p w14:paraId="75B32D24" w14:textId="77777777" w:rsidR="00CD00EB" w:rsidRPr="00120256" w:rsidRDefault="00CD00EB" w:rsidP="00B55D5A">
            <w:pPr>
              <w:spacing w:after="0" w:line="240" w:lineRule="auto"/>
              <w:jc w:val="center"/>
              <w:rPr>
                <w:rFonts w:ascii="Arial" w:eastAsia="Times New Roman" w:hAnsi="Arial" w:cs="Arial"/>
                <w:b/>
                <w:bCs/>
                <w:color w:val="000000"/>
                <w:sz w:val="18"/>
                <w:szCs w:val="18"/>
                <w:lang w:eastAsia="pl-PL"/>
              </w:rPr>
            </w:pPr>
          </w:p>
        </w:tc>
        <w:tc>
          <w:tcPr>
            <w:tcW w:w="468" w:type="pct"/>
            <w:shd w:val="clear" w:color="auto" w:fill="auto"/>
            <w:vAlign w:val="center"/>
            <w:hideMark/>
          </w:tcPr>
          <w:p w14:paraId="75D7C6E5" w14:textId="77777777" w:rsidR="00CD00EB" w:rsidRPr="00120256" w:rsidRDefault="00CD00EB" w:rsidP="00B55D5A">
            <w:pPr>
              <w:spacing w:after="0" w:line="240" w:lineRule="auto"/>
              <w:jc w:val="center"/>
              <w:rPr>
                <w:rFonts w:ascii="Arial" w:eastAsia="Times New Roman" w:hAnsi="Arial" w:cs="Arial"/>
                <w:b/>
                <w:bCs/>
                <w:color w:val="000000"/>
                <w:sz w:val="18"/>
                <w:szCs w:val="18"/>
                <w:lang w:eastAsia="pl-PL"/>
              </w:rPr>
            </w:pPr>
            <w:r w:rsidRPr="00120256">
              <w:rPr>
                <w:rFonts w:ascii="Arial" w:eastAsia="Times New Roman" w:hAnsi="Arial" w:cs="Arial"/>
                <w:b/>
                <w:bCs/>
                <w:color w:val="000000"/>
                <w:sz w:val="18"/>
                <w:szCs w:val="18"/>
                <w:lang w:eastAsia="pl-PL"/>
              </w:rPr>
              <w:t>2019</w:t>
            </w:r>
          </w:p>
        </w:tc>
        <w:tc>
          <w:tcPr>
            <w:tcW w:w="468" w:type="pct"/>
            <w:shd w:val="clear" w:color="auto" w:fill="auto"/>
            <w:vAlign w:val="center"/>
            <w:hideMark/>
          </w:tcPr>
          <w:p w14:paraId="71F6331A" w14:textId="77777777" w:rsidR="00CD00EB" w:rsidRPr="00120256" w:rsidRDefault="00CD00EB" w:rsidP="00B55D5A">
            <w:pPr>
              <w:spacing w:after="0" w:line="240" w:lineRule="auto"/>
              <w:jc w:val="center"/>
              <w:rPr>
                <w:rFonts w:ascii="Arial" w:eastAsia="Times New Roman" w:hAnsi="Arial" w:cs="Arial"/>
                <w:b/>
                <w:bCs/>
                <w:color w:val="000000"/>
                <w:sz w:val="18"/>
                <w:szCs w:val="18"/>
                <w:lang w:eastAsia="pl-PL"/>
              </w:rPr>
            </w:pPr>
            <w:r w:rsidRPr="00120256">
              <w:rPr>
                <w:rFonts w:ascii="Arial" w:eastAsia="Times New Roman" w:hAnsi="Arial" w:cs="Arial"/>
                <w:b/>
                <w:bCs/>
                <w:color w:val="000000"/>
                <w:sz w:val="18"/>
                <w:szCs w:val="18"/>
                <w:lang w:eastAsia="pl-PL"/>
              </w:rPr>
              <w:t>2020</w:t>
            </w:r>
          </w:p>
        </w:tc>
        <w:tc>
          <w:tcPr>
            <w:tcW w:w="468" w:type="pct"/>
            <w:shd w:val="clear" w:color="auto" w:fill="auto"/>
            <w:vAlign w:val="center"/>
            <w:hideMark/>
          </w:tcPr>
          <w:p w14:paraId="0D136CA7" w14:textId="77777777" w:rsidR="00CD00EB" w:rsidRPr="00120256" w:rsidRDefault="00CD00EB" w:rsidP="00B55D5A">
            <w:pPr>
              <w:spacing w:after="0" w:line="240" w:lineRule="auto"/>
              <w:jc w:val="center"/>
              <w:rPr>
                <w:rFonts w:ascii="Arial" w:eastAsia="Times New Roman" w:hAnsi="Arial" w:cs="Arial"/>
                <w:b/>
                <w:bCs/>
                <w:color w:val="000000"/>
                <w:sz w:val="18"/>
                <w:szCs w:val="18"/>
                <w:lang w:eastAsia="pl-PL"/>
              </w:rPr>
            </w:pPr>
            <w:r w:rsidRPr="00120256">
              <w:rPr>
                <w:rFonts w:ascii="Arial" w:eastAsia="Times New Roman" w:hAnsi="Arial" w:cs="Arial"/>
                <w:b/>
                <w:bCs/>
                <w:color w:val="000000"/>
                <w:sz w:val="18"/>
                <w:szCs w:val="18"/>
                <w:lang w:eastAsia="pl-PL"/>
              </w:rPr>
              <w:t>2021</w:t>
            </w:r>
          </w:p>
        </w:tc>
        <w:tc>
          <w:tcPr>
            <w:tcW w:w="468" w:type="pct"/>
            <w:shd w:val="clear" w:color="auto" w:fill="auto"/>
            <w:vAlign w:val="center"/>
            <w:hideMark/>
          </w:tcPr>
          <w:p w14:paraId="3D3BEE0D" w14:textId="77777777" w:rsidR="00CD00EB" w:rsidRPr="00120256" w:rsidRDefault="00CD00EB" w:rsidP="00B55D5A">
            <w:pPr>
              <w:spacing w:after="0" w:line="240" w:lineRule="auto"/>
              <w:jc w:val="center"/>
              <w:rPr>
                <w:rFonts w:ascii="Arial" w:eastAsia="Times New Roman" w:hAnsi="Arial" w:cs="Arial"/>
                <w:b/>
                <w:bCs/>
                <w:color w:val="000000"/>
                <w:sz w:val="18"/>
                <w:szCs w:val="18"/>
                <w:lang w:eastAsia="pl-PL"/>
              </w:rPr>
            </w:pPr>
            <w:r w:rsidRPr="00120256">
              <w:rPr>
                <w:rFonts w:ascii="Arial" w:eastAsia="Times New Roman" w:hAnsi="Arial" w:cs="Arial"/>
                <w:b/>
                <w:bCs/>
                <w:color w:val="000000"/>
                <w:sz w:val="18"/>
                <w:szCs w:val="18"/>
                <w:lang w:eastAsia="pl-PL"/>
              </w:rPr>
              <w:t>2022</w:t>
            </w:r>
          </w:p>
        </w:tc>
        <w:tc>
          <w:tcPr>
            <w:tcW w:w="1038" w:type="pct"/>
            <w:shd w:val="clear" w:color="auto" w:fill="auto"/>
          </w:tcPr>
          <w:p w14:paraId="3F284915" w14:textId="77777777" w:rsidR="00CD00EB" w:rsidRPr="00120256" w:rsidRDefault="00CD00EB" w:rsidP="00B55D5A">
            <w:pPr>
              <w:spacing w:after="0" w:line="240" w:lineRule="auto"/>
              <w:jc w:val="center"/>
              <w:rPr>
                <w:rFonts w:ascii="Arial" w:eastAsia="Times New Roman" w:hAnsi="Arial" w:cs="Arial"/>
                <w:b/>
                <w:bCs/>
                <w:color w:val="000000"/>
                <w:sz w:val="18"/>
                <w:szCs w:val="18"/>
                <w:lang w:eastAsia="pl-PL"/>
              </w:rPr>
            </w:pPr>
            <w:r>
              <w:rPr>
                <w:rFonts w:ascii="Arial" w:eastAsia="Times New Roman" w:hAnsi="Arial" w:cs="Arial"/>
                <w:b/>
                <w:bCs/>
                <w:color w:val="000000"/>
                <w:sz w:val="18"/>
                <w:szCs w:val="18"/>
                <w:lang w:eastAsia="pl-PL"/>
              </w:rPr>
              <w:t>Ogółem = 167</w:t>
            </w:r>
          </w:p>
        </w:tc>
      </w:tr>
      <w:tr w:rsidR="00CD00EB" w:rsidRPr="00120256" w14:paraId="7A283965" w14:textId="77777777" w:rsidTr="00596060">
        <w:trPr>
          <w:jc w:val="center"/>
        </w:trPr>
        <w:tc>
          <w:tcPr>
            <w:tcW w:w="2089" w:type="pct"/>
            <w:shd w:val="clear" w:color="000000" w:fill="FBE4D5"/>
            <w:vAlign w:val="center"/>
            <w:hideMark/>
          </w:tcPr>
          <w:p w14:paraId="18F31C6D" w14:textId="77777777" w:rsidR="00CD00EB" w:rsidRPr="00120256" w:rsidRDefault="00CD00EB" w:rsidP="00B55D5A">
            <w:pPr>
              <w:spacing w:after="0" w:line="240" w:lineRule="auto"/>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Miasto Wieluń</w:t>
            </w:r>
            <w:r>
              <w:rPr>
                <w:rFonts w:ascii="Arial" w:eastAsia="Times New Roman" w:hAnsi="Arial" w:cs="Arial"/>
                <w:color w:val="000000"/>
                <w:sz w:val="18"/>
                <w:szCs w:val="18"/>
                <w:lang w:eastAsia="pl-PL"/>
              </w:rPr>
              <w:t xml:space="preserve"> </w:t>
            </w:r>
            <w:r w:rsidRPr="00932DDD">
              <w:rPr>
                <w:rFonts w:ascii="Arial" w:eastAsia="Times New Roman" w:hAnsi="Arial" w:cs="Arial"/>
                <w:color w:val="000000"/>
                <w:sz w:val="18"/>
                <w:szCs w:val="18"/>
                <w:lang w:eastAsia="pl-PL"/>
              </w:rPr>
              <w:sym w:font="Wingdings" w:char="F0E0"/>
            </w:r>
            <w:r>
              <w:rPr>
                <w:rFonts w:ascii="Arial" w:eastAsia="Times New Roman" w:hAnsi="Arial" w:cs="Arial"/>
                <w:color w:val="000000"/>
                <w:sz w:val="18"/>
                <w:szCs w:val="18"/>
                <w:lang w:eastAsia="pl-PL"/>
              </w:rPr>
              <w:t xml:space="preserve"> Ulice / osiedla:</w:t>
            </w:r>
          </w:p>
        </w:tc>
        <w:tc>
          <w:tcPr>
            <w:tcW w:w="468" w:type="pct"/>
            <w:shd w:val="clear" w:color="auto" w:fill="FBE4D5"/>
            <w:noWrap/>
            <w:vAlign w:val="bottom"/>
            <w:hideMark/>
          </w:tcPr>
          <w:p w14:paraId="41964A0E" w14:textId="77777777" w:rsidR="00CD00EB" w:rsidRPr="00120256" w:rsidRDefault="00CD00EB" w:rsidP="00B55D5A">
            <w:pPr>
              <w:spacing w:after="0" w:line="240" w:lineRule="auto"/>
              <w:jc w:val="center"/>
              <w:rPr>
                <w:rFonts w:ascii="Arial" w:eastAsia="Times New Roman" w:hAnsi="Arial" w:cs="Arial"/>
                <w:b/>
                <w:bCs/>
                <w:color w:val="000000"/>
                <w:sz w:val="18"/>
                <w:szCs w:val="18"/>
                <w:lang w:eastAsia="pl-PL"/>
              </w:rPr>
            </w:pPr>
            <w:r w:rsidRPr="00120256">
              <w:rPr>
                <w:rFonts w:ascii="Arial" w:eastAsia="Times New Roman" w:hAnsi="Arial" w:cs="Arial"/>
                <w:b/>
                <w:bCs/>
                <w:color w:val="000000"/>
                <w:sz w:val="18"/>
                <w:szCs w:val="18"/>
                <w:lang w:eastAsia="pl-PL"/>
              </w:rPr>
              <w:t>2,24</w:t>
            </w:r>
          </w:p>
        </w:tc>
        <w:tc>
          <w:tcPr>
            <w:tcW w:w="468" w:type="pct"/>
            <w:shd w:val="clear" w:color="auto" w:fill="FBE4D5"/>
            <w:noWrap/>
            <w:vAlign w:val="bottom"/>
            <w:hideMark/>
          </w:tcPr>
          <w:p w14:paraId="3DA3C75D" w14:textId="77777777" w:rsidR="00CD00EB" w:rsidRPr="00120256" w:rsidRDefault="00CD00EB" w:rsidP="00B55D5A">
            <w:pPr>
              <w:spacing w:after="0" w:line="240" w:lineRule="auto"/>
              <w:jc w:val="center"/>
              <w:rPr>
                <w:rFonts w:ascii="Arial" w:eastAsia="Times New Roman" w:hAnsi="Arial" w:cs="Arial"/>
                <w:b/>
                <w:bCs/>
                <w:color w:val="000000"/>
                <w:sz w:val="18"/>
                <w:szCs w:val="18"/>
                <w:lang w:eastAsia="pl-PL"/>
              </w:rPr>
            </w:pPr>
            <w:r w:rsidRPr="00120256">
              <w:rPr>
                <w:rFonts w:ascii="Arial" w:eastAsia="Times New Roman" w:hAnsi="Arial" w:cs="Arial"/>
                <w:b/>
                <w:bCs/>
                <w:color w:val="000000"/>
                <w:sz w:val="18"/>
                <w:szCs w:val="18"/>
                <w:lang w:eastAsia="pl-PL"/>
              </w:rPr>
              <w:t>1,99</w:t>
            </w:r>
          </w:p>
        </w:tc>
        <w:tc>
          <w:tcPr>
            <w:tcW w:w="468" w:type="pct"/>
            <w:shd w:val="clear" w:color="auto" w:fill="FBE4D5"/>
            <w:noWrap/>
            <w:vAlign w:val="bottom"/>
            <w:hideMark/>
          </w:tcPr>
          <w:p w14:paraId="4F24112D" w14:textId="77777777" w:rsidR="00CD00EB" w:rsidRPr="00120256" w:rsidRDefault="00CD00EB" w:rsidP="00B55D5A">
            <w:pPr>
              <w:spacing w:after="0" w:line="240" w:lineRule="auto"/>
              <w:jc w:val="center"/>
              <w:rPr>
                <w:rFonts w:ascii="Arial" w:eastAsia="Times New Roman" w:hAnsi="Arial" w:cs="Arial"/>
                <w:b/>
                <w:bCs/>
                <w:color w:val="000000"/>
                <w:sz w:val="18"/>
                <w:szCs w:val="18"/>
                <w:lang w:eastAsia="pl-PL"/>
              </w:rPr>
            </w:pPr>
            <w:r w:rsidRPr="00120256">
              <w:rPr>
                <w:rFonts w:ascii="Arial" w:eastAsia="Times New Roman" w:hAnsi="Arial" w:cs="Arial"/>
                <w:b/>
                <w:bCs/>
                <w:color w:val="000000"/>
                <w:sz w:val="18"/>
                <w:szCs w:val="18"/>
                <w:lang w:eastAsia="pl-PL"/>
              </w:rPr>
              <w:t>1,66</w:t>
            </w:r>
          </w:p>
        </w:tc>
        <w:tc>
          <w:tcPr>
            <w:tcW w:w="468" w:type="pct"/>
            <w:shd w:val="clear" w:color="auto" w:fill="FBE4D5"/>
            <w:noWrap/>
            <w:vAlign w:val="bottom"/>
            <w:hideMark/>
          </w:tcPr>
          <w:p w14:paraId="35B3D5BF" w14:textId="77777777" w:rsidR="00CD00EB" w:rsidRPr="00120256" w:rsidRDefault="00CD00EB" w:rsidP="00B55D5A">
            <w:pPr>
              <w:spacing w:after="0" w:line="240" w:lineRule="auto"/>
              <w:jc w:val="center"/>
              <w:rPr>
                <w:rFonts w:ascii="Arial" w:eastAsia="Times New Roman" w:hAnsi="Arial" w:cs="Arial"/>
                <w:b/>
                <w:bCs/>
                <w:color w:val="000000"/>
                <w:sz w:val="18"/>
                <w:szCs w:val="18"/>
                <w:lang w:eastAsia="pl-PL"/>
              </w:rPr>
            </w:pPr>
            <w:r w:rsidRPr="00120256">
              <w:rPr>
                <w:rFonts w:ascii="Arial" w:eastAsia="Times New Roman" w:hAnsi="Arial" w:cs="Arial"/>
                <w:b/>
                <w:bCs/>
                <w:color w:val="000000"/>
                <w:sz w:val="18"/>
                <w:szCs w:val="18"/>
                <w:lang w:eastAsia="pl-PL"/>
              </w:rPr>
              <w:t>1,51</w:t>
            </w:r>
          </w:p>
        </w:tc>
        <w:tc>
          <w:tcPr>
            <w:tcW w:w="1038" w:type="pct"/>
            <w:shd w:val="clear" w:color="auto" w:fill="auto"/>
          </w:tcPr>
          <w:p w14:paraId="4F1BD787" w14:textId="77777777" w:rsidR="00CD00EB" w:rsidRPr="00120256" w:rsidRDefault="00CD00EB" w:rsidP="00B55D5A">
            <w:pPr>
              <w:spacing w:after="0" w:line="240" w:lineRule="auto"/>
              <w:jc w:val="center"/>
              <w:rPr>
                <w:rFonts w:ascii="Arial" w:eastAsia="Times New Roman" w:hAnsi="Arial" w:cs="Arial"/>
                <w:color w:val="000000"/>
                <w:sz w:val="18"/>
                <w:szCs w:val="18"/>
                <w:lang w:eastAsia="pl-PL"/>
              </w:rPr>
            </w:pPr>
            <w:r w:rsidRPr="001A2C3F">
              <w:rPr>
                <w:rFonts w:ascii="Arial" w:eastAsia="Times New Roman" w:hAnsi="Arial" w:cs="Arial"/>
                <w:b/>
                <w:bCs/>
                <w:color w:val="000000"/>
                <w:sz w:val="18"/>
                <w:szCs w:val="18"/>
                <w:lang w:eastAsia="pl-PL"/>
              </w:rPr>
              <w:t>Średnia</w:t>
            </w:r>
            <w:r>
              <w:rPr>
                <w:rFonts w:ascii="Arial" w:eastAsia="Times New Roman" w:hAnsi="Arial" w:cs="Arial"/>
                <w:color w:val="000000"/>
                <w:sz w:val="18"/>
                <w:szCs w:val="18"/>
                <w:lang w:eastAsia="pl-PL"/>
              </w:rPr>
              <w:t xml:space="preserve"> = 2,65 </w:t>
            </w:r>
            <w:r>
              <w:rPr>
                <w:rFonts w:ascii="Arial" w:eastAsia="Times New Roman" w:hAnsi="Arial" w:cs="Arial"/>
                <w:color w:val="000000"/>
                <w:sz w:val="18"/>
                <w:szCs w:val="18"/>
                <w:lang w:eastAsia="pl-PL"/>
              </w:rPr>
              <w:sym w:font="Symbol" w:char="F0BB"/>
            </w:r>
            <w:r>
              <w:rPr>
                <w:rFonts w:ascii="Arial" w:eastAsia="Times New Roman" w:hAnsi="Arial" w:cs="Arial"/>
                <w:color w:val="000000"/>
                <w:sz w:val="18"/>
                <w:szCs w:val="18"/>
                <w:lang w:eastAsia="pl-PL"/>
              </w:rPr>
              <w:t xml:space="preserve"> </w:t>
            </w:r>
            <w:r w:rsidRPr="001A2C3F">
              <w:rPr>
                <w:rFonts w:ascii="Arial" w:eastAsia="Times New Roman" w:hAnsi="Arial" w:cs="Arial"/>
                <w:b/>
                <w:bCs/>
                <w:color w:val="000000"/>
                <w:sz w:val="18"/>
                <w:szCs w:val="18"/>
                <w:lang w:eastAsia="pl-PL"/>
              </w:rPr>
              <w:t>3</w:t>
            </w:r>
          </w:p>
        </w:tc>
      </w:tr>
      <w:tr w:rsidR="00CD00EB" w:rsidRPr="00120256" w14:paraId="74D0BC74" w14:textId="77777777" w:rsidTr="00596060">
        <w:trPr>
          <w:jc w:val="center"/>
        </w:trPr>
        <w:tc>
          <w:tcPr>
            <w:tcW w:w="2089" w:type="pct"/>
            <w:shd w:val="clear" w:color="auto" w:fill="auto"/>
            <w:vAlign w:val="center"/>
            <w:hideMark/>
          </w:tcPr>
          <w:p w14:paraId="742ED25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Osiedle Wojska Polskiego</w:t>
            </w:r>
          </w:p>
        </w:tc>
        <w:tc>
          <w:tcPr>
            <w:tcW w:w="468" w:type="pct"/>
            <w:shd w:val="clear" w:color="auto" w:fill="FFE599" w:themeFill="accent4" w:themeFillTint="66"/>
            <w:noWrap/>
            <w:vAlign w:val="bottom"/>
            <w:hideMark/>
          </w:tcPr>
          <w:p w14:paraId="4348878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3,07</w:t>
            </w:r>
          </w:p>
        </w:tc>
        <w:tc>
          <w:tcPr>
            <w:tcW w:w="468" w:type="pct"/>
            <w:shd w:val="clear" w:color="auto" w:fill="FFE599" w:themeFill="accent4" w:themeFillTint="66"/>
            <w:noWrap/>
            <w:vAlign w:val="bottom"/>
            <w:hideMark/>
          </w:tcPr>
          <w:p w14:paraId="508364B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3,42</w:t>
            </w:r>
          </w:p>
        </w:tc>
        <w:tc>
          <w:tcPr>
            <w:tcW w:w="468" w:type="pct"/>
            <w:shd w:val="clear" w:color="auto" w:fill="FFE599" w:themeFill="accent4" w:themeFillTint="66"/>
            <w:noWrap/>
            <w:vAlign w:val="bottom"/>
            <w:hideMark/>
          </w:tcPr>
          <w:p w14:paraId="5BBB75D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2,27</w:t>
            </w:r>
          </w:p>
        </w:tc>
        <w:tc>
          <w:tcPr>
            <w:tcW w:w="468" w:type="pct"/>
            <w:shd w:val="clear" w:color="auto" w:fill="FFE599" w:themeFill="accent4" w:themeFillTint="66"/>
            <w:noWrap/>
            <w:vAlign w:val="bottom"/>
            <w:hideMark/>
          </w:tcPr>
          <w:p w14:paraId="41A42C7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1,53</w:t>
            </w:r>
          </w:p>
        </w:tc>
        <w:tc>
          <w:tcPr>
            <w:tcW w:w="1038" w:type="pct"/>
            <w:shd w:val="clear" w:color="auto" w:fill="ADFDDD"/>
          </w:tcPr>
          <w:p w14:paraId="5249D08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2A59845F" w14:textId="77777777" w:rsidTr="00596060">
        <w:trPr>
          <w:jc w:val="center"/>
        </w:trPr>
        <w:tc>
          <w:tcPr>
            <w:tcW w:w="2089" w:type="pct"/>
            <w:shd w:val="clear" w:color="auto" w:fill="auto"/>
            <w:vAlign w:val="center"/>
            <w:hideMark/>
          </w:tcPr>
          <w:p w14:paraId="06DA94F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Osiedle Armii Krajowej</w:t>
            </w:r>
          </w:p>
        </w:tc>
        <w:tc>
          <w:tcPr>
            <w:tcW w:w="468" w:type="pct"/>
            <w:shd w:val="clear" w:color="auto" w:fill="auto"/>
            <w:noWrap/>
            <w:vAlign w:val="bottom"/>
            <w:hideMark/>
          </w:tcPr>
          <w:p w14:paraId="0A90C37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1,46</w:t>
            </w:r>
          </w:p>
        </w:tc>
        <w:tc>
          <w:tcPr>
            <w:tcW w:w="468" w:type="pct"/>
            <w:shd w:val="clear" w:color="auto" w:fill="auto"/>
            <w:noWrap/>
            <w:vAlign w:val="bottom"/>
            <w:hideMark/>
          </w:tcPr>
          <w:p w14:paraId="6EA82F0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1,33</w:t>
            </w:r>
          </w:p>
        </w:tc>
        <w:tc>
          <w:tcPr>
            <w:tcW w:w="468" w:type="pct"/>
            <w:shd w:val="clear" w:color="auto" w:fill="auto"/>
            <w:noWrap/>
            <w:vAlign w:val="bottom"/>
            <w:hideMark/>
          </w:tcPr>
          <w:p w14:paraId="45212E9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1,09</w:t>
            </w:r>
          </w:p>
        </w:tc>
        <w:tc>
          <w:tcPr>
            <w:tcW w:w="468" w:type="pct"/>
            <w:shd w:val="clear" w:color="auto" w:fill="auto"/>
            <w:noWrap/>
            <w:vAlign w:val="bottom"/>
            <w:hideMark/>
          </w:tcPr>
          <w:p w14:paraId="2504DA8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1,12</w:t>
            </w:r>
          </w:p>
        </w:tc>
        <w:tc>
          <w:tcPr>
            <w:tcW w:w="1038" w:type="pct"/>
            <w:shd w:val="clear" w:color="auto" w:fill="auto"/>
          </w:tcPr>
          <w:p w14:paraId="4640431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03C8B92B" w14:textId="77777777" w:rsidTr="00596060">
        <w:trPr>
          <w:jc w:val="center"/>
        </w:trPr>
        <w:tc>
          <w:tcPr>
            <w:tcW w:w="2089" w:type="pct"/>
            <w:shd w:val="clear" w:color="auto" w:fill="auto"/>
            <w:vAlign w:val="center"/>
            <w:hideMark/>
          </w:tcPr>
          <w:p w14:paraId="4737F5E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Osiedle Bugaj</w:t>
            </w:r>
          </w:p>
        </w:tc>
        <w:tc>
          <w:tcPr>
            <w:tcW w:w="468" w:type="pct"/>
            <w:shd w:val="clear" w:color="auto" w:fill="FFE599" w:themeFill="accent4" w:themeFillTint="66"/>
            <w:noWrap/>
            <w:vAlign w:val="bottom"/>
            <w:hideMark/>
          </w:tcPr>
          <w:p w14:paraId="48E133A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2,43</w:t>
            </w:r>
          </w:p>
        </w:tc>
        <w:tc>
          <w:tcPr>
            <w:tcW w:w="468" w:type="pct"/>
            <w:shd w:val="clear" w:color="auto" w:fill="auto"/>
            <w:noWrap/>
            <w:vAlign w:val="bottom"/>
            <w:hideMark/>
          </w:tcPr>
          <w:p w14:paraId="0288336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1,17</w:t>
            </w:r>
          </w:p>
        </w:tc>
        <w:tc>
          <w:tcPr>
            <w:tcW w:w="468" w:type="pct"/>
            <w:shd w:val="clear" w:color="auto" w:fill="auto"/>
            <w:noWrap/>
            <w:vAlign w:val="bottom"/>
            <w:hideMark/>
          </w:tcPr>
          <w:p w14:paraId="3E28380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1,07</w:t>
            </w:r>
          </w:p>
        </w:tc>
        <w:tc>
          <w:tcPr>
            <w:tcW w:w="468" w:type="pct"/>
            <w:shd w:val="clear" w:color="auto" w:fill="auto"/>
            <w:noWrap/>
            <w:vAlign w:val="bottom"/>
            <w:hideMark/>
          </w:tcPr>
          <w:p w14:paraId="27F94C7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0,97</w:t>
            </w:r>
          </w:p>
        </w:tc>
        <w:tc>
          <w:tcPr>
            <w:tcW w:w="1038" w:type="pct"/>
            <w:shd w:val="clear" w:color="auto" w:fill="auto"/>
          </w:tcPr>
          <w:p w14:paraId="21F65FD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7E14735B" w14:textId="77777777" w:rsidTr="00596060">
        <w:trPr>
          <w:jc w:val="center"/>
        </w:trPr>
        <w:tc>
          <w:tcPr>
            <w:tcW w:w="2089" w:type="pct"/>
            <w:shd w:val="clear" w:color="auto" w:fill="auto"/>
            <w:vAlign w:val="center"/>
            <w:hideMark/>
          </w:tcPr>
          <w:p w14:paraId="4674613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Osiedle im. Kardynała Stefana Wyszyńskiego</w:t>
            </w:r>
          </w:p>
        </w:tc>
        <w:tc>
          <w:tcPr>
            <w:tcW w:w="468" w:type="pct"/>
            <w:shd w:val="clear" w:color="auto" w:fill="auto"/>
            <w:noWrap/>
            <w:vAlign w:val="bottom"/>
            <w:hideMark/>
          </w:tcPr>
          <w:p w14:paraId="79C2567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1,47</w:t>
            </w:r>
          </w:p>
        </w:tc>
        <w:tc>
          <w:tcPr>
            <w:tcW w:w="468" w:type="pct"/>
            <w:shd w:val="clear" w:color="auto" w:fill="auto"/>
            <w:noWrap/>
            <w:vAlign w:val="bottom"/>
            <w:hideMark/>
          </w:tcPr>
          <w:p w14:paraId="2F7C0B1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1,37</w:t>
            </w:r>
          </w:p>
        </w:tc>
        <w:tc>
          <w:tcPr>
            <w:tcW w:w="468" w:type="pct"/>
            <w:shd w:val="clear" w:color="auto" w:fill="auto"/>
            <w:noWrap/>
            <w:vAlign w:val="bottom"/>
            <w:hideMark/>
          </w:tcPr>
          <w:p w14:paraId="44C3495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1,03</w:t>
            </w:r>
          </w:p>
        </w:tc>
        <w:tc>
          <w:tcPr>
            <w:tcW w:w="468" w:type="pct"/>
            <w:shd w:val="clear" w:color="auto" w:fill="auto"/>
            <w:noWrap/>
            <w:vAlign w:val="bottom"/>
            <w:hideMark/>
          </w:tcPr>
          <w:p w14:paraId="12E1D82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1,03</w:t>
            </w:r>
          </w:p>
        </w:tc>
        <w:tc>
          <w:tcPr>
            <w:tcW w:w="1038" w:type="pct"/>
            <w:shd w:val="clear" w:color="auto" w:fill="auto"/>
          </w:tcPr>
          <w:p w14:paraId="7D2E8E4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7553DB3B" w14:textId="77777777" w:rsidTr="00596060">
        <w:trPr>
          <w:jc w:val="center"/>
        </w:trPr>
        <w:tc>
          <w:tcPr>
            <w:tcW w:w="2089" w:type="pct"/>
            <w:shd w:val="clear" w:color="auto" w:fill="auto"/>
            <w:vAlign w:val="center"/>
            <w:hideMark/>
          </w:tcPr>
          <w:p w14:paraId="719A742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Osiedle im. Mikołaja Kopernika</w:t>
            </w:r>
          </w:p>
        </w:tc>
        <w:tc>
          <w:tcPr>
            <w:tcW w:w="468" w:type="pct"/>
            <w:shd w:val="clear" w:color="auto" w:fill="FFE599" w:themeFill="accent4" w:themeFillTint="66"/>
            <w:noWrap/>
            <w:vAlign w:val="bottom"/>
            <w:hideMark/>
          </w:tcPr>
          <w:p w14:paraId="4D66CD0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3,16</w:t>
            </w:r>
          </w:p>
        </w:tc>
        <w:tc>
          <w:tcPr>
            <w:tcW w:w="468" w:type="pct"/>
            <w:shd w:val="clear" w:color="auto" w:fill="FFE599" w:themeFill="accent4" w:themeFillTint="66"/>
            <w:noWrap/>
            <w:vAlign w:val="bottom"/>
            <w:hideMark/>
          </w:tcPr>
          <w:p w14:paraId="7BD3EBF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2,47</w:t>
            </w:r>
          </w:p>
        </w:tc>
        <w:tc>
          <w:tcPr>
            <w:tcW w:w="468" w:type="pct"/>
            <w:shd w:val="clear" w:color="auto" w:fill="FFE599" w:themeFill="accent4" w:themeFillTint="66"/>
            <w:noWrap/>
            <w:vAlign w:val="bottom"/>
            <w:hideMark/>
          </w:tcPr>
          <w:p w14:paraId="0C114B7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2,43</w:t>
            </w:r>
          </w:p>
        </w:tc>
        <w:tc>
          <w:tcPr>
            <w:tcW w:w="468" w:type="pct"/>
            <w:shd w:val="clear" w:color="auto" w:fill="FFE599" w:themeFill="accent4" w:themeFillTint="66"/>
            <w:noWrap/>
            <w:vAlign w:val="bottom"/>
            <w:hideMark/>
          </w:tcPr>
          <w:p w14:paraId="0E87CB5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1,64</w:t>
            </w:r>
          </w:p>
        </w:tc>
        <w:tc>
          <w:tcPr>
            <w:tcW w:w="1038" w:type="pct"/>
            <w:shd w:val="clear" w:color="auto" w:fill="ADFDDD"/>
          </w:tcPr>
          <w:p w14:paraId="0A90F00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519178A2" w14:textId="77777777" w:rsidTr="00596060">
        <w:trPr>
          <w:jc w:val="center"/>
        </w:trPr>
        <w:tc>
          <w:tcPr>
            <w:tcW w:w="2089" w:type="pct"/>
            <w:shd w:val="clear" w:color="auto" w:fill="auto"/>
            <w:vAlign w:val="center"/>
            <w:hideMark/>
          </w:tcPr>
          <w:p w14:paraId="2D0E5F3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Osiedle Stare Sady</w:t>
            </w:r>
          </w:p>
        </w:tc>
        <w:tc>
          <w:tcPr>
            <w:tcW w:w="468" w:type="pct"/>
            <w:shd w:val="clear" w:color="auto" w:fill="auto"/>
            <w:noWrap/>
            <w:vAlign w:val="bottom"/>
            <w:hideMark/>
          </w:tcPr>
          <w:p w14:paraId="1B67B9B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1,18</w:t>
            </w:r>
          </w:p>
        </w:tc>
        <w:tc>
          <w:tcPr>
            <w:tcW w:w="468" w:type="pct"/>
            <w:shd w:val="clear" w:color="auto" w:fill="auto"/>
            <w:noWrap/>
            <w:vAlign w:val="bottom"/>
            <w:hideMark/>
          </w:tcPr>
          <w:p w14:paraId="754B86A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1,00</w:t>
            </w:r>
          </w:p>
        </w:tc>
        <w:tc>
          <w:tcPr>
            <w:tcW w:w="468" w:type="pct"/>
            <w:shd w:val="clear" w:color="auto" w:fill="auto"/>
            <w:noWrap/>
            <w:vAlign w:val="bottom"/>
            <w:hideMark/>
          </w:tcPr>
          <w:p w14:paraId="6D7A90B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0,70</w:t>
            </w:r>
          </w:p>
        </w:tc>
        <w:tc>
          <w:tcPr>
            <w:tcW w:w="468" w:type="pct"/>
            <w:shd w:val="clear" w:color="auto" w:fill="auto"/>
            <w:noWrap/>
            <w:vAlign w:val="bottom"/>
            <w:hideMark/>
          </w:tcPr>
          <w:p w14:paraId="120E655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0,64</w:t>
            </w:r>
          </w:p>
        </w:tc>
        <w:tc>
          <w:tcPr>
            <w:tcW w:w="1038" w:type="pct"/>
            <w:shd w:val="clear" w:color="auto" w:fill="auto"/>
          </w:tcPr>
          <w:p w14:paraId="4D51AE1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1DA941CD" w14:textId="77777777" w:rsidTr="00596060">
        <w:trPr>
          <w:jc w:val="center"/>
        </w:trPr>
        <w:tc>
          <w:tcPr>
            <w:tcW w:w="2089" w:type="pct"/>
            <w:shd w:val="clear" w:color="auto" w:fill="auto"/>
            <w:vAlign w:val="center"/>
            <w:hideMark/>
          </w:tcPr>
          <w:p w14:paraId="54CDC07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18 Stycznia</w:t>
            </w:r>
          </w:p>
        </w:tc>
        <w:tc>
          <w:tcPr>
            <w:tcW w:w="468" w:type="pct"/>
            <w:shd w:val="clear" w:color="auto" w:fill="FFE599" w:themeFill="accent4" w:themeFillTint="66"/>
            <w:noWrap/>
            <w:vAlign w:val="bottom"/>
            <w:hideMark/>
          </w:tcPr>
          <w:p w14:paraId="745E228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2,28</w:t>
            </w:r>
          </w:p>
        </w:tc>
        <w:tc>
          <w:tcPr>
            <w:tcW w:w="468" w:type="pct"/>
            <w:shd w:val="clear" w:color="auto" w:fill="FFE599" w:themeFill="accent4" w:themeFillTint="66"/>
            <w:noWrap/>
            <w:vAlign w:val="bottom"/>
            <w:hideMark/>
          </w:tcPr>
          <w:p w14:paraId="5A5F417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2,03</w:t>
            </w:r>
          </w:p>
        </w:tc>
        <w:tc>
          <w:tcPr>
            <w:tcW w:w="468" w:type="pct"/>
            <w:shd w:val="clear" w:color="auto" w:fill="FFE599" w:themeFill="accent4" w:themeFillTint="66"/>
            <w:noWrap/>
            <w:vAlign w:val="bottom"/>
            <w:hideMark/>
          </w:tcPr>
          <w:p w14:paraId="135FB43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2,11</w:t>
            </w:r>
          </w:p>
        </w:tc>
        <w:tc>
          <w:tcPr>
            <w:tcW w:w="468" w:type="pct"/>
            <w:shd w:val="clear" w:color="auto" w:fill="FFE599" w:themeFill="accent4" w:themeFillTint="66"/>
            <w:noWrap/>
            <w:vAlign w:val="bottom"/>
            <w:hideMark/>
          </w:tcPr>
          <w:p w14:paraId="5991AC7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1,85</w:t>
            </w:r>
          </w:p>
        </w:tc>
        <w:tc>
          <w:tcPr>
            <w:tcW w:w="1038" w:type="pct"/>
            <w:shd w:val="clear" w:color="auto" w:fill="ADFDDD"/>
          </w:tcPr>
          <w:p w14:paraId="4491850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5FAF61F7" w14:textId="77777777" w:rsidTr="00596060">
        <w:trPr>
          <w:jc w:val="center"/>
        </w:trPr>
        <w:tc>
          <w:tcPr>
            <w:tcW w:w="2089" w:type="pct"/>
            <w:shd w:val="clear" w:color="auto" w:fill="auto"/>
            <w:vAlign w:val="center"/>
            <w:hideMark/>
          </w:tcPr>
          <w:p w14:paraId="014E0A4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 Maja</w:t>
            </w:r>
          </w:p>
        </w:tc>
        <w:tc>
          <w:tcPr>
            <w:tcW w:w="468" w:type="pct"/>
            <w:shd w:val="clear" w:color="auto" w:fill="FFE599" w:themeFill="accent4" w:themeFillTint="66"/>
            <w:noWrap/>
            <w:vAlign w:val="bottom"/>
            <w:hideMark/>
          </w:tcPr>
          <w:p w14:paraId="29EDE19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6,07</w:t>
            </w:r>
          </w:p>
        </w:tc>
        <w:tc>
          <w:tcPr>
            <w:tcW w:w="468" w:type="pct"/>
            <w:shd w:val="clear" w:color="auto" w:fill="FFE599" w:themeFill="accent4" w:themeFillTint="66"/>
            <w:noWrap/>
            <w:vAlign w:val="bottom"/>
            <w:hideMark/>
          </w:tcPr>
          <w:p w14:paraId="25F56CB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3,24</w:t>
            </w:r>
          </w:p>
        </w:tc>
        <w:tc>
          <w:tcPr>
            <w:tcW w:w="468" w:type="pct"/>
            <w:shd w:val="clear" w:color="auto" w:fill="FFE599" w:themeFill="accent4" w:themeFillTint="66"/>
            <w:noWrap/>
            <w:vAlign w:val="bottom"/>
            <w:hideMark/>
          </w:tcPr>
          <w:p w14:paraId="5357EF7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2,54</w:t>
            </w:r>
          </w:p>
        </w:tc>
        <w:tc>
          <w:tcPr>
            <w:tcW w:w="468" w:type="pct"/>
            <w:shd w:val="clear" w:color="auto" w:fill="FFE599" w:themeFill="accent4" w:themeFillTint="66"/>
            <w:noWrap/>
            <w:vAlign w:val="bottom"/>
            <w:hideMark/>
          </w:tcPr>
          <w:p w14:paraId="6F8BC2D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2,74</w:t>
            </w:r>
          </w:p>
        </w:tc>
        <w:tc>
          <w:tcPr>
            <w:tcW w:w="1038" w:type="pct"/>
            <w:shd w:val="clear" w:color="auto" w:fill="ADFDDD"/>
          </w:tcPr>
          <w:p w14:paraId="5FBFE48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231A99AF" w14:textId="77777777" w:rsidTr="00596060">
        <w:trPr>
          <w:jc w:val="center"/>
        </w:trPr>
        <w:tc>
          <w:tcPr>
            <w:tcW w:w="2089" w:type="pct"/>
            <w:shd w:val="clear" w:color="auto" w:fill="auto"/>
            <w:vAlign w:val="center"/>
            <w:hideMark/>
          </w:tcPr>
          <w:p w14:paraId="664E26C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Adama Mickiewicza</w:t>
            </w:r>
          </w:p>
        </w:tc>
        <w:tc>
          <w:tcPr>
            <w:tcW w:w="468" w:type="pct"/>
            <w:shd w:val="clear" w:color="auto" w:fill="auto"/>
            <w:noWrap/>
            <w:vAlign w:val="bottom"/>
            <w:hideMark/>
          </w:tcPr>
          <w:p w14:paraId="5F32AFA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36889FB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FFE599" w:themeFill="accent4" w:themeFillTint="66"/>
            <w:noWrap/>
            <w:vAlign w:val="bottom"/>
            <w:hideMark/>
          </w:tcPr>
          <w:p w14:paraId="3262E18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2,00</w:t>
            </w:r>
          </w:p>
        </w:tc>
        <w:tc>
          <w:tcPr>
            <w:tcW w:w="468" w:type="pct"/>
            <w:shd w:val="clear" w:color="auto" w:fill="auto"/>
            <w:noWrap/>
            <w:vAlign w:val="bottom"/>
            <w:hideMark/>
          </w:tcPr>
          <w:p w14:paraId="1671DF0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29865FE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17534F60" w14:textId="77777777" w:rsidTr="00596060">
        <w:trPr>
          <w:jc w:val="center"/>
        </w:trPr>
        <w:tc>
          <w:tcPr>
            <w:tcW w:w="2089" w:type="pct"/>
            <w:shd w:val="clear" w:color="auto" w:fill="auto"/>
            <w:vAlign w:val="center"/>
            <w:hideMark/>
          </w:tcPr>
          <w:p w14:paraId="4E8683D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Akacjowa</w:t>
            </w:r>
          </w:p>
        </w:tc>
        <w:tc>
          <w:tcPr>
            <w:tcW w:w="468" w:type="pct"/>
            <w:shd w:val="clear" w:color="auto" w:fill="auto"/>
            <w:noWrap/>
            <w:vAlign w:val="bottom"/>
            <w:hideMark/>
          </w:tcPr>
          <w:p w14:paraId="197CFB4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1,75</w:t>
            </w:r>
          </w:p>
        </w:tc>
        <w:tc>
          <w:tcPr>
            <w:tcW w:w="468" w:type="pct"/>
            <w:shd w:val="clear" w:color="auto" w:fill="auto"/>
            <w:noWrap/>
            <w:vAlign w:val="bottom"/>
            <w:hideMark/>
          </w:tcPr>
          <w:p w14:paraId="6AC12F7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1,80</w:t>
            </w:r>
          </w:p>
        </w:tc>
        <w:tc>
          <w:tcPr>
            <w:tcW w:w="468" w:type="pct"/>
            <w:shd w:val="clear" w:color="auto" w:fill="FFE599" w:themeFill="accent4" w:themeFillTint="66"/>
            <w:noWrap/>
            <w:vAlign w:val="bottom"/>
            <w:hideMark/>
          </w:tcPr>
          <w:p w14:paraId="104672B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1,69</w:t>
            </w:r>
          </w:p>
        </w:tc>
        <w:tc>
          <w:tcPr>
            <w:tcW w:w="468" w:type="pct"/>
            <w:shd w:val="clear" w:color="auto" w:fill="FFE599" w:themeFill="accent4" w:themeFillTint="66"/>
            <w:noWrap/>
            <w:vAlign w:val="bottom"/>
            <w:hideMark/>
          </w:tcPr>
          <w:p w14:paraId="79ABE72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1,69</w:t>
            </w:r>
          </w:p>
        </w:tc>
        <w:tc>
          <w:tcPr>
            <w:tcW w:w="1038" w:type="pct"/>
            <w:shd w:val="clear" w:color="auto" w:fill="auto"/>
          </w:tcPr>
          <w:p w14:paraId="52D02CC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120256" w14:paraId="3FE9D9CD" w14:textId="77777777" w:rsidTr="00596060">
        <w:trPr>
          <w:jc w:val="center"/>
        </w:trPr>
        <w:tc>
          <w:tcPr>
            <w:tcW w:w="2089" w:type="pct"/>
            <w:shd w:val="clear" w:color="auto" w:fill="auto"/>
            <w:vAlign w:val="center"/>
            <w:hideMark/>
          </w:tcPr>
          <w:p w14:paraId="7218D15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Aleja Tadeusza Kościuszki</w:t>
            </w:r>
          </w:p>
        </w:tc>
        <w:tc>
          <w:tcPr>
            <w:tcW w:w="468" w:type="pct"/>
            <w:shd w:val="clear" w:color="auto" w:fill="auto"/>
            <w:noWrap/>
            <w:vAlign w:val="bottom"/>
            <w:hideMark/>
          </w:tcPr>
          <w:p w14:paraId="3D24E58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0,78</w:t>
            </w:r>
          </w:p>
        </w:tc>
        <w:tc>
          <w:tcPr>
            <w:tcW w:w="468" w:type="pct"/>
            <w:shd w:val="clear" w:color="auto" w:fill="auto"/>
            <w:noWrap/>
            <w:vAlign w:val="bottom"/>
            <w:hideMark/>
          </w:tcPr>
          <w:p w14:paraId="4B8658E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0,75</w:t>
            </w:r>
          </w:p>
        </w:tc>
        <w:tc>
          <w:tcPr>
            <w:tcW w:w="468" w:type="pct"/>
            <w:shd w:val="clear" w:color="auto" w:fill="auto"/>
            <w:noWrap/>
            <w:vAlign w:val="bottom"/>
            <w:hideMark/>
          </w:tcPr>
          <w:p w14:paraId="7C0DDFE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3B54558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38" w:type="pct"/>
            <w:shd w:val="clear" w:color="auto" w:fill="auto"/>
          </w:tcPr>
          <w:p w14:paraId="2D62BC9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5C0BA766" w14:textId="77777777" w:rsidTr="00596060">
        <w:trPr>
          <w:jc w:val="center"/>
        </w:trPr>
        <w:tc>
          <w:tcPr>
            <w:tcW w:w="2089" w:type="pct"/>
            <w:shd w:val="clear" w:color="auto" w:fill="auto"/>
            <w:vAlign w:val="center"/>
            <w:hideMark/>
          </w:tcPr>
          <w:p w14:paraId="09556B5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Bartosza Głowackiego</w:t>
            </w:r>
          </w:p>
        </w:tc>
        <w:tc>
          <w:tcPr>
            <w:tcW w:w="468" w:type="pct"/>
            <w:shd w:val="clear" w:color="auto" w:fill="auto"/>
            <w:noWrap/>
            <w:vAlign w:val="bottom"/>
            <w:hideMark/>
          </w:tcPr>
          <w:p w14:paraId="2D0472C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1EB310C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5697AB1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1,19</w:t>
            </w:r>
          </w:p>
        </w:tc>
        <w:tc>
          <w:tcPr>
            <w:tcW w:w="468" w:type="pct"/>
            <w:shd w:val="clear" w:color="auto" w:fill="auto"/>
            <w:noWrap/>
            <w:vAlign w:val="bottom"/>
            <w:hideMark/>
          </w:tcPr>
          <w:p w14:paraId="138C44F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073D770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308C79A2" w14:textId="77777777" w:rsidTr="00596060">
        <w:trPr>
          <w:jc w:val="center"/>
        </w:trPr>
        <w:tc>
          <w:tcPr>
            <w:tcW w:w="2089" w:type="pct"/>
            <w:shd w:val="clear" w:color="auto" w:fill="auto"/>
            <w:vAlign w:val="center"/>
            <w:hideMark/>
          </w:tcPr>
          <w:p w14:paraId="4621D0D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Błońska</w:t>
            </w:r>
          </w:p>
        </w:tc>
        <w:tc>
          <w:tcPr>
            <w:tcW w:w="468" w:type="pct"/>
            <w:shd w:val="clear" w:color="auto" w:fill="FFE599" w:themeFill="accent4" w:themeFillTint="66"/>
            <w:noWrap/>
            <w:vAlign w:val="bottom"/>
            <w:hideMark/>
          </w:tcPr>
          <w:p w14:paraId="1A54B6D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6,67</w:t>
            </w:r>
          </w:p>
        </w:tc>
        <w:tc>
          <w:tcPr>
            <w:tcW w:w="468" w:type="pct"/>
            <w:shd w:val="clear" w:color="auto" w:fill="FFE599" w:themeFill="accent4" w:themeFillTint="66"/>
            <w:noWrap/>
            <w:vAlign w:val="bottom"/>
            <w:hideMark/>
          </w:tcPr>
          <w:p w14:paraId="3EF6686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2,27</w:t>
            </w:r>
          </w:p>
        </w:tc>
        <w:tc>
          <w:tcPr>
            <w:tcW w:w="468" w:type="pct"/>
            <w:shd w:val="clear" w:color="auto" w:fill="FFE599" w:themeFill="accent4" w:themeFillTint="66"/>
            <w:noWrap/>
            <w:vAlign w:val="bottom"/>
            <w:hideMark/>
          </w:tcPr>
          <w:p w14:paraId="0E1060F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2,56</w:t>
            </w:r>
          </w:p>
        </w:tc>
        <w:tc>
          <w:tcPr>
            <w:tcW w:w="468" w:type="pct"/>
            <w:shd w:val="clear" w:color="auto" w:fill="FFE599" w:themeFill="accent4" w:themeFillTint="66"/>
            <w:noWrap/>
            <w:vAlign w:val="bottom"/>
            <w:hideMark/>
          </w:tcPr>
          <w:p w14:paraId="2565590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2,50</w:t>
            </w:r>
          </w:p>
        </w:tc>
        <w:tc>
          <w:tcPr>
            <w:tcW w:w="1038" w:type="pct"/>
            <w:shd w:val="clear" w:color="auto" w:fill="ADFDDD"/>
          </w:tcPr>
          <w:p w14:paraId="3C15EF5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3C35F371" w14:textId="77777777" w:rsidTr="00596060">
        <w:trPr>
          <w:jc w:val="center"/>
        </w:trPr>
        <w:tc>
          <w:tcPr>
            <w:tcW w:w="2089" w:type="pct"/>
            <w:shd w:val="clear" w:color="auto" w:fill="auto"/>
            <w:vAlign w:val="center"/>
            <w:hideMark/>
          </w:tcPr>
          <w:p w14:paraId="1823143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Brzozowa</w:t>
            </w:r>
          </w:p>
        </w:tc>
        <w:tc>
          <w:tcPr>
            <w:tcW w:w="468" w:type="pct"/>
            <w:shd w:val="clear" w:color="auto" w:fill="auto"/>
            <w:noWrap/>
            <w:vAlign w:val="bottom"/>
            <w:hideMark/>
          </w:tcPr>
          <w:p w14:paraId="14CA7B9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FFE599" w:themeFill="accent4" w:themeFillTint="66"/>
            <w:noWrap/>
            <w:vAlign w:val="bottom"/>
            <w:hideMark/>
          </w:tcPr>
          <w:p w14:paraId="36F2FC0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2,50</w:t>
            </w:r>
          </w:p>
        </w:tc>
        <w:tc>
          <w:tcPr>
            <w:tcW w:w="468" w:type="pct"/>
            <w:shd w:val="clear" w:color="auto" w:fill="FFE599" w:themeFill="accent4" w:themeFillTint="66"/>
            <w:noWrap/>
            <w:vAlign w:val="bottom"/>
            <w:hideMark/>
          </w:tcPr>
          <w:p w14:paraId="22BBAC0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2,94</w:t>
            </w:r>
          </w:p>
        </w:tc>
        <w:tc>
          <w:tcPr>
            <w:tcW w:w="468" w:type="pct"/>
            <w:shd w:val="clear" w:color="auto" w:fill="auto"/>
            <w:noWrap/>
            <w:vAlign w:val="bottom"/>
            <w:hideMark/>
          </w:tcPr>
          <w:p w14:paraId="14C267D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0115CBB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120256" w14:paraId="07A49572" w14:textId="77777777" w:rsidTr="00596060">
        <w:trPr>
          <w:jc w:val="center"/>
        </w:trPr>
        <w:tc>
          <w:tcPr>
            <w:tcW w:w="2089" w:type="pct"/>
            <w:shd w:val="clear" w:color="auto" w:fill="auto"/>
            <w:vAlign w:val="center"/>
            <w:hideMark/>
          </w:tcPr>
          <w:p w14:paraId="7CC9117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Cicha</w:t>
            </w:r>
          </w:p>
        </w:tc>
        <w:tc>
          <w:tcPr>
            <w:tcW w:w="468" w:type="pct"/>
            <w:shd w:val="clear" w:color="auto" w:fill="auto"/>
            <w:noWrap/>
            <w:vAlign w:val="bottom"/>
            <w:hideMark/>
          </w:tcPr>
          <w:p w14:paraId="48AFD83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1D07D6C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r w:rsidRPr="00120256">
              <w:rPr>
                <w:rFonts w:ascii="Arial" w:eastAsia="Times New Roman" w:hAnsi="Arial" w:cs="Arial"/>
                <w:color w:val="000000"/>
                <w:sz w:val="18"/>
                <w:szCs w:val="18"/>
                <w:lang w:eastAsia="pl-PL"/>
              </w:rPr>
              <w:t> </w:t>
            </w:r>
          </w:p>
        </w:tc>
        <w:tc>
          <w:tcPr>
            <w:tcW w:w="468" w:type="pct"/>
            <w:shd w:val="clear" w:color="auto" w:fill="auto"/>
            <w:noWrap/>
            <w:vAlign w:val="bottom"/>
            <w:hideMark/>
          </w:tcPr>
          <w:p w14:paraId="50C8889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r w:rsidRPr="00120256">
              <w:rPr>
                <w:rFonts w:ascii="Arial" w:eastAsia="Times New Roman" w:hAnsi="Arial" w:cs="Arial"/>
                <w:color w:val="000000"/>
                <w:sz w:val="18"/>
                <w:szCs w:val="18"/>
                <w:lang w:eastAsia="pl-PL"/>
              </w:rPr>
              <w:t> </w:t>
            </w:r>
          </w:p>
        </w:tc>
        <w:tc>
          <w:tcPr>
            <w:tcW w:w="468" w:type="pct"/>
            <w:shd w:val="clear" w:color="auto" w:fill="FFE599" w:themeFill="accent4" w:themeFillTint="66"/>
            <w:noWrap/>
            <w:vAlign w:val="bottom"/>
            <w:hideMark/>
          </w:tcPr>
          <w:p w14:paraId="382C9D9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7,14</w:t>
            </w:r>
          </w:p>
        </w:tc>
        <w:tc>
          <w:tcPr>
            <w:tcW w:w="1038" w:type="pct"/>
            <w:shd w:val="clear" w:color="auto" w:fill="auto"/>
          </w:tcPr>
          <w:p w14:paraId="22A74F9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02300702" w14:textId="77777777" w:rsidTr="00596060">
        <w:trPr>
          <w:jc w:val="center"/>
        </w:trPr>
        <w:tc>
          <w:tcPr>
            <w:tcW w:w="2089" w:type="pct"/>
            <w:shd w:val="clear" w:color="auto" w:fill="auto"/>
            <w:vAlign w:val="center"/>
            <w:hideMark/>
          </w:tcPr>
          <w:p w14:paraId="5005DE2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Częstochowska</w:t>
            </w:r>
          </w:p>
        </w:tc>
        <w:tc>
          <w:tcPr>
            <w:tcW w:w="468" w:type="pct"/>
            <w:shd w:val="clear" w:color="auto" w:fill="FFE599" w:themeFill="accent4" w:themeFillTint="66"/>
            <w:noWrap/>
            <w:vAlign w:val="bottom"/>
            <w:hideMark/>
          </w:tcPr>
          <w:p w14:paraId="0C2755C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6,49</w:t>
            </w:r>
          </w:p>
        </w:tc>
        <w:tc>
          <w:tcPr>
            <w:tcW w:w="468" w:type="pct"/>
            <w:shd w:val="clear" w:color="auto" w:fill="FFE599" w:themeFill="accent4" w:themeFillTint="66"/>
            <w:noWrap/>
            <w:vAlign w:val="bottom"/>
            <w:hideMark/>
          </w:tcPr>
          <w:p w14:paraId="5C13940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5,45</w:t>
            </w:r>
          </w:p>
        </w:tc>
        <w:tc>
          <w:tcPr>
            <w:tcW w:w="468" w:type="pct"/>
            <w:shd w:val="clear" w:color="auto" w:fill="FFE599" w:themeFill="accent4" w:themeFillTint="66"/>
            <w:noWrap/>
            <w:vAlign w:val="bottom"/>
            <w:hideMark/>
          </w:tcPr>
          <w:p w14:paraId="7623BD3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6,16</w:t>
            </w:r>
          </w:p>
        </w:tc>
        <w:tc>
          <w:tcPr>
            <w:tcW w:w="468" w:type="pct"/>
            <w:shd w:val="clear" w:color="auto" w:fill="FFE599" w:themeFill="accent4" w:themeFillTint="66"/>
            <w:noWrap/>
            <w:vAlign w:val="bottom"/>
            <w:hideMark/>
          </w:tcPr>
          <w:p w14:paraId="541EE8E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5,91</w:t>
            </w:r>
          </w:p>
        </w:tc>
        <w:tc>
          <w:tcPr>
            <w:tcW w:w="1038" w:type="pct"/>
            <w:shd w:val="clear" w:color="auto" w:fill="ADFDDD"/>
          </w:tcPr>
          <w:p w14:paraId="40D9E4E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6E08D670" w14:textId="77777777" w:rsidTr="00596060">
        <w:trPr>
          <w:jc w:val="center"/>
        </w:trPr>
        <w:tc>
          <w:tcPr>
            <w:tcW w:w="2089" w:type="pct"/>
            <w:shd w:val="clear" w:color="auto" w:fill="auto"/>
            <w:vAlign w:val="center"/>
            <w:hideMark/>
          </w:tcPr>
          <w:p w14:paraId="07897FF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Dębowa</w:t>
            </w:r>
          </w:p>
        </w:tc>
        <w:tc>
          <w:tcPr>
            <w:tcW w:w="468" w:type="pct"/>
            <w:shd w:val="clear" w:color="auto" w:fill="FFE599" w:themeFill="accent4" w:themeFillTint="66"/>
            <w:noWrap/>
            <w:vAlign w:val="bottom"/>
            <w:hideMark/>
          </w:tcPr>
          <w:p w14:paraId="40FEEEF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4,44</w:t>
            </w:r>
          </w:p>
        </w:tc>
        <w:tc>
          <w:tcPr>
            <w:tcW w:w="468" w:type="pct"/>
            <w:shd w:val="clear" w:color="auto" w:fill="FFE599" w:themeFill="accent4" w:themeFillTint="66"/>
            <w:noWrap/>
            <w:vAlign w:val="bottom"/>
            <w:hideMark/>
          </w:tcPr>
          <w:p w14:paraId="0F22481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4,26</w:t>
            </w:r>
          </w:p>
        </w:tc>
        <w:tc>
          <w:tcPr>
            <w:tcW w:w="468" w:type="pct"/>
            <w:shd w:val="clear" w:color="auto" w:fill="auto"/>
            <w:noWrap/>
            <w:vAlign w:val="bottom"/>
            <w:hideMark/>
          </w:tcPr>
          <w:p w14:paraId="3134B17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FFE599" w:themeFill="accent4" w:themeFillTint="66"/>
            <w:noWrap/>
            <w:vAlign w:val="bottom"/>
            <w:hideMark/>
          </w:tcPr>
          <w:p w14:paraId="4D89CA0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6,00</w:t>
            </w:r>
          </w:p>
        </w:tc>
        <w:tc>
          <w:tcPr>
            <w:tcW w:w="1038" w:type="pct"/>
            <w:shd w:val="clear" w:color="auto" w:fill="auto"/>
          </w:tcPr>
          <w:p w14:paraId="3A190CB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1BA0D318" w14:textId="77777777" w:rsidTr="00596060">
        <w:trPr>
          <w:jc w:val="center"/>
        </w:trPr>
        <w:tc>
          <w:tcPr>
            <w:tcW w:w="2089" w:type="pct"/>
            <w:shd w:val="clear" w:color="auto" w:fill="auto"/>
            <w:vAlign w:val="center"/>
            <w:hideMark/>
          </w:tcPr>
          <w:p w14:paraId="6417755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Dojazdowa</w:t>
            </w:r>
          </w:p>
        </w:tc>
        <w:tc>
          <w:tcPr>
            <w:tcW w:w="468" w:type="pct"/>
            <w:shd w:val="clear" w:color="auto" w:fill="auto"/>
            <w:noWrap/>
            <w:vAlign w:val="bottom"/>
            <w:hideMark/>
          </w:tcPr>
          <w:p w14:paraId="72FE08D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1,52</w:t>
            </w:r>
          </w:p>
        </w:tc>
        <w:tc>
          <w:tcPr>
            <w:tcW w:w="468" w:type="pct"/>
            <w:shd w:val="clear" w:color="auto" w:fill="auto"/>
            <w:noWrap/>
            <w:vAlign w:val="bottom"/>
            <w:hideMark/>
          </w:tcPr>
          <w:p w14:paraId="16A5DF5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1,56</w:t>
            </w:r>
          </w:p>
        </w:tc>
        <w:tc>
          <w:tcPr>
            <w:tcW w:w="468" w:type="pct"/>
            <w:shd w:val="clear" w:color="auto" w:fill="auto"/>
            <w:noWrap/>
            <w:vAlign w:val="bottom"/>
            <w:hideMark/>
          </w:tcPr>
          <w:p w14:paraId="7476187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1,61</w:t>
            </w:r>
          </w:p>
        </w:tc>
        <w:tc>
          <w:tcPr>
            <w:tcW w:w="468" w:type="pct"/>
            <w:shd w:val="clear" w:color="auto" w:fill="FFE599" w:themeFill="accent4" w:themeFillTint="66"/>
            <w:noWrap/>
            <w:vAlign w:val="bottom"/>
            <w:hideMark/>
          </w:tcPr>
          <w:p w14:paraId="71969EB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1,75</w:t>
            </w:r>
          </w:p>
        </w:tc>
        <w:tc>
          <w:tcPr>
            <w:tcW w:w="1038" w:type="pct"/>
            <w:shd w:val="clear" w:color="auto" w:fill="auto"/>
          </w:tcPr>
          <w:p w14:paraId="3A52F57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2232BE38" w14:textId="77777777" w:rsidTr="00596060">
        <w:trPr>
          <w:jc w:val="center"/>
        </w:trPr>
        <w:tc>
          <w:tcPr>
            <w:tcW w:w="2089" w:type="pct"/>
            <w:shd w:val="clear" w:color="auto" w:fill="auto"/>
            <w:vAlign w:val="center"/>
            <w:hideMark/>
          </w:tcPr>
          <w:p w14:paraId="03CEFDE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Dworzec Wąskotorowy</w:t>
            </w:r>
          </w:p>
        </w:tc>
        <w:tc>
          <w:tcPr>
            <w:tcW w:w="468" w:type="pct"/>
            <w:shd w:val="clear" w:color="auto" w:fill="FFE599" w:themeFill="accent4" w:themeFillTint="66"/>
            <w:noWrap/>
            <w:vAlign w:val="bottom"/>
            <w:hideMark/>
          </w:tcPr>
          <w:p w14:paraId="36EFA45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33,33</w:t>
            </w:r>
          </w:p>
        </w:tc>
        <w:tc>
          <w:tcPr>
            <w:tcW w:w="468" w:type="pct"/>
            <w:shd w:val="clear" w:color="auto" w:fill="FFE599" w:themeFill="accent4" w:themeFillTint="66"/>
            <w:noWrap/>
            <w:vAlign w:val="bottom"/>
            <w:hideMark/>
          </w:tcPr>
          <w:p w14:paraId="22808F8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33,33</w:t>
            </w:r>
          </w:p>
        </w:tc>
        <w:tc>
          <w:tcPr>
            <w:tcW w:w="468" w:type="pct"/>
            <w:shd w:val="clear" w:color="auto" w:fill="FFE599" w:themeFill="accent4" w:themeFillTint="66"/>
            <w:noWrap/>
            <w:vAlign w:val="bottom"/>
            <w:hideMark/>
          </w:tcPr>
          <w:p w14:paraId="390DD89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16,67</w:t>
            </w:r>
          </w:p>
        </w:tc>
        <w:tc>
          <w:tcPr>
            <w:tcW w:w="468" w:type="pct"/>
            <w:shd w:val="clear" w:color="auto" w:fill="auto"/>
            <w:noWrap/>
            <w:vAlign w:val="bottom"/>
            <w:hideMark/>
          </w:tcPr>
          <w:p w14:paraId="633A464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38" w:type="pct"/>
            <w:shd w:val="clear" w:color="auto" w:fill="auto"/>
          </w:tcPr>
          <w:p w14:paraId="4DA731E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6889A3AB" w14:textId="77777777" w:rsidTr="00596060">
        <w:trPr>
          <w:jc w:val="center"/>
        </w:trPr>
        <w:tc>
          <w:tcPr>
            <w:tcW w:w="2089" w:type="pct"/>
            <w:shd w:val="clear" w:color="auto" w:fill="auto"/>
            <w:vAlign w:val="center"/>
            <w:hideMark/>
          </w:tcPr>
          <w:p w14:paraId="0FB8268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Elizy Orzeszkowej</w:t>
            </w:r>
          </w:p>
        </w:tc>
        <w:tc>
          <w:tcPr>
            <w:tcW w:w="468" w:type="pct"/>
            <w:shd w:val="clear" w:color="auto" w:fill="auto"/>
            <w:noWrap/>
            <w:vAlign w:val="bottom"/>
            <w:hideMark/>
          </w:tcPr>
          <w:p w14:paraId="26AA43F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1,56</w:t>
            </w:r>
          </w:p>
        </w:tc>
        <w:tc>
          <w:tcPr>
            <w:tcW w:w="468" w:type="pct"/>
            <w:shd w:val="clear" w:color="auto" w:fill="auto"/>
            <w:noWrap/>
            <w:vAlign w:val="bottom"/>
            <w:hideMark/>
          </w:tcPr>
          <w:p w14:paraId="6CFDFC1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1,61</w:t>
            </w:r>
          </w:p>
        </w:tc>
        <w:tc>
          <w:tcPr>
            <w:tcW w:w="468" w:type="pct"/>
            <w:shd w:val="clear" w:color="auto" w:fill="auto"/>
            <w:noWrap/>
            <w:vAlign w:val="bottom"/>
            <w:hideMark/>
          </w:tcPr>
          <w:p w14:paraId="66BC383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5DC5BBF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05C8199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55D36955" w14:textId="77777777" w:rsidTr="00596060">
        <w:trPr>
          <w:jc w:val="center"/>
        </w:trPr>
        <w:tc>
          <w:tcPr>
            <w:tcW w:w="2089" w:type="pct"/>
            <w:shd w:val="clear" w:color="auto" w:fill="auto"/>
            <w:vAlign w:val="center"/>
            <w:hideMark/>
          </w:tcPr>
          <w:p w14:paraId="0358C8B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Ewangelicka</w:t>
            </w:r>
          </w:p>
        </w:tc>
        <w:tc>
          <w:tcPr>
            <w:tcW w:w="468" w:type="pct"/>
            <w:shd w:val="clear" w:color="auto" w:fill="FFE599" w:themeFill="accent4" w:themeFillTint="66"/>
            <w:noWrap/>
            <w:vAlign w:val="bottom"/>
            <w:hideMark/>
          </w:tcPr>
          <w:p w14:paraId="0018D60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3,33</w:t>
            </w:r>
          </w:p>
        </w:tc>
        <w:tc>
          <w:tcPr>
            <w:tcW w:w="468" w:type="pct"/>
            <w:shd w:val="clear" w:color="auto" w:fill="auto"/>
            <w:noWrap/>
            <w:vAlign w:val="bottom"/>
            <w:hideMark/>
          </w:tcPr>
          <w:p w14:paraId="53D83B5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1,92</w:t>
            </w:r>
          </w:p>
        </w:tc>
        <w:tc>
          <w:tcPr>
            <w:tcW w:w="468" w:type="pct"/>
            <w:shd w:val="clear" w:color="auto" w:fill="FFE599" w:themeFill="accent4" w:themeFillTint="66"/>
            <w:noWrap/>
            <w:vAlign w:val="bottom"/>
            <w:hideMark/>
          </w:tcPr>
          <w:p w14:paraId="296A30A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2,00</w:t>
            </w:r>
          </w:p>
        </w:tc>
        <w:tc>
          <w:tcPr>
            <w:tcW w:w="468" w:type="pct"/>
            <w:shd w:val="clear" w:color="auto" w:fill="FFE599" w:themeFill="accent4" w:themeFillTint="66"/>
            <w:noWrap/>
            <w:vAlign w:val="bottom"/>
            <w:hideMark/>
          </w:tcPr>
          <w:p w14:paraId="69DA7F2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4,35</w:t>
            </w:r>
          </w:p>
        </w:tc>
        <w:tc>
          <w:tcPr>
            <w:tcW w:w="1038" w:type="pct"/>
            <w:shd w:val="clear" w:color="auto" w:fill="auto"/>
          </w:tcPr>
          <w:p w14:paraId="7E4C728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6EF4E87C" w14:textId="77777777" w:rsidTr="00596060">
        <w:trPr>
          <w:jc w:val="center"/>
        </w:trPr>
        <w:tc>
          <w:tcPr>
            <w:tcW w:w="2089" w:type="pct"/>
            <w:shd w:val="clear" w:color="auto" w:fill="auto"/>
            <w:vAlign w:val="center"/>
            <w:hideMark/>
          </w:tcPr>
          <w:p w14:paraId="2A7CC11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Fabryczna</w:t>
            </w:r>
          </w:p>
        </w:tc>
        <w:tc>
          <w:tcPr>
            <w:tcW w:w="468" w:type="pct"/>
            <w:shd w:val="clear" w:color="auto" w:fill="auto"/>
            <w:noWrap/>
            <w:vAlign w:val="bottom"/>
            <w:hideMark/>
          </w:tcPr>
          <w:p w14:paraId="0F094A3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7270907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FFE599" w:themeFill="accent4" w:themeFillTint="66"/>
            <w:noWrap/>
            <w:vAlign w:val="bottom"/>
            <w:hideMark/>
          </w:tcPr>
          <w:p w14:paraId="636334C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1,82</w:t>
            </w:r>
          </w:p>
        </w:tc>
        <w:tc>
          <w:tcPr>
            <w:tcW w:w="468" w:type="pct"/>
            <w:shd w:val="clear" w:color="auto" w:fill="auto"/>
            <w:noWrap/>
            <w:vAlign w:val="bottom"/>
            <w:hideMark/>
          </w:tcPr>
          <w:p w14:paraId="6FED2A7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1,37</w:t>
            </w:r>
          </w:p>
        </w:tc>
        <w:tc>
          <w:tcPr>
            <w:tcW w:w="1038" w:type="pct"/>
            <w:shd w:val="clear" w:color="auto" w:fill="auto"/>
          </w:tcPr>
          <w:p w14:paraId="7883AF9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0D76A589" w14:textId="77777777" w:rsidTr="00596060">
        <w:trPr>
          <w:jc w:val="center"/>
        </w:trPr>
        <w:tc>
          <w:tcPr>
            <w:tcW w:w="2089" w:type="pct"/>
            <w:shd w:val="clear" w:color="auto" w:fill="auto"/>
            <w:vAlign w:val="center"/>
            <w:hideMark/>
          </w:tcPr>
          <w:p w14:paraId="4487BDC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Felicji Rymarkiewicz</w:t>
            </w:r>
          </w:p>
        </w:tc>
        <w:tc>
          <w:tcPr>
            <w:tcW w:w="468" w:type="pct"/>
            <w:shd w:val="clear" w:color="auto" w:fill="FFE599" w:themeFill="accent4" w:themeFillTint="66"/>
            <w:noWrap/>
            <w:vAlign w:val="bottom"/>
            <w:hideMark/>
          </w:tcPr>
          <w:p w14:paraId="2688685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4,11</w:t>
            </w:r>
          </w:p>
        </w:tc>
        <w:tc>
          <w:tcPr>
            <w:tcW w:w="468" w:type="pct"/>
            <w:shd w:val="clear" w:color="auto" w:fill="FFE599" w:themeFill="accent4" w:themeFillTint="66"/>
            <w:noWrap/>
            <w:vAlign w:val="bottom"/>
            <w:hideMark/>
          </w:tcPr>
          <w:p w14:paraId="5A16A9E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2,25</w:t>
            </w:r>
          </w:p>
        </w:tc>
        <w:tc>
          <w:tcPr>
            <w:tcW w:w="468" w:type="pct"/>
            <w:shd w:val="clear" w:color="auto" w:fill="FFE599" w:themeFill="accent4" w:themeFillTint="66"/>
            <w:noWrap/>
            <w:vAlign w:val="bottom"/>
            <w:hideMark/>
          </w:tcPr>
          <w:p w14:paraId="3281629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3,16</w:t>
            </w:r>
          </w:p>
        </w:tc>
        <w:tc>
          <w:tcPr>
            <w:tcW w:w="468" w:type="pct"/>
            <w:shd w:val="clear" w:color="auto" w:fill="FFE599" w:themeFill="accent4" w:themeFillTint="66"/>
            <w:noWrap/>
            <w:vAlign w:val="bottom"/>
            <w:hideMark/>
          </w:tcPr>
          <w:p w14:paraId="28AFA92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3,37</w:t>
            </w:r>
          </w:p>
        </w:tc>
        <w:tc>
          <w:tcPr>
            <w:tcW w:w="1038" w:type="pct"/>
            <w:shd w:val="clear" w:color="auto" w:fill="ADFDDD"/>
          </w:tcPr>
          <w:p w14:paraId="75F9DBE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189E71B0" w14:textId="77777777" w:rsidTr="00596060">
        <w:trPr>
          <w:jc w:val="center"/>
        </w:trPr>
        <w:tc>
          <w:tcPr>
            <w:tcW w:w="2089" w:type="pct"/>
            <w:shd w:val="clear" w:color="auto" w:fill="auto"/>
            <w:vAlign w:val="center"/>
            <w:hideMark/>
          </w:tcPr>
          <w:p w14:paraId="1BB9204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Franklina Roosevelta</w:t>
            </w:r>
          </w:p>
        </w:tc>
        <w:tc>
          <w:tcPr>
            <w:tcW w:w="468" w:type="pct"/>
            <w:shd w:val="clear" w:color="auto" w:fill="FFE599" w:themeFill="accent4" w:themeFillTint="66"/>
            <w:noWrap/>
            <w:vAlign w:val="bottom"/>
            <w:hideMark/>
          </w:tcPr>
          <w:p w14:paraId="2817534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3,47</w:t>
            </w:r>
          </w:p>
        </w:tc>
        <w:tc>
          <w:tcPr>
            <w:tcW w:w="468" w:type="pct"/>
            <w:shd w:val="clear" w:color="auto" w:fill="auto"/>
            <w:noWrap/>
            <w:vAlign w:val="bottom"/>
            <w:hideMark/>
          </w:tcPr>
          <w:p w14:paraId="21E19ED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1,32</w:t>
            </w:r>
          </w:p>
        </w:tc>
        <w:tc>
          <w:tcPr>
            <w:tcW w:w="468" w:type="pct"/>
            <w:shd w:val="clear" w:color="auto" w:fill="auto"/>
            <w:noWrap/>
            <w:vAlign w:val="bottom"/>
            <w:hideMark/>
          </w:tcPr>
          <w:p w14:paraId="6797306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0,67</w:t>
            </w:r>
          </w:p>
        </w:tc>
        <w:tc>
          <w:tcPr>
            <w:tcW w:w="468" w:type="pct"/>
            <w:shd w:val="clear" w:color="auto" w:fill="FFE599" w:themeFill="accent4" w:themeFillTint="66"/>
            <w:noWrap/>
            <w:vAlign w:val="bottom"/>
            <w:hideMark/>
          </w:tcPr>
          <w:p w14:paraId="2E282C1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3,97</w:t>
            </w:r>
          </w:p>
        </w:tc>
        <w:tc>
          <w:tcPr>
            <w:tcW w:w="1038" w:type="pct"/>
            <w:shd w:val="clear" w:color="auto" w:fill="auto"/>
          </w:tcPr>
          <w:p w14:paraId="56305E4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120256" w14:paraId="19C12A3C" w14:textId="77777777" w:rsidTr="00596060">
        <w:trPr>
          <w:jc w:val="center"/>
        </w:trPr>
        <w:tc>
          <w:tcPr>
            <w:tcW w:w="2089" w:type="pct"/>
            <w:shd w:val="clear" w:color="auto" w:fill="auto"/>
            <w:vAlign w:val="center"/>
            <w:hideMark/>
          </w:tcPr>
          <w:p w14:paraId="117C2BE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Gabriela Narutowicza</w:t>
            </w:r>
          </w:p>
        </w:tc>
        <w:tc>
          <w:tcPr>
            <w:tcW w:w="468" w:type="pct"/>
            <w:shd w:val="clear" w:color="auto" w:fill="FFE599" w:themeFill="accent4" w:themeFillTint="66"/>
            <w:noWrap/>
            <w:vAlign w:val="bottom"/>
            <w:hideMark/>
          </w:tcPr>
          <w:p w14:paraId="63AC206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10,42</w:t>
            </w:r>
          </w:p>
        </w:tc>
        <w:tc>
          <w:tcPr>
            <w:tcW w:w="468" w:type="pct"/>
            <w:shd w:val="clear" w:color="auto" w:fill="FFE599" w:themeFill="accent4" w:themeFillTint="66"/>
            <w:noWrap/>
            <w:vAlign w:val="bottom"/>
            <w:hideMark/>
          </w:tcPr>
          <w:p w14:paraId="5D638B5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10,53</w:t>
            </w:r>
          </w:p>
        </w:tc>
        <w:tc>
          <w:tcPr>
            <w:tcW w:w="468" w:type="pct"/>
            <w:shd w:val="clear" w:color="auto" w:fill="FFE599" w:themeFill="accent4" w:themeFillTint="66"/>
            <w:noWrap/>
            <w:vAlign w:val="bottom"/>
            <w:hideMark/>
          </w:tcPr>
          <w:p w14:paraId="4EE69CB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9,78</w:t>
            </w:r>
          </w:p>
        </w:tc>
        <w:tc>
          <w:tcPr>
            <w:tcW w:w="468" w:type="pct"/>
            <w:shd w:val="clear" w:color="auto" w:fill="FFE599" w:themeFill="accent4" w:themeFillTint="66"/>
            <w:noWrap/>
            <w:vAlign w:val="bottom"/>
            <w:hideMark/>
          </w:tcPr>
          <w:p w14:paraId="001622B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8,14</w:t>
            </w:r>
          </w:p>
        </w:tc>
        <w:tc>
          <w:tcPr>
            <w:tcW w:w="1038" w:type="pct"/>
            <w:shd w:val="clear" w:color="auto" w:fill="ADFDDD"/>
          </w:tcPr>
          <w:p w14:paraId="6C3DCBD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14FD29C7" w14:textId="77777777" w:rsidTr="00596060">
        <w:trPr>
          <w:jc w:val="center"/>
        </w:trPr>
        <w:tc>
          <w:tcPr>
            <w:tcW w:w="2089" w:type="pct"/>
            <w:shd w:val="clear" w:color="auto" w:fill="auto"/>
            <w:vAlign w:val="center"/>
            <w:hideMark/>
          </w:tcPr>
          <w:p w14:paraId="227DF32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Kazimierza Pułaskiego</w:t>
            </w:r>
          </w:p>
        </w:tc>
        <w:tc>
          <w:tcPr>
            <w:tcW w:w="468" w:type="pct"/>
            <w:shd w:val="clear" w:color="auto" w:fill="auto"/>
            <w:noWrap/>
            <w:vAlign w:val="bottom"/>
            <w:hideMark/>
          </w:tcPr>
          <w:p w14:paraId="54E4D65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0,83</w:t>
            </w:r>
          </w:p>
        </w:tc>
        <w:tc>
          <w:tcPr>
            <w:tcW w:w="468" w:type="pct"/>
            <w:shd w:val="clear" w:color="auto" w:fill="auto"/>
            <w:noWrap/>
            <w:vAlign w:val="bottom"/>
            <w:hideMark/>
          </w:tcPr>
          <w:p w14:paraId="6A00690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1,65</w:t>
            </w:r>
          </w:p>
        </w:tc>
        <w:tc>
          <w:tcPr>
            <w:tcW w:w="468" w:type="pct"/>
            <w:shd w:val="clear" w:color="auto" w:fill="FFE599" w:themeFill="accent4" w:themeFillTint="66"/>
            <w:noWrap/>
            <w:vAlign w:val="bottom"/>
            <w:hideMark/>
          </w:tcPr>
          <w:p w14:paraId="2CCB0B9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1,72</w:t>
            </w:r>
          </w:p>
        </w:tc>
        <w:tc>
          <w:tcPr>
            <w:tcW w:w="468" w:type="pct"/>
            <w:shd w:val="clear" w:color="auto" w:fill="FFE599" w:themeFill="accent4" w:themeFillTint="66"/>
            <w:noWrap/>
            <w:vAlign w:val="bottom"/>
            <w:hideMark/>
          </w:tcPr>
          <w:p w14:paraId="0487661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1,71</w:t>
            </w:r>
          </w:p>
        </w:tc>
        <w:tc>
          <w:tcPr>
            <w:tcW w:w="1038" w:type="pct"/>
            <w:shd w:val="clear" w:color="auto" w:fill="auto"/>
          </w:tcPr>
          <w:p w14:paraId="59650EF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120256" w14:paraId="5F45B407" w14:textId="77777777" w:rsidTr="00596060">
        <w:trPr>
          <w:jc w:val="center"/>
        </w:trPr>
        <w:tc>
          <w:tcPr>
            <w:tcW w:w="2089" w:type="pct"/>
            <w:shd w:val="clear" w:color="auto" w:fill="auto"/>
            <w:vAlign w:val="center"/>
            <w:hideMark/>
          </w:tcPr>
          <w:p w14:paraId="4F38624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Graniczna</w:t>
            </w:r>
          </w:p>
        </w:tc>
        <w:tc>
          <w:tcPr>
            <w:tcW w:w="468" w:type="pct"/>
            <w:shd w:val="clear" w:color="auto" w:fill="auto"/>
            <w:noWrap/>
            <w:vAlign w:val="bottom"/>
            <w:hideMark/>
          </w:tcPr>
          <w:p w14:paraId="412007D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1,32</w:t>
            </w:r>
          </w:p>
        </w:tc>
        <w:tc>
          <w:tcPr>
            <w:tcW w:w="468" w:type="pct"/>
            <w:shd w:val="clear" w:color="auto" w:fill="auto"/>
            <w:noWrap/>
            <w:vAlign w:val="bottom"/>
            <w:hideMark/>
          </w:tcPr>
          <w:p w14:paraId="04DA14E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0,68</w:t>
            </w:r>
          </w:p>
        </w:tc>
        <w:tc>
          <w:tcPr>
            <w:tcW w:w="468" w:type="pct"/>
            <w:shd w:val="clear" w:color="auto" w:fill="auto"/>
            <w:noWrap/>
            <w:vAlign w:val="bottom"/>
            <w:hideMark/>
          </w:tcPr>
          <w:p w14:paraId="3D60D28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0,70</w:t>
            </w:r>
          </w:p>
        </w:tc>
        <w:tc>
          <w:tcPr>
            <w:tcW w:w="468" w:type="pct"/>
            <w:shd w:val="clear" w:color="auto" w:fill="auto"/>
            <w:noWrap/>
            <w:vAlign w:val="bottom"/>
            <w:hideMark/>
          </w:tcPr>
          <w:p w14:paraId="4679ABD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0,70</w:t>
            </w:r>
          </w:p>
        </w:tc>
        <w:tc>
          <w:tcPr>
            <w:tcW w:w="1038" w:type="pct"/>
            <w:shd w:val="clear" w:color="auto" w:fill="auto"/>
          </w:tcPr>
          <w:p w14:paraId="44C1F0F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11B32547" w14:textId="77777777" w:rsidTr="00596060">
        <w:trPr>
          <w:jc w:val="center"/>
        </w:trPr>
        <w:tc>
          <w:tcPr>
            <w:tcW w:w="2089" w:type="pct"/>
            <w:shd w:val="clear" w:color="auto" w:fill="auto"/>
            <w:vAlign w:val="center"/>
            <w:hideMark/>
          </w:tcPr>
          <w:p w14:paraId="1018664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Grunwaldzka</w:t>
            </w:r>
          </w:p>
        </w:tc>
        <w:tc>
          <w:tcPr>
            <w:tcW w:w="468" w:type="pct"/>
            <w:shd w:val="clear" w:color="auto" w:fill="FFE599" w:themeFill="accent4" w:themeFillTint="66"/>
            <w:noWrap/>
            <w:vAlign w:val="bottom"/>
            <w:hideMark/>
          </w:tcPr>
          <w:p w14:paraId="1317B32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2,27</w:t>
            </w:r>
          </w:p>
        </w:tc>
        <w:tc>
          <w:tcPr>
            <w:tcW w:w="468" w:type="pct"/>
            <w:shd w:val="clear" w:color="auto" w:fill="FFE599" w:themeFill="accent4" w:themeFillTint="66"/>
            <w:noWrap/>
            <w:vAlign w:val="bottom"/>
            <w:hideMark/>
          </w:tcPr>
          <w:p w14:paraId="0F412D2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2,25</w:t>
            </w:r>
          </w:p>
        </w:tc>
        <w:tc>
          <w:tcPr>
            <w:tcW w:w="468" w:type="pct"/>
            <w:shd w:val="clear" w:color="auto" w:fill="auto"/>
            <w:noWrap/>
            <w:vAlign w:val="bottom"/>
            <w:hideMark/>
          </w:tcPr>
          <w:p w14:paraId="526DCAF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1,18</w:t>
            </w:r>
          </w:p>
        </w:tc>
        <w:tc>
          <w:tcPr>
            <w:tcW w:w="468" w:type="pct"/>
            <w:shd w:val="clear" w:color="auto" w:fill="FFE599" w:themeFill="accent4" w:themeFillTint="66"/>
            <w:noWrap/>
            <w:vAlign w:val="bottom"/>
            <w:hideMark/>
          </w:tcPr>
          <w:p w14:paraId="590F6BF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2,38</w:t>
            </w:r>
          </w:p>
        </w:tc>
        <w:tc>
          <w:tcPr>
            <w:tcW w:w="1038" w:type="pct"/>
            <w:shd w:val="clear" w:color="auto" w:fill="auto"/>
          </w:tcPr>
          <w:p w14:paraId="3FAE02E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2AEA7068" w14:textId="77777777" w:rsidTr="00596060">
        <w:trPr>
          <w:jc w:val="center"/>
        </w:trPr>
        <w:tc>
          <w:tcPr>
            <w:tcW w:w="2089" w:type="pct"/>
            <w:shd w:val="clear" w:color="auto" w:fill="auto"/>
            <w:vAlign w:val="center"/>
            <w:hideMark/>
          </w:tcPr>
          <w:p w14:paraId="20A9CCD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Henryka Dąbrowskiego</w:t>
            </w:r>
          </w:p>
        </w:tc>
        <w:tc>
          <w:tcPr>
            <w:tcW w:w="468" w:type="pct"/>
            <w:shd w:val="clear" w:color="auto" w:fill="FFE599" w:themeFill="accent4" w:themeFillTint="66"/>
            <w:noWrap/>
            <w:vAlign w:val="bottom"/>
            <w:hideMark/>
          </w:tcPr>
          <w:p w14:paraId="2D2428D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5,56</w:t>
            </w:r>
          </w:p>
        </w:tc>
        <w:tc>
          <w:tcPr>
            <w:tcW w:w="468" w:type="pct"/>
            <w:shd w:val="clear" w:color="auto" w:fill="FFE599" w:themeFill="accent4" w:themeFillTint="66"/>
            <w:noWrap/>
            <w:vAlign w:val="bottom"/>
            <w:hideMark/>
          </w:tcPr>
          <w:p w14:paraId="5F3FF76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3,41</w:t>
            </w:r>
          </w:p>
        </w:tc>
        <w:tc>
          <w:tcPr>
            <w:tcW w:w="468" w:type="pct"/>
            <w:shd w:val="clear" w:color="auto" w:fill="auto"/>
            <w:noWrap/>
            <w:vAlign w:val="bottom"/>
            <w:hideMark/>
          </w:tcPr>
          <w:p w14:paraId="3402295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1,22</w:t>
            </w:r>
          </w:p>
        </w:tc>
        <w:tc>
          <w:tcPr>
            <w:tcW w:w="468" w:type="pct"/>
            <w:shd w:val="clear" w:color="auto" w:fill="FFE599" w:themeFill="accent4" w:themeFillTint="66"/>
            <w:noWrap/>
            <w:vAlign w:val="bottom"/>
            <w:hideMark/>
          </w:tcPr>
          <w:p w14:paraId="51F7E38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2,27</w:t>
            </w:r>
          </w:p>
        </w:tc>
        <w:tc>
          <w:tcPr>
            <w:tcW w:w="1038" w:type="pct"/>
            <w:shd w:val="clear" w:color="auto" w:fill="auto"/>
          </w:tcPr>
          <w:p w14:paraId="2DE0FA2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1275C066" w14:textId="77777777" w:rsidTr="00596060">
        <w:trPr>
          <w:jc w:val="center"/>
        </w:trPr>
        <w:tc>
          <w:tcPr>
            <w:tcW w:w="2089" w:type="pct"/>
            <w:shd w:val="clear" w:color="auto" w:fill="auto"/>
            <w:vAlign w:val="center"/>
            <w:hideMark/>
          </w:tcPr>
          <w:p w14:paraId="7EE71A5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Ignacego Paderewskiego</w:t>
            </w:r>
          </w:p>
        </w:tc>
        <w:tc>
          <w:tcPr>
            <w:tcW w:w="468" w:type="pct"/>
            <w:shd w:val="clear" w:color="auto" w:fill="FFE599" w:themeFill="accent4" w:themeFillTint="66"/>
            <w:noWrap/>
            <w:vAlign w:val="bottom"/>
            <w:hideMark/>
          </w:tcPr>
          <w:p w14:paraId="02EBB17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4,01</w:t>
            </w:r>
          </w:p>
        </w:tc>
        <w:tc>
          <w:tcPr>
            <w:tcW w:w="468" w:type="pct"/>
            <w:shd w:val="clear" w:color="auto" w:fill="FFE599" w:themeFill="accent4" w:themeFillTint="66"/>
            <w:noWrap/>
            <w:vAlign w:val="bottom"/>
            <w:hideMark/>
          </w:tcPr>
          <w:p w14:paraId="2704CF5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3,07</w:t>
            </w:r>
          </w:p>
        </w:tc>
        <w:tc>
          <w:tcPr>
            <w:tcW w:w="468" w:type="pct"/>
            <w:shd w:val="clear" w:color="auto" w:fill="FFE599" w:themeFill="accent4" w:themeFillTint="66"/>
            <w:noWrap/>
            <w:vAlign w:val="bottom"/>
            <w:hideMark/>
          </w:tcPr>
          <w:p w14:paraId="7E94238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2,05</w:t>
            </w:r>
          </w:p>
        </w:tc>
        <w:tc>
          <w:tcPr>
            <w:tcW w:w="468" w:type="pct"/>
            <w:shd w:val="clear" w:color="auto" w:fill="FFE599" w:themeFill="accent4" w:themeFillTint="66"/>
            <w:noWrap/>
            <w:vAlign w:val="bottom"/>
            <w:hideMark/>
          </w:tcPr>
          <w:p w14:paraId="14234BA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1,72</w:t>
            </w:r>
          </w:p>
        </w:tc>
        <w:tc>
          <w:tcPr>
            <w:tcW w:w="1038" w:type="pct"/>
            <w:shd w:val="clear" w:color="auto" w:fill="ADFDDD"/>
          </w:tcPr>
          <w:p w14:paraId="291B2C0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18D1709B" w14:textId="77777777" w:rsidTr="00596060">
        <w:trPr>
          <w:jc w:val="center"/>
        </w:trPr>
        <w:tc>
          <w:tcPr>
            <w:tcW w:w="2089" w:type="pct"/>
            <w:shd w:val="clear" w:color="auto" w:fill="auto"/>
            <w:vAlign w:val="center"/>
            <w:hideMark/>
          </w:tcPr>
          <w:p w14:paraId="4A62BC1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Jana Długosza</w:t>
            </w:r>
          </w:p>
        </w:tc>
        <w:tc>
          <w:tcPr>
            <w:tcW w:w="468" w:type="pct"/>
            <w:shd w:val="clear" w:color="auto" w:fill="FFE599" w:themeFill="accent4" w:themeFillTint="66"/>
            <w:noWrap/>
            <w:vAlign w:val="bottom"/>
            <w:hideMark/>
          </w:tcPr>
          <w:p w14:paraId="48D63FD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8,26</w:t>
            </w:r>
          </w:p>
        </w:tc>
        <w:tc>
          <w:tcPr>
            <w:tcW w:w="468" w:type="pct"/>
            <w:shd w:val="clear" w:color="auto" w:fill="FFE599" w:themeFill="accent4" w:themeFillTint="66"/>
            <w:noWrap/>
            <w:vAlign w:val="bottom"/>
            <w:hideMark/>
          </w:tcPr>
          <w:p w14:paraId="5E5C804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14,29</w:t>
            </w:r>
          </w:p>
        </w:tc>
        <w:tc>
          <w:tcPr>
            <w:tcW w:w="468" w:type="pct"/>
            <w:shd w:val="clear" w:color="auto" w:fill="FFE599" w:themeFill="accent4" w:themeFillTint="66"/>
            <w:noWrap/>
            <w:vAlign w:val="bottom"/>
            <w:hideMark/>
          </w:tcPr>
          <w:p w14:paraId="1DB3490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3,64</w:t>
            </w:r>
          </w:p>
        </w:tc>
        <w:tc>
          <w:tcPr>
            <w:tcW w:w="468" w:type="pct"/>
            <w:shd w:val="clear" w:color="auto" w:fill="FFE599" w:themeFill="accent4" w:themeFillTint="66"/>
            <w:noWrap/>
            <w:vAlign w:val="bottom"/>
            <w:hideMark/>
          </w:tcPr>
          <w:p w14:paraId="0205E58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3,67</w:t>
            </w:r>
          </w:p>
        </w:tc>
        <w:tc>
          <w:tcPr>
            <w:tcW w:w="1038" w:type="pct"/>
            <w:shd w:val="clear" w:color="auto" w:fill="ADFDDD"/>
          </w:tcPr>
          <w:p w14:paraId="3742CD7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49EAA224" w14:textId="77777777" w:rsidTr="00596060">
        <w:trPr>
          <w:jc w:val="center"/>
        </w:trPr>
        <w:tc>
          <w:tcPr>
            <w:tcW w:w="2089" w:type="pct"/>
            <w:shd w:val="clear" w:color="auto" w:fill="auto"/>
            <w:vAlign w:val="center"/>
            <w:hideMark/>
          </w:tcPr>
          <w:p w14:paraId="35D9A60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Jana Kochanowskiego</w:t>
            </w:r>
          </w:p>
        </w:tc>
        <w:tc>
          <w:tcPr>
            <w:tcW w:w="468" w:type="pct"/>
            <w:shd w:val="clear" w:color="auto" w:fill="auto"/>
            <w:noWrap/>
            <w:vAlign w:val="bottom"/>
            <w:hideMark/>
          </w:tcPr>
          <w:p w14:paraId="79C32B7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4F6754A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4A27CEE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FFE599" w:themeFill="accent4" w:themeFillTint="66"/>
            <w:noWrap/>
            <w:vAlign w:val="bottom"/>
            <w:hideMark/>
          </w:tcPr>
          <w:p w14:paraId="7439694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2,17</w:t>
            </w:r>
          </w:p>
        </w:tc>
        <w:tc>
          <w:tcPr>
            <w:tcW w:w="1038" w:type="pct"/>
            <w:shd w:val="clear" w:color="auto" w:fill="auto"/>
          </w:tcPr>
          <w:p w14:paraId="5987CDA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708AB5B0" w14:textId="77777777" w:rsidTr="00596060">
        <w:trPr>
          <w:jc w:val="center"/>
        </w:trPr>
        <w:tc>
          <w:tcPr>
            <w:tcW w:w="2089" w:type="pct"/>
            <w:shd w:val="clear" w:color="auto" w:fill="auto"/>
            <w:vAlign w:val="center"/>
            <w:hideMark/>
          </w:tcPr>
          <w:p w14:paraId="495B2AA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Joanny Żubr</w:t>
            </w:r>
          </w:p>
        </w:tc>
        <w:tc>
          <w:tcPr>
            <w:tcW w:w="468" w:type="pct"/>
            <w:shd w:val="clear" w:color="auto" w:fill="auto"/>
            <w:noWrap/>
            <w:vAlign w:val="bottom"/>
            <w:hideMark/>
          </w:tcPr>
          <w:p w14:paraId="4981026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1,11</w:t>
            </w:r>
          </w:p>
        </w:tc>
        <w:tc>
          <w:tcPr>
            <w:tcW w:w="468" w:type="pct"/>
            <w:shd w:val="clear" w:color="auto" w:fill="FFE599" w:themeFill="accent4" w:themeFillTint="66"/>
            <w:noWrap/>
            <w:vAlign w:val="bottom"/>
            <w:hideMark/>
          </w:tcPr>
          <w:p w14:paraId="7545A47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2,22</w:t>
            </w:r>
          </w:p>
        </w:tc>
        <w:tc>
          <w:tcPr>
            <w:tcW w:w="468" w:type="pct"/>
            <w:shd w:val="clear" w:color="auto" w:fill="auto"/>
            <w:noWrap/>
            <w:vAlign w:val="bottom"/>
            <w:hideMark/>
          </w:tcPr>
          <w:p w14:paraId="0BC3904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1,14</w:t>
            </w:r>
          </w:p>
        </w:tc>
        <w:tc>
          <w:tcPr>
            <w:tcW w:w="468" w:type="pct"/>
            <w:shd w:val="clear" w:color="auto" w:fill="auto"/>
            <w:noWrap/>
            <w:vAlign w:val="bottom"/>
            <w:hideMark/>
          </w:tcPr>
          <w:p w14:paraId="6881961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0,98</w:t>
            </w:r>
          </w:p>
        </w:tc>
        <w:tc>
          <w:tcPr>
            <w:tcW w:w="1038" w:type="pct"/>
            <w:shd w:val="clear" w:color="auto" w:fill="auto"/>
          </w:tcPr>
          <w:p w14:paraId="4E676B4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265451E9" w14:textId="77777777" w:rsidTr="00596060">
        <w:trPr>
          <w:jc w:val="center"/>
        </w:trPr>
        <w:tc>
          <w:tcPr>
            <w:tcW w:w="2089" w:type="pct"/>
            <w:shd w:val="clear" w:color="auto" w:fill="auto"/>
            <w:vAlign w:val="center"/>
            <w:hideMark/>
          </w:tcPr>
          <w:p w14:paraId="146924A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Józefa Piłsudskiego</w:t>
            </w:r>
          </w:p>
        </w:tc>
        <w:tc>
          <w:tcPr>
            <w:tcW w:w="468" w:type="pct"/>
            <w:shd w:val="clear" w:color="auto" w:fill="FFE599" w:themeFill="accent4" w:themeFillTint="66"/>
            <w:noWrap/>
            <w:vAlign w:val="bottom"/>
            <w:hideMark/>
          </w:tcPr>
          <w:p w14:paraId="20B04DD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3,00</w:t>
            </w:r>
          </w:p>
        </w:tc>
        <w:tc>
          <w:tcPr>
            <w:tcW w:w="468" w:type="pct"/>
            <w:shd w:val="clear" w:color="auto" w:fill="auto"/>
            <w:noWrap/>
            <w:vAlign w:val="bottom"/>
            <w:hideMark/>
          </w:tcPr>
          <w:p w14:paraId="26A656B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1,00</w:t>
            </w:r>
          </w:p>
        </w:tc>
        <w:tc>
          <w:tcPr>
            <w:tcW w:w="468" w:type="pct"/>
            <w:shd w:val="clear" w:color="auto" w:fill="auto"/>
            <w:noWrap/>
            <w:vAlign w:val="bottom"/>
            <w:hideMark/>
          </w:tcPr>
          <w:p w14:paraId="565A8E9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1,06</w:t>
            </w:r>
          </w:p>
        </w:tc>
        <w:tc>
          <w:tcPr>
            <w:tcW w:w="468" w:type="pct"/>
            <w:shd w:val="clear" w:color="auto" w:fill="auto"/>
            <w:noWrap/>
            <w:vAlign w:val="bottom"/>
            <w:hideMark/>
          </w:tcPr>
          <w:p w14:paraId="6B1E03D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79860AA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6BA55B3E" w14:textId="77777777" w:rsidTr="00596060">
        <w:trPr>
          <w:jc w:val="center"/>
        </w:trPr>
        <w:tc>
          <w:tcPr>
            <w:tcW w:w="2089" w:type="pct"/>
            <w:shd w:val="clear" w:color="auto" w:fill="auto"/>
            <w:vAlign w:val="center"/>
            <w:hideMark/>
          </w:tcPr>
          <w:p w14:paraId="0BD7210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Kaliska</w:t>
            </w:r>
          </w:p>
        </w:tc>
        <w:tc>
          <w:tcPr>
            <w:tcW w:w="468" w:type="pct"/>
            <w:shd w:val="clear" w:color="auto" w:fill="auto"/>
            <w:noWrap/>
            <w:vAlign w:val="bottom"/>
            <w:hideMark/>
          </w:tcPr>
          <w:p w14:paraId="5719D02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1,41</w:t>
            </w:r>
          </w:p>
        </w:tc>
        <w:tc>
          <w:tcPr>
            <w:tcW w:w="468" w:type="pct"/>
            <w:shd w:val="clear" w:color="auto" w:fill="FFE599" w:themeFill="accent4" w:themeFillTint="66"/>
            <w:noWrap/>
            <w:vAlign w:val="bottom"/>
            <w:hideMark/>
          </w:tcPr>
          <w:p w14:paraId="1453F34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2,86</w:t>
            </w:r>
          </w:p>
        </w:tc>
        <w:tc>
          <w:tcPr>
            <w:tcW w:w="468" w:type="pct"/>
            <w:shd w:val="clear" w:color="auto" w:fill="auto"/>
            <w:noWrap/>
            <w:vAlign w:val="bottom"/>
            <w:hideMark/>
          </w:tcPr>
          <w:p w14:paraId="73A9266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1,52</w:t>
            </w:r>
          </w:p>
        </w:tc>
        <w:tc>
          <w:tcPr>
            <w:tcW w:w="468" w:type="pct"/>
            <w:shd w:val="clear" w:color="auto" w:fill="FFE599" w:themeFill="accent4" w:themeFillTint="66"/>
            <w:noWrap/>
            <w:vAlign w:val="bottom"/>
            <w:hideMark/>
          </w:tcPr>
          <w:p w14:paraId="3B3383C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1,64%</w:t>
            </w:r>
          </w:p>
        </w:tc>
        <w:tc>
          <w:tcPr>
            <w:tcW w:w="1038" w:type="pct"/>
            <w:shd w:val="clear" w:color="auto" w:fill="auto"/>
          </w:tcPr>
          <w:p w14:paraId="4252557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120256" w14:paraId="43359900" w14:textId="77777777" w:rsidTr="00596060">
        <w:trPr>
          <w:jc w:val="center"/>
        </w:trPr>
        <w:tc>
          <w:tcPr>
            <w:tcW w:w="2089" w:type="pct"/>
            <w:shd w:val="clear" w:color="auto" w:fill="auto"/>
            <w:vAlign w:val="center"/>
            <w:hideMark/>
          </w:tcPr>
          <w:p w14:paraId="41AA4F6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Kasztanowa</w:t>
            </w:r>
          </w:p>
        </w:tc>
        <w:tc>
          <w:tcPr>
            <w:tcW w:w="468" w:type="pct"/>
            <w:shd w:val="clear" w:color="auto" w:fill="auto"/>
            <w:noWrap/>
            <w:vAlign w:val="bottom"/>
            <w:hideMark/>
          </w:tcPr>
          <w:p w14:paraId="3DB4582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1,22</w:t>
            </w:r>
          </w:p>
        </w:tc>
        <w:tc>
          <w:tcPr>
            <w:tcW w:w="468" w:type="pct"/>
            <w:shd w:val="clear" w:color="auto" w:fill="auto"/>
            <w:noWrap/>
            <w:vAlign w:val="bottom"/>
            <w:hideMark/>
          </w:tcPr>
          <w:p w14:paraId="4AA71CD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1,22</w:t>
            </w:r>
          </w:p>
        </w:tc>
        <w:tc>
          <w:tcPr>
            <w:tcW w:w="468" w:type="pct"/>
            <w:shd w:val="clear" w:color="auto" w:fill="auto"/>
            <w:noWrap/>
            <w:vAlign w:val="bottom"/>
            <w:hideMark/>
          </w:tcPr>
          <w:p w14:paraId="080B7A2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0,60</w:t>
            </w:r>
          </w:p>
        </w:tc>
        <w:tc>
          <w:tcPr>
            <w:tcW w:w="468" w:type="pct"/>
            <w:shd w:val="clear" w:color="auto" w:fill="auto"/>
            <w:noWrap/>
            <w:vAlign w:val="bottom"/>
            <w:hideMark/>
          </w:tcPr>
          <w:p w14:paraId="3B599CD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77E2647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67044DC0" w14:textId="77777777" w:rsidTr="00596060">
        <w:trPr>
          <w:jc w:val="center"/>
        </w:trPr>
        <w:tc>
          <w:tcPr>
            <w:tcW w:w="2089" w:type="pct"/>
            <w:shd w:val="clear" w:color="auto" w:fill="auto"/>
            <w:vAlign w:val="center"/>
            <w:hideMark/>
          </w:tcPr>
          <w:p w14:paraId="7A3B786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Kolejowa</w:t>
            </w:r>
          </w:p>
        </w:tc>
        <w:tc>
          <w:tcPr>
            <w:tcW w:w="468" w:type="pct"/>
            <w:shd w:val="clear" w:color="auto" w:fill="auto"/>
            <w:noWrap/>
            <w:vAlign w:val="bottom"/>
            <w:hideMark/>
          </w:tcPr>
          <w:p w14:paraId="5687EF3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37F140D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3D51377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0,56</w:t>
            </w:r>
          </w:p>
        </w:tc>
        <w:tc>
          <w:tcPr>
            <w:tcW w:w="468" w:type="pct"/>
            <w:shd w:val="clear" w:color="auto" w:fill="auto"/>
            <w:noWrap/>
            <w:vAlign w:val="bottom"/>
            <w:hideMark/>
          </w:tcPr>
          <w:p w14:paraId="6FCAD03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52A38A7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39EF4BD1" w14:textId="77777777" w:rsidTr="00596060">
        <w:trPr>
          <w:jc w:val="center"/>
        </w:trPr>
        <w:tc>
          <w:tcPr>
            <w:tcW w:w="2089" w:type="pct"/>
            <w:shd w:val="clear" w:color="auto" w:fill="auto"/>
            <w:vAlign w:val="center"/>
            <w:hideMark/>
          </w:tcPr>
          <w:p w14:paraId="2B279A0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Krakowskie Przedmieście</w:t>
            </w:r>
          </w:p>
        </w:tc>
        <w:tc>
          <w:tcPr>
            <w:tcW w:w="468" w:type="pct"/>
            <w:shd w:val="clear" w:color="auto" w:fill="FFE599" w:themeFill="accent4" w:themeFillTint="66"/>
            <w:noWrap/>
            <w:vAlign w:val="bottom"/>
            <w:hideMark/>
          </w:tcPr>
          <w:p w14:paraId="294C481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12,32</w:t>
            </w:r>
          </w:p>
        </w:tc>
        <w:tc>
          <w:tcPr>
            <w:tcW w:w="468" w:type="pct"/>
            <w:shd w:val="clear" w:color="auto" w:fill="FFE599" w:themeFill="accent4" w:themeFillTint="66"/>
            <w:noWrap/>
            <w:vAlign w:val="bottom"/>
            <w:hideMark/>
          </w:tcPr>
          <w:p w14:paraId="6E75B25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14,43</w:t>
            </w:r>
          </w:p>
        </w:tc>
        <w:tc>
          <w:tcPr>
            <w:tcW w:w="468" w:type="pct"/>
            <w:shd w:val="clear" w:color="auto" w:fill="FFE599" w:themeFill="accent4" w:themeFillTint="66"/>
            <w:noWrap/>
            <w:vAlign w:val="bottom"/>
            <w:hideMark/>
          </w:tcPr>
          <w:p w14:paraId="3448226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12,00</w:t>
            </w:r>
          </w:p>
        </w:tc>
        <w:tc>
          <w:tcPr>
            <w:tcW w:w="468" w:type="pct"/>
            <w:shd w:val="clear" w:color="auto" w:fill="FFE599" w:themeFill="accent4" w:themeFillTint="66"/>
            <w:noWrap/>
            <w:vAlign w:val="bottom"/>
            <w:hideMark/>
          </w:tcPr>
          <w:p w14:paraId="4E5C9F0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7,25</w:t>
            </w:r>
          </w:p>
        </w:tc>
        <w:tc>
          <w:tcPr>
            <w:tcW w:w="1038" w:type="pct"/>
            <w:shd w:val="clear" w:color="auto" w:fill="ADFDDD"/>
          </w:tcPr>
          <w:p w14:paraId="524EF3E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418A8148" w14:textId="77777777" w:rsidTr="00596060">
        <w:trPr>
          <w:jc w:val="center"/>
        </w:trPr>
        <w:tc>
          <w:tcPr>
            <w:tcW w:w="2089" w:type="pct"/>
            <w:shd w:val="clear" w:color="auto" w:fill="auto"/>
            <w:vAlign w:val="center"/>
            <w:hideMark/>
          </w:tcPr>
          <w:p w14:paraId="2C3C708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Księdza Jerzego Popiełuszki</w:t>
            </w:r>
          </w:p>
        </w:tc>
        <w:tc>
          <w:tcPr>
            <w:tcW w:w="468" w:type="pct"/>
            <w:shd w:val="clear" w:color="auto" w:fill="auto"/>
            <w:noWrap/>
            <w:vAlign w:val="bottom"/>
            <w:hideMark/>
          </w:tcPr>
          <w:p w14:paraId="25B608E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0,98</w:t>
            </w:r>
          </w:p>
        </w:tc>
        <w:tc>
          <w:tcPr>
            <w:tcW w:w="468" w:type="pct"/>
            <w:shd w:val="clear" w:color="auto" w:fill="FFE599" w:themeFill="accent4" w:themeFillTint="66"/>
            <w:noWrap/>
            <w:vAlign w:val="bottom"/>
            <w:hideMark/>
          </w:tcPr>
          <w:p w14:paraId="5380EE5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2,04</w:t>
            </w:r>
          </w:p>
        </w:tc>
        <w:tc>
          <w:tcPr>
            <w:tcW w:w="468" w:type="pct"/>
            <w:shd w:val="clear" w:color="auto" w:fill="FFE599" w:themeFill="accent4" w:themeFillTint="66"/>
            <w:noWrap/>
            <w:vAlign w:val="bottom"/>
            <w:hideMark/>
          </w:tcPr>
          <w:p w14:paraId="1444910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3,26</w:t>
            </w:r>
          </w:p>
        </w:tc>
        <w:tc>
          <w:tcPr>
            <w:tcW w:w="468" w:type="pct"/>
            <w:shd w:val="clear" w:color="auto" w:fill="auto"/>
            <w:noWrap/>
            <w:vAlign w:val="bottom"/>
            <w:hideMark/>
          </w:tcPr>
          <w:p w14:paraId="257D1C2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1,11</w:t>
            </w:r>
          </w:p>
        </w:tc>
        <w:tc>
          <w:tcPr>
            <w:tcW w:w="1038" w:type="pct"/>
            <w:shd w:val="clear" w:color="auto" w:fill="auto"/>
          </w:tcPr>
          <w:p w14:paraId="4BACDC4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120256" w14:paraId="46172B27" w14:textId="77777777" w:rsidTr="00596060">
        <w:trPr>
          <w:jc w:val="center"/>
        </w:trPr>
        <w:tc>
          <w:tcPr>
            <w:tcW w:w="2089" w:type="pct"/>
            <w:shd w:val="clear" w:color="auto" w:fill="auto"/>
            <w:vAlign w:val="center"/>
            <w:hideMark/>
          </w:tcPr>
          <w:p w14:paraId="798E6E8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lastRenderedPageBreak/>
              <w:t>Kwiatowa</w:t>
            </w:r>
          </w:p>
        </w:tc>
        <w:tc>
          <w:tcPr>
            <w:tcW w:w="468" w:type="pct"/>
            <w:shd w:val="clear" w:color="auto" w:fill="auto"/>
            <w:noWrap/>
            <w:vAlign w:val="bottom"/>
            <w:hideMark/>
          </w:tcPr>
          <w:p w14:paraId="6834681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2,22</w:t>
            </w:r>
          </w:p>
        </w:tc>
        <w:tc>
          <w:tcPr>
            <w:tcW w:w="468" w:type="pct"/>
            <w:shd w:val="clear" w:color="auto" w:fill="auto"/>
            <w:noWrap/>
            <w:vAlign w:val="bottom"/>
            <w:hideMark/>
          </w:tcPr>
          <w:p w14:paraId="3D8B56F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FFE599" w:themeFill="accent4" w:themeFillTint="66"/>
            <w:noWrap/>
            <w:vAlign w:val="bottom"/>
            <w:hideMark/>
          </w:tcPr>
          <w:p w14:paraId="2594E6B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2,44</w:t>
            </w:r>
          </w:p>
        </w:tc>
        <w:tc>
          <w:tcPr>
            <w:tcW w:w="468" w:type="pct"/>
            <w:shd w:val="clear" w:color="auto" w:fill="auto"/>
            <w:noWrap/>
            <w:vAlign w:val="bottom"/>
            <w:hideMark/>
          </w:tcPr>
          <w:p w14:paraId="5C63431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67125A1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31D23DD3" w14:textId="77777777" w:rsidTr="00596060">
        <w:trPr>
          <w:jc w:val="center"/>
        </w:trPr>
        <w:tc>
          <w:tcPr>
            <w:tcW w:w="2089" w:type="pct"/>
            <w:shd w:val="clear" w:color="auto" w:fill="auto"/>
            <w:vAlign w:val="center"/>
            <w:hideMark/>
          </w:tcPr>
          <w:p w14:paraId="01DF483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Ludwika Zamenhofa</w:t>
            </w:r>
          </w:p>
        </w:tc>
        <w:tc>
          <w:tcPr>
            <w:tcW w:w="468" w:type="pct"/>
            <w:shd w:val="clear" w:color="auto" w:fill="FFE599" w:themeFill="accent4" w:themeFillTint="66"/>
            <w:noWrap/>
            <w:vAlign w:val="bottom"/>
            <w:hideMark/>
          </w:tcPr>
          <w:p w14:paraId="6DE33A8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5,13</w:t>
            </w:r>
          </w:p>
        </w:tc>
        <w:tc>
          <w:tcPr>
            <w:tcW w:w="468" w:type="pct"/>
            <w:shd w:val="clear" w:color="auto" w:fill="FFE599" w:themeFill="accent4" w:themeFillTint="66"/>
            <w:noWrap/>
            <w:vAlign w:val="bottom"/>
            <w:hideMark/>
          </w:tcPr>
          <w:p w14:paraId="41493C3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5,13</w:t>
            </w:r>
          </w:p>
        </w:tc>
        <w:tc>
          <w:tcPr>
            <w:tcW w:w="468" w:type="pct"/>
            <w:shd w:val="clear" w:color="auto" w:fill="FFE599" w:themeFill="accent4" w:themeFillTint="66"/>
            <w:noWrap/>
            <w:vAlign w:val="bottom"/>
            <w:hideMark/>
          </w:tcPr>
          <w:p w14:paraId="3198CFF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5,00</w:t>
            </w:r>
          </w:p>
        </w:tc>
        <w:tc>
          <w:tcPr>
            <w:tcW w:w="468" w:type="pct"/>
            <w:shd w:val="clear" w:color="auto" w:fill="FFE599" w:themeFill="accent4" w:themeFillTint="66"/>
            <w:noWrap/>
            <w:vAlign w:val="bottom"/>
            <w:hideMark/>
          </w:tcPr>
          <w:p w14:paraId="4E70295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5,13</w:t>
            </w:r>
          </w:p>
        </w:tc>
        <w:tc>
          <w:tcPr>
            <w:tcW w:w="1038" w:type="pct"/>
            <w:shd w:val="clear" w:color="auto" w:fill="ADFDDD"/>
          </w:tcPr>
          <w:p w14:paraId="3FEE3E2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6C17F553" w14:textId="77777777" w:rsidTr="00596060">
        <w:trPr>
          <w:jc w:val="center"/>
        </w:trPr>
        <w:tc>
          <w:tcPr>
            <w:tcW w:w="2089" w:type="pct"/>
            <w:shd w:val="clear" w:color="auto" w:fill="auto"/>
            <w:vAlign w:val="center"/>
            <w:hideMark/>
          </w:tcPr>
          <w:p w14:paraId="699A863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Łąkowa</w:t>
            </w:r>
          </w:p>
        </w:tc>
        <w:tc>
          <w:tcPr>
            <w:tcW w:w="468" w:type="pct"/>
            <w:shd w:val="clear" w:color="auto" w:fill="FFE599" w:themeFill="accent4" w:themeFillTint="66"/>
            <w:noWrap/>
            <w:vAlign w:val="bottom"/>
            <w:hideMark/>
          </w:tcPr>
          <w:p w14:paraId="681BDF8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2,78</w:t>
            </w:r>
          </w:p>
        </w:tc>
        <w:tc>
          <w:tcPr>
            <w:tcW w:w="468" w:type="pct"/>
            <w:shd w:val="clear" w:color="auto" w:fill="FFE599" w:themeFill="accent4" w:themeFillTint="66"/>
            <w:noWrap/>
            <w:vAlign w:val="bottom"/>
            <w:hideMark/>
          </w:tcPr>
          <w:p w14:paraId="105ACE9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5,56</w:t>
            </w:r>
          </w:p>
        </w:tc>
        <w:tc>
          <w:tcPr>
            <w:tcW w:w="468" w:type="pct"/>
            <w:shd w:val="clear" w:color="auto" w:fill="FFE599" w:themeFill="accent4" w:themeFillTint="66"/>
            <w:noWrap/>
            <w:vAlign w:val="bottom"/>
            <w:hideMark/>
          </w:tcPr>
          <w:p w14:paraId="06B4C94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2,94</w:t>
            </w:r>
          </w:p>
        </w:tc>
        <w:tc>
          <w:tcPr>
            <w:tcW w:w="468" w:type="pct"/>
            <w:shd w:val="clear" w:color="auto" w:fill="auto"/>
            <w:noWrap/>
            <w:vAlign w:val="bottom"/>
            <w:hideMark/>
          </w:tcPr>
          <w:p w14:paraId="60999E4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0058DCB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21EECA22" w14:textId="77777777" w:rsidTr="00596060">
        <w:trPr>
          <w:jc w:val="center"/>
        </w:trPr>
        <w:tc>
          <w:tcPr>
            <w:tcW w:w="2089" w:type="pct"/>
            <w:shd w:val="clear" w:color="auto" w:fill="auto"/>
            <w:vAlign w:val="center"/>
            <w:hideMark/>
          </w:tcPr>
          <w:p w14:paraId="6E2B6EB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Marii Skłodowskiej-Curie</w:t>
            </w:r>
          </w:p>
        </w:tc>
        <w:tc>
          <w:tcPr>
            <w:tcW w:w="468" w:type="pct"/>
            <w:shd w:val="clear" w:color="auto" w:fill="FFE599" w:themeFill="accent4" w:themeFillTint="66"/>
            <w:noWrap/>
            <w:vAlign w:val="bottom"/>
            <w:hideMark/>
          </w:tcPr>
          <w:p w14:paraId="1343F4A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8,86</w:t>
            </w:r>
          </w:p>
        </w:tc>
        <w:tc>
          <w:tcPr>
            <w:tcW w:w="468" w:type="pct"/>
            <w:shd w:val="clear" w:color="auto" w:fill="FFE599" w:themeFill="accent4" w:themeFillTint="66"/>
            <w:noWrap/>
            <w:vAlign w:val="bottom"/>
            <w:hideMark/>
          </w:tcPr>
          <w:p w14:paraId="310D296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6,75</w:t>
            </w:r>
          </w:p>
        </w:tc>
        <w:tc>
          <w:tcPr>
            <w:tcW w:w="468" w:type="pct"/>
            <w:shd w:val="clear" w:color="auto" w:fill="FFE599" w:themeFill="accent4" w:themeFillTint="66"/>
            <w:noWrap/>
            <w:vAlign w:val="bottom"/>
            <w:hideMark/>
          </w:tcPr>
          <w:p w14:paraId="60F9DE2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5,52</w:t>
            </w:r>
          </w:p>
        </w:tc>
        <w:tc>
          <w:tcPr>
            <w:tcW w:w="468" w:type="pct"/>
            <w:shd w:val="clear" w:color="auto" w:fill="FFE599" w:themeFill="accent4" w:themeFillTint="66"/>
            <w:noWrap/>
            <w:vAlign w:val="bottom"/>
            <w:hideMark/>
          </w:tcPr>
          <w:p w14:paraId="6CCC95E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6,54</w:t>
            </w:r>
          </w:p>
        </w:tc>
        <w:tc>
          <w:tcPr>
            <w:tcW w:w="1038" w:type="pct"/>
            <w:shd w:val="clear" w:color="auto" w:fill="ADFDDD"/>
          </w:tcPr>
          <w:p w14:paraId="7F9F6B9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0F7576CC" w14:textId="77777777" w:rsidTr="00596060">
        <w:trPr>
          <w:jc w:val="center"/>
        </w:trPr>
        <w:tc>
          <w:tcPr>
            <w:tcW w:w="2089" w:type="pct"/>
            <w:shd w:val="clear" w:color="auto" w:fill="auto"/>
            <w:vAlign w:val="center"/>
            <w:hideMark/>
          </w:tcPr>
          <w:p w14:paraId="60CD4B3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Młodzieżowa</w:t>
            </w:r>
          </w:p>
        </w:tc>
        <w:tc>
          <w:tcPr>
            <w:tcW w:w="468" w:type="pct"/>
            <w:shd w:val="clear" w:color="auto" w:fill="FFE599" w:themeFill="accent4" w:themeFillTint="66"/>
            <w:noWrap/>
            <w:vAlign w:val="bottom"/>
            <w:hideMark/>
          </w:tcPr>
          <w:p w14:paraId="3ECABCF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22,58</w:t>
            </w:r>
          </w:p>
        </w:tc>
        <w:tc>
          <w:tcPr>
            <w:tcW w:w="468" w:type="pct"/>
            <w:shd w:val="clear" w:color="auto" w:fill="FFE599" w:themeFill="accent4" w:themeFillTint="66"/>
            <w:noWrap/>
            <w:vAlign w:val="bottom"/>
            <w:hideMark/>
          </w:tcPr>
          <w:p w14:paraId="02C1317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25,25</w:t>
            </w:r>
          </w:p>
        </w:tc>
        <w:tc>
          <w:tcPr>
            <w:tcW w:w="468" w:type="pct"/>
            <w:shd w:val="clear" w:color="auto" w:fill="FFE599" w:themeFill="accent4" w:themeFillTint="66"/>
            <w:noWrap/>
            <w:vAlign w:val="bottom"/>
            <w:hideMark/>
          </w:tcPr>
          <w:p w14:paraId="4893903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22,00</w:t>
            </w:r>
          </w:p>
        </w:tc>
        <w:tc>
          <w:tcPr>
            <w:tcW w:w="468" w:type="pct"/>
            <w:shd w:val="clear" w:color="auto" w:fill="FFE599" w:themeFill="accent4" w:themeFillTint="66"/>
            <w:noWrap/>
            <w:vAlign w:val="bottom"/>
            <w:hideMark/>
          </w:tcPr>
          <w:p w14:paraId="6010CD6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17,00</w:t>
            </w:r>
          </w:p>
        </w:tc>
        <w:tc>
          <w:tcPr>
            <w:tcW w:w="1038" w:type="pct"/>
            <w:shd w:val="clear" w:color="auto" w:fill="ADFDDD"/>
          </w:tcPr>
          <w:p w14:paraId="7FA59C9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10F53EAE" w14:textId="77777777" w:rsidTr="00596060">
        <w:trPr>
          <w:jc w:val="center"/>
        </w:trPr>
        <w:tc>
          <w:tcPr>
            <w:tcW w:w="2089" w:type="pct"/>
            <w:shd w:val="clear" w:color="auto" w:fill="auto"/>
            <w:vAlign w:val="center"/>
            <w:hideMark/>
          </w:tcPr>
          <w:p w14:paraId="285B221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Morelowa</w:t>
            </w:r>
          </w:p>
        </w:tc>
        <w:tc>
          <w:tcPr>
            <w:tcW w:w="468" w:type="pct"/>
            <w:shd w:val="clear" w:color="auto" w:fill="FFE599" w:themeFill="accent4" w:themeFillTint="66"/>
            <w:noWrap/>
            <w:vAlign w:val="bottom"/>
            <w:hideMark/>
          </w:tcPr>
          <w:p w14:paraId="4B3785C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2,41</w:t>
            </w:r>
          </w:p>
        </w:tc>
        <w:tc>
          <w:tcPr>
            <w:tcW w:w="468" w:type="pct"/>
            <w:shd w:val="clear" w:color="auto" w:fill="FFE599" w:themeFill="accent4" w:themeFillTint="66"/>
            <w:noWrap/>
            <w:vAlign w:val="bottom"/>
            <w:hideMark/>
          </w:tcPr>
          <w:p w14:paraId="2C12F5D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2,44</w:t>
            </w:r>
          </w:p>
        </w:tc>
        <w:tc>
          <w:tcPr>
            <w:tcW w:w="468" w:type="pct"/>
            <w:shd w:val="clear" w:color="auto" w:fill="auto"/>
            <w:noWrap/>
            <w:vAlign w:val="bottom"/>
            <w:hideMark/>
          </w:tcPr>
          <w:p w14:paraId="6E6DD97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1,22</w:t>
            </w:r>
          </w:p>
        </w:tc>
        <w:tc>
          <w:tcPr>
            <w:tcW w:w="468" w:type="pct"/>
            <w:shd w:val="clear" w:color="auto" w:fill="FFE599" w:themeFill="accent4" w:themeFillTint="66"/>
            <w:noWrap/>
            <w:vAlign w:val="bottom"/>
            <w:hideMark/>
          </w:tcPr>
          <w:p w14:paraId="073CE2C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2,50</w:t>
            </w:r>
          </w:p>
        </w:tc>
        <w:tc>
          <w:tcPr>
            <w:tcW w:w="1038" w:type="pct"/>
            <w:shd w:val="clear" w:color="auto" w:fill="auto"/>
          </w:tcPr>
          <w:p w14:paraId="45D4D4D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06FA0E92" w14:textId="77777777" w:rsidTr="00596060">
        <w:trPr>
          <w:jc w:val="center"/>
        </w:trPr>
        <w:tc>
          <w:tcPr>
            <w:tcW w:w="2089" w:type="pct"/>
            <w:shd w:val="clear" w:color="auto" w:fill="auto"/>
            <w:vAlign w:val="center"/>
            <w:hideMark/>
          </w:tcPr>
          <w:p w14:paraId="2B724A2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Nadodrzańska</w:t>
            </w:r>
          </w:p>
        </w:tc>
        <w:tc>
          <w:tcPr>
            <w:tcW w:w="468" w:type="pct"/>
            <w:shd w:val="clear" w:color="auto" w:fill="auto"/>
            <w:noWrap/>
            <w:vAlign w:val="bottom"/>
            <w:hideMark/>
          </w:tcPr>
          <w:p w14:paraId="5A93120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FFE599" w:themeFill="accent4" w:themeFillTint="66"/>
            <w:noWrap/>
            <w:vAlign w:val="bottom"/>
            <w:hideMark/>
          </w:tcPr>
          <w:p w14:paraId="5726A2C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3,23</w:t>
            </w:r>
          </w:p>
        </w:tc>
        <w:tc>
          <w:tcPr>
            <w:tcW w:w="468" w:type="pct"/>
            <w:shd w:val="clear" w:color="auto" w:fill="auto"/>
            <w:noWrap/>
            <w:vAlign w:val="bottom"/>
            <w:hideMark/>
          </w:tcPr>
          <w:p w14:paraId="003F942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22231FD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3889512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11BDB40F" w14:textId="77777777" w:rsidTr="00596060">
        <w:trPr>
          <w:jc w:val="center"/>
        </w:trPr>
        <w:tc>
          <w:tcPr>
            <w:tcW w:w="2089" w:type="pct"/>
            <w:shd w:val="clear" w:color="auto" w:fill="auto"/>
            <w:vAlign w:val="center"/>
            <w:hideMark/>
          </w:tcPr>
          <w:p w14:paraId="420DB7A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Nowy Rynek</w:t>
            </w:r>
          </w:p>
        </w:tc>
        <w:tc>
          <w:tcPr>
            <w:tcW w:w="468" w:type="pct"/>
            <w:shd w:val="clear" w:color="auto" w:fill="FFE599" w:themeFill="accent4" w:themeFillTint="66"/>
            <w:noWrap/>
            <w:vAlign w:val="bottom"/>
            <w:hideMark/>
          </w:tcPr>
          <w:p w14:paraId="234A64F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16,67</w:t>
            </w:r>
          </w:p>
        </w:tc>
        <w:tc>
          <w:tcPr>
            <w:tcW w:w="468" w:type="pct"/>
            <w:shd w:val="clear" w:color="auto" w:fill="FFE599" w:themeFill="accent4" w:themeFillTint="66"/>
            <w:noWrap/>
            <w:vAlign w:val="bottom"/>
            <w:hideMark/>
          </w:tcPr>
          <w:p w14:paraId="7811456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40,00</w:t>
            </w:r>
          </w:p>
        </w:tc>
        <w:tc>
          <w:tcPr>
            <w:tcW w:w="468" w:type="pct"/>
            <w:shd w:val="clear" w:color="auto" w:fill="auto"/>
            <w:noWrap/>
            <w:vAlign w:val="bottom"/>
            <w:hideMark/>
          </w:tcPr>
          <w:p w14:paraId="499F83A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078ADA1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74DE5DB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120256" w14:paraId="1E0E1127" w14:textId="77777777" w:rsidTr="00596060">
        <w:trPr>
          <w:jc w:val="center"/>
        </w:trPr>
        <w:tc>
          <w:tcPr>
            <w:tcW w:w="2089" w:type="pct"/>
            <w:shd w:val="clear" w:color="auto" w:fill="auto"/>
            <w:vAlign w:val="center"/>
            <w:hideMark/>
          </w:tcPr>
          <w:p w14:paraId="35B16C0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Okólna</w:t>
            </w:r>
          </w:p>
        </w:tc>
        <w:tc>
          <w:tcPr>
            <w:tcW w:w="468" w:type="pct"/>
            <w:shd w:val="clear" w:color="auto" w:fill="FFE599" w:themeFill="accent4" w:themeFillTint="66"/>
            <w:noWrap/>
            <w:vAlign w:val="bottom"/>
            <w:hideMark/>
          </w:tcPr>
          <w:p w14:paraId="728B2F4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4,52</w:t>
            </w:r>
          </w:p>
        </w:tc>
        <w:tc>
          <w:tcPr>
            <w:tcW w:w="468" w:type="pct"/>
            <w:shd w:val="clear" w:color="auto" w:fill="FFE599" w:themeFill="accent4" w:themeFillTint="66"/>
            <w:noWrap/>
            <w:vAlign w:val="bottom"/>
            <w:hideMark/>
          </w:tcPr>
          <w:p w14:paraId="60A26B1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3,02</w:t>
            </w:r>
          </w:p>
        </w:tc>
        <w:tc>
          <w:tcPr>
            <w:tcW w:w="468" w:type="pct"/>
            <w:shd w:val="clear" w:color="auto" w:fill="FFE599" w:themeFill="accent4" w:themeFillTint="66"/>
            <w:noWrap/>
            <w:vAlign w:val="bottom"/>
            <w:hideMark/>
          </w:tcPr>
          <w:p w14:paraId="51F46F7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3,81</w:t>
            </w:r>
          </w:p>
        </w:tc>
        <w:tc>
          <w:tcPr>
            <w:tcW w:w="468" w:type="pct"/>
            <w:shd w:val="clear" w:color="auto" w:fill="FFE599" w:themeFill="accent4" w:themeFillTint="66"/>
            <w:noWrap/>
            <w:vAlign w:val="bottom"/>
            <w:hideMark/>
          </w:tcPr>
          <w:p w14:paraId="2965BF1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3,16</w:t>
            </w:r>
          </w:p>
        </w:tc>
        <w:tc>
          <w:tcPr>
            <w:tcW w:w="1038" w:type="pct"/>
            <w:shd w:val="clear" w:color="auto" w:fill="ADFDDD"/>
          </w:tcPr>
          <w:p w14:paraId="3F6197E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6B293AEC" w14:textId="77777777" w:rsidTr="00596060">
        <w:trPr>
          <w:jc w:val="center"/>
        </w:trPr>
        <w:tc>
          <w:tcPr>
            <w:tcW w:w="2089" w:type="pct"/>
            <w:shd w:val="clear" w:color="auto" w:fill="auto"/>
            <w:vAlign w:val="center"/>
            <w:hideMark/>
          </w:tcPr>
          <w:p w14:paraId="1CB4C58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Palestrancka</w:t>
            </w:r>
          </w:p>
        </w:tc>
        <w:tc>
          <w:tcPr>
            <w:tcW w:w="468" w:type="pct"/>
            <w:shd w:val="clear" w:color="auto" w:fill="FFE599" w:themeFill="accent4" w:themeFillTint="66"/>
            <w:noWrap/>
            <w:vAlign w:val="bottom"/>
            <w:hideMark/>
          </w:tcPr>
          <w:p w14:paraId="5E0ACD5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3,05</w:t>
            </w:r>
          </w:p>
        </w:tc>
        <w:tc>
          <w:tcPr>
            <w:tcW w:w="468" w:type="pct"/>
            <w:shd w:val="clear" w:color="auto" w:fill="auto"/>
            <w:noWrap/>
            <w:vAlign w:val="bottom"/>
            <w:hideMark/>
          </w:tcPr>
          <w:p w14:paraId="5F757C9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1,59</w:t>
            </w:r>
          </w:p>
        </w:tc>
        <w:tc>
          <w:tcPr>
            <w:tcW w:w="468" w:type="pct"/>
            <w:shd w:val="clear" w:color="auto" w:fill="FFE599" w:themeFill="accent4" w:themeFillTint="66"/>
            <w:noWrap/>
            <w:vAlign w:val="bottom"/>
            <w:hideMark/>
          </w:tcPr>
          <w:p w14:paraId="393AA1B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2,61</w:t>
            </w:r>
          </w:p>
        </w:tc>
        <w:tc>
          <w:tcPr>
            <w:tcW w:w="468" w:type="pct"/>
            <w:shd w:val="clear" w:color="auto" w:fill="FFE599" w:themeFill="accent4" w:themeFillTint="66"/>
            <w:noWrap/>
            <w:vAlign w:val="bottom"/>
            <w:hideMark/>
          </w:tcPr>
          <w:p w14:paraId="195A23E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2,65</w:t>
            </w:r>
          </w:p>
        </w:tc>
        <w:tc>
          <w:tcPr>
            <w:tcW w:w="1038" w:type="pct"/>
            <w:shd w:val="clear" w:color="auto" w:fill="auto"/>
          </w:tcPr>
          <w:p w14:paraId="321F05A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42CBAC7A" w14:textId="77777777" w:rsidTr="00596060">
        <w:trPr>
          <w:jc w:val="center"/>
        </w:trPr>
        <w:tc>
          <w:tcPr>
            <w:tcW w:w="2089" w:type="pct"/>
            <w:shd w:val="clear" w:color="auto" w:fill="auto"/>
            <w:vAlign w:val="center"/>
            <w:hideMark/>
          </w:tcPr>
          <w:p w14:paraId="27C66CB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Legionów</w:t>
            </w:r>
          </w:p>
        </w:tc>
        <w:tc>
          <w:tcPr>
            <w:tcW w:w="468" w:type="pct"/>
            <w:shd w:val="clear" w:color="auto" w:fill="FFE599" w:themeFill="accent4" w:themeFillTint="66"/>
            <w:noWrap/>
            <w:vAlign w:val="bottom"/>
            <w:hideMark/>
          </w:tcPr>
          <w:p w14:paraId="0245816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5,56</w:t>
            </w:r>
          </w:p>
        </w:tc>
        <w:tc>
          <w:tcPr>
            <w:tcW w:w="468" w:type="pct"/>
            <w:shd w:val="clear" w:color="auto" w:fill="auto"/>
            <w:noWrap/>
            <w:vAlign w:val="bottom"/>
            <w:hideMark/>
          </w:tcPr>
          <w:p w14:paraId="3F82D70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197F729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495B2BC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49AB118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4633D42B" w14:textId="77777777" w:rsidTr="00596060">
        <w:trPr>
          <w:jc w:val="center"/>
        </w:trPr>
        <w:tc>
          <w:tcPr>
            <w:tcW w:w="2089" w:type="pct"/>
            <w:shd w:val="clear" w:color="auto" w:fill="auto"/>
            <w:vAlign w:val="center"/>
            <w:hideMark/>
          </w:tcPr>
          <w:p w14:paraId="1AA48EA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Poli Gojawiczyńskiej</w:t>
            </w:r>
          </w:p>
        </w:tc>
        <w:tc>
          <w:tcPr>
            <w:tcW w:w="468" w:type="pct"/>
            <w:shd w:val="clear" w:color="auto" w:fill="FFE599" w:themeFill="accent4" w:themeFillTint="66"/>
            <w:noWrap/>
            <w:vAlign w:val="bottom"/>
            <w:hideMark/>
          </w:tcPr>
          <w:p w14:paraId="3601575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4,00</w:t>
            </w:r>
          </w:p>
        </w:tc>
        <w:tc>
          <w:tcPr>
            <w:tcW w:w="468" w:type="pct"/>
            <w:shd w:val="clear" w:color="auto" w:fill="FFE599" w:themeFill="accent4" w:themeFillTint="66"/>
            <w:noWrap/>
            <w:vAlign w:val="bottom"/>
            <w:hideMark/>
          </w:tcPr>
          <w:p w14:paraId="6C8060B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4,17</w:t>
            </w:r>
          </w:p>
        </w:tc>
        <w:tc>
          <w:tcPr>
            <w:tcW w:w="468" w:type="pct"/>
            <w:shd w:val="clear" w:color="auto" w:fill="FFE599" w:themeFill="accent4" w:themeFillTint="66"/>
            <w:noWrap/>
            <w:vAlign w:val="bottom"/>
            <w:hideMark/>
          </w:tcPr>
          <w:p w14:paraId="140A806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4,17</w:t>
            </w:r>
          </w:p>
        </w:tc>
        <w:tc>
          <w:tcPr>
            <w:tcW w:w="468" w:type="pct"/>
            <w:shd w:val="clear" w:color="auto" w:fill="FFE599" w:themeFill="accent4" w:themeFillTint="66"/>
            <w:noWrap/>
            <w:vAlign w:val="bottom"/>
            <w:hideMark/>
          </w:tcPr>
          <w:p w14:paraId="71EDC7D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5,88</w:t>
            </w:r>
          </w:p>
        </w:tc>
        <w:tc>
          <w:tcPr>
            <w:tcW w:w="1038" w:type="pct"/>
            <w:shd w:val="clear" w:color="auto" w:fill="ADFDDD"/>
          </w:tcPr>
          <w:p w14:paraId="4A19433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270DE159" w14:textId="77777777" w:rsidTr="00596060">
        <w:trPr>
          <w:jc w:val="center"/>
        </w:trPr>
        <w:tc>
          <w:tcPr>
            <w:tcW w:w="2089" w:type="pct"/>
            <w:shd w:val="clear" w:color="auto" w:fill="auto"/>
            <w:vAlign w:val="center"/>
            <w:hideMark/>
          </w:tcPr>
          <w:p w14:paraId="4D5F4AE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Polskiej Organizacji Wojskowej</w:t>
            </w:r>
          </w:p>
        </w:tc>
        <w:tc>
          <w:tcPr>
            <w:tcW w:w="468" w:type="pct"/>
            <w:shd w:val="clear" w:color="auto" w:fill="FFE599" w:themeFill="accent4" w:themeFillTint="66"/>
            <w:noWrap/>
            <w:vAlign w:val="bottom"/>
            <w:hideMark/>
          </w:tcPr>
          <w:p w14:paraId="5BC8DB6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13,51</w:t>
            </w:r>
          </w:p>
        </w:tc>
        <w:tc>
          <w:tcPr>
            <w:tcW w:w="468" w:type="pct"/>
            <w:shd w:val="clear" w:color="auto" w:fill="FFE599" w:themeFill="accent4" w:themeFillTint="66"/>
            <w:noWrap/>
            <w:vAlign w:val="bottom"/>
            <w:hideMark/>
          </w:tcPr>
          <w:p w14:paraId="4396D33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13,73</w:t>
            </w:r>
          </w:p>
        </w:tc>
        <w:tc>
          <w:tcPr>
            <w:tcW w:w="468" w:type="pct"/>
            <w:shd w:val="clear" w:color="auto" w:fill="FFE599" w:themeFill="accent4" w:themeFillTint="66"/>
            <w:noWrap/>
            <w:vAlign w:val="bottom"/>
            <w:hideMark/>
          </w:tcPr>
          <w:p w14:paraId="0C30DC8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11,25</w:t>
            </w:r>
          </w:p>
        </w:tc>
        <w:tc>
          <w:tcPr>
            <w:tcW w:w="468" w:type="pct"/>
            <w:shd w:val="clear" w:color="auto" w:fill="FFE599" w:themeFill="accent4" w:themeFillTint="66"/>
            <w:noWrap/>
            <w:vAlign w:val="bottom"/>
            <w:hideMark/>
          </w:tcPr>
          <w:p w14:paraId="4989568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10,00</w:t>
            </w:r>
          </w:p>
        </w:tc>
        <w:tc>
          <w:tcPr>
            <w:tcW w:w="1038" w:type="pct"/>
            <w:shd w:val="clear" w:color="auto" w:fill="ADFDDD"/>
          </w:tcPr>
          <w:p w14:paraId="34C93BF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0E1DE693" w14:textId="77777777" w:rsidTr="00596060">
        <w:trPr>
          <w:jc w:val="center"/>
        </w:trPr>
        <w:tc>
          <w:tcPr>
            <w:tcW w:w="2089" w:type="pct"/>
            <w:shd w:val="clear" w:color="auto" w:fill="auto"/>
            <w:vAlign w:val="center"/>
            <w:hideMark/>
          </w:tcPr>
          <w:p w14:paraId="5A8AE7C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Południowa</w:t>
            </w:r>
          </w:p>
        </w:tc>
        <w:tc>
          <w:tcPr>
            <w:tcW w:w="468" w:type="pct"/>
            <w:shd w:val="clear" w:color="auto" w:fill="auto"/>
            <w:noWrap/>
            <w:vAlign w:val="bottom"/>
            <w:hideMark/>
          </w:tcPr>
          <w:p w14:paraId="1DEA8BF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4A08784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FFE599" w:themeFill="accent4" w:themeFillTint="66"/>
            <w:noWrap/>
            <w:vAlign w:val="bottom"/>
            <w:hideMark/>
          </w:tcPr>
          <w:p w14:paraId="41FBAED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2,38</w:t>
            </w:r>
          </w:p>
        </w:tc>
        <w:tc>
          <w:tcPr>
            <w:tcW w:w="468" w:type="pct"/>
            <w:shd w:val="clear" w:color="auto" w:fill="FFE599" w:themeFill="accent4" w:themeFillTint="66"/>
            <w:noWrap/>
            <w:vAlign w:val="bottom"/>
            <w:hideMark/>
          </w:tcPr>
          <w:p w14:paraId="6F70110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2,44</w:t>
            </w:r>
          </w:p>
        </w:tc>
        <w:tc>
          <w:tcPr>
            <w:tcW w:w="1038" w:type="pct"/>
            <w:shd w:val="clear" w:color="auto" w:fill="auto"/>
          </w:tcPr>
          <w:p w14:paraId="394B057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120256" w14:paraId="23A54BB1" w14:textId="77777777" w:rsidTr="00596060">
        <w:trPr>
          <w:jc w:val="center"/>
        </w:trPr>
        <w:tc>
          <w:tcPr>
            <w:tcW w:w="2089" w:type="pct"/>
            <w:shd w:val="clear" w:color="auto" w:fill="auto"/>
            <w:vAlign w:val="center"/>
            <w:hideMark/>
          </w:tcPr>
          <w:p w14:paraId="2C23534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Powstańców 1863 r.</w:t>
            </w:r>
          </w:p>
        </w:tc>
        <w:tc>
          <w:tcPr>
            <w:tcW w:w="468" w:type="pct"/>
            <w:shd w:val="clear" w:color="auto" w:fill="auto"/>
            <w:noWrap/>
            <w:vAlign w:val="bottom"/>
            <w:hideMark/>
          </w:tcPr>
          <w:p w14:paraId="623F3F6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0,94</w:t>
            </w:r>
          </w:p>
        </w:tc>
        <w:tc>
          <w:tcPr>
            <w:tcW w:w="468" w:type="pct"/>
            <w:shd w:val="clear" w:color="auto" w:fill="auto"/>
            <w:noWrap/>
            <w:vAlign w:val="bottom"/>
            <w:hideMark/>
          </w:tcPr>
          <w:p w14:paraId="2F71615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1,94</w:t>
            </w:r>
          </w:p>
        </w:tc>
        <w:tc>
          <w:tcPr>
            <w:tcW w:w="468" w:type="pct"/>
            <w:shd w:val="clear" w:color="auto" w:fill="auto"/>
            <w:noWrap/>
            <w:vAlign w:val="bottom"/>
            <w:hideMark/>
          </w:tcPr>
          <w:p w14:paraId="2BAFFC2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0,99</w:t>
            </w:r>
          </w:p>
        </w:tc>
        <w:tc>
          <w:tcPr>
            <w:tcW w:w="468" w:type="pct"/>
            <w:shd w:val="clear" w:color="auto" w:fill="auto"/>
            <w:noWrap/>
            <w:vAlign w:val="bottom"/>
            <w:hideMark/>
          </w:tcPr>
          <w:p w14:paraId="196A45A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0,99</w:t>
            </w:r>
          </w:p>
        </w:tc>
        <w:tc>
          <w:tcPr>
            <w:tcW w:w="1038" w:type="pct"/>
            <w:shd w:val="clear" w:color="auto" w:fill="auto"/>
          </w:tcPr>
          <w:p w14:paraId="1CFFFD4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1B4888A0" w14:textId="77777777" w:rsidTr="00596060">
        <w:trPr>
          <w:jc w:val="center"/>
        </w:trPr>
        <w:tc>
          <w:tcPr>
            <w:tcW w:w="2089" w:type="pct"/>
            <w:shd w:val="clear" w:color="auto" w:fill="auto"/>
            <w:vAlign w:val="center"/>
            <w:hideMark/>
          </w:tcPr>
          <w:p w14:paraId="17557B2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Powstańców Wielkopolskich</w:t>
            </w:r>
          </w:p>
        </w:tc>
        <w:tc>
          <w:tcPr>
            <w:tcW w:w="468" w:type="pct"/>
            <w:shd w:val="clear" w:color="auto" w:fill="FFE599" w:themeFill="accent4" w:themeFillTint="66"/>
            <w:noWrap/>
            <w:vAlign w:val="bottom"/>
            <w:hideMark/>
          </w:tcPr>
          <w:p w14:paraId="456337D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3,03</w:t>
            </w:r>
          </w:p>
        </w:tc>
        <w:tc>
          <w:tcPr>
            <w:tcW w:w="468" w:type="pct"/>
            <w:shd w:val="clear" w:color="auto" w:fill="FFE599" w:themeFill="accent4" w:themeFillTint="66"/>
            <w:noWrap/>
            <w:vAlign w:val="bottom"/>
            <w:hideMark/>
          </w:tcPr>
          <w:p w14:paraId="0A6188A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2,86</w:t>
            </w:r>
          </w:p>
        </w:tc>
        <w:tc>
          <w:tcPr>
            <w:tcW w:w="468" w:type="pct"/>
            <w:shd w:val="clear" w:color="auto" w:fill="auto"/>
            <w:noWrap/>
            <w:vAlign w:val="bottom"/>
            <w:hideMark/>
          </w:tcPr>
          <w:p w14:paraId="5AC315F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FFE599" w:themeFill="accent4" w:themeFillTint="66"/>
            <w:noWrap/>
            <w:vAlign w:val="bottom"/>
            <w:hideMark/>
          </w:tcPr>
          <w:p w14:paraId="092EE5F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3,13</w:t>
            </w:r>
          </w:p>
        </w:tc>
        <w:tc>
          <w:tcPr>
            <w:tcW w:w="1038" w:type="pct"/>
            <w:shd w:val="clear" w:color="auto" w:fill="auto"/>
          </w:tcPr>
          <w:p w14:paraId="6739463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71991207" w14:textId="77777777" w:rsidTr="00596060">
        <w:trPr>
          <w:jc w:val="center"/>
        </w:trPr>
        <w:tc>
          <w:tcPr>
            <w:tcW w:w="2089" w:type="pct"/>
            <w:shd w:val="clear" w:color="auto" w:fill="auto"/>
            <w:vAlign w:val="center"/>
            <w:hideMark/>
          </w:tcPr>
          <w:p w14:paraId="48AE1C4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Prosta</w:t>
            </w:r>
          </w:p>
        </w:tc>
        <w:tc>
          <w:tcPr>
            <w:tcW w:w="468" w:type="pct"/>
            <w:shd w:val="clear" w:color="auto" w:fill="auto"/>
            <w:noWrap/>
            <w:vAlign w:val="bottom"/>
            <w:hideMark/>
          </w:tcPr>
          <w:p w14:paraId="5A7F5B1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62D7050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6DE9D9A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1,30</w:t>
            </w:r>
          </w:p>
        </w:tc>
        <w:tc>
          <w:tcPr>
            <w:tcW w:w="468" w:type="pct"/>
            <w:shd w:val="clear" w:color="auto" w:fill="auto"/>
            <w:noWrap/>
            <w:vAlign w:val="bottom"/>
            <w:hideMark/>
          </w:tcPr>
          <w:p w14:paraId="3F4FC74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729C4F3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3CF1350A" w14:textId="77777777" w:rsidTr="00596060">
        <w:trPr>
          <w:jc w:val="center"/>
        </w:trPr>
        <w:tc>
          <w:tcPr>
            <w:tcW w:w="2089" w:type="pct"/>
            <w:shd w:val="clear" w:color="auto" w:fill="auto"/>
            <w:vAlign w:val="center"/>
            <w:hideMark/>
          </w:tcPr>
          <w:p w14:paraId="1855975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Reformacka</w:t>
            </w:r>
          </w:p>
        </w:tc>
        <w:tc>
          <w:tcPr>
            <w:tcW w:w="468" w:type="pct"/>
            <w:shd w:val="clear" w:color="auto" w:fill="FFE599" w:themeFill="accent4" w:themeFillTint="66"/>
            <w:noWrap/>
            <w:vAlign w:val="bottom"/>
            <w:hideMark/>
          </w:tcPr>
          <w:p w14:paraId="269BEE1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2,50</w:t>
            </w:r>
          </w:p>
        </w:tc>
        <w:tc>
          <w:tcPr>
            <w:tcW w:w="468" w:type="pct"/>
            <w:shd w:val="clear" w:color="auto" w:fill="auto"/>
            <w:noWrap/>
            <w:vAlign w:val="bottom"/>
            <w:hideMark/>
          </w:tcPr>
          <w:p w14:paraId="470A1AD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69B450D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458E44C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7DF1B67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6DFA8136" w14:textId="77777777" w:rsidTr="00596060">
        <w:trPr>
          <w:jc w:val="center"/>
        </w:trPr>
        <w:tc>
          <w:tcPr>
            <w:tcW w:w="2089" w:type="pct"/>
            <w:shd w:val="clear" w:color="auto" w:fill="auto"/>
            <w:vAlign w:val="center"/>
            <w:hideMark/>
          </w:tcPr>
          <w:p w14:paraId="0C8CA3C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Robotnicza</w:t>
            </w:r>
          </w:p>
        </w:tc>
        <w:tc>
          <w:tcPr>
            <w:tcW w:w="468" w:type="pct"/>
            <w:shd w:val="clear" w:color="auto" w:fill="FFE599" w:themeFill="accent4" w:themeFillTint="66"/>
            <w:noWrap/>
            <w:vAlign w:val="bottom"/>
            <w:hideMark/>
          </w:tcPr>
          <w:p w14:paraId="0A73559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3,85</w:t>
            </w:r>
          </w:p>
        </w:tc>
        <w:tc>
          <w:tcPr>
            <w:tcW w:w="468" w:type="pct"/>
            <w:shd w:val="clear" w:color="auto" w:fill="auto"/>
            <w:noWrap/>
            <w:vAlign w:val="bottom"/>
            <w:hideMark/>
          </w:tcPr>
          <w:p w14:paraId="05A7755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1,92</w:t>
            </w:r>
          </w:p>
        </w:tc>
        <w:tc>
          <w:tcPr>
            <w:tcW w:w="468" w:type="pct"/>
            <w:shd w:val="clear" w:color="auto" w:fill="FFE599" w:themeFill="accent4" w:themeFillTint="66"/>
            <w:noWrap/>
            <w:vAlign w:val="bottom"/>
            <w:hideMark/>
          </w:tcPr>
          <w:p w14:paraId="044CA11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1,89</w:t>
            </w:r>
          </w:p>
        </w:tc>
        <w:tc>
          <w:tcPr>
            <w:tcW w:w="468" w:type="pct"/>
            <w:shd w:val="clear" w:color="auto" w:fill="FFE599" w:themeFill="accent4" w:themeFillTint="66"/>
            <w:noWrap/>
            <w:vAlign w:val="bottom"/>
            <w:hideMark/>
          </w:tcPr>
          <w:p w14:paraId="0ACD6C3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1,89</w:t>
            </w:r>
          </w:p>
        </w:tc>
        <w:tc>
          <w:tcPr>
            <w:tcW w:w="1038" w:type="pct"/>
            <w:shd w:val="clear" w:color="auto" w:fill="auto"/>
          </w:tcPr>
          <w:p w14:paraId="05BE3B6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04824C96" w14:textId="77777777" w:rsidTr="00596060">
        <w:trPr>
          <w:jc w:val="center"/>
        </w:trPr>
        <w:tc>
          <w:tcPr>
            <w:tcW w:w="2089" w:type="pct"/>
            <w:shd w:val="clear" w:color="auto" w:fill="auto"/>
            <w:vAlign w:val="center"/>
            <w:hideMark/>
          </w:tcPr>
          <w:p w14:paraId="3E3BF2C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Romualda Traugutta</w:t>
            </w:r>
          </w:p>
        </w:tc>
        <w:tc>
          <w:tcPr>
            <w:tcW w:w="468" w:type="pct"/>
            <w:shd w:val="clear" w:color="auto" w:fill="FFE599" w:themeFill="accent4" w:themeFillTint="66"/>
            <w:noWrap/>
            <w:vAlign w:val="bottom"/>
            <w:hideMark/>
          </w:tcPr>
          <w:p w14:paraId="1CDE517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2,56</w:t>
            </w:r>
          </w:p>
        </w:tc>
        <w:tc>
          <w:tcPr>
            <w:tcW w:w="468" w:type="pct"/>
            <w:shd w:val="clear" w:color="auto" w:fill="auto"/>
            <w:noWrap/>
            <w:vAlign w:val="bottom"/>
            <w:hideMark/>
          </w:tcPr>
          <w:p w14:paraId="17E7A4B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1,05</w:t>
            </w:r>
          </w:p>
        </w:tc>
        <w:tc>
          <w:tcPr>
            <w:tcW w:w="468" w:type="pct"/>
            <w:shd w:val="clear" w:color="auto" w:fill="FFE599" w:themeFill="accent4" w:themeFillTint="66"/>
            <w:noWrap/>
            <w:vAlign w:val="bottom"/>
            <w:hideMark/>
          </w:tcPr>
          <w:p w14:paraId="2CA69E3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2,08</w:t>
            </w:r>
          </w:p>
        </w:tc>
        <w:tc>
          <w:tcPr>
            <w:tcW w:w="468" w:type="pct"/>
            <w:shd w:val="clear" w:color="auto" w:fill="auto"/>
            <w:noWrap/>
            <w:vAlign w:val="bottom"/>
            <w:hideMark/>
          </w:tcPr>
          <w:p w14:paraId="0F10F52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38" w:type="pct"/>
            <w:shd w:val="clear" w:color="auto" w:fill="auto"/>
          </w:tcPr>
          <w:p w14:paraId="189AC4F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120256" w14:paraId="7E21D58A" w14:textId="77777777" w:rsidTr="00596060">
        <w:trPr>
          <w:jc w:val="center"/>
        </w:trPr>
        <w:tc>
          <w:tcPr>
            <w:tcW w:w="2089" w:type="pct"/>
            <w:shd w:val="clear" w:color="auto" w:fill="auto"/>
            <w:vAlign w:val="center"/>
            <w:hideMark/>
          </w:tcPr>
          <w:p w14:paraId="15C0D3B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Różana</w:t>
            </w:r>
          </w:p>
        </w:tc>
        <w:tc>
          <w:tcPr>
            <w:tcW w:w="468" w:type="pct"/>
            <w:shd w:val="clear" w:color="auto" w:fill="FFE599" w:themeFill="accent4" w:themeFillTint="66"/>
            <w:noWrap/>
            <w:vAlign w:val="bottom"/>
            <w:hideMark/>
          </w:tcPr>
          <w:p w14:paraId="2186AFF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5,88</w:t>
            </w:r>
          </w:p>
        </w:tc>
        <w:tc>
          <w:tcPr>
            <w:tcW w:w="468" w:type="pct"/>
            <w:shd w:val="clear" w:color="auto" w:fill="FFE599" w:themeFill="accent4" w:themeFillTint="66"/>
            <w:noWrap/>
            <w:vAlign w:val="bottom"/>
            <w:hideMark/>
          </w:tcPr>
          <w:p w14:paraId="4718FE6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3,75</w:t>
            </w:r>
          </w:p>
        </w:tc>
        <w:tc>
          <w:tcPr>
            <w:tcW w:w="468" w:type="pct"/>
            <w:shd w:val="clear" w:color="auto" w:fill="FFE599" w:themeFill="accent4" w:themeFillTint="66"/>
            <w:noWrap/>
            <w:vAlign w:val="bottom"/>
            <w:hideMark/>
          </w:tcPr>
          <w:p w14:paraId="24E3A7C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3,70</w:t>
            </w:r>
          </w:p>
        </w:tc>
        <w:tc>
          <w:tcPr>
            <w:tcW w:w="468" w:type="pct"/>
            <w:shd w:val="clear" w:color="auto" w:fill="FFE599" w:themeFill="accent4" w:themeFillTint="66"/>
            <w:noWrap/>
            <w:vAlign w:val="bottom"/>
            <w:hideMark/>
          </w:tcPr>
          <w:p w14:paraId="4CA9582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3,45</w:t>
            </w:r>
          </w:p>
        </w:tc>
        <w:tc>
          <w:tcPr>
            <w:tcW w:w="1038" w:type="pct"/>
            <w:shd w:val="clear" w:color="auto" w:fill="ADFDDD"/>
          </w:tcPr>
          <w:p w14:paraId="17A7097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4466141E" w14:textId="77777777" w:rsidTr="00596060">
        <w:trPr>
          <w:jc w:val="center"/>
        </w:trPr>
        <w:tc>
          <w:tcPr>
            <w:tcW w:w="2089" w:type="pct"/>
            <w:shd w:val="clear" w:color="auto" w:fill="auto"/>
            <w:vAlign w:val="center"/>
            <w:hideMark/>
          </w:tcPr>
          <w:p w14:paraId="730A16C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Sadowa</w:t>
            </w:r>
          </w:p>
        </w:tc>
        <w:tc>
          <w:tcPr>
            <w:tcW w:w="468" w:type="pct"/>
            <w:shd w:val="clear" w:color="auto" w:fill="auto"/>
            <w:noWrap/>
            <w:vAlign w:val="bottom"/>
            <w:hideMark/>
          </w:tcPr>
          <w:p w14:paraId="6517BB4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5A77C86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404F700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4288C1B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0,42</w:t>
            </w:r>
          </w:p>
        </w:tc>
        <w:tc>
          <w:tcPr>
            <w:tcW w:w="1038" w:type="pct"/>
            <w:shd w:val="clear" w:color="auto" w:fill="auto"/>
          </w:tcPr>
          <w:p w14:paraId="137D2E4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0AB5FA37" w14:textId="77777777" w:rsidTr="00596060">
        <w:trPr>
          <w:jc w:val="center"/>
        </w:trPr>
        <w:tc>
          <w:tcPr>
            <w:tcW w:w="2089" w:type="pct"/>
            <w:shd w:val="clear" w:color="auto" w:fill="auto"/>
            <w:vAlign w:val="center"/>
            <w:hideMark/>
          </w:tcPr>
          <w:p w14:paraId="1B1E9C1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Sieradzka</w:t>
            </w:r>
          </w:p>
        </w:tc>
        <w:tc>
          <w:tcPr>
            <w:tcW w:w="468" w:type="pct"/>
            <w:shd w:val="clear" w:color="auto" w:fill="FFE599" w:themeFill="accent4" w:themeFillTint="66"/>
            <w:noWrap/>
            <w:vAlign w:val="bottom"/>
            <w:hideMark/>
          </w:tcPr>
          <w:p w14:paraId="0055F18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4,03</w:t>
            </w:r>
          </w:p>
        </w:tc>
        <w:tc>
          <w:tcPr>
            <w:tcW w:w="468" w:type="pct"/>
            <w:shd w:val="clear" w:color="auto" w:fill="FFE599" w:themeFill="accent4" w:themeFillTint="66"/>
            <w:noWrap/>
            <w:vAlign w:val="bottom"/>
            <w:hideMark/>
          </w:tcPr>
          <w:p w14:paraId="7C1E6D4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2,36</w:t>
            </w:r>
          </w:p>
        </w:tc>
        <w:tc>
          <w:tcPr>
            <w:tcW w:w="468" w:type="pct"/>
            <w:shd w:val="clear" w:color="auto" w:fill="FFE599" w:themeFill="accent4" w:themeFillTint="66"/>
            <w:noWrap/>
            <w:vAlign w:val="bottom"/>
            <w:hideMark/>
          </w:tcPr>
          <w:p w14:paraId="3652217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1,69</w:t>
            </w:r>
          </w:p>
        </w:tc>
        <w:tc>
          <w:tcPr>
            <w:tcW w:w="468" w:type="pct"/>
            <w:shd w:val="clear" w:color="auto" w:fill="FFE599" w:themeFill="accent4" w:themeFillTint="66"/>
            <w:noWrap/>
            <w:vAlign w:val="bottom"/>
            <w:hideMark/>
          </w:tcPr>
          <w:p w14:paraId="07DACC2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3,23</w:t>
            </w:r>
          </w:p>
        </w:tc>
        <w:tc>
          <w:tcPr>
            <w:tcW w:w="1038" w:type="pct"/>
            <w:shd w:val="clear" w:color="auto" w:fill="ADFDDD"/>
          </w:tcPr>
          <w:p w14:paraId="6FD648D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3167D36C" w14:textId="77777777" w:rsidTr="00596060">
        <w:trPr>
          <w:jc w:val="center"/>
        </w:trPr>
        <w:tc>
          <w:tcPr>
            <w:tcW w:w="2089" w:type="pct"/>
            <w:shd w:val="clear" w:color="auto" w:fill="auto"/>
            <w:vAlign w:val="center"/>
            <w:hideMark/>
          </w:tcPr>
          <w:p w14:paraId="024CBED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Słoneczna</w:t>
            </w:r>
          </w:p>
        </w:tc>
        <w:tc>
          <w:tcPr>
            <w:tcW w:w="468" w:type="pct"/>
            <w:shd w:val="clear" w:color="auto" w:fill="auto"/>
            <w:noWrap/>
            <w:vAlign w:val="bottom"/>
            <w:hideMark/>
          </w:tcPr>
          <w:p w14:paraId="5540F93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38A4BF8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1,85</w:t>
            </w:r>
          </w:p>
        </w:tc>
        <w:tc>
          <w:tcPr>
            <w:tcW w:w="468" w:type="pct"/>
            <w:shd w:val="clear" w:color="auto" w:fill="auto"/>
            <w:noWrap/>
            <w:vAlign w:val="bottom"/>
            <w:hideMark/>
          </w:tcPr>
          <w:p w14:paraId="23541F5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r w:rsidRPr="00120256">
              <w:rPr>
                <w:rFonts w:ascii="Arial" w:eastAsia="Times New Roman" w:hAnsi="Arial" w:cs="Arial"/>
                <w:color w:val="000000"/>
                <w:sz w:val="18"/>
                <w:szCs w:val="18"/>
                <w:lang w:eastAsia="pl-PL"/>
              </w:rPr>
              <w:t> </w:t>
            </w:r>
          </w:p>
        </w:tc>
        <w:tc>
          <w:tcPr>
            <w:tcW w:w="468" w:type="pct"/>
            <w:shd w:val="clear" w:color="auto" w:fill="auto"/>
            <w:noWrap/>
            <w:vAlign w:val="bottom"/>
            <w:hideMark/>
          </w:tcPr>
          <w:p w14:paraId="6D4243A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r w:rsidRPr="00120256">
              <w:rPr>
                <w:rFonts w:ascii="Arial" w:eastAsia="Times New Roman" w:hAnsi="Arial" w:cs="Arial"/>
                <w:color w:val="000000"/>
                <w:sz w:val="18"/>
                <w:szCs w:val="18"/>
                <w:lang w:eastAsia="pl-PL"/>
              </w:rPr>
              <w:t> </w:t>
            </w:r>
          </w:p>
        </w:tc>
        <w:tc>
          <w:tcPr>
            <w:tcW w:w="1038" w:type="pct"/>
            <w:shd w:val="clear" w:color="auto" w:fill="auto"/>
          </w:tcPr>
          <w:p w14:paraId="22299C8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16DF8B91" w14:textId="77777777" w:rsidTr="00596060">
        <w:trPr>
          <w:jc w:val="center"/>
        </w:trPr>
        <w:tc>
          <w:tcPr>
            <w:tcW w:w="2089" w:type="pct"/>
            <w:shd w:val="clear" w:color="auto" w:fill="auto"/>
            <w:vAlign w:val="center"/>
            <w:hideMark/>
          </w:tcPr>
          <w:p w14:paraId="772695E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Stanisława Moniuszki</w:t>
            </w:r>
          </w:p>
        </w:tc>
        <w:tc>
          <w:tcPr>
            <w:tcW w:w="468" w:type="pct"/>
            <w:shd w:val="clear" w:color="auto" w:fill="auto"/>
            <w:noWrap/>
            <w:vAlign w:val="bottom"/>
            <w:hideMark/>
          </w:tcPr>
          <w:p w14:paraId="1E5267B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0,87</w:t>
            </w:r>
          </w:p>
        </w:tc>
        <w:tc>
          <w:tcPr>
            <w:tcW w:w="468" w:type="pct"/>
            <w:shd w:val="clear" w:color="auto" w:fill="auto"/>
            <w:noWrap/>
            <w:vAlign w:val="bottom"/>
            <w:hideMark/>
          </w:tcPr>
          <w:p w14:paraId="5A61770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0,45</w:t>
            </w:r>
          </w:p>
        </w:tc>
        <w:tc>
          <w:tcPr>
            <w:tcW w:w="468" w:type="pct"/>
            <w:shd w:val="clear" w:color="auto" w:fill="auto"/>
            <w:noWrap/>
            <w:vAlign w:val="bottom"/>
            <w:hideMark/>
          </w:tcPr>
          <w:p w14:paraId="68200D1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1,40</w:t>
            </w:r>
          </w:p>
        </w:tc>
        <w:tc>
          <w:tcPr>
            <w:tcW w:w="468" w:type="pct"/>
            <w:shd w:val="clear" w:color="auto" w:fill="auto"/>
            <w:noWrap/>
            <w:vAlign w:val="bottom"/>
            <w:hideMark/>
          </w:tcPr>
          <w:p w14:paraId="30A2815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0,98</w:t>
            </w:r>
          </w:p>
        </w:tc>
        <w:tc>
          <w:tcPr>
            <w:tcW w:w="1038" w:type="pct"/>
            <w:shd w:val="clear" w:color="auto" w:fill="auto"/>
          </w:tcPr>
          <w:p w14:paraId="6548047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7255C95D" w14:textId="77777777" w:rsidTr="00596060">
        <w:trPr>
          <w:jc w:val="center"/>
        </w:trPr>
        <w:tc>
          <w:tcPr>
            <w:tcW w:w="2089" w:type="pct"/>
            <w:shd w:val="clear" w:color="auto" w:fill="auto"/>
            <w:vAlign w:val="center"/>
            <w:hideMark/>
          </w:tcPr>
          <w:p w14:paraId="18FA00B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Stanisława Staszica</w:t>
            </w:r>
          </w:p>
        </w:tc>
        <w:tc>
          <w:tcPr>
            <w:tcW w:w="468" w:type="pct"/>
            <w:shd w:val="clear" w:color="auto" w:fill="auto"/>
            <w:noWrap/>
            <w:vAlign w:val="bottom"/>
            <w:hideMark/>
          </w:tcPr>
          <w:p w14:paraId="49FA011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1,11</w:t>
            </w:r>
          </w:p>
        </w:tc>
        <w:tc>
          <w:tcPr>
            <w:tcW w:w="468" w:type="pct"/>
            <w:shd w:val="clear" w:color="auto" w:fill="auto"/>
            <w:noWrap/>
            <w:vAlign w:val="bottom"/>
            <w:hideMark/>
          </w:tcPr>
          <w:p w14:paraId="170880F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1,19</w:t>
            </w:r>
          </w:p>
        </w:tc>
        <w:tc>
          <w:tcPr>
            <w:tcW w:w="468" w:type="pct"/>
            <w:shd w:val="clear" w:color="auto" w:fill="auto"/>
            <w:noWrap/>
            <w:vAlign w:val="bottom"/>
            <w:hideMark/>
          </w:tcPr>
          <w:p w14:paraId="3C481A4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1,28</w:t>
            </w:r>
          </w:p>
        </w:tc>
        <w:tc>
          <w:tcPr>
            <w:tcW w:w="468" w:type="pct"/>
            <w:shd w:val="clear" w:color="auto" w:fill="auto"/>
            <w:noWrap/>
            <w:vAlign w:val="bottom"/>
            <w:hideMark/>
          </w:tcPr>
          <w:p w14:paraId="35252FD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1,30</w:t>
            </w:r>
          </w:p>
        </w:tc>
        <w:tc>
          <w:tcPr>
            <w:tcW w:w="1038" w:type="pct"/>
            <w:shd w:val="clear" w:color="auto" w:fill="auto"/>
          </w:tcPr>
          <w:p w14:paraId="6EA95CB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5E8E172E" w14:textId="77777777" w:rsidTr="00596060">
        <w:trPr>
          <w:jc w:val="center"/>
        </w:trPr>
        <w:tc>
          <w:tcPr>
            <w:tcW w:w="2089" w:type="pct"/>
            <w:shd w:val="clear" w:color="auto" w:fill="auto"/>
            <w:vAlign w:val="center"/>
            <w:hideMark/>
          </w:tcPr>
          <w:p w14:paraId="601AF7A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Stanisławy Grabowskiej</w:t>
            </w:r>
          </w:p>
        </w:tc>
        <w:tc>
          <w:tcPr>
            <w:tcW w:w="468" w:type="pct"/>
            <w:shd w:val="clear" w:color="auto" w:fill="auto"/>
            <w:noWrap/>
            <w:vAlign w:val="bottom"/>
            <w:hideMark/>
          </w:tcPr>
          <w:p w14:paraId="059CDB0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6D8A747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73A25DB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1,35</w:t>
            </w:r>
          </w:p>
        </w:tc>
        <w:tc>
          <w:tcPr>
            <w:tcW w:w="468" w:type="pct"/>
            <w:shd w:val="clear" w:color="auto" w:fill="auto"/>
            <w:noWrap/>
            <w:vAlign w:val="bottom"/>
            <w:hideMark/>
          </w:tcPr>
          <w:p w14:paraId="36F2B5D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1,37</w:t>
            </w:r>
          </w:p>
        </w:tc>
        <w:tc>
          <w:tcPr>
            <w:tcW w:w="1038" w:type="pct"/>
            <w:shd w:val="clear" w:color="auto" w:fill="auto"/>
          </w:tcPr>
          <w:p w14:paraId="1835AF2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79942DDF" w14:textId="77777777" w:rsidTr="00596060">
        <w:trPr>
          <w:jc w:val="center"/>
        </w:trPr>
        <w:tc>
          <w:tcPr>
            <w:tcW w:w="2089" w:type="pct"/>
            <w:shd w:val="clear" w:color="auto" w:fill="auto"/>
            <w:vAlign w:val="center"/>
            <w:hideMark/>
          </w:tcPr>
          <w:p w14:paraId="0C1C24A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Stodolniana</w:t>
            </w:r>
          </w:p>
        </w:tc>
        <w:tc>
          <w:tcPr>
            <w:tcW w:w="468" w:type="pct"/>
            <w:shd w:val="clear" w:color="auto" w:fill="auto"/>
            <w:noWrap/>
            <w:vAlign w:val="bottom"/>
            <w:hideMark/>
          </w:tcPr>
          <w:p w14:paraId="2EB674C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0,28</w:t>
            </w:r>
          </w:p>
        </w:tc>
        <w:tc>
          <w:tcPr>
            <w:tcW w:w="468" w:type="pct"/>
            <w:shd w:val="clear" w:color="auto" w:fill="auto"/>
            <w:noWrap/>
            <w:vAlign w:val="bottom"/>
            <w:hideMark/>
          </w:tcPr>
          <w:p w14:paraId="28A9ED6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0,86</w:t>
            </w:r>
          </w:p>
        </w:tc>
        <w:tc>
          <w:tcPr>
            <w:tcW w:w="468" w:type="pct"/>
            <w:shd w:val="clear" w:color="auto" w:fill="auto"/>
            <w:noWrap/>
            <w:vAlign w:val="bottom"/>
            <w:hideMark/>
          </w:tcPr>
          <w:p w14:paraId="1A05415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0,30</w:t>
            </w:r>
          </w:p>
        </w:tc>
        <w:tc>
          <w:tcPr>
            <w:tcW w:w="468" w:type="pct"/>
            <w:shd w:val="clear" w:color="auto" w:fill="auto"/>
            <w:noWrap/>
            <w:vAlign w:val="bottom"/>
            <w:hideMark/>
          </w:tcPr>
          <w:p w14:paraId="56A9686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0,62</w:t>
            </w:r>
          </w:p>
        </w:tc>
        <w:tc>
          <w:tcPr>
            <w:tcW w:w="1038" w:type="pct"/>
            <w:shd w:val="clear" w:color="auto" w:fill="auto"/>
          </w:tcPr>
          <w:p w14:paraId="3C17D6B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713F9C35" w14:textId="77777777" w:rsidTr="00596060">
        <w:trPr>
          <w:jc w:val="center"/>
        </w:trPr>
        <w:tc>
          <w:tcPr>
            <w:tcW w:w="2089" w:type="pct"/>
            <w:shd w:val="clear" w:color="auto" w:fill="auto"/>
            <w:vAlign w:val="center"/>
            <w:hideMark/>
          </w:tcPr>
          <w:p w14:paraId="44B0C19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Śląska</w:t>
            </w:r>
          </w:p>
        </w:tc>
        <w:tc>
          <w:tcPr>
            <w:tcW w:w="468" w:type="pct"/>
            <w:shd w:val="clear" w:color="auto" w:fill="auto"/>
            <w:noWrap/>
            <w:vAlign w:val="bottom"/>
            <w:hideMark/>
          </w:tcPr>
          <w:p w14:paraId="4BFFA82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2,00</w:t>
            </w:r>
          </w:p>
        </w:tc>
        <w:tc>
          <w:tcPr>
            <w:tcW w:w="468" w:type="pct"/>
            <w:shd w:val="clear" w:color="auto" w:fill="FFE599" w:themeFill="accent4" w:themeFillTint="66"/>
            <w:noWrap/>
            <w:vAlign w:val="bottom"/>
            <w:hideMark/>
          </w:tcPr>
          <w:p w14:paraId="29E3BCE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2,76</w:t>
            </w:r>
          </w:p>
        </w:tc>
        <w:tc>
          <w:tcPr>
            <w:tcW w:w="468" w:type="pct"/>
            <w:shd w:val="clear" w:color="auto" w:fill="FFE599" w:themeFill="accent4" w:themeFillTint="66"/>
            <w:noWrap/>
            <w:vAlign w:val="bottom"/>
            <w:hideMark/>
          </w:tcPr>
          <w:p w14:paraId="20D2119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2,13</w:t>
            </w:r>
          </w:p>
        </w:tc>
        <w:tc>
          <w:tcPr>
            <w:tcW w:w="468" w:type="pct"/>
            <w:shd w:val="clear" w:color="auto" w:fill="FFE599" w:themeFill="accent4" w:themeFillTint="66"/>
            <w:noWrap/>
            <w:vAlign w:val="bottom"/>
            <w:hideMark/>
          </w:tcPr>
          <w:p w14:paraId="35F92EB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2,82</w:t>
            </w:r>
          </w:p>
        </w:tc>
        <w:tc>
          <w:tcPr>
            <w:tcW w:w="1038" w:type="pct"/>
            <w:shd w:val="clear" w:color="auto" w:fill="auto"/>
          </w:tcPr>
          <w:p w14:paraId="3380DA3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718435B5" w14:textId="77777777" w:rsidTr="00596060">
        <w:trPr>
          <w:jc w:val="center"/>
        </w:trPr>
        <w:tc>
          <w:tcPr>
            <w:tcW w:w="2089" w:type="pct"/>
            <w:shd w:val="clear" w:color="auto" w:fill="auto"/>
            <w:vAlign w:val="center"/>
            <w:hideMark/>
          </w:tcPr>
          <w:p w14:paraId="30589A9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Św. Barbary</w:t>
            </w:r>
          </w:p>
        </w:tc>
        <w:tc>
          <w:tcPr>
            <w:tcW w:w="468" w:type="pct"/>
            <w:shd w:val="clear" w:color="auto" w:fill="FFE599" w:themeFill="accent4" w:themeFillTint="66"/>
            <w:noWrap/>
            <w:vAlign w:val="bottom"/>
            <w:hideMark/>
          </w:tcPr>
          <w:p w14:paraId="5230282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6,21</w:t>
            </w:r>
          </w:p>
        </w:tc>
        <w:tc>
          <w:tcPr>
            <w:tcW w:w="468" w:type="pct"/>
            <w:shd w:val="clear" w:color="auto" w:fill="FFE599" w:themeFill="accent4" w:themeFillTint="66"/>
            <w:noWrap/>
            <w:vAlign w:val="bottom"/>
            <w:hideMark/>
          </w:tcPr>
          <w:p w14:paraId="1C81B6C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3,85</w:t>
            </w:r>
          </w:p>
        </w:tc>
        <w:tc>
          <w:tcPr>
            <w:tcW w:w="468" w:type="pct"/>
            <w:shd w:val="clear" w:color="auto" w:fill="FFE599" w:themeFill="accent4" w:themeFillTint="66"/>
            <w:noWrap/>
            <w:vAlign w:val="bottom"/>
            <w:hideMark/>
          </w:tcPr>
          <w:p w14:paraId="374D391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5,38</w:t>
            </w:r>
          </w:p>
        </w:tc>
        <w:tc>
          <w:tcPr>
            <w:tcW w:w="468" w:type="pct"/>
            <w:shd w:val="clear" w:color="auto" w:fill="FFE599" w:themeFill="accent4" w:themeFillTint="66"/>
            <w:noWrap/>
            <w:vAlign w:val="bottom"/>
            <w:hideMark/>
          </w:tcPr>
          <w:p w14:paraId="2893466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5,38</w:t>
            </w:r>
          </w:p>
        </w:tc>
        <w:tc>
          <w:tcPr>
            <w:tcW w:w="1038" w:type="pct"/>
            <w:shd w:val="clear" w:color="auto" w:fill="ADFDDD"/>
          </w:tcPr>
          <w:p w14:paraId="35008F3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0F4F772C" w14:textId="77777777" w:rsidTr="00596060">
        <w:trPr>
          <w:jc w:val="center"/>
        </w:trPr>
        <w:tc>
          <w:tcPr>
            <w:tcW w:w="2089" w:type="pct"/>
            <w:shd w:val="clear" w:color="auto" w:fill="auto"/>
            <w:vAlign w:val="center"/>
            <w:hideMark/>
          </w:tcPr>
          <w:p w14:paraId="780D481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Szpitalna</w:t>
            </w:r>
          </w:p>
        </w:tc>
        <w:tc>
          <w:tcPr>
            <w:tcW w:w="468" w:type="pct"/>
            <w:shd w:val="clear" w:color="auto" w:fill="FFE599" w:themeFill="accent4" w:themeFillTint="66"/>
            <w:noWrap/>
            <w:vAlign w:val="bottom"/>
            <w:hideMark/>
          </w:tcPr>
          <w:p w14:paraId="309313B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3,03</w:t>
            </w:r>
          </w:p>
        </w:tc>
        <w:tc>
          <w:tcPr>
            <w:tcW w:w="468" w:type="pct"/>
            <w:shd w:val="clear" w:color="auto" w:fill="FFE599" w:themeFill="accent4" w:themeFillTint="66"/>
            <w:noWrap/>
            <w:vAlign w:val="bottom"/>
            <w:hideMark/>
          </w:tcPr>
          <w:p w14:paraId="15671A7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3,45</w:t>
            </w:r>
          </w:p>
        </w:tc>
        <w:tc>
          <w:tcPr>
            <w:tcW w:w="468" w:type="pct"/>
            <w:shd w:val="clear" w:color="auto" w:fill="auto"/>
            <w:noWrap/>
            <w:vAlign w:val="bottom"/>
            <w:hideMark/>
          </w:tcPr>
          <w:p w14:paraId="2F6FCED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6F5E754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38" w:type="pct"/>
            <w:shd w:val="clear" w:color="auto" w:fill="auto"/>
          </w:tcPr>
          <w:p w14:paraId="15C7067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120256" w14:paraId="6F100DD4" w14:textId="77777777" w:rsidTr="00596060">
        <w:trPr>
          <w:jc w:val="center"/>
        </w:trPr>
        <w:tc>
          <w:tcPr>
            <w:tcW w:w="2089" w:type="pct"/>
            <w:shd w:val="clear" w:color="auto" w:fill="auto"/>
            <w:vAlign w:val="center"/>
            <w:hideMark/>
          </w:tcPr>
          <w:p w14:paraId="769B7D1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Tadeusza Zawadzkiego ps. Zośka</w:t>
            </w:r>
          </w:p>
        </w:tc>
        <w:tc>
          <w:tcPr>
            <w:tcW w:w="468" w:type="pct"/>
            <w:shd w:val="clear" w:color="auto" w:fill="auto"/>
            <w:noWrap/>
            <w:vAlign w:val="bottom"/>
            <w:hideMark/>
          </w:tcPr>
          <w:p w14:paraId="461ADEB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2,17</w:t>
            </w:r>
          </w:p>
        </w:tc>
        <w:tc>
          <w:tcPr>
            <w:tcW w:w="468" w:type="pct"/>
            <w:shd w:val="clear" w:color="auto" w:fill="FFE599" w:themeFill="accent4" w:themeFillTint="66"/>
            <w:noWrap/>
            <w:vAlign w:val="bottom"/>
            <w:hideMark/>
          </w:tcPr>
          <w:p w14:paraId="0FDE894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2,35</w:t>
            </w:r>
          </w:p>
        </w:tc>
        <w:tc>
          <w:tcPr>
            <w:tcW w:w="468" w:type="pct"/>
            <w:shd w:val="clear" w:color="auto" w:fill="FFE599" w:themeFill="accent4" w:themeFillTint="66"/>
            <w:noWrap/>
            <w:vAlign w:val="bottom"/>
            <w:hideMark/>
          </w:tcPr>
          <w:p w14:paraId="6744C26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2,27</w:t>
            </w:r>
          </w:p>
        </w:tc>
        <w:tc>
          <w:tcPr>
            <w:tcW w:w="468" w:type="pct"/>
            <w:shd w:val="clear" w:color="auto" w:fill="FFE599" w:themeFill="accent4" w:themeFillTint="66"/>
            <w:noWrap/>
            <w:vAlign w:val="bottom"/>
            <w:hideMark/>
          </w:tcPr>
          <w:p w14:paraId="53E3CFC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2,38</w:t>
            </w:r>
          </w:p>
        </w:tc>
        <w:tc>
          <w:tcPr>
            <w:tcW w:w="1038" w:type="pct"/>
            <w:shd w:val="clear" w:color="auto" w:fill="auto"/>
          </w:tcPr>
          <w:p w14:paraId="65A7BD2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544B83C6" w14:textId="77777777" w:rsidTr="00596060">
        <w:trPr>
          <w:jc w:val="center"/>
        </w:trPr>
        <w:tc>
          <w:tcPr>
            <w:tcW w:w="2089" w:type="pct"/>
            <w:shd w:val="clear" w:color="auto" w:fill="auto"/>
            <w:vAlign w:val="center"/>
            <w:hideMark/>
          </w:tcPr>
          <w:p w14:paraId="55EF729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Targowa</w:t>
            </w:r>
          </w:p>
        </w:tc>
        <w:tc>
          <w:tcPr>
            <w:tcW w:w="468" w:type="pct"/>
            <w:shd w:val="clear" w:color="auto" w:fill="auto"/>
            <w:noWrap/>
            <w:vAlign w:val="bottom"/>
            <w:hideMark/>
          </w:tcPr>
          <w:p w14:paraId="5E0C700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1E33E1C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4769E34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r w:rsidRPr="00120256">
              <w:rPr>
                <w:rFonts w:ascii="Arial" w:eastAsia="Times New Roman" w:hAnsi="Arial" w:cs="Arial"/>
                <w:color w:val="000000"/>
                <w:sz w:val="18"/>
                <w:szCs w:val="18"/>
                <w:lang w:eastAsia="pl-PL"/>
              </w:rPr>
              <w:t> </w:t>
            </w:r>
          </w:p>
        </w:tc>
        <w:tc>
          <w:tcPr>
            <w:tcW w:w="468" w:type="pct"/>
            <w:shd w:val="clear" w:color="auto" w:fill="FFE599" w:themeFill="accent4" w:themeFillTint="66"/>
            <w:noWrap/>
            <w:vAlign w:val="bottom"/>
            <w:hideMark/>
          </w:tcPr>
          <w:p w14:paraId="44407C3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4,76</w:t>
            </w:r>
          </w:p>
        </w:tc>
        <w:tc>
          <w:tcPr>
            <w:tcW w:w="1038" w:type="pct"/>
            <w:shd w:val="clear" w:color="auto" w:fill="auto"/>
          </w:tcPr>
          <w:p w14:paraId="78EA6C5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0F82E71F" w14:textId="77777777" w:rsidTr="00596060">
        <w:trPr>
          <w:jc w:val="center"/>
        </w:trPr>
        <w:tc>
          <w:tcPr>
            <w:tcW w:w="2089" w:type="pct"/>
            <w:shd w:val="clear" w:color="auto" w:fill="auto"/>
            <w:vAlign w:val="center"/>
            <w:hideMark/>
          </w:tcPr>
          <w:p w14:paraId="700B1D1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Topolowa</w:t>
            </w:r>
          </w:p>
        </w:tc>
        <w:tc>
          <w:tcPr>
            <w:tcW w:w="468" w:type="pct"/>
            <w:shd w:val="clear" w:color="auto" w:fill="FFE599" w:themeFill="accent4" w:themeFillTint="66"/>
            <w:noWrap/>
            <w:vAlign w:val="bottom"/>
            <w:hideMark/>
          </w:tcPr>
          <w:p w14:paraId="756702B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3,57</w:t>
            </w:r>
          </w:p>
        </w:tc>
        <w:tc>
          <w:tcPr>
            <w:tcW w:w="468" w:type="pct"/>
            <w:shd w:val="clear" w:color="auto" w:fill="auto"/>
            <w:noWrap/>
            <w:vAlign w:val="bottom"/>
            <w:hideMark/>
          </w:tcPr>
          <w:p w14:paraId="0BE03C4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3474B41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468" w:type="pct"/>
            <w:shd w:val="clear" w:color="auto" w:fill="auto"/>
            <w:noWrap/>
            <w:vAlign w:val="bottom"/>
            <w:hideMark/>
          </w:tcPr>
          <w:p w14:paraId="7C2D1FA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6A24594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6288F905" w14:textId="77777777" w:rsidTr="00596060">
        <w:trPr>
          <w:jc w:val="center"/>
        </w:trPr>
        <w:tc>
          <w:tcPr>
            <w:tcW w:w="2089" w:type="pct"/>
            <w:shd w:val="clear" w:color="auto" w:fill="auto"/>
            <w:vAlign w:val="center"/>
            <w:hideMark/>
          </w:tcPr>
          <w:p w14:paraId="2BE9455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Warszawska</w:t>
            </w:r>
          </w:p>
        </w:tc>
        <w:tc>
          <w:tcPr>
            <w:tcW w:w="468" w:type="pct"/>
            <w:shd w:val="clear" w:color="auto" w:fill="auto"/>
            <w:noWrap/>
            <w:vAlign w:val="bottom"/>
            <w:hideMark/>
          </w:tcPr>
          <w:p w14:paraId="2F14D89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1,02</w:t>
            </w:r>
          </w:p>
        </w:tc>
        <w:tc>
          <w:tcPr>
            <w:tcW w:w="468" w:type="pct"/>
            <w:shd w:val="clear" w:color="auto" w:fill="auto"/>
            <w:noWrap/>
            <w:vAlign w:val="bottom"/>
            <w:hideMark/>
          </w:tcPr>
          <w:p w14:paraId="4DC6F4F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1,01</w:t>
            </w:r>
          </w:p>
        </w:tc>
        <w:tc>
          <w:tcPr>
            <w:tcW w:w="468" w:type="pct"/>
            <w:shd w:val="clear" w:color="auto" w:fill="auto"/>
            <w:noWrap/>
            <w:vAlign w:val="bottom"/>
            <w:hideMark/>
          </w:tcPr>
          <w:p w14:paraId="64B0CA8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0,99</w:t>
            </w:r>
          </w:p>
        </w:tc>
        <w:tc>
          <w:tcPr>
            <w:tcW w:w="468" w:type="pct"/>
            <w:shd w:val="clear" w:color="auto" w:fill="auto"/>
            <w:noWrap/>
            <w:vAlign w:val="bottom"/>
            <w:hideMark/>
          </w:tcPr>
          <w:p w14:paraId="6D5751B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0,99</w:t>
            </w:r>
          </w:p>
        </w:tc>
        <w:tc>
          <w:tcPr>
            <w:tcW w:w="1038" w:type="pct"/>
            <w:shd w:val="clear" w:color="auto" w:fill="auto"/>
          </w:tcPr>
          <w:p w14:paraId="49E7F403"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120256" w14:paraId="7122569F" w14:textId="77777777" w:rsidTr="00596060">
        <w:trPr>
          <w:jc w:val="center"/>
        </w:trPr>
        <w:tc>
          <w:tcPr>
            <w:tcW w:w="2089" w:type="pct"/>
            <w:shd w:val="clear" w:color="auto" w:fill="auto"/>
            <w:vAlign w:val="center"/>
            <w:hideMark/>
          </w:tcPr>
          <w:p w14:paraId="3BC61E2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Wiśniowa</w:t>
            </w:r>
          </w:p>
        </w:tc>
        <w:tc>
          <w:tcPr>
            <w:tcW w:w="468" w:type="pct"/>
            <w:shd w:val="clear" w:color="auto" w:fill="FFE599" w:themeFill="accent4" w:themeFillTint="66"/>
            <w:noWrap/>
            <w:vAlign w:val="bottom"/>
            <w:hideMark/>
          </w:tcPr>
          <w:p w14:paraId="3A8019E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3,09</w:t>
            </w:r>
          </w:p>
        </w:tc>
        <w:tc>
          <w:tcPr>
            <w:tcW w:w="468" w:type="pct"/>
            <w:shd w:val="clear" w:color="auto" w:fill="auto"/>
            <w:noWrap/>
            <w:vAlign w:val="bottom"/>
            <w:hideMark/>
          </w:tcPr>
          <w:p w14:paraId="5F6FB62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1,09</w:t>
            </w:r>
          </w:p>
        </w:tc>
        <w:tc>
          <w:tcPr>
            <w:tcW w:w="468" w:type="pct"/>
            <w:shd w:val="clear" w:color="auto" w:fill="auto"/>
            <w:noWrap/>
            <w:vAlign w:val="bottom"/>
            <w:hideMark/>
          </w:tcPr>
          <w:p w14:paraId="5BAB9ED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1,14</w:t>
            </w:r>
          </w:p>
        </w:tc>
        <w:tc>
          <w:tcPr>
            <w:tcW w:w="468" w:type="pct"/>
            <w:shd w:val="clear" w:color="auto" w:fill="auto"/>
            <w:noWrap/>
            <w:vAlign w:val="bottom"/>
            <w:hideMark/>
          </w:tcPr>
          <w:p w14:paraId="61FA033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1,10</w:t>
            </w:r>
          </w:p>
        </w:tc>
        <w:tc>
          <w:tcPr>
            <w:tcW w:w="1038" w:type="pct"/>
            <w:shd w:val="clear" w:color="auto" w:fill="auto"/>
          </w:tcPr>
          <w:p w14:paraId="4F5B002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3ED61A6D" w14:textId="77777777" w:rsidTr="00596060">
        <w:trPr>
          <w:jc w:val="center"/>
        </w:trPr>
        <w:tc>
          <w:tcPr>
            <w:tcW w:w="2089" w:type="pct"/>
            <w:shd w:val="clear" w:color="auto" w:fill="auto"/>
            <w:vAlign w:val="center"/>
            <w:hideMark/>
          </w:tcPr>
          <w:p w14:paraId="4D620C4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Władysława Jagiełły</w:t>
            </w:r>
          </w:p>
        </w:tc>
        <w:tc>
          <w:tcPr>
            <w:tcW w:w="468" w:type="pct"/>
            <w:shd w:val="clear" w:color="auto" w:fill="FFE599" w:themeFill="accent4" w:themeFillTint="66"/>
            <w:noWrap/>
            <w:vAlign w:val="bottom"/>
            <w:hideMark/>
          </w:tcPr>
          <w:p w14:paraId="457D8C4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7,89</w:t>
            </w:r>
          </w:p>
        </w:tc>
        <w:tc>
          <w:tcPr>
            <w:tcW w:w="468" w:type="pct"/>
            <w:shd w:val="clear" w:color="auto" w:fill="FFE599" w:themeFill="accent4" w:themeFillTint="66"/>
            <w:noWrap/>
            <w:vAlign w:val="bottom"/>
            <w:hideMark/>
          </w:tcPr>
          <w:p w14:paraId="7C7C72F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7,69</w:t>
            </w:r>
          </w:p>
        </w:tc>
        <w:tc>
          <w:tcPr>
            <w:tcW w:w="468" w:type="pct"/>
            <w:shd w:val="clear" w:color="auto" w:fill="FFE599" w:themeFill="accent4" w:themeFillTint="66"/>
            <w:noWrap/>
            <w:vAlign w:val="bottom"/>
            <w:hideMark/>
          </w:tcPr>
          <w:p w14:paraId="4D5427E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2,38</w:t>
            </w:r>
          </w:p>
        </w:tc>
        <w:tc>
          <w:tcPr>
            <w:tcW w:w="468" w:type="pct"/>
            <w:shd w:val="clear" w:color="auto" w:fill="auto"/>
            <w:noWrap/>
            <w:vAlign w:val="bottom"/>
            <w:hideMark/>
          </w:tcPr>
          <w:p w14:paraId="308BBA9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7B81D50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120256" w14:paraId="12E59C9C" w14:textId="77777777" w:rsidTr="00596060">
        <w:trPr>
          <w:jc w:val="center"/>
        </w:trPr>
        <w:tc>
          <w:tcPr>
            <w:tcW w:w="2089" w:type="pct"/>
            <w:shd w:val="clear" w:color="auto" w:fill="auto"/>
            <w:vAlign w:val="center"/>
            <w:hideMark/>
          </w:tcPr>
          <w:p w14:paraId="36C099F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Wojska Polskiego</w:t>
            </w:r>
          </w:p>
        </w:tc>
        <w:tc>
          <w:tcPr>
            <w:tcW w:w="468" w:type="pct"/>
            <w:shd w:val="clear" w:color="auto" w:fill="auto"/>
            <w:noWrap/>
            <w:vAlign w:val="bottom"/>
            <w:hideMark/>
          </w:tcPr>
          <w:p w14:paraId="15DEA44B"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2,13</w:t>
            </w:r>
          </w:p>
        </w:tc>
        <w:tc>
          <w:tcPr>
            <w:tcW w:w="468" w:type="pct"/>
            <w:shd w:val="clear" w:color="auto" w:fill="auto"/>
            <w:noWrap/>
            <w:vAlign w:val="bottom"/>
            <w:hideMark/>
          </w:tcPr>
          <w:p w14:paraId="1951A0B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1,84</w:t>
            </w:r>
          </w:p>
        </w:tc>
        <w:tc>
          <w:tcPr>
            <w:tcW w:w="468" w:type="pct"/>
            <w:shd w:val="clear" w:color="auto" w:fill="FFE599" w:themeFill="accent4" w:themeFillTint="66"/>
            <w:noWrap/>
            <w:vAlign w:val="bottom"/>
            <w:hideMark/>
          </w:tcPr>
          <w:p w14:paraId="6B908E8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3,73</w:t>
            </w:r>
          </w:p>
        </w:tc>
        <w:tc>
          <w:tcPr>
            <w:tcW w:w="468" w:type="pct"/>
            <w:shd w:val="clear" w:color="auto" w:fill="FFE599" w:themeFill="accent4" w:themeFillTint="66"/>
            <w:noWrap/>
            <w:vAlign w:val="bottom"/>
            <w:hideMark/>
          </w:tcPr>
          <w:p w14:paraId="23B80A3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2,55</w:t>
            </w:r>
          </w:p>
        </w:tc>
        <w:tc>
          <w:tcPr>
            <w:tcW w:w="1038" w:type="pct"/>
            <w:shd w:val="clear" w:color="auto" w:fill="auto"/>
          </w:tcPr>
          <w:p w14:paraId="666D871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120256" w14:paraId="5F825F8B" w14:textId="77777777" w:rsidTr="00596060">
        <w:trPr>
          <w:jc w:val="center"/>
        </w:trPr>
        <w:tc>
          <w:tcPr>
            <w:tcW w:w="2089" w:type="pct"/>
            <w:shd w:val="clear" w:color="auto" w:fill="auto"/>
            <w:vAlign w:val="center"/>
            <w:hideMark/>
          </w:tcPr>
          <w:p w14:paraId="0DB5D92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Gen. Józefa Wysockiego</w:t>
            </w:r>
          </w:p>
        </w:tc>
        <w:tc>
          <w:tcPr>
            <w:tcW w:w="468" w:type="pct"/>
            <w:shd w:val="clear" w:color="auto" w:fill="FFE599" w:themeFill="accent4" w:themeFillTint="66"/>
            <w:noWrap/>
            <w:vAlign w:val="bottom"/>
            <w:hideMark/>
          </w:tcPr>
          <w:p w14:paraId="1459584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11,11</w:t>
            </w:r>
          </w:p>
        </w:tc>
        <w:tc>
          <w:tcPr>
            <w:tcW w:w="468" w:type="pct"/>
            <w:shd w:val="clear" w:color="auto" w:fill="FFE599" w:themeFill="accent4" w:themeFillTint="66"/>
            <w:noWrap/>
            <w:vAlign w:val="bottom"/>
            <w:hideMark/>
          </w:tcPr>
          <w:p w14:paraId="429CA03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11,11</w:t>
            </w:r>
          </w:p>
        </w:tc>
        <w:tc>
          <w:tcPr>
            <w:tcW w:w="468" w:type="pct"/>
            <w:shd w:val="clear" w:color="auto" w:fill="FFE599" w:themeFill="accent4" w:themeFillTint="66"/>
            <w:noWrap/>
            <w:vAlign w:val="bottom"/>
            <w:hideMark/>
          </w:tcPr>
          <w:p w14:paraId="0DBA5012"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12,50</w:t>
            </w:r>
          </w:p>
        </w:tc>
        <w:tc>
          <w:tcPr>
            <w:tcW w:w="468" w:type="pct"/>
            <w:shd w:val="clear" w:color="auto" w:fill="FFE599" w:themeFill="accent4" w:themeFillTint="66"/>
            <w:noWrap/>
            <w:vAlign w:val="bottom"/>
            <w:hideMark/>
          </w:tcPr>
          <w:p w14:paraId="3F9E74F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14,29</w:t>
            </w:r>
          </w:p>
        </w:tc>
        <w:tc>
          <w:tcPr>
            <w:tcW w:w="1038" w:type="pct"/>
            <w:shd w:val="clear" w:color="auto" w:fill="ADFDDD"/>
          </w:tcPr>
          <w:p w14:paraId="3CFA0AF0"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120256" w14:paraId="57B725F9" w14:textId="77777777" w:rsidTr="00596060">
        <w:trPr>
          <w:jc w:val="center"/>
        </w:trPr>
        <w:tc>
          <w:tcPr>
            <w:tcW w:w="2089" w:type="pct"/>
            <w:shd w:val="clear" w:color="auto" w:fill="auto"/>
            <w:vAlign w:val="center"/>
            <w:hideMark/>
          </w:tcPr>
          <w:p w14:paraId="279846D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Zamiejska</w:t>
            </w:r>
          </w:p>
        </w:tc>
        <w:tc>
          <w:tcPr>
            <w:tcW w:w="468" w:type="pct"/>
            <w:shd w:val="clear" w:color="auto" w:fill="auto"/>
            <w:noWrap/>
            <w:vAlign w:val="bottom"/>
            <w:hideMark/>
          </w:tcPr>
          <w:p w14:paraId="17E27CC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68" w:type="pct"/>
            <w:shd w:val="clear" w:color="auto" w:fill="FFE599" w:themeFill="accent4" w:themeFillTint="66"/>
            <w:noWrap/>
            <w:vAlign w:val="bottom"/>
            <w:hideMark/>
          </w:tcPr>
          <w:p w14:paraId="66DA7E04"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5,00</w:t>
            </w:r>
          </w:p>
        </w:tc>
        <w:tc>
          <w:tcPr>
            <w:tcW w:w="468" w:type="pct"/>
            <w:shd w:val="clear" w:color="auto" w:fill="auto"/>
            <w:noWrap/>
            <w:vAlign w:val="bottom"/>
            <w:hideMark/>
          </w:tcPr>
          <w:p w14:paraId="67214C7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r w:rsidRPr="00120256">
              <w:rPr>
                <w:rFonts w:ascii="Arial" w:eastAsia="Times New Roman" w:hAnsi="Arial" w:cs="Arial"/>
                <w:color w:val="000000"/>
                <w:sz w:val="18"/>
                <w:szCs w:val="18"/>
                <w:lang w:eastAsia="pl-PL"/>
              </w:rPr>
              <w:t> </w:t>
            </w:r>
          </w:p>
        </w:tc>
        <w:tc>
          <w:tcPr>
            <w:tcW w:w="468" w:type="pct"/>
            <w:shd w:val="clear" w:color="auto" w:fill="auto"/>
            <w:noWrap/>
            <w:vAlign w:val="bottom"/>
            <w:hideMark/>
          </w:tcPr>
          <w:p w14:paraId="037FA2D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38" w:type="pct"/>
            <w:shd w:val="clear" w:color="auto" w:fill="auto"/>
          </w:tcPr>
          <w:p w14:paraId="5295CBC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120256" w14:paraId="0786FD2D" w14:textId="77777777" w:rsidTr="00596060">
        <w:trPr>
          <w:jc w:val="center"/>
        </w:trPr>
        <w:tc>
          <w:tcPr>
            <w:tcW w:w="2089" w:type="pct"/>
            <w:shd w:val="clear" w:color="auto" w:fill="auto"/>
            <w:vAlign w:val="center"/>
            <w:hideMark/>
          </w:tcPr>
          <w:p w14:paraId="2838A065"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Zielona</w:t>
            </w:r>
          </w:p>
        </w:tc>
        <w:tc>
          <w:tcPr>
            <w:tcW w:w="468" w:type="pct"/>
            <w:shd w:val="clear" w:color="auto" w:fill="FFE599" w:themeFill="accent4" w:themeFillTint="66"/>
            <w:noWrap/>
            <w:vAlign w:val="bottom"/>
            <w:hideMark/>
          </w:tcPr>
          <w:p w14:paraId="1F6DFB7D"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2,78</w:t>
            </w:r>
          </w:p>
        </w:tc>
        <w:tc>
          <w:tcPr>
            <w:tcW w:w="468" w:type="pct"/>
            <w:shd w:val="clear" w:color="auto" w:fill="FFE599" w:themeFill="accent4" w:themeFillTint="66"/>
            <w:noWrap/>
            <w:vAlign w:val="bottom"/>
            <w:hideMark/>
          </w:tcPr>
          <w:p w14:paraId="5955B81C"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2,82</w:t>
            </w:r>
          </w:p>
        </w:tc>
        <w:tc>
          <w:tcPr>
            <w:tcW w:w="468" w:type="pct"/>
            <w:shd w:val="clear" w:color="auto" w:fill="auto"/>
            <w:noWrap/>
            <w:vAlign w:val="bottom"/>
            <w:hideMark/>
          </w:tcPr>
          <w:p w14:paraId="4884F1DF"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1,54</w:t>
            </w:r>
          </w:p>
        </w:tc>
        <w:tc>
          <w:tcPr>
            <w:tcW w:w="468" w:type="pct"/>
            <w:shd w:val="clear" w:color="auto" w:fill="auto"/>
            <w:noWrap/>
            <w:vAlign w:val="bottom"/>
            <w:hideMark/>
          </w:tcPr>
          <w:p w14:paraId="2F3FE0D6"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w:t>
            </w:r>
          </w:p>
        </w:tc>
        <w:tc>
          <w:tcPr>
            <w:tcW w:w="1038" w:type="pct"/>
            <w:shd w:val="clear" w:color="auto" w:fill="auto"/>
          </w:tcPr>
          <w:p w14:paraId="40A15001"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120256" w14:paraId="1A76FB35" w14:textId="77777777" w:rsidTr="00596060">
        <w:trPr>
          <w:jc w:val="center"/>
        </w:trPr>
        <w:tc>
          <w:tcPr>
            <w:tcW w:w="2089" w:type="pct"/>
            <w:shd w:val="clear" w:color="auto" w:fill="auto"/>
            <w:vAlign w:val="center"/>
            <w:hideMark/>
          </w:tcPr>
          <w:p w14:paraId="60AB4D69"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 xml:space="preserve"> Żołnierzy Niezłomnych</w:t>
            </w:r>
          </w:p>
        </w:tc>
        <w:tc>
          <w:tcPr>
            <w:tcW w:w="468" w:type="pct"/>
            <w:shd w:val="clear" w:color="auto" w:fill="FFE599" w:themeFill="accent4" w:themeFillTint="66"/>
            <w:noWrap/>
            <w:vAlign w:val="bottom"/>
            <w:hideMark/>
          </w:tcPr>
          <w:p w14:paraId="26C5997A"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2,63</w:t>
            </w:r>
          </w:p>
        </w:tc>
        <w:tc>
          <w:tcPr>
            <w:tcW w:w="468" w:type="pct"/>
            <w:shd w:val="clear" w:color="auto" w:fill="FFE599" w:themeFill="accent4" w:themeFillTint="66"/>
            <w:noWrap/>
            <w:vAlign w:val="bottom"/>
            <w:hideMark/>
          </w:tcPr>
          <w:p w14:paraId="059D991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2,78</w:t>
            </w:r>
          </w:p>
        </w:tc>
        <w:tc>
          <w:tcPr>
            <w:tcW w:w="468" w:type="pct"/>
            <w:shd w:val="clear" w:color="auto" w:fill="FFE599" w:themeFill="accent4" w:themeFillTint="66"/>
            <w:noWrap/>
            <w:vAlign w:val="bottom"/>
            <w:hideMark/>
          </w:tcPr>
          <w:p w14:paraId="0A07C56E"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2,78</w:t>
            </w:r>
          </w:p>
        </w:tc>
        <w:tc>
          <w:tcPr>
            <w:tcW w:w="468" w:type="pct"/>
            <w:shd w:val="clear" w:color="auto" w:fill="FFE599" w:themeFill="accent4" w:themeFillTint="66"/>
            <w:noWrap/>
            <w:vAlign w:val="bottom"/>
            <w:hideMark/>
          </w:tcPr>
          <w:p w14:paraId="672DC2E8"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sidRPr="00120256">
              <w:rPr>
                <w:rFonts w:ascii="Arial" w:eastAsia="Times New Roman" w:hAnsi="Arial" w:cs="Arial"/>
                <w:color w:val="000000"/>
                <w:sz w:val="18"/>
                <w:szCs w:val="18"/>
                <w:lang w:eastAsia="pl-PL"/>
              </w:rPr>
              <w:t>3,23</w:t>
            </w:r>
          </w:p>
        </w:tc>
        <w:tc>
          <w:tcPr>
            <w:tcW w:w="1038" w:type="pct"/>
            <w:shd w:val="clear" w:color="auto" w:fill="ADFDDD"/>
          </w:tcPr>
          <w:p w14:paraId="619B3617" w14:textId="77777777" w:rsidR="00CD00EB" w:rsidRPr="00120256"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bl>
    <w:p w14:paraId="618FD47A" w14:textId="0A8C3C05" w:rsidR="00CD00EB" w:rsidRPr="00BF1EF9" w:rsidRDefault="00CD00EB" w:rsidP="00CD00EB">
      <w:pPr>
        <w:pStyle w:val="11"/>
        <w:spacing w:after="240" w:line="240" w:lineRule="auto"/>
        <w:rPr>
          <w:rFonts w:ascii="Arial" w:hAnsi="Arial" w:cs="Arial"/>
          <w:b w:val="0"/>
          <w:sz w:val="20"/>
          <w:szCs w:val="20"/>
        </w:rPr>
      </w:pPr>
      <w:r w:rsidRPr="00BF1EF9">
        <w:rPr>
          <w:rFonts w:ascii="Arial" w:hAnsi="Arial" w:cs="Arial"/>
          <w:b w:val="0"/>
          <w:sz w:val="20"/>
          <w:szCs w:val="20"/>
        </w:rPr>
        <w:t>Źródło: Opracowanie własne na podstawie danych Urzędu Miejskiego w Wieluniu oraz Miejsko-</w:t>
      </w:r>
      <w:r w:rsidR="00A354D3">
        <w:rPr>
          <w:rFonts w:ascii="Arial" w:hAnsi="Arial" w:cs="Arial"/>
          <w:b w:val="0"/>
          <w:sz w:val="20"/>
          <w:szCs w:val="20"/>
        </w:rPr>
        <w:t>G</w:t>
      </w:r>
      <w:r w:rsidRPr="00BF1EF9">
        <w:rPr>
          <w:rFonts w:ascii="Arial" w:hAnsi="Arial" w:cs="Arial"/>
          <w:b w:val="0"/>
          <w:sz w:val="20"/>
          <w:szCs w:val="20"/>
        </w:rPr>
        <w:t>minnego Ośrodka Pomocy Społecznej w Wieluniu</w:t>
      </w:r>
    </w:p>
    <w:p w14:paraId="0D57FC9C" w14:textId="5C773B67" w:rsidR="00CD00EB" w:rsidRPr="00A354D3" w:rsidRDefault="00CD00EB" w:rsidP="00036EFC">
      <w:pPr>
        <w:pStyle w:val="Legenda"/>
        <w:spacing w:before="240" w:after="0"/>
        <w:jc w:val="both"/>
        <w:rPr>
          <w:rFonts w:ascii="Arial" w:hAnsi="Arial" w:cs="Arial"/>
          <w:b w:val="0"/>
          <w:bCs w:val="0"/>
          <w:i/>
          <w:iCs/>
          <w:color w:val="auto"/>
          <w:sz w:val="20"/>
          <w:szCs w:val="20"/>
        </w:rPr>
      </w:pPr>
      <w:bookmarkStart w:id="125" w:name="_Toc173247411"/>
      <w:bookmarkStart w:id="126" w:name="_Toc192754211"/>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18</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Udział osób korzystających z pomocy społecznej z powodu ubóstwa w obrębie danej ulicy w</w:t>
      </w:r>
      <w:r w:rsidR="00036EFC">
        <w:rPr>
          <w:rFonts w:ascii="Arial" w:hAnsi="Arial" w:cs="Arial"/>
          <w:b w:val="0"/>
          <w:bCs w:val="0"/>
          <w:color w:val="auto"/>
          <w:sz w:val="20"/>
          <w:szCs w:val="20"/>
        </w:rPr>
        <w:t> </w:t>
      </w:r>
      <w:r w:rsidRPr="00A354D3">
        <w:rPr>
          <w:rFonts w:ascii="Arial" w:hAnsi="Arial" w:cs="Arial"/>
          <w:b w:val="0"/>
          <w:bCs w:val="0"/>
          <w:color w:val="auto"/>
          <w:sz w:val="20"/>
          <w:szCs w:val="20"/>
        </w:rPr>
        <w:t>Wieluniu w stosunku do liczby mieszkańców danego obszaru – z uwzględnieniem wartości wskaźnika wyższych niż średnia dla miasta ogółem [%] („-„ oznacza brak wartości powyżej średniej)</w:t>
      </w:r>
      <w:bookmarkEnd w:id="125"/>
      <w:bookmarkEnd w:id="126"/>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939"/>
        <w:gridCol w:w="794"/>
        <w:gridCol w:w="794"/>
        <w:gridCol w:w="794"/>
        <w:gridCol w:w="794"/>
        <w:gridCol w:w="1951"/>
      </w:tblGrid>
      <w:tr w:rsidR="00CD00EB" w:rsidRPr="006B08C3" w14:paraId="25EEBBD1" w14:textId="77777777" w:rsidTr="00596060">
        <w:trPr>
          <w:tblHeader/>
          <w:jc w:val="center"/>
        </w:trPr>
        <w:tc>
          <w:tcPr>
            <w:tcW w:w="2172" w:type="pct"/>
            <w:shd w:val="clear" w:color="auto" w:fill="auto"/>
            <w:noWrap/>
            <w:vAlign w:val="bottom"/>
            <w:hideMark/>
          </w:tcPr>
          <w:p w14:paraId="03829849" w14:textId="77777777" w:rsidR="00CD00EB" w:rsidRPr="0076233C" w:rsidRDefault="00CD00EB" w:rsidP="00B55D5A">
            <w:pPr>
              <w:spacing w:after="0" w:line="240" w:lineRule="auto"/>
              <w:rPr>
                <w:rFonts w:ascii="Arial" w:eastAsia="Times New Roman" w:hAnsi="Arial" w:cs="Arial"/>
                <w:b/>
                <w:bCs/>
                <w:color w:val="000000"/>
                <w:sz w:val="18"/>
                <w:szCs w:val="18"/>
                <w:lang w:eastAsia="pl-PL"/>
              </w:rPr>
            </w:pPr>
            <w:r w:rsidRPr="0076233C">
              <w:rPr>
                <w:rFonts w:ascii="Arial" w:eastAsia="Times New Roman" w:hAnsi="Arial" w:cs="Arial"/>
                <w:b/>
                <w:bCs/>
                <w:color w:val="000000"/>
                <w:sz w:val="18"/>
                <w:szCs w:val="18"/>
                <w:lang w:eastAsia="pl-PL"/>
              </w:rPr>
              <w:t> </w:t>
            </w:r>
          </w:p>
        </w:tc>
        <w:tc>
          <w:tcPr>
            <w:tcW w:w="438" w:type="pct"/>
            <w:shd w:val="clear" w:color="auto" w:fill="auto"/>
            <w:vAlign w:val="center"/>
            <w:hideMark/>
          </w:tcPr>
          <w:p w14:paraId="4418D10E" w14:textId="77777777" w:rsidR="00CD00EB" w:rsidRPr="0076233C" w:rsidRDefault="00CD00EB" w:rsidP="00B55D5A">
            <w:pPr>
              <w:spacing w:after="0" w:line="240" w:lineRule="auto"/>
              <w:jc w:val="center"/>
              <w:rPr>
                <w:rFonts w:ascii="Arial" w:eastAsia="Times New Roman" w:hAnsi="Arial" w:cs="Arial"/>
                <w:b/>
                <w:bCs/>
                <w:color w:val="000000"/>
                <w:sz w:val="18"/>
                <w:szCs w:val="18"/>
                <w:lang w:eastAsia="pl-PL"/>
              </w:rPr>
            </w:pPr>
            <w:r w:rsidRPr="0076233C">
              <w:rPr>
                <w:rFonts w:ascii="Arial" w:eastAsia="Times New Roman" w:hAnsi="Arial" w:cs="Arial"/>
                <w:b/>
                <w:bCs/>
                <w:color w:val="000000"/>
                <w:sz w:val="18"/>
                <w:szCs w:val="18"/>
                <w:lang w:eastAsia="pl-PL"/>
              </w:rPr>
              <w:t>2019</w:t>
            </w:r>
          </w:p>
        </w:tc>
        <w:tc>
          <w:tcPr>
            <w:tcW w:w="438" w:type="pct"/>
            <w:shd w:val="clear" w:color="auto" w:fill="auto"/>
            <w:vAlign w:val="center"/>
            <w:hideMark/>
          </w:tcPr>
          <w:p w14:paraId="0718EA32" w14:textId="77777777" w:rsidR="00CD00EB" w:rsidRPr="0076233C" w:rsidRDefault="00CD00EB" w:rsidP="00B55D5A">
            <w:pPr>
              <w:spacing w:after="0" w:line="240" w:lineRule="auto"/>
              <w:jc w:val="center"/>
              <w:rPr>
                <w:rFonts w:ascii="Arial" w:eastAsia="Times New Roman" w:hAnsi="Arial" w:cs="Arial"/>
                <w:b/>
                <w:bCs/>
                <w:color w:val="000000"/>
                <w:sz w:val="18"/>
                <w:szCs w:val="18"/>
                <w:lang w:eastAsia="pl-PL"/>
              </w:rPr>
            </w:pPr>
            <w:r w:rsidRPr="0076233C">
              <w:rPr>
                <w:rFonts w:ascii="Arial" w:eastAsia="Times New Roman" w:hAnsi="Arial" w:cs="Arial"/>
                <w:b/>
                <w:bCs/>
                <w:color w:val="000000"/>
                <w:sz w:val="18"/>
                <w:szCs w:val="18"/>
                <w:lang w:eastAsia="pl-PL"/>
              </w:rPr>
              <w:t>2020</w:t>
            </w:r>
          </w:p>
        </w:tc>
        <w:tc>
          <w:tcPr>
            <w:tcW w:w="438" w:type="pct"/>
            <w:shd w:val="clear" w:color="auto" w:fill="auto"/>
            <w:vAlign w:val="center"/>
            <w:hideMark/>
          </w:tcPr>
          <w:p w14:paraId="61DD270D" w14:textId="77777777" w:rsidR="00CD00EB" w:rsidRPr="0076233C" w:rsidRDefault="00CD00EB" w:rsidP="00B55D5A">
            <w:pPr>
              <w:spacing w:after="0" w:line="240" w:lineRule="auto"/>
              <w:jc w:val="center"/>
              <w:rPr>
                <w:rFonts w:ascii="Arial" w:eastAsia="Times New Roman" w:hAnsi="Arial" w:cs="Arial"/>
                <w:b/>
                <w:bCs/>
                <w:color w:val="000000"/>
                <w:sz w:val="18"/>
                <w:szCs w:val="18"/>
                <w:lang w:eastAsia="pl-PL"/>
              </w:rPr>
            </w:pPr>
            <w:r w:rsidRPr="0076233C">
              <w:rPr>
                <w:rFonts w:ascii="Arial" w:eastAsia="Times New Roman" w:hAnsi="Arial" w:cs="Arial"/>
                <w:b/>
                <w:bCs/>
                <w:color w:val="000000"/>
                <w:sz w:val="18"/>
                <w:szCs w:val="18"/>
                <w:lang w:eastAsia="pl-PL"/>
              </w:rPr>
              <w:t>2021</w:t>
            </w:r>
          </w:p>
        </w:tc>
        <w:tc>
          <w:tcPr>
            <w:tcW w:w="438" w:type="pct"/>
            <w:shd w:val="clear" w:color="auto" w:fill="auto"/>
            <w:vAlign w:val="center"/>
            <w:hideMark/>
          </w:tcPr>
          <w:p w14:paraId="7C3001F9" w14:textId="77777777" w:rsidR="00CD00EB" w:rsidRPr="0076233C" w:rsidRDefault="00CD00EB" w:rsidP="00B55D5A">
            <w:pPr>
              <w:spacing w:after="0" w:line="240" w:lineRule="auto"/>
              <w:jc w:val="center"/>
              <w:rPr>
                <w:rFonts w:ascii="Arial" w:eastAsia="Times New Roman" w:hAnsi="Arial" w:cs="Arial"/>
                <w:b/>
                <w:bCs/>
                <w:color w:val="000000"/>
                <w:sz w:val="18"/>
                <w:szCs w:val="18"/>
                <w:lang w:eastAsia="pl-PL"/>
              </w:rPr>
            </w:pPr>
            <w:r w:rsidRPr="0076233C">
              <w:rPr>
                <w:rFonts w:ascii="Arial" w:eastAsia="Times New Roman" w:hAnsi="Arial" w:cs="Arial"/>
                <w:b/>
                <w:bCs/>
                <w:color w:val="000000"/>
                <w:sz w:val="18"/>
                <w:szCs w:val="18"/>
                <w:lang w:eastAsia="pl-PL"/>
              </w:rPr>
              <w:t>2022</w:t>
            </w:r>
          </w:p>
        </w:tc>
        <w:tc>
          <w:tcPr>
            <w:tcW w:w="1076" w:type="pct"/>
            <w:shd w:val="clear" w:color="auto" w:fill="auto"/>
          </w:tcPr>
          <w:p w14:paraId="58C8AF02" w14:textId="77777777" w:rsidR="00CD00EB" w:rsidRPr="0076233C" w:rsidRDefault="00CD00EB" w:rsidP="00B55D5A">
            <w:pPr>
              <w:spacing w:after="0" w:line="240" w:lineRule="auto"/>
              <w:jc w:val="center"/>
              <w:rPr>
                <w:rFonts w:ascii="Arial" w:eastAsia="Times New Roman" w:hAnsi="Arial" w:cs="Arial"/>
                <w:b/>
                <w:bCs/>
                <w:color w:val="000000"/>
                <w:sz w:val="18"/>
                <w:szCs w:val="18"/>
                <w:lang w:eastAsia="pl-PL"/>
              </w:rPr>
            </w:pPr>
            <w:r>
              <w:rPr>
                <w:rFonts w:ascii="Arial" w:eastAsia="Times New Roman" w:hAnsi="Arial" w:cs="Arial"/>
                <w:b/>
                <w:bCs/>
                <w:color w:val="000000"/>
                <w:sz w:val="18"/>
                <w:szCs w:val="18"/>
                <w:lang w:eastAsia="pl-PL"/>
              </w:rPr>
              <w:t>Ogółem = 136</w:t>
            </w:r>
          </w:p>
        </w:tc>
      </w:tr>
      <w:tr w:rsidR="00CD00EB" w:rsidRPr="0076233C" w14:paraId="6F1F68FE" w14:textId="77777777" w:rsidTr="00596060">
        <w:trPr>
          <w:jc w:val="center"/>
        </w:trPr>
        <w:tc>
          <w:tcPr>
            <w:tcW w:w="2172" w:type="pct"/>
            <w:shd w:val="clear" w:color="auto" w:fill="FBE4D5"/>
            <w:vAlign w:val="center"/>
            <w:hideMark/>
          </w:tcPr>
          <w:p w14:paraId="52A7FD78" w14:textId="77777777" w:rsidR="00CD00EB" w:rsidRPr="0076233C" w:rsidRDefault="00CD00EB" w:rsidP="00B55D5A">
            <w:pPr>
              <w:spacing w:after="0" w:line="240" w:lineRule="auto"/>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Miasto Wieluń</w:t>
            </w:r>
            <w:r>
              <w:rPr>
                <w:rFonts w:ascii="Arial" w:eastAsia="Times New Roman" w:hAnsi="Arial" w:cs="Arial"/>
                <w:color w:val="000000"/>
                <w:sz w:val="18"/>
                <w:szCs w:val="18"/>
                <w:lang w:eastAsia="pl-PL"/>
              </w:rPr>
              <w:t xml:space="preserve"> </w:t>
            </w:r>
            <w:r w:rsidRPr="00932DDD">
              <w:rPr>
                <w:rFonts w:ascii="Arial" w:eastAsia="Times New Roman" w:hAnsi="Arial" w:cs="Arial"/>
                <w:color w:val="000000"/>
                <w:sz w:val="18"/>
                <w:szCs w:val="18"/>
                <w:lang w:eastAsia="pl-PL"/>
              </w:rPr>
              <w:sym w:font="Wingdings" w:char="F0E0"/>
            </w:r>
            <w:r>
              <w:rPr>
                <w:rFonts w:ascii="Arial" w:eastAsia="Times New Roman" w:hAnsi="Arial" w:cs="Arial"/>
                <w:color w:val="000000"/>
                <w:sz w:val="18"/>
                <w:szCs w:val="18"/>
                <w:lang w:eastAsia="pl-PL"/>
              </w:rPr>
              <w:t xml:space="preserve"> Ulice / osiedla:</w:t>
            </w:r>
          </w:p>
        </w:tc>
        <w:tc>
          <w:tcPr>
            <w:tcW w:w="438" w:type="pct"/>
            <w:shd w:val="clear" w:color="auto" w:fill="FBE4D5"/>
            <w:noWrap/>
            <w:vAlign w:val="bottom"/>
            <w:hideMark/>
          </w:tcPr>
          <w:p w14:paraId="11B3B572" w14:textId="77777777" w:rsidR="00CD00EB" w:rsidRPr="0076233C" w:rsidRDefault="00CD00EB" w:rsidP="00B55D5A">
            <w:pPr>
              <w:spacing w:after="0" w:line="240" w:lineRule="auto"/>
              <w:jc w:val="right"/>
              <w:rPr>
                <w:rFonts w:ascii="Arial" w:eastAsia="Times New Roman" w:hAnsi="Arial" w:cs="Arial"/>
                <w:b/>
                <w:bCs/>
                <w:color w:val="000000"/>
                <w:sz w:val="18"/>
                <w:szCs w:val="18"/>
                <w:lang w:eastAsia="pl-PL"/>
              </w:rPr>
            </w:pPr>
            <w:r w:rsidRPr="0076233C">
              <w:rPr>
                <w:rFonts w:ascii="Arial" w:eastAsia="Times New Roman" w:hAnsi="Arial" w:cs="Arial"/>
                <w:b/>
                <w:bCs/>
                <w:color w:val="000000"/>
                <w:sz w:val="18"/>
                <w:szCs w:val="18"/>
                <w:lang w:eastAsia="pl-PL"/>
              </w:rPr>
              <w:t>1,25</w:t>
            </w:r>
          </w:p>
        </w:tc>
        <w:tc>
          <w:tcPr>
            <w:tcW w:w="438" w:type="pct"/>
            <w:shd w:val="clear" w:color="auto" w:fill="FBE4D5"/>
            <w:noWrap/>
            <w:vAlign w:val="bottom"/>
            <w:hideMark/>
          </w:tcPr>
          <w:p w14:paraId="36448984" w14:textId="77777777" w:rsidR="00CD00EB" w:rsidRPr="0076233C" w:rsidRDefault="00CD00EB" w:rsidP="00B55D5A">
            <w:pPr>
              <w:spacing w:after="0" w:line="240" w:lineRule="auto"/>
              <w:jc w:val="right"/>
              <w:rPr>
                <w:rFonts w:ascii="Arial" w:eastAsia="Times New Roman" w:hAnsi="Arial" w:cs="Arial"/>
                <w:b/>
                <w:bCs/>
                <w:color w:val="000000"/>
                <w:sz w:val="18"/>
                <w:szCs w:val="18"/>
                <w:lang w:eastAsia="pl-PL"/>
              </w:rPr>
            </w:pPr>
            <w:r w:rsidRPr="0076233C">
              <w:rPr>
                <w:rFonts w:ascii="Arial" w:eastAsia="Times New Roman" w:hAnsi="Arial" w:cs="Arial"/>
                <w:b/>
                <w:bCs/>
                <w:color w:val="000000"/>
                <w:sz w:val="18"/>
                <w:szCs w:val="18"/>
                <w:lang w:eastAsia="pl-PL"/>
              </w:rPr>
              <w:t>1,14</w:t>
            </w:r>
          </w:p>
        </w:tc>
        <w:tc>
          <w:tcPr>
            <w:tcW w:w="438" w:type="pct"/>
            <w:shd w:val="clear" w:color="auto" w:fill="FBE4D5"/>
            <w:noWrap/>
            <w:vAlign w:val="bottom"/>
            <w:hideMark/>
          </w:tcPr>
          <w:p w14:paraId="7E5C6225" w14:textId="77777777" w:rsidR="00CD00EB" w:rsidRPr="0076233C" w:rsidRDefault="00CD00EB" w:rsidP="00B55D5A">
            <w:pPr>
              <w:spacing w:after="0" w:line="240" w:lineRule="auto"/>
              <w:jc w:val="right"/>
              <w:rPr>
                <w:rFonts w:ascii="Arial" w:eastAsia="Times New Roman" w:hAnsi="Arial" w:cs="Arial"/>
                <w:b/>
                <w:bCs/>
                <w:color w:val="000000"/>
                <w:sz w:val="18"/>
                <w:szCs w:val="18"/>
                <w:lang w:eastAsia="pl-PL"/>
              </w:rPr>
            </w:pPr>
            <w:r w:rsidRPr="0076233C">
              <w:rPr>
                <w:rFonts w:ascii="Arial" w:eastAsia="Times New Roman" w:hAnsi="Arial" w:cs="Arial"/>
                <w:b/>
                <w:bCs/>
                <w:color w:val="000000"/>
                <w:sz w:val="18"/>
                <w:szCs w:val="18"/>
                <w:lang w:eastAsia="pl-PL"/>
              </w:rPr>
              <w:t>0,89</w:t>
            </w:r>
          </w:p>
        </w:tc>
        <w:tc>
          <w:tcPr>
            <w:tcW w:w="438" w:type="pct"/>
            <w:shd w:val="clear" w:color="auto" w:fill="FBE4D5"/>
            <w:noWrap/>
            <w:vAlign w:val="bottom"/>
            <w:hideMark/>
          </w:tcPr>
          <w:p w14:paraId="392E1370" w14:textId="77777777" w:rsidR="00CD00EB" w:rsidRPr="0076233C" w:rsidRDefault="00CD00EB" w:rsidP="00B55D5A">
            <w:pPr>
              <w:spacing w:after="0" w:line="240" w:lineRule="auto"/>
              <w:jc w:val="right"/>
              <w:rPr>
                <w:rFonts w:ascii="Arial" w:eastAsia="Times New Roman" w:hAnsi="Arial" w:cs="Arial"/>
                <w:b/>
                <w:bCs/>
                <w:color w:val="000000"/>
                <w:sz w:val="18"/>
                <w:szCs w:val="18"/>
                <w:lang w:eastAsia="pl-PL"/>
              </w:rPr>
            </w:pPr>
            <w:r w:rsidRPr="0076233C">
              <w:rPr>
                <w:rFonts w:ascii="Arial" w:eastAsia="Times New Roman" w:hAnsi="Arial" w:cs="Arial"/>
                <w:b/>
                <w:bCs/>
                <w:color w:val="000000"/>
                <w:sz w:val="18"/>
                <w:szCs w:val="18"/>
                <w:lang w:eastAsia="pl-PL"/>
              </w:rPr>
              <w:t>0,81</w:t>
            </w:r>
          </w:p>
        </w:tc>
        <w:tc>
          <w:tcPr>
            <w:tcW w:w="1076" w:type="pct"/>
            <w:shd w:val="clear" w:color="auto" w:fill="auto"/>
          </w:tcPr>
          <w:p w14:paraId="37AC7C0A" w14:textId="77777777" w:rsidR="00CD00EB" w:rsidRPr="0076233C" w:rsidRDefault="00CD00EB" w:rsidP="00B55D5A">
            <w:pPr>
              <w:spacing w:after="0" w:line="240" w:lineRule="auto"/>
              <w:jc w:val="center"/>
              <w:rPr>
                <w:rFonts w:ascii="Arial" w:eastAsia="Times New Roman" w:hAnsi="Arial" w:cs="Arial"/>
                <w:color w:val="000000"/>
                <w:sz w:val="18"/>
                <w:szCs w:val="18"/>
                <w:lang w:eastAsia="pl-PL"/>
              </w:rPr>
            </w:pPr>
            <w:r w:rsidRPr="006B08C3">
              <w:rPr>
                <w:rFonts w:ascii="Arial" w:eastAsia="Times New Roman" w:hAnsi="Arial" w:cs="Arial"/>
                <w:b/>
                <w:bCs/>
                <w:color w:val="000000"/>
                <w:sz w:val="18"/>
                <w:szCs w:val="18"/>
                <w:lang w:eastAsia="pl-PL"/>
              </w:rPr>
              <w:t>Średnia</w:t>
            </w:r>
            <w:r>
              <w:rPr>
                <w:rFonts w:ascii="Arial" w:eastAsia="Times New Roman" w:hAnsi="Arial" w:cs="Arial"/>
                <w:color w:val="000000"/>
                <w:sz w:val="18"/>
                <w:szCs w:val="18"/>
                <w:lang w:eastAsia="pl-PL"/>
              </w:rPr>
              <w:t xml:space="preserve"> = 2,72 </w:t>
            </w:r>
            <w:r>
              <w:rPr>
                <w:rFonts w:ascii="Arial" w:eastAsia="Times New Roman" w:hAnsi="Arial" w:cs="Arial"/>
                <w:color w:val="000000"/>
                <w:sz w:val="18"/>
                <w:szCs w:val="18"/>
                <w:lang w:eastAsia="pl-PL"/>
              </w:rPr>
              <w:sym w:font="Symbol" w:char="F0BB"/>
            </w:r>
            <w:r>
              <w:rPr>
                <w:rFonts w:ascii="Arial" w:eastAsia="Times New Roman" w:hAnsi="Arial" w:cs="Arial"/>
                <w:color w:val="000000"/>
                <w:sz w:val="18"/>
                <w:szCs w:val="18"/>
                <w:lang w:eastAsia="pl-PL"/>
              </w:rPr>
              <w:t xml:space="preserve"> </w:t>
            </w:r>
            <w:r w:rsidRPr="006B08C3">
              <w:rPr>
                <w:rFonts w:ascii="Arial" w:eastAsia="Times New Roman" w:hAnsi="Arial" w:cs="Arial"/>
                <w:b/>
                <w:bCs/>
                <w:color w:val="000000"/>
                <w:sz w:val="18"/>
                <w:szCs w:val="18"/>
                <w:lang w:eastAsia="pl-PL"/>
              </w:rPr>
              <w:t>3</w:t>
            </w:r>
          </w:p>
        </w:tc>
      </w:tr>
      <w:tr w:rsidR="00CD00EB" w:rsidRPr="0076233C" w14:paraId="43E14384" w14:textId="77777777" w:rsidTr="00596060">
        <w:trPr>
          <w:jc w:val="center"/>
        </w:trPr>
        <w:tc>
          <w:tcPr>
            <w:tcW w:w="2172" w:type="pct"/>
            <w:shd w:val="clear" w:color="auto" w:fill="auto"/>
            <w:vAlign w:val="center"/>
            <w:hideMark/>
          </w:tcPr>
          <w:p w14:paraId="230BBE8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Osiedle Wojska Polskiego</w:t>
            </w:r>
          </w:p>
        </w:tc>
        <w:tc>
          <w:tcPr>
            <w:tcW w:w="438" w:type="pct"/>
            <w:shd w:val="clear" w:color="auto" w:fill="FFE599" w:themeFill="accent4" w:themeFillTint="66"/>
            <w:noWrap/>
            <w:vAlign w:val="bottom"/>
            <w:hideMark/>
          </w:tcPr>
          <w:p w14:paraId="1499FED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1,46</w:t>
            </w:r>
          </w:p>
        </w:tc>
        <w:tc>
          <w:tcPr>
            <w:tcW w:w="438" w:type="pct"/>
            <w:shd w:val="clear" w:color="auto" w:fill="FFE599" w:themeFill="accent4" w:themeFillTint="66"/>
            <w:noWrap/>
            <w:vAlign w:val="bottom"/>
            <w:hideMark/>
          </w:tcPr>
          <w:p w14:paraId="72D1585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1,64</w:t>
            </w:r>
          </w:p>
        </w:tc>
        <w:tc>
          <w:tcPr>
            <w:tcW w:w="438" w:type="pct"/>
            <w:shd w:val="clear" w:color="auto" w:fill="FFE599" w:themeFill="accent4" w:themeFillTint="66"/>
            <w:noWrap/>
            <w:vAlign w:val="bottom"/>
            <w:hideMark/>
          </w:tcPr>
          <w:p w14:paraId="6437C9B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1,06</w:t>
            </w:r>
          </w:p>
        </w:tc>
        <w:tc>
          <w:tcPr>
            <w:tcW w:w="438" w:type="pct"/>
            <w:shd w:val="clear" w:color="auto" w:fill="FFE599" w:themeFill="accent4" w:themeFillTint="66"/>
            <w:noWrap/>
            <w:vAlign w:val="bottom"/>
            <w:hideMark/>
          </w:tcPr>
          <w:p w14:paraId="4B425AE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0,92</w:t>
            </w:r>
          </w:p>
        </w:tc>
        <w:tc>
          <w:tcPr>
            <w:tcW w:w="1076" w:type="pct"/>
            <w:shd w:val="clear" w:color="auto" w:fill="ADFDDD"/>
          </w:tcPr>
          <w:p w14:paraId="4BA63F9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68D1EE99" w14:textId="77777777" w:rsidTr="00596060">
        <w:trPr>
          <w:jc w:val="center"/>
        </w:trPr>
        <w:tc>
          <w:tcPr>
            <w:tcW w:w="2172" w:type="pct"/>
            <w:shd w:val="clear" w:color="auto" w:fill="auto"/>
            <w:vAlign w:val="center"/>
            <w:hideMark/>
          </w:tcPr>
          <w:p w14:paraId="33E7EE6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Osiedle Armii Krajowej</w:t>
            </w:r>
          </w:p>
        </w:tc>
        <w:tc>
          <w:tcPr>
            <w:tcW w:w="438" w:type="pct"/>
            <w:shd w:val="clear" w:color="auto" w:fill="auto"/>
            <w:noWrap/>
            <w:vAlign w:val="bottom"/>
            <w:hideMark/>
          </w:tcPr>
          <w:p w14:paraId="63B0C76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0,77</w:t>
            </w:r>
          </w:p>
        </w:tc>
        <w:tc>
          <w:tcPr>
            <w:tcW w:w="438" w:type="pct"/>
            <w:shd w:val="clear" w:color="auto" w:fill="auto"/>
            <w:noWrap/>
            <w:vAlign w:val="bottom"/>
            <w:hideMark/>
          </w:tcPr>
          <w:p w14:paraId="0FDE447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0,27</w:t>
            </w:r>
          </w:p>
        </w:tc>
        <w:tc>
          <w:tcPr>
            <w:tcW w:w="438" w:type="pct"/>
            <w:shd w:val="clear" w:color="auto" w:fill="auto"/>
            <w:noWrap/>
            <w:vAlign w:val="bottom"/>
            <w:hideMark/>
          </w:tcPr>
          <w:p w14:paraId="5CF5236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0,36</w:t>
            </w:r>
          </w:p>
        </w:tc>
        <w:tc>
          <w:tcPr>
            <w:tcW w:w="438" w:type="pct"/>
            <w:shd w:val="clear" w:color="auto" w:fill="auto"/>
            <w:noWrap/>
            <w:vAlign w:val="bottom"/>
            <w:hideMark/>
          </w:tcPr>
          <w:p w14:paraId="435B292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0,00</w:t>
            </w:r>
          </w:p>
        </w:tc>
        <w:tc>
          <w:tcPr>
            <w:tcW w:w="1076" w:type="pct"/>
            <w:shd w:val="clear" w:color="auto" w:fill="auto"/>
          </w:tcPr>
          <w:p w14:paraId="1B4608F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72857BFF" w14:textId="77777777" w:rsidTr="00596060">
        <w:trPr>
          <w:jc w:val="center"/>
        </w:trPr>
        <w:tc>
          <w:tcPr>
            <w:tcW w:w="2172" w:type="pct"/>
            <w:shd w:val="clear" w:color="auto" w:fill="auto"/>
            <w:vAlign w:val="center"/>
            <w:hideMark/>
          </w:tcPr>
          <w:p w14:paraId="58BB56B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Osiedle Bugaj</w:t>
            </w:r>
          </w:p>
        </w:tc>
        <w:tc>
          <w:tcPr>
            <w:tcW w:w="438" w:type="pct"/>
            <w:shd w:val="clear" w:color="auto" w:fill="auto"/>
            <w:noWrap/>
            <w:vAlign w:val="bottom"/>
            <w:hideMark/>
          </w:tcPr>
          <w:p w14:paraId="25FBBE3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1,02</w:t>
            </w:r>
          </w:p>
        </w:tc>
        <w:tc>
          <w:tcPr>
            <w:tcW w:w="438" w:type="pct"/>
            <w:shd w:val="clear" w:color="auto" w:fill="auto"/>
            <w:noWrap/>
            <w:vAlign w:val="bottom"/>
            <w:hideMark/>
          </w:tcPr>
          <w:p w14:paraId="45BC51B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0,52</w:t>
            </w:r>
          </w:p>
        </w:tc>
        <w:tc>
          <w:tcPr>
            <w:tcW w:w="438" w:type="pct"/>
            <w:shd w:val="clear" w:color="auto" w:fill="auto"/>
            <w:noWrap/>
            <w:vAlign w:val="bottom"/>
            <w:hideMark/>
          </w:tcPr>
          <w:p w14:paraId="6497B33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0,54</w:t>
            </w:r>
          </w:p>
        </w:tc>
        <w:tc>
          <w:tcPr>
            <w:tcW w:w="438" w:type="pct"/>
            <w:shd w:val="clear" w:color="auto" w:fill="auto"/>
            <w:noWrap/>
            <w:vAlign w:val="bottom"/>
            <w:hideMark/>
          </w:tcPr>
          <w:p w14:paraId="2AC4429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0,55</w:t>
            </w:r>
          </w:p>
        </w:tc>
        <w:tc>
          <w:tcPr>
            <w:tcW w:w="1076" w:type="pct"/>
            <w:shd w:val="clear" w:color="auto" w:fill="auto"/>
          </w:tcPr>
          <w:p w14:paraId="463B785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1E5BDA47" w14:textId="77777777" w:rsidTr="00596060">
        <w:trPr>
          <w:jc w:val="center"/>
        </w:trPr>
        <w:tc>
          <w:tcPr>
            <w:tcW w:w="2172" w:type="pct"/>
            <w:shd w:val="clear" w:color="auto" w:fill="auto"/>
            <w:vAlign w:val="center"/>
            <w:hideMark/>
          </w:tcPr>
          <w:p w14:paraId="05F2DB4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Osiedle im. Kardynała Stefana Wyszyńskiego</w:t>
            </w:r>
          </w:p>
        </w:tc>
        <w:tc>
          <w:tcPr>
            <w:tcW w:w="438" w:type="pct"/>
            <w:shd w:val="clear" w:color="auto" w:fill="auto"/>
            <w:noWrap/>
            <w:vAlign w:val="bottom"/>
            <w:hideMark/>
          </w:tcPr>
          <w:p w14:paraId="50D2ED2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0,63</w:t>
            </w:r>
          </w:p>
        </w:tc>
        <w:tc>
          <w:tcPr>
            <w:tcW w:w="438" w:type="pct"/>
            <w:shd w:val="clear" w:color="auto" w:fill="auto"/>
            <w:noWrap/>
            <w:vAlign w:val="bottom"/>
            <w:hideMark/>
          </w:tcPr>
          <w:p w14:paraId="46E12AD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0,79</w:t>
            </w:r>
          </w:p>
        </w:tc>
        <w:tc>
          <w:tcPr>
            <w:tcW w:w="438" w:type="pct"/>
            <w:shd w:val="clear" w:color="auto" w:fill="auto"/>
            <w:noWrap/>
            <w:vAlign w:val="bottom"/>
            <w:hideMark/>
          </w:tcPr>
          <w:p w14:paraId="473557F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0,43</w:t>
            </w:r>
          </w:p>
        </w:tc>
        <w:tc>
          <w:tcPr>
            <w:tcW w:w="438" w:type="pct"/>
            <w:shd w:val="clear" w:color="auto" w:fill="auto"/>
            <w:noWrap/>
            <w:vAlign w:val="bottom"/>
            <w:hideMark/>
          </w:tcPr>
          <w:p w14:paraId="647D759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0,61</w:t>
            </w:r>
          </w:p>
        </w:tc>
        <w:tc>
          <w:tcPr>
            <w:tcW w:w="1076" w:type="pct"/>
            <w:shd w:val="clear" w:color="auto" w:fill="auto"/>
          </w:tcPr>
          <w:p w14:paraId="3C1575F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4AB6356D" w14:textId="77777777" w:rsidTr="00596060">
        <w:trPr>
          <w:jc w:val="center"/>
        </w:trPr>
        <w:tc>
          <w:tcPr>
            <w:tcW w:w="2172" w:type="pct"/>
            <w:shd w:val="clear" w:color="auto" w:fill="auto"/>
            <w:vAlign w:val="center"/>
            <w:hideMark/>
          </w:tcPr>
          <w:p w14:paraId="44D1A33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Osiedle im. Mikołaja Kopernika</w:t>
            </w:r>
          </w:p>
        </w:tc>
        <w:tc>
          <w:tcPr>
            <w:tcW w:w="438" w:type="pct"/>
            <w:shd w:val="clear" w:color="auto" w:fill="auto"/>
            <w:noWrap/>
            <w:vAlign w:val="bottom"/>
            <w:hideMark/>
          </w:tcPr>
          <w:p w14:paraId="396E80F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0,95</w:t>
            </w:r>
          </w:p>
        </w:tc>
        <w:tc>
          <w:tcPr>
            <w:tcW w:w="438" w:type="pct"/>
            <w:shd w:val="clear" w:color="auto" w:fill="auto"/>
            <w:noWrap/>
            <w:vAlign w:val="bottom"/>
            <w:hideMark/>
          </w:tcPr>
          <w:p w14:paraId="5F57633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0,33</w:t>
            </w:r>
          </w:p>
        </w:tc>
        <w:tc>
          <w:tcPr>
            <w:tcW w:w="438" w:type="pct"/>
            <w:shd w:val="clear" w:color="auto" w:fill="auto"/>
            <w:noWrap/>
            <w:vAlign w:val="bottom"/>
            <w:hideMark/>
          </w:tcPr>
          <w:p w14:paraId="3686381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0,00</w:t>
            </w:r>
          </w:p>
        </w:tc>
        <w:tc>
          <w:tcPr>
            <w:tcW w:w="438" w:type="pct"/>
            <w:shd w:val="clear" w:color="auto" w:fill="auto"/>
            <w:noWrap/>
            <w:vAlign w:val="bottom"/>
            <w:hideMark/>
          </w:tcPr>
          <w:p w14:paraId="562338B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0,18</w:t>
            </w:r>
          </w:p>
        </w:tc>
        <w:tc>
          <w:tcPr>
            <w:tcW w:w="1076" w:type="pct"/>
            <w:shd w:val="clear" w:color="auto" w:fill="auto"/>
          </w:tcPr>
          <w:p w14:paraId="2043238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025643CB" w14:textId="77777777" w:rsidTr="00596060">
        <w:trPr>
          <w:jc w:val="center"/>
        </w:trPr>
        <w:tc>
          <w:tcPr>
            <w:tcW w:w="2172" w:type="pct"/>
            <w:shd w:val="clear" w:color="auto" w:fill="auto"/>
            <w:vAlign w:val="center"/>
            <w:hideMark/>
          </w:tcPr>
          <w:p w14:paraId="4B2C727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Osiedle Stare Sady</w:t>
            </w:r>
          </w:p>
        </w:tc>
        <w:tc>
          <w:tcPr>
            <w:tcW w:w="438" w:type="pct"/>
            <w:shd w:val="clear" w:color="auto" w:fill="auto"/>
            <w:noWrap/>
            <w:vAlign w:val="bottom"/>
            <w:hideMark/>
          </w:tcPr>
          <w:p w14:paraId="032FE6D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0,51</w:t>
            </w:r>
          </w:p>
        </w:tc>
        <w:tc>
          <w:tcPr>
            <w:tcW w:w="438" w:type="pct"/>
            <w:shd w:val="clear" w:color="auto" w:fill="auto"/>
            <w:noWrap/>
            <w:vAlign w:val="bottom"/>
            <w:hideMark/>
          </w:tcPr>
          <w:p w14:paraId="5FB8AFD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0,55</w:t>
            </w:r>
          </w:p>
        </w:tc>
        <w:tc>
          <w:tcPr>
            <w:tcW w:w="438" w:type="pct"/>
            <w:shd w:val="clear" w:color="auto" w:fill="auto"/>
            <w:noWrap/>
            <w:vAlign w:val="bottom"/>
            <w:hideMark/>
          </w:tcPr>
          <w:p w14:paraId="4B3F634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0,34</w:t>
            </w:r>
          </w:p>
        </w:tc>
        <w:tc>
          <w:tcPr>
            <w:tcW w:w="438" w:type="pct"/>
            <w:shd w:val="clear" w:color="auto" w:fill="auto"/>
            <w:noWrap/>
            <w:vAlign w:val="bottom"/>
            <w:hideMark/>
          </w:tcPr>
          <w:p w14:paraId="59CFF81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0,25</w:t>
            </w:r>
          </w:p>
        </w:tc>
        <w:tc>
          <w:tcPr>
            <w:tcW w:w="1076" w:type="pct"/>
            <w:shd w:val="clear" w:color="auto" w:fill="auto"/>
          </w:tcPr>
          <w:p w14:paraId="1A6DD37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5F15F394" w14:textId="77777777" w:rsidTr="00596060">
        <w:trPr>
          <w:jc w:val="center"/>
        </w:trPr>
        <w:tc>
          <w:tcPr>
            <w:tcW w:w="2172" w:type="pct"/>
            <w:shd w:val="clear" w:color="auto" w:fill="auto"/>
            <w:vAlign w:val="center"/>
            <w:hideMark/>
          </w:tcPr>
          <w:p w14:paraId="427361C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18 Stycznia</w:t>
            </w:r>
          </w:p>
        </w:tc>
        <w:tc>
          <w:tcPr>
            <w:tcW w:w="438" w:type="pct"/>
            <w:shd w:val="clear" w:color="auto" w:fill="auto"/>
            <w:noWrap/>
            <w:vAlign w:val="bottom"/>
            <w:hideMark/>
          </w:tcPr>
          <w:p w14:paraId="5F7A7DB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0,25</w:t>
            </w:r>
          </w:p>
        </w:tc>
        <w:tc>
          <w:tcPr>
            <w:tcW w:w="438" w:type="pct"/>
            <w:shd w:val="clear" w:color="auto" w:fill="auto"/>
            <w:noWrap/>
            <w:vAlign w:val="bottom"/>
            <w:hideMark/>
          </w:tcPr>
          <w:p w14:paraId="79349F7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0,51</w:t>
            </w:r>
          </w:p>
        </w:tc>
        <w:tc>
          <w:tcPr>
            <w:tcW w:w="438" w:type="pct"/>
            <w:shd w:val="clear" w:color="auto" w:fill="auto"/>
            <w:noWrap/>
            <w:vAlign w:val="bottom"/>
            <w:hideMark/>
          </w:tcPr>
          <w:p w14:paraId="72D703A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0,26</w:t>
            </w:r>
          </w:p>
        </w:tc>
        <w:tc>
          <w:tcPr>
            <w:tcW w:w="438" w:type="pct"/>
            <w:shd w:val="clear" w:color="auto" w:fill="auto"/>
            <w:noWrap/>
            <w:vAlign w:val="bottom"/>
            <w:hideMark/>
          </w:tcPr>
          <w:p w14:paraId="3DB4131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0,53</w:t>
            </w:r>
          </w:p>
        </w:tc>
        <w:tc>
          <w:tcPr>
            <w:tcW w:w="1076" w:type="pct"/>
            <w:shd w:val="clear" w:color="auto" w:fill="auto"/>
          </w:tcPr>
          <w:p w14:paraId="404CD86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60E907AE" w14:textId="77777777" w:rsidTr="00596060">
        <w:trPr>
          <w:jc w:val="center"/>
        </w:trPr>
        <w:tc>
          <w:tcPr>
            <w:tcW w:w="2172" w:type="pct"/>
            <w:shd w:val="clear" w:color="auto" w:fill="auto"/>
            <w:vAlign w:val="center"/>
            <w:hideMark/>
          </w:tcPr>
          <w:p w14:paraId="682E55A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 Maja</w:t>
            </w:r>
          </w:p>
        </w:tc>
        <w:tc>
          <w:tcPr>
            <w:tcW w:w="438" w:type="pct"/>
            <w:shd w:val="clear" w:color="auto" w:fill="FFE599" w:themeFill="accent4" w:themeFillTint="66"/>
            <w:noWrap/>
            <w:vAlign w:val="bottom"/>
            <w:hideMark/>
          </w:tcPr>
          <w:p w14:paraId="549895D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3,93</w:t>
            </w:r>
          </w:p>
        </w:tc>
        <w:tc>
          <w:tcPr>
            <w:tcW w:w="438" w:type="pct"/>
            <w:shd w:val="clear" w:color="auto" w:fill="FFE599" w:themeFill="accent4" w:themeFillTint="66"/>
            <w:noWrap/>
            <w:vAlign w:val="bottom"/>
            <w:hideMark/>
          </w:tcPr>
          <w:p w14:paraId="7CB8954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2,16</w:t>
            </w:r>
          </w:p>
        </w:tc>
        <w:tc>
          <w:tcPr>
            <w:tcW w:w="438" w:type="pct"/>
            <w:shd w:val="clear" w:color="auto" w:fill="FFE599" w:themeFill="accent4" w:themeFillTint="66"/>
            <w:noWrap/>
            <w:vAlign w:val="bottom"/>
            <w:hideMark/>
          </w:tcPr>
          <w:p w14:paraId="50444FB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1,81</w:t>
            </w:r>
          </w:p>
        </w:tc>
        <w:tc>
          <w:tcPr>
            <w:tcW w:w="438" w:type="pct"/>
            <w:shd w:val="clear" w:color="auto" w:fill="FFE599" w:themeFill="accent4" w:themeFillTint="66"/>
            <w:noWrap/>
            <w:vAlign w:val="bottom"/>
            <w:hideMark/>
          </w:tcPr>
          <w:p w14:paraId="67B1ED1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1,03</w:t>
            </w:r>
          </w:p>
        </w:tc>
        <w:tc>
          <w:tcPr>
            <w:tcW w:w="1076" w:type="pct"/>
            <w:shd w:val="clear" w:color="auto" w:fill="ADFDDD"/>
          </w:tcPr>
          <w:p w14:paraId="2FE0DF7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14D14BC0" w14:textId="77777777" w:rsidTr="00596060">
        <w:trPr>
          <w:jc w:val="center"/>
        </w:trPr>
        <w:tc>
          <w:tcPr>
            <w:tcW w:w="2172" w:type="pct"/>
            <w:shd w:val="clear" w:color="auto" w:fill="auto"/>
            <w:vAlign w:val="center"/>
            <w:hideMark/>
          </w:tcPr>
          <w:p w14:paraId="66D8944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 xml:space="preserve"> Akacjowa</w:t>
            </w:r>
          </w:p>
        </w:tc>
        <w:tc>
          <w:tcPr>
            <w:tcW w:w="438" w:type="pct"/>
            <w:shd w:val="clear" w:color="auto" w:fill="auto"/>
            <w:noWrap/>
            <w:vAlign w:val="bottom"/>
            <w:hideMark/>
          </w:tcPr>
          <w:p w14:paraId="1DBE0BA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0,88</w:t>
            </w:r>
          </w:p>
        </w:tc>
        <w:tc>
          <w:tcPr>
            <w:tcW w:w="438" w:type="pct"/>
            <w:shd w:val="clear" w:color="auto" w:fill="auto"/>
            <w:noWrap/>
            <w:vAlign w:val="bottom"/>
            <w:hideMark/>
          </w:tcPr>
          <w:p w14:paraId="1ED158D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0,90</w:t>
            </w:r>
          </w:p>
        </w:tc>
        <w:tc>
          <w:tcPr>
            <w:tcW w:w="438" w:type="pct"/>
            <w:shd w:val="clear" w:color="auto" w:fill="auto"/>
            <w:noWrap/>
            <w:vAlign w:val="bottom"/>
            <w:hideMark/>
          </w:tcPr>
          <w:p w14:paraId="604AD84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0,85</w:t>
            </w:r>
          </w:p>
        </w:tc>
        <w:tc>
          <w:tcPr>
            <w:tcW w:w="438" w:type="pct"/>
            <w:shd w:val="clear" w:color="auto" w:fill="auto"/>
            <w:noWrap/>
            <w:vAlign w:val="bottom"/>
            <w:hideMark/>
          </w:tcPr>
          <w:p w14:paraId="3258B66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105B2CC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41D1E836" w14:textId="77777777" w:rsidTr="00596060">
        <w:trPr>
          <w:jc w:val="center"/>
        </w:trPr>
        <w:tc>
          <w:tcPr>
            <w:tcW w:w="2172" w:type="pct"/>
            <w:shd w:val="clear" w:color="auto" w:fill="auto"/>
            <w:vAlign w:val="center"/>
            <w:hideMark/>
          </w:tcPr>
          <w:p w14:paraId="3C53B17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 xml:space="preserve"> Aleja Tadeusza Kościuszki</w:t>
            </w:r>
          </w:p>
        </w:tc>
        <w:tc>
          <w:tcPr>
            <w:tcW w:w="438" w:type="pct"/>
            <w:shd w:val="clear" w:color="auto" w:fill="auto"/>
            <w:noWrap/>
            <w:vAlign w:val="bottom"/>
            <w:hideMark/>
          </w:tcPr>
          <w:p w14:paraId="71CCA66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0,78</w:t>
            </w:r>
          </w:p>
        </w:tc>
        <w:tc>
          <w:tcPr>
            <w:tcW w:w="438" w:type="pct"/>
            <w:shd w:val="clear" w:color="auto" w:fill="auto"/>
            <w:noWrap/>
            <w:vAlign w:val="bottom"/>
            <w:hideMark/>
          </w:tcPr>
          <w:p w14:paraId="5317CA4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0,75</w:t>
            </w:r>
          </w:p>
        </w:tc>
        <w:tc>
          <w:tcPr>
            <w:tcW w:w="438" w:type="pct"/>
            <w:shd w:val="clear" w:color="auto" w:fill="auto"/>
            <w:noWrap/>
            <w:vAlign w:val="bottom"/>
            <w:hideMark/>
          </w:tcPr>
          <w:p w14:paraId="52B6F28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4F8434B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1DE6FF0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6AE79AB8" w14:textId="77777777" w:rsidTr="00596060">
        <w:trPr>
          <w:jc w:val="center"/>
        </w:trPr>
        <w:tc>
          <w:tcPr>
            <w:tcW w:w="2172" w:type="pct"/>
            <w:shd w:val="clear" w:color="auto" w:fill="auto"/>
            <w:vAlign w:val="center"/>
            <w:hideMark/>
          </w:tcPr>
          <w:p w14:paraId="2CC63C7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Bartosza Głowackiego</w:t>
            </w:r>
          </w:p>
        </w:tc>
        <w:tc>
          <w:tcPr>
            <w:tcW w:w="438" w:type="pct"/>
            <w:shd w:val="clear" w:color="auto" w:fill="auto"/>
            <w:noWrap/>
            <w:vAlign w:val="bottom"/>
            <w:hideMark/>
          </w:tcPr>
          <w:p w14:paraId="4C0A0A01" w14:textId="77777777" w:rsidR="00CD00EB" w:rsidRPr="0076233C"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0</w:t>
            </w:r>
          </w:p>
        </w:tc>
        <w:tc>
          <w:tcPr>
            <w:tcW w:w="438" w:type="pct"/>
            <w:shd w:val="clear" w:color="auto" w:fill="auto"/>
            <w:noWrap/>
            <w:vAlign w:val="bottom"/>
            <w:hideMark/>
          </w:tcPr>
          <w:p w14:paraId="382E965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FFE599" w:themeFill="accent4" w:themeFillTint="66"/>
            <w:noWrap/>
            <w:vAlign w:val="bottom"/>
            <w:hideMark/>
          </w:tcPr>
          <w:p w14:paraId="6E4B4AF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1,19</w:t>
            </w:r>
          </w:p>
        </w:tc>
        <w:tc>
          <w:tcPr>
            <w:tcW w:w="438" w:type="pct"/>
            <w:shd w:val="clear" w:color="auto" w:fill="auto"/>
            <w:noWrap/>
            <w:vAlign w:val="bottom"/>
            <w:hideMark/>
          </w:tcPr>
          <w:p w14:paraId="5988F0F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759186A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6233C" w14:paraId="3073E823" w14:textId="77777777" w:rsidTr="00596060">
        <w:trPr>
          <w:jc w:val="center"/>
        </w:trPr>
        <w:tc>
          <w:tcPr>
            <w:tcW w:w="2172" w:type="pct"/>
            <w:shd w:val="clear" w:color="auto" w:fill="auto"/>
            <w:vAlign w:val="center"/>
            <w:hideMark/>
          </w:tcPr>
          <w:p w14:paraId="52276DF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Błońska</w:t>
            </w:r>
          </w:p>
        </w:tc>
        <w:tc>
          <w:tcPr>
            <w:tcW w:w="438" w:type="pct"/>
            <w:shd w:val="clear" w:color="auto" w:fill="FFE599" w:themeFill="accent4" w:themeFillTint="66"/>
            <w:noWrap/>
            <w:vAlign w:val="bottom"/>
            <w:hideMark/>
          </w:tcPr>
          <w:p w14:paraId="4DB296F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4,44</w:t>
            </w:r>
          </w:p>
        </w:tc>
        <w:tc>
          <w:tcPr>
            <w:tcW w:w="438" w:type="pct"/>
            <w:shd w:val="clear" w:color="auto" w:fill="FFE599" w:themeFill="accent4" w:themeFillTint="66"/>
            <w:noWrap/>
            <w:vAlign w:val="bottom"/>
            <w:hideMark/>
          </w:tcPr>
          <w:p w14:paraId="575558D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2,27</w:t>
            </w:r>
          </w:p>
        </w:tc>
        <w:tc>
          <w:tcPr>
            <w:tcW w:w="438" w:type="pct"/>
            <w:shd w:val="clear" w:color="auto" w:fill="FFE599" w:themeFill="accent4" w:themeFillTint="66"/>
            <w:noWrap/>
            <w:vAlign w:val="bottom"/>
            <w:hideMark/>
          </w:tcPr>
          <w:p w14:paraId="003E204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2,56</w:t>
            </w:r>
          </w:p>
        </w:tc>
        <w:tc>
          <w:tcPr>
            <w:tcW w:w="438" w:type="pct"/>
            <w:shd w:val="clear" w:color="auto" w:fill="FFE599" w:themeFill="accent4" w:themeFillTint="66"/>
            <w:noWrap/>
            <w:vAlign w:val="bottom"/>
            <w:hideMark/>
          </w:tcPr>
          <w:p w14:paraId="6A68F40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2,50</w:t>
            </w:r>
          </w:p>
        </w:tc>
        <w:tc>
          <w:tcPr>
            <w:tcW w:w="1076" w:type="pct"/>
            <w:shd w:val="clear" w:color="auto" w:fill="ADFDDD"/>
          </w:tcPr>
          <w:p w14:paraId="5767494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2CBD6229" w14:textId="77777777" w:rsidTr="00596060">
        <w:trPr>
          <w:jc w:val="center"/>
        </w:trPr>
        <w:tc>
          <w:tcPr>
            <w:tcW w:w="2172" w:type="pct"/>
            <w:shd w:val="clear" w:color="auto" w:fill="auto"/>
            <w:vAlign w:val="center"/>
            <w:hideMark/>
          </w:tcPr>
          <w:p w14:paraId="699D666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Cicha</w:t>
            </w:r>
          </w:p>
        </w:tc>
        <w:tc>
          <w:tcPr>
            <w:tcW w:w="438" w:type="pct"/>
            <w:shd w:val="clear" w:color="auto" w:fill="auto"/>
            <w:noWrap/>
            <w:vAlign w:val="bottom"/>
            <w:hideMark/>
          </w:tcPr>
          <w:p w14:paraId="566E2F2B" w14:textId="77777777" w:rsidR="00CD00EB" w:rsidRPr="0076233C"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0</w:t>
            </w:r>
          </w:p>
        </w:tc>
        <w:tc>
          <w:tcPr>
            <w:tcW w:w="438" w:type="pct"/>
            <w:shd w:val="clear" w:color="auto" w:fill="auto"/>
            <w:noWrap/>
            <w:vAlign w:val="bottom"/>
            <w:hideMark/>
          </w:tcPr>
          <w:p w14:paraId="5C1475D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17F97E3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FFE599" w:themeFill="accent4" w:themeFillTint="66"/>
            <w:noWrap/>
            <w:vAlign w:val="bottom"/>
            <w:hideMark/>
          </w:tcPr>
          <w:p w14:paraId="596AE36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7,14</w:t>
            </w:r>
          </w:p>
        </w:tc>
        <w:tc>
          <w:tcPr>
            <w:tcW w:w="1076" w:type="pct"/>
            <w:shd w:val="clear" w:color="auto" w:fill="auto"/>
          </w:tcPr>
          <w:p w14:paraId="74A3032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6233C" w14:paraId="73F36649" w14:textId="77777777" w:rsidTr="00596060">
        <w:trPr>
          <w:jc w:val="center"/>
        </w:trPr>
        <w:tc>
          <w:tcPr>
            <w:tcW w:w="2172" w:type="pct"/>
            <w:shd w:val="clear" w:color="auto" w:fill="auto"/>
            <w:vAlign w:val="center"/>
            <w:hideMark/>
          </w:tcPr>
          <w:p w14:paraId="786B9B2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Częstochowska</w:t>
            </w:r>
          </w:p>
        </w:tc>
        <w:tc>
          <w:tcPr>
            <w:tcW w:w="438" w:type="pct"/>
            <w:shd w:val="clear" w:color="auto" w:fill="FFE599" w:themeFill="accent4" w:themeFillTint="66"/>
            <w:noWrap/>
            <w:vAlign w:val="bottom"/>
            <w:hideMark/>
          </w:tcPr>
          <w:p w14:paraId="532B31D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5,63</w:t>
            </w:r>
          </w:p>
        </w:tc>
        <w:tc>
          <w:tcPr>
            <w:tcW w:w="438" w:type="pct"/>
            <w:shd w:val="clear" w:color="auto" w:fill="FFE599" w:themeFill="accent4" w:themeFillTint="66"/>
            <w:noWrap/>
            <w:vAlign w:val="bottom"/>
            <w:hideMark/>
          </w:tcPr>
          <w:p w14:paraId="3B23812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4,55</w:t>
            </w:r>
          </w:p>
        </w:tc>
        <w:tc>
          <w:tcPr>
            <w:tcW w:w="438" w:type="pct"/>
            <w:shd w:val="clear" w:color="auto" w:fill="FFE599" w:themeFill="accent4" w:themeFillTint="66"/>
            <w:noWrap/>
            <w:vAlign w:val="bottom"/>
            <w:hideMark/>
          </w:tcPr>
          <w:p w14:paraId="5C1DDD8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5,21</w:t>
            </w:r>
          </w:p>
        </w:tc>
        <w:tc>
          <w:tcPr>
            <w:tcW w:w="438" w:type="pct"/>
            <w:shd w:val="clear" w:color="auto" w:fill="FFE599" w:themeFill="accent4" w:themeFillTint="66"/>
            <w:noWrap/>
            <w:vAlign w:val="bottom"/>
            <w:hideMark/>
          </w:tcPr>
          <w:p w14:paraId="00C763C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4,43</w:t>
            </w:r>
          </w:p>
        </w:tc>
        <w:tc>
          <w:tcPr>
            <w:tcW w:w="1076" w:type="pct"/>
            <w:shd w:val="clear" w:color="auto" w:fill="ADFDDD"/>
          </w:tcPr>
          <w:p w14:paraId="7C4B687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09EC8BB3" w14:textId="77777777" w:rsidTr="00596060">
        <w:trPr>
          <w:jc w:val="center"/>
        </w:trPr>
        <w:tc>
          <w:tcPr>
            <w:tcW w:w="2172" w:type="pct"/>
            <w:shd w:val="clear" w:color="auto" w:fill="auto"/>
            <w:vAlign w:val="center"/>
            <w:hideMark/>
          </w:tcPr>
          <w:p w14:paraId="5BA7E7C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lastRenderedPageBreak/>
              <w:t>Dębowa</w:t>
            </w:r>
          </w:p>
        </w:tc>
        <w:tc>
          <w:tcPr>
            <w:tcW w:w="438" w:type="pct"/>
            <w:shd w:val="clear" w:color="auto" w:fill="FFE599" w:themeFill="accent4" w:themeFillTint="66"/>
            <w:noWrap/>
            <w:vAlign w:val="bottom"/>
            <w:hideMark/>
          </w:tcPr>
          <w:p w14:paraId="5374388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4,44</w:t>
            </w:r>
          </w:p>
        </w:tc>
        <w:tc>
          <w:tcPr>
            <w:tcW w:w="438" w:type="pct"/>
            <w:shd w:val="clear" w:color="auto" w:fill="FFE599" w:themeFill="accent4" w:themeFillTint="66"/>
            <w:noWrap/>
            <w:vAlign w:val="bottom"/>
            <w:hideMark/>
          </w:tcPr>
          <w:p w14:paraId="2CA96E7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4,26</w:t>
            </w:r>
          </w:p>
        </w:tc>
        <w:tc>
          <w:tcPr>
            <w:tcW w:w="438" w:type="pct"/>
            <w:shd w:val="clear" w:color="auto" w:fill="auto"/>
            <w:noWrap/>
            <w:vAlign w:val="bottom"/>
            <w:hideMark/>
          </w:tcPr>
          <w:p w14:paraId="7AFF490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2EA2940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2E15806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6233C" w14:paraId="03953D7B" w14:textId="77777777" w:rsidTr="00596060">
        <w:trPr>
          <w:jc w:val="center"/>
        </w:trPr>
        <w:tc>
          <w:tcPr>
            <w:tcW w:w="2172" w:type="pct"/>
            <w:shd w:val="clear" w:color="auto" w:fill="auto"/>
            <w:vAlign w:val="center"/>
            <w:hideMark/>
          </w:tcPr>
          <w:p w14:paraId="52B80B0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Dojazdowa</w:t>
            </w:r>
          </w:p>
        </w:tc>
        <w:tc>
          <w:tcPr>
            <w:tcW w:w="438" w:type="pct"/>
            <w:shd w:val="clear" w:color="auto" w:fill="FFE599" w:themeFill="accent4" w:themeFillTint="66"/>
            <w:noWrap/>
            <w:vAlign w:val="bottom"/>
            <w:hideMark/>
          </w:tcPr>
          <w:p w14:paraId="798CADF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1,52</w:t>
            </w:r>
          </w:p>
        </w:tc>
        <w:tc>
          <w:tcPr>
            <w:tcW w:w="438" w:type="pct"/>
            <w:shd w:val="clear" w:color="auto" w:fill="FFE599" w:themeFill="accent4" w:themeFillTint="66"/>
            <w:noWrap/>
            <w:vAlign w:val="bottom"/>
            <w:hideMark/>
          </w:tcPr>
          <w:p w14:paraId="24FAB81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1,56</w:t>
            </w:r>
          </w:p>
        </w:tc>
        <w:tc>
          <w:tcPr>
            <w:tcW w:w="438" w:type="pct"/>
            <w:shd w:val="clear" w:color="auto" w:fill="FFE599" w:themeFill="accent4" w:themeFillTint="66"/>
            <w:noWrap/>
            <w:vAlign w:val="bottom"/>
            <w:hideMark/>
          </w:tcPr>
          <w:p w14:paraId="41744E3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1,61</w:t>
            </w:r>
          </w:p>
        </w:tc>
        <w:tc>
          <w:tcPr>
            <w:tcW w:w="438" w:type="pct"/>
            <w:shd w:val="clear" w:color="auto" w:fill="FFE599" w:themeFill="accent4" w:themeFillTint="66"/>
            <w:noWrap/>
            <w:vAlign w:val="bottom"/>
            <w:hideMark/>
          </w:tcPr>
          <w:p w14:paraId="25E8D53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1,75</w:t>
            </w:r>
          </w:p>
        </w:tc>
        <w:tc>
          <w:tcPr>
            <w:tcW w:w="1076" w:type="pct"/>
            <w:shd w:val="clear" w:color="auto" w:fill="ADFDDD"/>
          </w:tcPr>
          <w:p w14:paraId="70478A6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4DE19FCE" w14:textId="77777777" w:rsidTr="00596060">
        <w:trPr>
          <w:jc w:val="center"/>
        </w:trPr>
        <w:tc>
          <w:tcPr>
            <w:tcW w:w="2172" w:type="pct"/>
            <w:shd w:val="clear" w:color="auto" w:fill="auto"/>
            <w:vAlign w:val="center"/>
            <w:hideMark/>
          </w:tcPr>
          <w:p w14:paraId="0F6443A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Dworzec Wąskotorowy</w:t>
            </w:r>
          </w:p>
        </w:tc>
        <w:tc>
          <w:tcPr>
            <w:tcW w:w="438" w:type="pct"/>
            <w:shd w:val="clear" w:color="auto" w:fill="FFE599" w:themeFill="accent4" w:themeFillTint="66"/>
            <w:noWrap/>
            <w:vAlign w:val="bottom"/>
            <w:hideMark/>
          </w:tcPr>
          <w:p w14:paraId="1484C28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33,33</w:t>
            </w:r>
          </w:p>
        </w:tc>
        <w:tc>
          <w:tcPr>
            <w:tcW w:w="438" w:type="pct"/>
            <w:shd w:val="clear" w:color="auto" w:fill="FFE599" w:themeFill="accent4" w:themeFillTint="66"/>
            <w:noWrap/>
            <w:vAlign w:val="bottom"/>
            <w:hideMark/>
          </w:tcPr>
          <w:p w14:paraId="4426780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33,33</w:t>
            </w:r>
          </w:p>
        </w:tc>
        <w:tc>
          <w:tcPr>
            <w:tcW w:w="438" w:type="pct"/>
            <w:shd w:val="clear" w:color="auto" w:fill="FFE599" w:themeFill="accent4" w:themeFillTint="66"/>
            <w:noWrap/>
            <w:vAlign w:val="bottom"/>
            <w:hideMark/>
          </w:tcPr>
          <w:p w14:paraId="12D6672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16,67</w:t>
            </w:r>
          </w:p>
        </w:tc>
        <w:tc>
          <w:tcPr>
            <w:tcW w:w="438" w:type="pct"/>
            <w:shd w:val="clear" w:color="auto" w:fill="auto"/>
            <w:noWrap/>
            <w:vAlign w:val="bottom"/>
            <w:hideMark/>
          </w:tcPr>
          <w:p w14:paraId="463F094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7B53835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02B5304E" w14:textId="77777777" w:rsidTr="00596060">
        <w:trPr>
          <w:jc w:val="center"/>
        </w:trPr>
        <w:tc>
          <w:tcPr>
            <w:tcW w:w="2172" w:type="pct"/>
            <w:shd w:val="clear" w:color="auto" w:fill="auto"/>
            <w:vAlign w:val="center"/>
            <w:hideMark/>
          </w:tcPr>
          <w:p w14:paraId="63BC728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Ewangelicka</w:t>
            </w:r>
          </w:p>
        </w:tc>
        <w:tc>
          <w:tcPr>
            <w:tcW w:w="438" w:type="pct"/>
            <w:shd w:val="clear" w:color="auto" w:fill="FFE599" w:themeFill="accent4" w:themeFillTint="66"/>
            <w:noWrap/>
            <w:vAlign w:val="bottom"/>
            <w:hideMark/>
          </w:tcPr>
          <w:p w14:paraId="4F82BD4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1,67</w:t>
            </w:r>
          </w:p>
        </w:tc>
        <w:tc>
          <w:tcPr>
            <w:tcW w:w="438" w:type="pct"/>
            <w:shd w:val="clear" w:color="auto" w:fill="FFE599" w:themeFill="accent4" w:themeFillTint="66"/>
            <w:noWrap/>
            <w:vAlign w:val="bottom"/>
            <w:hideMark/>
          </w:tcPr>
          <w:p w14:paraId="65A4EA0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1,92</w:t>
            </w:r>
          </w:p>
        </w:tc>
        <w:tc>
          <w:tcPr>
            <w:tcW w:w="438" w:type="pct"/>
            <w:shd w:val="clear" w:color="auto" w:fill="FFE599" w:themeFill="accent4" w:themeFillTint="66"/>
            <w:noWrap/>
            <w:vAlign w:val="bottom"/>
            <w:hideMark/>
          </w:tcPr>
          <w:p w14:paraId="02B3953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2,00</w:t>
            </w:r>
          </w:p>
        </w:tc>
        <w:tc>
          <w:tcPr>
            <w:tcW w:w="438" w:type="pct"/>
            <w:shd w:val="clear" w:color="auto" w:fill="FFE599" w:themeFill="accent4" w:themeFillTint="66"/>
            <w:noWrap/>
            <w:vAlign w:val="bottom"/>
            <w:hideMark/>
          </w:tcPr>
          <w:p w14:paraId="3E713EE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2,17</w:t>
            </w:r>
          </w:p>
        </w:tc>
        <w:tc>
          <w:tcPr>
            <w:tcW w:w="1076" w:type="pct"/>
            <w:shd w:val="clear" w:color="auto" w:fill="ADFDDD"/>
          </w:tcPr>
          <w:p w14:paraId="19879D9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13D4373F" w14:textId="77777777" w:rsidTr="00596060">
        <w:trPr>
          <w:jc w:val="center"/>
        </w:trPr>
        <w:tc>
          <w:tcPr>
            <w:tcW w:w="2172" w:type="pct"/>
            <w:shd w:val="clear" w:color="auto" w:fill="auto"/>
            <w:vAlign w:val="center"/>
            <w:hideMark/>
          </w:tcPr>
          <w:p w14:paraId="7C0AC54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Felicji Rymarkiewicz</w:t>
            </w:r>
          </w:p>
        </w:tc>
        <w:tc>
          <w:tcPr>
            <w:tcW w:w="438" w:type="pct"/>
            <w:shd w:val="clear" w:color="auto" w:fill="FFE599" w:themeFill="accent4" w:themeFillTint="66"/>
            <w:noWrap/>
            <w:vAlign w:val="bottom"/>
            <w:hideMark/>
          </w:tcPr>
          <w:p w14:paraId="443EFD5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1,37</w:t>
            </w:r>
          </w:p>
        </w:tc>
        <w:tc>
          <w:tcPr>
            <w:tcW w:w="438" w:type="pct"/>
            <w:shd w:val="clear" w:color="auto" w:fill="auto"/>
            <w:noWrap/>
            <w:vAlign w:val="bottom"/>
            <w:hideMark/>
          </w:tcPr>
          <w:p w14:paraId="3F89437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1,12</w:t>
            </w:r>
          </w:p>
        </w:tc>
        <w:tc>
          <w:tcPr>
            <w:tcW w:w="438" w:type="pct"/>
            <w:shd w:val="clear" w:color="auto" w:fill="FFE599" w:themeFill="accent4" w:themeFillTint="66"/>
            <w:noWrap/>
            <w:vAlign w:val="bottom"/>
            <w:hideMark/>
          </w:tcPr>
          <w:p w14:paraId="0FEE6F7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1,05</w:t>
            </w:r>
          </w:p>
        </w:tc>
        <w:tc>
          <w:tcPr>
            <w:tcW w:w="438" w:type="pct"/>
            <w:shd w:val="clear" w:color="auto" w:fill="FFE599" w:themeFill="accent4" w:themeFillTint="66"/>
            <w:noWrap/>
            <w:vAlign w:val="bottom"/>
            <w:hideMark/>
          </w:tcPr>
          <w:p w14:paraId="49381C4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1,12</w:t>
            </w:r>
          </w:p>
        </w:tc>
        <w:tc>
          <w:tcPr>
            <w:tcW w:w="1076" w:type="pct"/>
            <w:shd w:val="clear" w:color="auto" w:fill="auto"/>
          </w:tcPr>
          <w:p w14:paraId="08A0972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40ED0DF0" w14:textId="77777777" w:rsidTr="00596060">
        <w:trPr>
          <w:jc w:val="center"/>
        </w:trPr>
        <w:tc>
          <w:tcPr>
            <w:tcW w:w="2172" w:type="pct"/>
            <w:shd w:val="clear" w:color="auto" w:fill="auto"/>
            <w:vAlign w:val="center"/>
            <w:hideMark/>
          </w:tcPr>
          <w:p w14:paraId="4F58319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Franklina Roosevelta</w:t>
            </w:r>
          </w:p>
        </w:tc>
        <w:tc>
          <w:tcPr>
            <w:tcW w:w="438" w:type="pct"/>
            <w:shd w:val="clear" w:color="auto" w:fill="FFE599" w:themeFill="accent4" w:themeFillTint="66"/>
            <w:noWrap/>
            <w:vAlign w:val="bottom"/>
            <w:hideMark/>
          </w:tcPr>
          <w:p w14:paraId="0572850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2,78</w:t>
            </w:r>
          </w:p>
        </w:tc>
        <w:tc>
          <w:tcPr>
            <w:tcW w:w="438" w:type="pct"/>
            <w:shd w:val="clear" w:color="auto" w:fill="auto"/>
            <w:noWrap/>
            <w:vAlign w:val="bottom"/>
            <w:hideMark/>
          </w:tcPr>
          <w:p w14:paraId="1566595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0,66</w:t>
            </w:r>
          </w:p>
        </w:tc>
        <w:tc>
          <w:tcPr>
            <w:tcW w:w="438" w:type="pct"/>
            <w:shd w:val="clear" w:color="auto" w:fill="auto"/>
            <w:noWrap/>
            <w:vAlign w:val="bottom"/>
            <w:hideMark/>
          </w:tcPr>
          <w:p w14:paraId="127DA1B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FFE599" w:themeFill="accent4" w:themeFillTint="66"/>
            <w:noWrap/>
            <w:vAlign w:val="bottom"/>
            <w:hideMark/>
          </w:tcPr>
          <w:p w14:paraId="78B0C34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2,65</w:t>
            </w:r>
          </w:p>
        </w:tc>
        <w:tc>
          <w:tcPr>
            <w:tcW w:w="1076" w:type="pct"/>
            <w:shd w:val="clear" w:color="auto" w:fill="auto"/>
          </w:tcPr>
          <w:p w14:paraId="3040CC5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6233C" w14:paraId="772CCC28" w14:textId="77777777" w:rsidTr="00596060">
        <w:trPr>
          <w:jc w:val="center"/>
        </w:trPr>
        <w:tc>
          <w:tcPr>
            <w:tcW w:w="2172" w:type="pct"/>
            <w:shd w:val="clear" w:color="auto" w:fill="auto"/>
            <w:vAlign w:val="center"/>
            <w:hideMark/>
          </w:tcPr>
          <w:p w14:paraId="613C773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Gabriela Narutowicza</w:t>
            </w:r>
          </w:p>
        </w:tc>
        <w:tc>
          <w:tcPr>
            <w:tcW w:w="438" w:type="pct"/>
            <w:shd w:val="clear" w:color="auto" w:fill="auto"/>
            <w:noWrap/>
            <w:vAlign w:val="bottom"/>
            <w:hideMark/>
          </w:tcPr>
          <w:p w14:paraId="67B680A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1,04</w:t>
            </w:r>
          </w:p>
        </w:tc>
        <w:tc>
          <w:tcPr>
            <w:tcW w:w="438" w:type="pct"/>
            <w:shd w:val="clear" w:color="auto" w:fill="FFE599" w:themeFill="accent4" w:themeFillTint="66"/>
            <w:noWrap/>
            <w:vAlign w:val="bottom"/>
            <w:hideMark/>
          </w:tcPr>
          <w:p w14:paraId="5F7344D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2,11</w:t>
            </w:r>
          </w:p>
        </w:tc>
        <w:tc>
          <w:tcPr>
            <w:tcW w:w="438" w:type="pct"/>
            <w:shd w:val="clear" w:color="auto" w:fill="FFE599" w:themeFill="accent4" w:themeFillTint="66"/>
            <w:noWrap/>
            <w:vAlign w:val="bottom"/>
            <w:hideMark/>
          </w:tcPr>
          <w:p w14:paraId="6423C2D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1,09</w:t>
            </w:r>
          </w:p>
        </w:tc>
        <w:tc>
          <w:tcPr>
            <w:tcW w:w="438" w:type="pct"/>
            <w:shd w:val="clear" w:color="auto" w:fill="auto"/>
            <w:noWrap/>
            <w:vAlign w:val="bottom"/>
            <w:hideMark/>
          </w:tcPr>
          <w:p w14:paraId="4AF6A5C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734347F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6233C" w14:paraId="1844AD13" w14:textId="77777777" w:rsidTr="00596060">
        <w:trPr>
          <w:jc w:val="center"/>
        </w:trPr>
        <w:tc>
          <w:tcPr>
            <w:tcW w:w="2172" w:type="pct"/>
            <w:shd w:val="clear" w:color="auto" w:fill="auto"/>
            <w:vAlign w:val="center"/>
            <w:hideMark/>
          </w:tcPr>
          <w:p w14:paraId="0CA11D6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Gen. Kazimierza Pułaskiego</w:t>
            </w:r>
          </w:p>
        </w:tc>
        <w:tc>
          <w:tcPr>
            <w:tcW w:w="438" w:type="pct"/>
            <w:shd w:val="clear" w:color="auto" w:fill="auto"/>
            <w:noWrap/>
            <w:vAlign w:val="bottom"/>
            <w:hideMark/>
          </w:tcPr>
          <w:p w14:paraId="1BF2EB6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0,83</w:t>
            </w:r>
          </w:p>
        </w:tc>
        <w:tc>
          <w:tcPr>
            <w:tcW w:w="438" w:type="pct"/>
            <w:shd w:val="clear" w:color="auto" w:fill="FFE599" w:themeFill="accent4" w:themeFillTint="66"/>
            <w:noWrap/>
            <w:vAlign w:val="bottom"/>
            <w:hideMark/>
          </w:tcPr>
          <w:p w14:paraId="513D1A6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1,65</w:t>
            </w:r>
          </w:p>
        </w:tc>
        <w:tc>
          <w:tcPr>
            <w:tcW w:w="438" w:type="pct"/>
            <w:shd w:val="clear" w:color="auto" w:fill="FFE599" w:themeFill="accent4" w:themeFillTint="66"/>
            <w:noWrap/>
            <w:vAlign w:val="bottom"/>
            <w:hideMark/>
          </w:tcPr>
          <w:p w14:paraId="302B527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1,72</w:t>
            </w:r>
          </w:p>
        </w:tc>
        <w:tc>
          <w:tcPr>
            <w:tcW w:w="438" w:type="pct"/>
            <w:shd w:val="clear" w:color="auto" w:fill="FFE599" w:themeFill="accent4" w:themeFillTint="66"/>
            <w:noWrap/>
            <w:vAlign w:val="bottom"/>
            <w:hideMark/>
          </w:tcPr>
          <w:p w14:paraId="09075FA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1,71</w:t>
            </w:r>
          </w:p>
        </w:tc>
        <w:tc>
          <w:tcPr>
            <w:tcW w:w="1076" w:type="pct"/>
            <w:shd w:val="clear" w:color="auto" w:fill="auto"/>
          </w:tcPr>
          <w:p w14:paraId="7AEE050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0406DDC3" w14:textId="77777777" w:rsidTr="00596060">
        <w:trPr>
          <w:jc w:val="center"/>
        </w:trPr>
        <w:tc>
          <w:tcPr>
            <w:tcW w:w="2172" w:type="pct"/>
            <w:shd w:val="clear" w:color="auto" w:fill="auto"/>
            <w:vAlign w:val="center"/>
            <w:hideMark/>
          </w:tcPr>
          <w:p w14:paraId="1DB0745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Graniczna</w:t>
            </w:r>
          </w:p>
        </w:tc>
        <w:tc>
          <w:tcPr>
            <w:tcW w:w="438" w:type="pct"/>
            <w:shd w:val="clear" w:color="auto" w:fill="FFE599" w:themeFill="accent4" w:themeFillTint="66"/>
            <w:noWrap/>
            <w:vAlign w:val="bottom"/>
            <w:hideMark/>
          </w:tcPr>
          <w:p w14:paraId="156CF20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1,32</w:t>
            </w:r>
          </w:p>
        </w:tc>
        <w:tc>
          <w:tcPr>
            <w:tcW w:w="438" w:type="pct"/>
            <w:shd w:val="clear" w:color="auto" w:fill="auto"/>
            <w:noWrap/>
            <w:vAlign w:val="bottom"/>
            <w:hideMark/>
          </w:tcPr>
          <w:p w14:paraId="0F8E7D2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0,68</w:t>
            </w:r>
          </w:p>
        </w:tc>
        <w:tc>
          <w:tcPr>
            <w:tcW w:w="438" w:type="pct"/>
            <w:shd w:val="clear" w:color="auto" w:fill="auto"/>
            <w:noWrap/>
            <w:vAlign w:val="bottom"/>
            <w:hideMark/>
          </w:tcPr>
          <w:p w14:paraId="6864A70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0,70</w:t>
            </w:r>
          </w:p>
        </w:tc>
        <w:tc>
          <w:tcPr>
            <w:tcW w:w="438" w:type="pct"/>
            <w:shd w:val="clear" w:color="auto" w:fill="auto"/>
            <w:noWrap/>
            <w:vAlign w:val="bottom"/>
            <w:hideMark/>
          </w:tcPr>
          <w:p w14:paraId="78695BA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0,70</w:t>
            </w:r>
          </w:p>
        </w:tc>
        <w:tc>
          <w:tcPr>
            <w:tcW w:w="1076" w:type="pct"/>
            <w:shd w:val="clear" w:color="auto" w:fill="auto"/>
          </w:tcPr>
          <w:p w14:paraId="7CEF511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6233C" w14:paraId="6D9A2F22" w14:textId="77777777" w:rsidTr="00596060">
        <w:trPr>
          <w:jc w:val="center"/>
        </w:trPr>
        <w:tc>
          <w:tcPr>
            <w:tcW w:w="2172" w:type="pct"/>
            <w:shd w:val="clear" w:color="auto" w:fill="auto"/>
            <w:vAlign w:val="center"/>
            <w:hideMark/>
          </w:tcPr>
          <w:p w14:paraId="167645C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Grunwaldzka</w:t>
            </w:r>
          </w:p>
        </w:tc>
        <w:tc>
          <w:tcPr>
            <w:tcW w:w="438" w:type="pct"/>
            <w:shd w:val="clear" w:color="auto" w:fill="auto"/>
            <w:noWrap/>
            <w:vAlign w:val="bottom"/>
            <w:hideMark/>
          </w:tcPr>
          <w:p w14:paraId="526099A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1,14</w:t>
            </w:r>
          </w:p>
        </w:tc>
        <w:tc>
          <w:tcPr>
            <w:tcW w:w="438" w:type="pct"/>
            <w:shd w:val="clear" w:color="auto" w:fill="auto"/>
            <w:noWrap/>
            <w:vAlign w:val="bottom"/>
            <w:hideMark/>
          </w:tcPr>
          <w:p w14:paraId="5EF3366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1,12</w:t>
            </w:r>
          </w:p>
        </w:tc>
        <w:tc>
          <w:tcPr>
            <w:tcW w:w="438" w:type="pct"/>
            <w:shd w:val="clear" w:color="auto" w:fill="auto"/>
            <w:noWrap/>
            <w:vAlign w:val="bottom"/>
            <w:hideMark/>
          </w:tcPr>
          <w:p w14:paraId="337B7AC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2322820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7DE24C6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663022CD" w14:textId="77777777" w:rsidTr="00596060">
        <w:trPr>
          <w:jc w:val="center"/>
        </w:trPr>
        <w:tc>
          <w:tcPr>
            <w:tcW w:w="2172" w:type="pct"/>
            <w:shd w:val="clear" w:color="auto" w:fill="auto"/>
            <w:vAlign w:val="center"/>
            <w:hideMark/>
          </w:tcPr>
          <w:p w14:paraId="4F0F273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Henryka Dąbrowskiego</w:t>
            </w:r>
          </w:p>
        </w:tc>
        <w:tc>
          <w:tcPr>
            <w:tcW w:w="438" w:type="pct"/>
            <w:shd w:val="clear" w:color="auto" w:fill="FFE599" w:themeFill="accent4" w:themeFillTint="66"/>
            <w:noWrap/>
            <w:vAlign w:val="bottom"/>
            <w:hideMark/>
          </w:tcPr>
          <w:p w14:paraId="135FFFD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4,44</w:t>
            </w:r>
          </w:p>
        </w:tc>
        <w:tc>
          <w:tcPr>
            <w:tcW w:w="438" w:type="pct"/>
            <w:shd w:val="clear" w:color="auto" w:fill="auto"/>
            <w:noWrap/>
            <w:vAlign w:val="bottom"/>
            <w:hideMark/>
          </w:tcPr>
          <w:p w14:paraId="64E6779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1,14</w:t>
            </w:r>
          </w:p>
        </w:tc>
        <w:tc>
          <w:tcPr>
            <w:tcW w:w="438" w:type="pct"/>
            <w:shd w:val="clear" w:color="auto" w:fill="FFE599" w:themeFill="accent4" w:themeFillTint="66"/>
            <w:noWrap/>
            <w:vAlign w:val="bottom"/>
            <w:hideMark/>
          </w:tcPr>
          <w:p w14:paraId="7886438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1,22</w:t>
            </w:r>
          </w:p>
        </w:tc>
        <w:tc>
          <w:tcPr>
            <w:tcW w:w="438" w:type="pct"/>
            <w:shd w:val="clear" w:color="auto" w:fill="FFE599" w:themeFill="accent4" w:themeFillTint="66"/>
            <w:noWrap/>
            <w:vAlign w:val="bottom"/>
            <w:hideMark/>
          </w:tcPr>
          <w:p w14:paraId="51D8846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2,27</w:t>
            </w:r>
          </w:p>
        </w:tc>
        <w:tc>
          <w:tcPr>
            <w:tcW w:w="1076" w:type="pct"/>
            <w:shd w:val="clear" w:color="auto" w:fill="auto"/>
          </w:tcPr>
          <w:p w14:paraId="7A5D3E6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13413564" w14:textId="77777777" w:rsidTr="00596060">
        <w:trPr>
          <w:jc w:val="center"/>
        </w:trPr>
        <w:tc>
          <w:tcPr>
            <w:tcW w:w="2172" w:type="pct"/>
            <w:shd w:val="clear" w:color="auto" w:fill="auto"/>
            <w:vAlign w:val="center"/>
            <w:hideMark/>
          </w:tcPr>
          <w:p w14:paraId="5FB3F89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Ignacego Paderewskiego</w:t>
            </w:r>
          </w:p>
        </w:tc>
        <w:tc>
          <w:tcPr>
            <w:tcW w:w="438" w:type="pct"/>
            <w:shd w:val="clear" w:color="auto" w:fill="FFE599" w:themeFill="accent4" w:themeFillTint="66"/>
            <w:noWrap/>
            <w:vAlign w:val="bottom"/>
            <w:hideMark/>
          </w:tcPr>
          <w:p w14:paraId="1654F58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2,34</w:t>
            </w:r>
          </w:p>
        </w:tc>
        <w:tc>
          <w:tcPr>
            <w:tcW w:w="438" w:type="pct"/>
            <w:shd w:val="clear" w:color="auto" w:fill="FFE599" w:themeFill="accent4" w:themeFillTint="66"/>
            <w:noWrap/>
            <w:vAlign w:val="bottom"/>
            <w:hideMark/>
          </w:tcPr>
          <w:p w14:paraId="545BFDC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2,05</w:t>
            </w:r>
          </w:p>
        </w:tc>
        <w:tc>
          <w:tcPr>
            <w:tcW w:w="438" w:type="pct"/>
            <w:shd w:val="clear" w:color="auto" w:fill="FFE599" w:themeFill="accent4" w:themeFillTint="66"/>
            <w:noWrap/>
            <w:vAlign w:val="bottom"/>
            <w:hideMark/>
          </w:tcPr>
          <w:p w14:paraId="6822BA6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1,03</w:t>
            </w:r>
          </w:p>
        </w:tc>
        <w:tc>
          <w:tcPr>
            <w:tcW w:w="438" w:type="pct"/>
            <w:shd w:val="clear" w:color="auto" w:fill="FFE599" w:themeFill="accent4" w:themeFillTint="66"/>
            <w:noWrap/>
            <w:vAlign w:val="bottom"/>
            <w:hideMark/>
          </w:tcPr>
          <w:p w14:paraId="1756648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1,03</w:t>
            </w:r>
          </w:p>
        </w:tc>
        <w:tc>
          <w:tcPr>
            <w:tcW w:w="1076" w:type="pct"/>
            <w:shd w:val="clear" w:color="auto" w:fill="ADFDDD"/>
          </w:tcPr>
          <w:p w14:paraId="685B57B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397EF1DC" w14:textId="77777777" w:rsidTr="00596060">
        <w:trPr>
          <w:jc w:val="center"/>
        </w:trPr>
        <w:tc>
          <w:tcPr>
            <w:tcW w:w="2172" w:type="pct"/>
            <w:shd w:val="clear" w:color="auto" w:fill="auto"/>
            <w:vAlign w:val="center"/>
            <w:hideMark/>
          </w:tcPr>
          <w:p w14:paraId="47AA075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Jana Długosza</w:t>
            </w:r>
          </w:p>
        </w:tc>
        <w:tc>
          <w:tcPr>
            <w:tcW w:w="438" w:type="pct"/>
            <w:shd w:val="clear" w:color="auto" w:fill="FFE599" w:themeFill="accent4" w:themeFillTint="66"/>
            <w:noWrap/>
            <w:vAlign w:val="bottom"/>
            <w:hideMark/>
          </w:tcPr>
          <w:p w14:paraId="60E9199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2,48</w:t>
            </w:r>
          </w:p>
        </w:tc>
        <w:tc>
          <w:tcPr>
            <w:tcW w:w="438" w:type="pct"/>
            <w:shd w:val="clear" w:color="auto" w:fill="FFE599" w:themeFill="accent4" w:themeFillTint="66"/>
            <w:noWrap/>
            <w:vAlign w:val="bottom"/>
            <w:hideMark/>
          </w:tcPr>
          <w:p w14:paraId="698735B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9,82</w:t>
            </w:r>
          </w:p>
        </w:tc>
        <w:tc>
          <w:tcPr>
            <w:tcW w:w="438" w:type="pct"/>
            <w:shd w:val="clear" w:color="auto" w:fill="FFE599" w:themeFill="accent4" w:themeFillTint="66"/>
            <w:noWrap/>
            <w:vAlign w:val="bottom"/>
            <w:hideMark/>
          </w:tcPr>
          <w:p w14:paraId="03242CA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0,91</w:t>
            </w:r>
          </w:p>
        </w:tc>
        <w:tc>
          <w:tcPr>
            <w:tcW w:w="438" w:type="pct"/>
            <w:shd w:val="clear" w:color="auto" w:fill="FFE599" w:themeFill="accent4" w:themeFillTint="66"/>
            <w:noWrap/>
            <w:vAlign w:val="bottom"/>
            <w:hideMark/>
          </w:tcPr>
          <w:p w14:paraId="1DD202F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0,92</w:t>
            </w:r>
          </w:p>
        </w:tc>
        <w:tc>
          <w:tcPr>
            <w:tcW w:w="1076" w:type="pct"/>
            <w:shd w:val="clear" w:color="auto" w:fill="ADFDDD"/>
          </w:tcPr>
          <w:p w14:paraId="1CC7D68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0EE66823" w14:textId="77777777" w:rsidTr="00596060">
        <w:trPr>
          <w:jc w:val="center"/>
        </w:trPr>
        <w:tc>
          <w:tcPr>
            <w:tcW w:w="2172" w:type="pct"/>
            <w:shd w:val="clear" w:color="auto" w:fill="auto"/>
            <w:vAlign w:val="center"/>
            <w:hideMark/>
          </w:tcPr>
          <w:p w14:paraId="56114A7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Joanny Żubr</w:t>
            </w:r>
          </w:p>
        </w:tc>
        <w:tc>
          <w:tcPr>
            <w:tcW w:w="438" w:type="pct"/>
            <w:shd w:val="clear" w:color="auto" w:fill="auto"/>
            <w:noWrap/>
            <w:vAlign w:val="bottom"/>
            <w:hideMark/>
          </w:tcPr>
          <w:p w14:paraId="7062338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0260D29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1,11</w:t>
            </w:r>
          </w:p>
        </w:tc>
        <w:tc>
          <w:tcPr>
            <w:tcW w:w="438" w:type="pct"/>
            <w:shd w:val="clear" w:color="auto" w:fill="FFE599" w:themeFill="accent4" w:themeFillTint="66"/>
            <w:noWrap/>
            <w:vAlign w:val="bottom"/>
            <w:hideMark/>
          </w:tcPr>
          <w:p w14:paraId="577C869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1,14</w:t>
            </w:r>
          </w:p>
        </w:tc>
        <w:tc>
          <w:tcPr>
            <w:tcW w:w="438" w:type="pct"/>
            <w:shd w:val="clear" w:color="auto" w:fill="FFE599" w:themeFill="accent4" w:themeFillTint="66"/>
            <w:noWrap/>
            <w:vAlign w:val="bottom"/>
            <w:hideMark/>
          </w:tcPr>
          <w:p w14:paraId="5F44E3A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0,98</w:t>
            </w:r>
          </w:p>
        </w:tc>
        <w:tc>
          <w:tcPr>
            <w:tcW w:w="1076" w:type="pct"/>
            <w:shd w:val="clear" w:color="auto" w:fill="auto"/>
          </w:tcPr>
          <w:p w14:paraId="70DDFAA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6233C" w14:paraId="15BBC0FE" w14:textId="77777777" w:rsidTr="00596060">
        <w:trPr>
          <w:jc w:val="center"/>
        </w:trPr>
        <w:tc>
          <w:tcPr>
            <w:tcW w:w="2172" w:type="pct"/>
            <w:shd w:val="clear" w:color="auto" w:fill="auto"/>
            <w:vAlign w:val="center"/>
            <w:hideMark/>
          </w:tcPr>
          <w:p w14:paraId="3835BD7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Józefa Piłsudskiego</w:t>
            </w:r>
          </w:p>
        </w:tc>
        <w:tc>
          <w:tcPr>
            <w:tcW w:w="438" w:type="pct"/>
            <w:shd w:val="clear" w:color="auto" w:fill="FFE599" w:themeFill="accent4" w:themeFillTint="66"/>
            <w:noWrap/>
            <w:vAlign w:val="bottom"/>
            <w:hideMark/>
          </w:tcPr>
          <w:p w14:paraId="00B335C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2,00</w:t>
            </w:r>
          </w:p>
        </w:tc>
        <w:tc>
          <w:tcPr>
            <w:tcW w:w="438" w:type="pct"/>
            <w:shd w:val="clear" w:color="auto" w:fill="auto"/>
            <w:noWrap/>
            <w:vAlign w:val="bottom"/>
            <w:hideMark/>
          </w:tcPr>
          <w:p w14:paraId="76231D8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1,00</w:t>
            </w:r>
          </w:p>
        </w:tc>
        <w:tc>
          <w:tcPr>
            <w:tcW w:w="438" w:type="pct"/>
            <w:shd w:val="clear" w:color="auto" w:fill="auto"/>
            <w:noWrap/>
            <w:vAlign w:val="bottom"/>
            <w:hideMark/>
          </w:tcPr>
          <w:p w14:paraId="3C30EF7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3C60177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4D717C5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6233C" w14:paraId="5248336F" w14:textId="77777777" w:rsidTr="00596060">
        <w:trPr>
          <w:jc w:val="center"/>
        </w:trPr>
        <w:tc>
          <w:tcPr>
            <w:tcW w:w="2172" w:type="pct"/>
            <w:shd w:val="clear" w:color="auto" w:fill="auto"/>
            <w:vAlign w:val="center"/>
            <w:hideMark/>
          </w:tcPr>
          <w:p w14:paraId="5EE78A4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Kaliska</w:t>
            </w:r>
          </w:p>
        </w:tc>
        <w:tc>
          <w:tcPr>
            <w:tcW w:w="438" w:type="pct"/>
            <w:shd w:val="clear" w:color="auto" w:fill="FFE599" w:themeFill="accent4" w:themeFillTint="66"/>
            <w:noWrap/>
            <w:vAlign w:val="bottom"/>
            <w:hideMark/>
          </w:tcPr>
          <w:p w14:paraId="73B0432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1,41</w:t>
            </w:r>
          </w:p>
        </w:tc>
        <w:tc>
          <w:tcPr>
            <w:tcW w:w="438" w:type="pct"/>
            <w:shd w:val="clear" w:color="auto" w:fill="FFE599" w:themeFill="accent4" w:themeFillTint="66"/>
            <w:noWrap/>
            <w:vAlign w:val="bottom"/>
            <w:hideMark/>
          </w:tcPr>
          <w:p w14:paraId="4C0DBB1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2,86</w:t>
            </w:r>
          </w:p>
        </w:tc>
        <w:tc>
          <w:tcPr>
            <w:tcW w:w="438" w:type="pct"/>
            <w:shd w:val="clear" w:color="auto" w:fill="FFE599" w:themeFill="accent4" w:themeFillTint="66"/>
            <w:noWrap/>
            <w:vAlign w:val="bottom"/>
            <w:hideMark/>
          </w:tcPr>
          <w:p w14:paraId="45D00FF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1,52</w:t>
            </w:r>
          </w:p>
        </w:tc>
        <w:tc>
          <w:tcPr>
            <w:tcW w:w="438" w:type="pct"/>
            <w:shd w:val="clear" w:color="auto" w:fill="FFE599" w:themeFill="accent4" w:themeFillTint="66"/>
            <w:noWrap/>
            <w:vAlign w:val="bottom"/>
            <w:hideMark/>
          </w:tcPr>
          <w:p w14:paraId="5A024F8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1,64</w:t>
            </w:r>
          </w:p>
        </w:tc>
        <w:tc>
          <w:tcPr>
            <w:tcW w:w="1076" w:type="pct"/>
            <w:shd w:val="clear" w:color="auto" w:fill="ADFDDD"/>
          </w:tcPr>
          <w:p w14:paraId="25B2AA9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792671C9" w14:textId="77777777" w:rsidTr="00596060">
        <w:trPr>
          <w:jc w:val="center"/>
        </w:trPr>
        <w:tc>
          <w:tcPr>
            <w:tcW w:w="2172" w:type="pct"/>
            <w:shd w:val="clear" w:color="auto" w:fill="auto"/>
            <w:vAlign w:val="center"/>
            <w:hideMark/>
          </w:tcPr>
          <w:p w14:paraId="36EA007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Kasztanowa</w:t>
            </w:r>
          </w:p>
        </w:tc>
        <w:tc>
          <w:tcPr>
            <w:tcW w:w="438" w:type="pct"/>
            <w:shd w:val="clear" w:color="auto" w:fill="auto"/>
            <w:noWrap/>
            <w:vAlign w:val="bottom"/>
            <w:hideMark/>
          </w:tcPr>
          <w:p w14:paraId="4A20B89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1,22</w:t>
            </w:r>
          </w:p>
        </w:tc>
        <w:tc>
          <w:tcPr>
            <w:tcW w:w="438" w:type="pct"/>
            <w:shd w:val="clear" w:color="auto" w:fill="auto"/>
            <w:noWrap/>
            <w:vAlign w:val="bottom"/>
            <w:hideMark/>
          </w:tcPr>
          <w:p w14:paraId="645626C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0,61</w:t>
            </w:r>
          </w:p>
        </w:tc>
        <w:tc>
          <w:tcPr>
            <w:tcW w:w="438" w:type="pct"/>
            <w:shd w:val="clear" w:color="auto" w:fill="auto"/>
            <w:noWrap/>
            <w:vAlign w:val="bottom"/>
            <w:hideMark/>
          </w:tcPr>
          <w:p w14:paraId="581AD41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0,60</w:t>
            </w:r>
          </w:p>
        </w:tc>
        <w:tc>
          <w:tcPr>
            <w:tcW w:w="438" w:type="pct"/>
            <w:shd w:val="clear" w:color="auto" w:fill="auto"/>
            <w:noWrap/>
            <w:vAlign w:val="bottom"/>
            <w:hideMark/>
          </w:tcPr>
          <w:p w14:paraId="184880B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307E524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5B823928" w14:textId="77777777" w:rsidTr="00596060">
        <w:trPr>
          <w:jc w:val="center"/>
        </w:trPr>
        <w:tc>
          <w:tcPr>
            <w:tcW w:w="2172" w:type="pct"/>
            <w:shd w:val="clear" w:color="auto" w:fill="auto"/>
            <w:vAlign w:val="center"/>
            <w:hideMark/>
          </w:tcPr>
          <w:p w14:paraId="52E8149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Krakowskie Przedmieście</w:t>
            </w:r>
          </w:p>
        </w:tc>
        <w:tc>
          <w:tcPr>
            <w:tcW w:w="438" w:type="pct"/>
            <w:shd w:val="clear" w:color="auto" w:fill="FFE599" w:themeFill="accent4" w:themeFillTint="66"/>
            <w:noWrap/>
            <w:vAlign w:val="bottom"/>
            <w:hideMark/>
          </w:tcPr>
          <w:p w14:paraId="2C6BE11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9,95</w:t>
            </w:r>
          </w:p>
        </w:tc>
        <w:tc>
          <w:tcPr>
            <w:tcW w:w="438" w:type="pct"/>
            <w:shd w:val="clear" w:color="auto" w:fill="FFE599" w:themeFill="accent4" w:themeFillTint="66"/>
            <w:noWrap/>
            <w:vAlign w:val="bottom"/>
            <w:hideMark/>
          </w:tcPr>
          <w:p w14:paraId="41A80F1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10,45</w:t>
            </w:r>
          </w:p>
        </w:tc>
        <w:tc>
          <w:tcPr>
            <w:tcW w:w="438" w:type="pct"/>
            <w:shd w:val="clear" w:color="auto" w:fill="FFE599" w:themeFill="accent4" w:themeFillTint="66"/>
            <w:noWrap/>
            <w:vAlign w:val="bottom"/>
            <w:hideMark/>
          </w:tcPr>
          <w:p w14:paraId="6756F0D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8,00</w:t>
            </w:r>
          </w:p>
        </w:tc>
        <w:tc>
          <w:tcPr>
            <w:tcW w:w="438" w:type="pct"/>
            <w:shd w:val="clear" w:color="auto" w:fill="FFE599" w:themeFill="accent4" w:themeFillTint="66"/>
            <w:noWrap/>
            <w:vAlign w:val="bottom"/>
            <w:hideMark/>
          </w:tcPr>
          <w:p w14:paraId="0D62570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5,70</w:t>
            </w:r>
          </w:p>
        </w:tc>
        <w:tc>
          <w:tcPr>
            <w:tcW w:w="1076" w:type="pct"/>
            <w:shd w:val="clear" w:color="auto" w:fill="ADFDDD"/>
          </w:tcPr>
          <w:p w14:paraId="10B06E4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1769A96F" w14:textId="77777777" w:rsidTr="00596060">
        <w:trPr>
          <w:jc w:val="center"/>
        </w:trPr>
        <w:tc>
          <w:tcPr>
            <w:tcW w:w="2172" w:type="pct"/>
            <w:shd w:val="clear" w:color="auto" w:fill="auto"/>
            <w:vAlign w:val="center"/>
            <w:hideMark/>
          </w:tcPr>
          <w:p w14:paraId="2DD79E4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Księdza Jerzego Popiełuszki</w:t>
            </w:r>
          </w:p>
        </w:tc>
        <w:tc>
          <w:tcPr>
            <w:tcW w:w="438" w:type="pct"/>
            <w:shd w:val="clear" w:color="auto" w:fill="auto"/>
            <w:noWrap/>
            <w:vAlign w:val="bottom"/>
            <w:hideMark/>
          </w:tcPr>
          <w:p w14:paraId="43E0E9F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hideMark/>
          </w:tcPr>
          <w:p w14:paraId="267C2AC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AB6D19">
              <w:rPr>
                <w:rFonts w:ascii="Arial" w:eastAsia="Times New Roman" w:hAnsi="Arial" w:cs="Arial"/>
                <w:color w:val="000000"/>
                <w:sz w:val="18"/>
                <w:szCs w:val="18"/>
                <w:lang w:eastAsia="pl-PL"/>
              </w:rPr>
              <w:t>0</w:t>
            </w:r>
          </w:p>
        </w:tc>
        <w:tc>
          <w:tcPr>
            <w:tcW w:w="438" w:type="pct"/>
            <w:shd w:val="clear" w:color="auto" w:fill="FFE599" w:themeFill="accent4" w:themeFillTint="66"/>
            <w:noWrap/>
            <w:vAlign w:val="bottom"/>
            <w:hideMark/>
          </w:tcPr>
          <w:p w14:paraId="0481044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2,17</w:t>
            </w:r>
          </w:p>
        </w:tc>
        <w:tc>
          <w:tcPr>
            <w:tcW w:w="438" w:type="pct"/>
            <w:shd w:val="clear" w:color="auto" w:fill="auto"/>
            <w:noWrap/>
            <w:hideMark/>
          </w:tcPr>
          <w:p w14:paraId="648E13A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52351">
              <w:rPr>
                <w:rFonts w:ascii="Arial" w:eastAsia="Times New Roman" w:hAnsi="Arial" w:cs="Arial"/>
                <w:color w:val="000000"/>
                <w:sz w:val="18"/>
                <w:szCs w:val="18"/>
                <w:lang w:eastAsia="pl-PL"/>
              </w:rPr>
              <w:t>0</w:t>
            </w:r>
          </w:p>
        </w:tc>
        <w:tc>
          <w:tcPr>
            <w:tcW w:w="1076" w:type="pct"/>
            <w:shd w:val="clear" w:color="auto" w:fill="auto"/>
          </w:tcPr>
          <w:p w14:paraId="3994AAC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6233C" w14:paraId="426E8A81" w14:textId="77777777" w:rsidTr="00596060">
        <w:trPr>
          <w:jc w:val="center"/>
        </w:trPr>
        <w:tc>
          <w:tcPr>
            <w:tcW w:w="2172" w:type="pct"/>
            <w:shd w:val="clear" w:color="auto" w:fill="auto"/>
            <w:vAlign w:val="center"/>
            <w:hideMark/>
          </w:tcPr>
          <w:p w14:paraId="4B95BFD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Kwiatowa</w:t>
            </w:r>
          </w:p>
        </w:tc>
        <w:tc>
          <w:tcPr>
            <w:tcW w:w="438" w:type="pct"/>
            <w:shd w:val="clear" w:color="auto" w:fill="FFE599" w:themeFill="accent4" w:themeFillTint="66"/>
            <w:noWrap/>
            <w:vAlign w:val="bottom"/>
            <w:hideMark/>
          </w:tcPr>
          <w:p w14:paraId="4AECB37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2,22</w:t>
            </w:r>
          </w:p>
        </w:tc>
        <w:tc>
          <w:tcPr>
            <w:tcW w:w="438" w:type="pct"/>
            <w:shd w:val="clear" w:color="auto" w:fill="auto"/>
            <w:noWrap/>
            <w:hideMark/>
          </w:tcPr>
          <w:p w14:paraId="75AE478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AB6D19">
              <w:rPr>
                <w:rFonts w:ascii="Arial" w:eastAsia="Times New Roman" w:hAnsi="Arial" w:cs="Arial"/>
                <w:color w:val="000000"/>
                <w:sz w:val="18"/>
                <w:szCs w:val="18"/>
                <w:lang w:eastAsia="pl-PL"/>
              </w:rPr>
              <w:t>0</w:t>
            </w:r>
          </w:p>
        </w:tc>
        <w:tc>
          <w:tcPr>
            <w:tcW w:w="438" w:type="pct"/>
            <w:shd w:val="clear" w:color="auto" w:fill="auto"/>
            <w:noWrap/>
            <w:hideMark/>
          </w:tcPr>
          <w:p w14:paraId="39FA073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B76CAD">
              <w:rPr>
                <w:rFonts w:ascii="Arial" w:eastAsia="Times New Roman" w:hAnsi="Arial" w:cs="Arial"/>
                <w:color w:val="000000"/>
                <w:sz w:val="18"/>
                <w:szCs w:val="18"/>
                <w:lang w:eastAsia="pl-PL"/>
              </w:rPr>
              <w:t>0</w:t>
            </w:r>
          </w:p>
        </w:tc>
        <w:tc>
          <w:tcPr>
            <w:tcW w:w="438" w:type="pct"/>
            <w:shd w:val="clear" w:color="auto" w:fill="auto"/>
            <w:noWrap/>
            <w:hideMark/>
          </w:tcPr>
          <w:p w14:paraId="47F2A8D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52351">
              <w:rPr>
                <w:rFonts w:ascii="Arial" w:eastAsia="Times New Roman" w:hAnsi="Arial" w:cs="Arial"/>
                <w:color w:val="000000"/>
                <w:sz w:val="18"/>
                <w:szCs w:val="18"/>
                <w:lang w:eastAsia="pl-PL"/>
              </w:rPr>
              <w:t>0</w:t>
            </w:r>
          </w:p>
        </w:tc>
        <w:tc>
          <w:tcPr>
            <w:tcW w:w="1076" w:type="pct"/>
            <w:shd w:val="clear" w:color="auto" w:fill="auto"/>
          </w:tcPr>
          <w:p w14:paraId="4344D36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6233C" w14:paraId="03E5FD8C" w14:textId="77777777" w:rsidTr="00596060">
        <w:trPr>
          <w:jc w:val="center"/>
        </w:trPr>
        <w:tc>
          <w:tcPr>
            <w:tcW w:w="2172" w:type="pct"/>
            <w:shd w:val="clear" w:color="auto" w:fill="auto"/>
            <w:vAlign w:val="center"/>
            <w:hideMark/>
          </w:tcPr>
          <w:p w14:paraId="25C4554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Ludwika Zamenhofa</w:t>
            </w:r>
          </w:p>
        </w:tc>
        <w:tc>
          <w:tcPr>
            <w:tcW w:w="438" w:type="pct"/>
            <w:shd w:val="clear" w:color="auto" w:fill="FFE599" w:themeFill="accent4" w:themeFillTint="66"/>
            <w:noWrap/>
            <w:vAlign w:val="bottom"/>
            <w:hideMark/>
          </w:tcPr>
          <w:p w14:paraId="7808332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5,13</w:t>
            </w:r>
          </w:p>
        </w:tc>
        <w:tc>
          <w:tcPr>
            <w:tcW w:w="438" w:type="pct"/>
            <w:shd w:val="clear" w:color="auto" w:fill="FFE599" w:themeFill="accent4" w:themeFillTint="66"/>
            <w:noWrap/>
            <w:vAlign w:val="bottom"/>
            <w:hideMark/>
          </w:tcPr>
          <w:p w14:paraId="6DA0098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5,13</w:t>
            </w:r>
          </w:p>
        </w:tc>
        <w:tc>
          <w:tcPr>
            <w:tcW w:w="438" w:type="pct"/>
            <w:shd w:val="clear" w:color="auto" w:fill="auto"/>
            <w:noWrap/>
            <w:hideMark/>
          </w:tcPr>
          <w:p w14:paraId="2F9A8BA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B76CAD">
              <w:rPr>
                <w:rFonts w:ascii="Arial" w:eastAsia="Times New Roman" w:hAnsi="Arial" w:cs="Arial"/>
                <w:color w:val="000000"/>
                <w:sz w:val="18"/>
                <w:szCs w:val="18"/>
                <w:lang w:eastAsia="pl-PL"/>
              </w:rPr>
              <w:t>0</w:t>
            </w:r>
          </w:p>
        </w:tc>
        <w:tc>
          <w:tcPr>
            <w:tcW w:w="438" w:type="pct"/>
            <w:shd w:val="clear" w:color="auto" w:fill="FFE599" w:themeFill="accent4" w:themeFillTint="66"/>
            <w:noWrap/>
            <w:vAlign w:val="bottom"/>
            <w:hideMark/>
          </w:tcPr>
          <w:p w14:paraId="56EBAEF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5,13</w:t>
            </w:r>
          </w:p>
        </w:tc>
        <w:tc>
          <w:tcPr>
            <w:tcW w:w="1076" w:type="pct"/>
            <w:shd w:val="clear" w:color="auto" w:fill="auto"/>
          </w:tcPr>
          <w:p w14:paraId="2AA4809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237E5716" w14:textId="77777777" w:rsidTr="00596060">
        <w:trPr>
          <w:jc w:val="center"/>
        </w:trPr>
        <w:tc>
          <w:tcPr>
            <w:tcW w:w="2172" w:type="pct"/>
            <w:shd w:val="clear" w:color="auto" w:fill="auto"/>
            <w:vAlign w:val="center"/>
            <w:hideMark/>
          </w:tcPr>
          <w:p w14:paraId="293C8B6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Łąkowa</w:t>
            </w:r>
          </w:p>
        </w:tc>
        <w:tc>
          <w:tcPr>
            <w:tcW w:w="438" w:type="pct"/>
            <w:shd w:val="clear" w:color="auto" w:fill="FFE599" w:themeFill="accent4" w:themeFillTint="66"/>
            <w:noWrap/>
            <w:vAlign w:val="bottom"/>
            <w:hideMark/>
          </w:tcPr>
          <w:p w14:paraId="12BD847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2,78</w:t>
            </w:r>
          </w:p>
        </w:tc>
        <w:tc>
          <w:tcPr>
            <w:tcW w:w="438" w:type="pct"/>
            <w:shd w:val="clear" w:color="auto" w:fill="FFE599" w:themeFill="accent4" w:themeFillTint="66"/>
            <w:noWrap/>
            <w:vAlign w:val="bottom"/>
            <w:hideMark/>
          </w:tcPr>
          <w:p w14:paraId="0B9018C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5,56</w:t>
            </w:r>
          </w:p>
        </w:tc>
        <w:tc>
          <w:tcPr>
            <w:tcW w:w="438" w:type="pct"/>
            <w:shd w:val="clear" w:color="auto" w:fill="FFE599" w:themeFill="accent4" w:themeFillTint="66"/>
            <w:noWrap/>
            <w:vAlign w:val="bottom"/>
            <w:hideMark/>
          </w:tcPr>
          <w:p w14:paraId="3213900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2,94</w:t>
            </w:r>
          </w:p>
        </w:tc>
        <w:tc>
          <w:tcPr>
            <w:tcW w:w="438" w:type="pct"/>
            <w:shd w:val="clear" w:color="auto" w:fill="auto"/>
            <w:noWrap/>
            <w:vAlign w:val="bottom"/>
            <w:hideMark/>
          </w:tcPr>
          <w:p w14:paraId="3389B23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4487A97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4C5D6061" w14:textId="77777777" w:rsidTr="00596060">
        <w:trPr>
          <w:jc w:val="center"/>
        </w:trPr>
        <w:tc>
          <w:tcPr>
            <w:tcW w:w="2172" w:type="pct"/>
            <w:shd w:val="clear" w:color="auto" w:fill="auto"/>
            <w:vAlign w:val="center"/>
            <w:hideMark/>
          </w:tcPr>
          <w:p w14:paraId="40DFBAB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Marii Skłodowskiej-Curie</w:t>
            </w:r>
          </w:p>
        </w:tc>
        <w:tc>
          <w:tcPr>
            <w:tcW w:w="438" w:type="pct"/>
            <w:shd w:val="clear" w:color="auto" w:fill="FFE599" w:themeFill="accent4" w:themeFillTint="66"/>
            <w:noWrap/>
            <w:vAlign w:val="bottom"/>
            <w:hideMark/>
          </w:tcPr>
          <w:p w14:paraId="6209C7A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3,48</w:t>
            </w:r>
          </w:p>
        </w:tc>
        <w:tc>
          <w:tcPr>
            <w:tcW w:w="438" w:type="pct"/>
            <w:shd w:val="clear" w:color="auto" w:fill="FFE599" w:themeFill="accent4" w:themeFillTint="66"/>
            <w:noWrap/>
            <w:vAlign w:val="bottom"/>
            <w:hideMark/>
          </w:tcPr>
          <w:p w14:paraId="2C3D4A1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2,89</w:t>
            </w:r>
          </w:p>
        </w:tc>
        <w:tc>
          <w:tcPr>
            <w:tcW w:w="438" w:type="pct"/>
            <w:shd w:val="clear" w:color="auto" w:fill="FFE599" w:themeFill="accent4" w:themeFillTint="66"/>
            <w:noWrap/>
            <w:vAlign w:val="bottom"/>
            <w:hideMark/>
          </w:tcPr>
          <w:p w14:paraId="464FB72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3,07</w:t>
            </w:r>
          </w:p>
        </w:tc>
        <w:tc>
          <w:tcPr>
            <w:tcW w:w="438" w:type="pct"/>
            <w:shd w:val="clear" w:color="auto" w:fill="FFE599" w:themeFill="accent4" w:themeFillTint="66"/>
            <w:noWrap/>
            <w:vAlign w:val="bottom"/>
            <w:hideMark/>
          </w:tcPr>
          <w:p w14:paraId="7B31735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3,12</w:t>
            </w:r>
          </w:p>
        </w:tc>
        <w:tc>
          <w:tcPr>
            <w:tcW w:w="1076" w:type="pct"/>
            <w:shd w:val="clear" w:color="auto" w:fill="ADFDDD"/>
          </w:tcPr>
          <w:p w14:paraId="332277D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29583C96" w14:textId="77777777" w:rsidTr="00596060">
        <w:trPr>
          <w:jc w:val="center"/>
        </w:trPr>
        <w:tc>
          <w:tcPr>
            <w:tcW w:w="2172" w:type="pct"/>
            <w:shd w:val="clear" w:color="auto" w:fill="auto"/>
            <w:vAlign w:val="center"/>
            <w:hideMark/>
          </w:tcPr>
          <w:p w14:paraId="3547562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Młodzieżowa</w:t>
            </w:r>
          </w:p>
        </w:tc>
        <w:tc>
          <w:tcPr>
            <w:tcW w:w="438" w:type="pct"/>
            <w:shd w:val="clear" w:color="auto" w:fill="FFE599" w:themeFill="accent4" w:themeFillTint="66"/>
            <w:noWrap/>
            <w:vAlign w:val="bottom"/>
            <w:hideMark/>
          </w:tcPr>
          <w:p w14:paraId="0CC226F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18,28</w:t>
            </w:r>
          </w:p>
        </w:tc>
        <w:tc>
          <w:tcPr>
            <w:tcW w:w="438" w:type="pct"/>
            <w:shd w:val="clear" w:color="auto" w:fill="FFE599" w:themeFill="accent4" w:themeFillTint="66"/>
            <w:noWrap/>
            <w:vAlign w:val="bottom"/>
            <w:hideMark/>
          </w:tcPr>
          <w:p w14:paraId="0F5D75B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17,17</w:t>
            </w:r>
          </w:p>
        </w:tc>
        <w:tc>
          <w:tcPr>
            <w:tcW w:w="438" w:type="pct"/>
            <w:shd w:val="clear" w:color="auto" w:fill="FFE599" w:themeFill="accent4" w:themeFillTint="66"/>
            <w:noWrap/>
            <w:vAlign w:val="bottom"/>
            <w:hideMark/>
          </w:tcPr>
          <w:p w14:paraId="0F790EB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18,00</w:t>
            </w:r>
          </w:p>
        </w:tc>
        <w:tc>
          <w:tcPr>
            <w:tcW w:w="438" w:type="pct"/>
            <w:shd w:val="clear" w:color="auto" w:fill="FFE599" w:themeFill="accent4" w:themeFillTint="66"/>
            <w:noWrap/>
            <w:vAlign w:val="bottom"/>
            <w:hideMark/>
          </w:tcPr>
          <w:p w14:paraId="3235A51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15,00</w:t>
            </w:r>
          </w:p>
        </w:tc>
        <w:tc>
          <w:tcPr>
            <w:tcW w:w="1076" w:type="pct"/>
            <w:shd w:val="clear" w:color="auto" w:fill="ADFDDD"/>
          </w:tcPr>
          <w:p w14:paraId="4F0C63A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76403255" w14:textId="77777777" w:rsidTr="00596060">
        <w:trPr>
          <w:jc w:val="center"/>
        </w:trPr>
        <w:tc>
          <w:tcPr>
            <w:tcW w:w="2172" w:type="pct"/>
            <w:shd w:val="clear" w:color="auto" w:fill="auto"/>
            <w:vAlign w:val="center"/>
            <w:hideMark/>
          </w:tcPr>
          <w:p w14:paraId="3919197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Morelowa</w:t>
            </w:r>
          </w:p>
        </w:tc>
        <w:tc>
          <w:tcPr>
            <w:tcW w:w="438" w:type="pct"/>
            <w:shd w:val="clear" w:color="auto" w:fill="auto"/>
            <w:noWrap/>
            <w:vAlign w:val="bottom"/>
            <w:hideMark/>
          </w:tcPr>
          <w:p w14:paraId="12F1BA7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1,20</w:t>
            </w:r>
          </w:p>
        </w:tc>
        <w:tc>
          <w:tcPr>
            <w:tcW w:w="438" w:type="pct"/>
            <w:shd w:val="clear" w:color="auto" w:fill="FFE599" w:themeFill="accent4" w:themeFillTint="66"/>
            <w:noWrap/>
            <w:vAlign w:val="bottom"/>
            <w:hideMark/>
          </w:tcPr>
          <w:p w14:paraId="5E8AA2A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1,22</w:t>
            </w:r>
          </w:p>
        </w:tc>
        <w:tc>
          <w:tcPr>
            <w:tcW w:w="438" w:type="pct"/>
            <w:shd w:val="clear" w:color="auto" w:fill="FFE599" w:themeFill="accent4" w:themeFillTint="66"/>
            <w:noWrap/>
            <w:vAlign w:val="bottom"/>
            <w:hideMark/>
          </w:tcPr>
          <w:p w14:paraId="078F729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1,22</w:t>
            </w:r>
          </w:p>
        </w:tc>
        <w:tc>
          <w:tcPr>
            <w:tcW w:w="438" w:type="pct"/>
            <w:shd w:val="clear" w:color="auto" w:fill="FFE599" w:themeFill="accent4" w:themeFillTint="66"/>
            <w:noWrap/>
            <w:vAlign w:val="bottom"/>
            <w:hideMark/>
          </w:tcPr>
          <w:p w14:paraId="252C812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1,25</w:t>
            </w:r>
          </w:p>
        </w:tc>
        <w:tc>
          <w:tcPr>
            <w:tcW w:w="1076" w:type="pct"/>
            <w:shd w:val="clear" w:color="auto" w:fill="auto"/>
          </w:tcPr>
          <w:p w14:paraId="3763444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58387BBE" w14:textId="77777777" w:rsidTr="00596060">
        <w:trPr>
          <w:jc w:val="center"/>
        </w:trPr>
        <w:tc>
          <w:tcPr>
            <w:tcW w:w="2172" w:type="pct"/>
            <w:shd w:val="clear" w:color="auto" w:fill="auto"/>
            <w:vAlign w:val="center"/>
            <w:hideMark/>
          </w:tcPr>
          <w:p w14:paraId="17D7EA7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Nadodrzańska</w:t>
            </w:r>
          </w:p>
        </w:tc>
        <w:tc>
          <w:tcPr>
            <w:tcW w:w="438" w:type="pct"/>
            <w:shd w:val="clear" w:color="auto" w:fill="auto"/>
            <w:noWrap/>
            <w:vAlign w:val="bottom"/>
            <w:hideMark/>
          </w:tcPr>
          <w:p w14:paraId="514A3C7B" w14:textId="77777777" w:rsidR="00CD00EB" w:rsidRPr="0076233C"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0</w:t>
            </w:r>
          </w:p>
        </w:tc>
        <w:tc>
          <w:tcPr>
            <w:tcW w:w="438" w:type="pct"/>
            <w:shd w:val="clear" w:color="auto" w:fill="FFE599" w:themeFill="accent4" w:themeFillTint="66"/>
            <w:noWrap/>
            <w:vAlign w:val="bottom"/>
            <w:hideMark/>
          </w:tcPr>
          <w:p w14:paraId="27FF1A7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3,23</w:t>
            </w:r>
          </w:p>
        </w:tc>
        <w:tc>
          <w:tcPr>
            <w:tcW w:w="438" w:type="pct"/>
            <w:shd w:val="clear" w:color="auto" w:fill="auto"/>
            <w:noWrap/>
            <w:vAlign w:val="bottom"/>
            <w:hideMark/>
          </w:tcPr>
          <w:p w14:paraId="00A6402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04F7457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1D30123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6233C" w14:paraId="25065AC0" w14:textId="77777777" w:rsidTr="00596060">
        <w:trPr>
          <w:jc w:val="center"/>
        </w:trPr>
        <w:tc>
          <w:tcPr>
            <w:tcW w:w="2172" w:type="pct"/>
            <w:shd w:val="clear" w:color="auto" w:fill="auto"/>
            <w:vAlign w:val="center"/>
            <w:hideMark/>
          </w:tcPr>
          <w:p w14:paraId="09F010D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Nowy Rynek</w:t>
            </w:r>
          </w:p>
        </w:tc>
        <w:tc>
          <w:tcPr>
            <w:tcW w:w="438" w:type="pct"/>
            <w:shd w:val="clear" w:color="auto" w:fill="FFE599" w:themeFill="accent4" w:themeFillTint="66"/>
            <w:noWrap/>
            <w:vAlign w:val="bottom"/>
            <w:hideMark/>
          </w:tcPr>
          <w:p w14:paraId="59C1C33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16,67</w:t>
            </w:r>
          </w:p>
        </w:tc>
        <w:tc>
          <w:tcPr>
            <w:tcW w:w="438" w:type="pct"/>
            <w:shd w:val="clear" w:color="auto" w:fill="FFE599" w:themeFill="accent4" w:themeFillTint="66"/>
            <w:noWrap/>
            <w:vAlign w:val="bottom"/>
            <w:hideMark/>
          </w:tcPr>
          <w:p w14:paraId="796A218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20,00</w:t>
            </w:r>
          </w:p>
        </w:tc>
        <w:tc>
          <w:tcPr>
            <w:tcW w:w="438" w:type="pct"/>
            <w:shd w:val="clear" w:color="auto" w:fill="auto"/>
            <w:noWrap/>
            <w:vAlign w:val="bottom"/>
            <w:hideMark/>
          </w:tcPr>
          <w:p w14:paraId="7794A25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1C23BD7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222949F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6233C" w14:paraId="735FD301" w14:textId="77777777" w:rsidTr="00596060">
        <w:trPr>
          <w:jc w:val="center"/>
        </w:trPr>
        <w:tc>
          <w:tcPr>
            <w:tcW w:w="2172" w:type="pct"/>
            <w:shd w:val="clear" w:color="auto" w:fill="auto"/>
            <w:vAlign w:val="center"/>
            <w:hideMark/>
          </w:tcPr>
          <w:p w14:paraId="7FD4341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Okólna</w:t>
            </w:r>
          </w:p>
        </w:tc>
        <w:tc>
          <w:tcPr>
            <w:tcW w:w="438" w:type="pct"/>
            <w:shd w:val="clear" w:color="auto" w:fill="FFE599" w:themeFill="accent4" w:themeFillTint="66"/>
            <w:noWrap/>
            <w:vAlign w:val="bottom"/>
            <w:hideMark/>
          </w:tcPr>
          <w:p w14:paraId="0ADE527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2,90</w:t>
            </w:r>
          </w:p>
        </w:tc>
        <w:tc>
          <w:tcPr>
            <w:tcW w:w="438" w:type="pct"/>
            <w:shd w:val="clear" w:color="auto" w:fill="FFE599" w:themeFill="accent4" w:themeFillTint="66"/>
            <w:noWrap/>
            <w:vAlign w:val="bottom"/>
            <w:hideMark/>
          </w:tcPr>
          <w:p w14:paraId="0E0F1E8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2,01</w:t>
            </w:r>
          </w:p>
        </w:tc>
        <w:tc>
          <w:tcPr>
            <w:tcW w:w="438" w:type="pct"/>
            <w:shd w:val="clear" w:color="auto" w:fill="FFE599" w:themeFill="accent4" w:themeFillTint="66"/>
            <w:noWrap/>
            <w:vAlign w:val="bottom"/>
            <w:hideMark/>
          </w:tcPr>
          <w:p w14:paraId="75125BA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2,42</w:t>
            </w:r>
          </w:p>
        </w:tc>
        <w:tc>
          <w:tcPr>
            <w:tcW w:w="438" w:type="pct"/>
            <w:shd w:val="clear" w:color="auto" w:fill="FFE599" w:themeFill="accent4" w:themeFillTint="66"/>
            <w:noWrap/>
            <w:vAlign w:val="bottom"/>
            <w:hideMark/>
          </w:tcPr>
          <w:p w14:paraId="5C53349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1,05</w:t>
            </w:r>
          </w:p>
        </w:tc>
        <w:tc>
          <w:tcPr>
            <w:tcW w:w="1076" w:type="pct"/>
            <w:shd w:val="clear" w:color="auto" w:fill="ADFDDD"/>
          </w:tcPr>
          <w:p w14:paraId="7F1568B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654A0E42" w14:textId="77777777" w:rsidTr="00596060">
        <w:trPr>
          <w:jc w:val="center"/>
        </w:trPr>
        <w:tc>
          <w:tcPr>
            <w:tcW w:w="2172" w:type="pct"/>
            <w:shd w:val="clear" w:color="auto" w:fill="auto"/>
            <w:vAlign w:val="center"/>
            <w:hideMark/>
          </w:tcPr>
          <w:p w14:paraId="3E2EBDF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Palestrancka</w:t>
            </w:r>
          </w:p>
        </w:tc>
        <w:tc>
          <w:tcPr>
            <w:tcW w:w="438" w:type="pct"/>
            <w:shd w:val="clear" w:color="auto" w:fill="auto"/>
            <w:noWrap/>
            <w:vAlign w:val="bottom"/>
            <w:hideMark/>
          </w:tcPr>
          <w:p w14:paraId="223B205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0,76</w:t>
            </w:r>
          </w:p>
        </w:tc>
        <w:tc>
          <w:tcPr>
            <w:tcW w:w="438" w:type="pct"/>
            <w:shd w:val="clear" w:color="auto" w:fill="auto"/>
            <w:noWrap/>
            <w:vAlign w:val="bottom"/>
            <w:hideMark/>
          </w:tcPr>
          <w:p w14:paraId="5153D75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0,79</w:t>
            </w:r>
          </w:p>
        </w:tc>
        <w:tc>
          <w:tcPr>
            <w:tcW w:w="438" w:type="pct"/>
            <w:shd w:val="clear" w:color="auto" w:fill="FFE599" w:themeFill="accent4" w:themeFillTint="66"/>
            <w:noWrap/>
            <w:vAlign w:val="bottom"/>
            <w:hideMark/>
          </w:tcPr>
          <w:p w14:paraId="1878C72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1,74</w:t>
            </w:r>
          </w:p>
        </w:tc>
        <w:tc>
          <w:tcPr>
            <w:tcW w:w="438" w:type="pct"/>
            <w:shd w:val="clear" w:color="auto" w:fill="FFE599" w:themeFill="accent4" w:themeFillTint="66"/>
            <w:noWrap/>
            <w:vAlign w:val="bottom"/>
            <w:hideMark/>
          </w:tcPr>
          <w:p w14:paraId="6C7CCC8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1,77</w:t>
            </w:r>
          </w:p>
        </w:tc>
        <w:tc>
          <w:tcPr>
            <w:tcW w:w="1076" w:type="pct"/>
            <w:shd w:val="clear" w:color="auto" w:fill="auto"/>
          </w:tcPr>
          <w:p w14:paraId="0ABF3B1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6233C" w14:paraId="1A82F3FD" w14:textId="77777777" w:rsidTr="00596060">
        <w:trPr>
          <w:jc w:val="center"/>
        </w:trPr>
        <w:tc>
          <w:tcPr>
            <w:tcW w:w="2172" w:type="pct"/>
            <w:shd w:val="clear" w:color="auto" w:fill="auto"/>
            <w:vAlign w:val="center"/>
            <w:hideMark/>
          </w:tcPr>
          <w:p w14:paraId="6511E95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Polskiej Organizacji Wojskowej</w:t>
            </w:r>
          </w:p>
        </w:tc>
        <w:tc>
          <w:tcPr>
            <w:tcW w:w="438" w:type="pct"/>
            <w:shd w:val="clear" w:color="auto" w:fill="FFE599" w:themeFill="accent4" w:themeFillTint="66"/>
            <w:noWrap/>
            <w:vAlign w:val="bottom"/>
            <w:hideMark/>
          </w:tcPr>
          <w:p w14:paraId="7B30C57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11,11</w:t>
            </w:r>
          </w:p>
        </w:tc>
        <w:tc>
          <w:tcPr>
            <w:tcW w:w="438" w:type="pct"/>
            <w:shd w:val="clear" w:color="auto" w:fill="FFE599" w:themeFill="accent4" w:themeFillTint="66"/>
            <w:noWrap/>
            <w:vAlign w:val="bottom"/>
            <w:hideMark/>
          </w:tcPr>
          <w:p w14:paraId="1914DF9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10,45</w:t>
            </w:r>
          </w:p>
        </w:tc>
        <w:tc>
          <w:tcPr>
            <w:tcW w:w="438" w:type="pct"/>
            <w:shd w:val="clear" w:color="auto" w:fill="FFE599" w:themeFill="accent4" w:themeFillTint="66"/>
            <w:noWrap/>
            <w:vAlign w:val="bottom"/>
            <w:hideMark/>
          </w:tcPr>
          <w:p w14:paraId="50D290E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8,21</w:t>
            </w:r>
          </w:p>
        </w:tc>
        <w:tc>
          <w:tcPr>
            <w:tcW w:w="438" w:type="pct"/>
            <w:shd w:val="clear" w:color="auto" w:fill="FFE599" w:themeFill="accent4" w:themeFillTint="66"/>
            <w:noWrap/>
            <w:vAlign w:val="bottom"/>
            <w:hideMark/>
          </w:tcPr>
          <w:p w14:paraId="390CC63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8,13</w:t>
            </w:r>
          </w:p>
        </w:tc>
        <w:tc>
          <w:tcPr>
            <w:tcW w:w="1076" w:type="pct"/>
            <w:shd w:val="clear" w:color="auto" w:fill="ADFDDD"/>
          </w:tcPr>
          <w:p w14:paraId="3A1D8BA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6351D091" w14:textId="77777777" w:rsidTr="00596060">
        <w:trPr>
          <w:jc w:val="center"/>
        </w:trPr>
        <w:tc>
          <w:tcPr>
            <w:tcW w:w="2172" w:type="pct"/>
            <w:shd w:val="clear" w:color="auto" w:fill="auto"/>
            <w:vAlign w:val="center"/>
            <w:hideMark/>
          </w:tcPr>
          <w:p w14:paraId="2CD6E97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Powstańców 1863 r.</w:t>
            </w:r>
          </w:p>
        </w:tc>
        <w:tc>
          <w:tcPr>
            <w:tcW w:w="438" w:type="pct"/>
            <w:shd w:val="clear" w:color="auto" w:fill="auto"/>
            <w:noWrap/>
            <w:vAlign w:val="bottom"/>
            <w:hideMark/>
          </w:tcPr>
          <w:p w14:paraId="4BC7F2D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0,94</w:t>
            </w:r>
          </w:p>
        </w:tc>
        <w:tc>
          <w:tcPr>
            <w:tcW w:w="438" w:type="pct"/>
            <w:shd w:val="clear" w:color="auto" w:fill="FFE599" w:themeFill="accent4" w:themeFillTint="66"/>
            <w:noWrap/>
            <w:vAlign w:val="bottom"/>
            <w:hideMark/>
          </w:tcPr>
          <w:p w14:paraId="50BC162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1,94</w:t>
            </w:r>
          </w:p>
        </w:tc>
        <w:tc>
          <w:tcPr>
            <w:tcW w:w="438" w:type="pct"/>
            <w:shd w:val="clear" w:color="auto" w:fill="FFE599" w:themeFill="accent4" w:themeFillTint="66"/>
            <w:noWrap/>
            <w:vAlign w:val="bottom"/>
            <w:hideMark/>
          </w:tcPr>
          <w:p w14:paraId="5AAB575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0,99</w:t>
            </w:r>
          </w:p>
        </w:tc>
        <w:tc>
          <w:tcPr>
            <w:tcW w:w="438" w:type="pct"/>
            <w:shd w:val="clear" w:color="auto" w:fill="FFE599" w:themeFill="accent4" w:themeFillTint="66"/>
            <w:noWrap/>
            <w:vAlign w:val="bottom"/>
            <w:hideMark/>
          </w:tcPr>
          <w:p w14:paraId="7A41CD9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0,99</w:t>
            </w:r>
          </w:p>
        </w:tc>
        <w:tc>
          <w:tcPr>
            <w:tcW w:w="1076" w:type="pct"/>
            <w:shd w:val="clear" w:color="auto" w:fill="auto"/>
          </w:tcPr>
          <w:p w14:paraId="4979DE4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05EA1A4C" w14:textId="77777777" w:rsidTr="00596060">
        <w:trPr>
          <w:jc w:val="center"/>
        </w:trPr>
        <w:tc>
          <w:tcPr>
            <w:tcW w:w="2172" w:type="pct"/>
            <w:shd w:val="clear" w:color="auto" w:fill="auto"/>
            <w:vAlign w:val="center"/>
            <w:hideMark/>
          </w:tcPr>
          <w:p w14:paraId="54BB250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Romualda Traugutta</w:t>
            </w:r>
          </w:p>
        </w:tc>
        <w:tc>
          <w:tcPr>
            <w:tcW w:w="438" w:type="pct"/>
            <w:shd w:val="clear" w:color="auto" w:fill="auto"/>
            <w:noWrap/>
            <w:vAlign w:val="bottom"/>
            <w:hideMark/>
          </w:tcPr>
          <w:p w14:paraId="2A88CCB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5D2291B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1,05</w:t>
            </w:r>
          </w:p>
        </w:tc>
        <w:tc>
          <w:tcPr>
            <w:tcW w:w="438" w:type="pct"/>
            <w:shd w:val="clear" w:color="auto" w:fill="auto"/>
            <w:noWrap/>
            <w:vAlign w:val="bottom"/>
            <w:hideMark/>
          </w:tcPr>
          <w:p w14:paraId="123E439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79B41E0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0DF1878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4C986547" w14:textId="77777777" w:rsidTr="00596060">
        <w:trPr>
          <w:jc w:val="center"/>
        </w:trPr>
        <w:tc>
          <w:tcPr>
            <w:tcW w:w="2172" w:type="pct"/>
            <w:shd w:val="clear" w:color="auto" w:fill="auto"/>
            <w:vAlign w:val="center"/>
            <w:hideMark/>
          </w:tcPr>
          <w:p w14:paraId="00FF829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Różana</w:t>
            </w:r>
          </w:p>
        </w:tc>
        <w:tc>
          <w:tcPr>
            <w:tcW w:w="438" w:type="pct"/>
            <w:shd w:val="clear" w:color="auto" w:fill="FFE599" w:themeFill="accent4" w:themeFillTint="66"/>
            <w:noWrap/>
            <w:vAlign w:val="bottom"/>
            <w:hideMark/>
          </w:tcPr>
          <w:p w14:paraId="6540CDE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3,53</w:t>
            </w:r>
          </w:p>
        </w:tc>
        <w:tc>
          <w:tcPr>
            <w:tcW w:w="438" w:type="pct"/>
            <w:shd w:val="clear" w:color="auto" w:fill="FFE599" w:themeFill="accent4" w:themeFillTint="66"/>
            <w:noWrap/>
            <w:vAlign w:val="bottom"/>
            <w:hideMark/>
          </w:tcPr>
          <w:p w14:paraId="022870A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3,75</w:t>
            </w:r>
          </w:p>
        </w:tc>
        <w:tc>
          <w:tcPr>
            <w:tcW w:w="438" w:type="pct"/>
            <w:shd w:val="clear" w:color="auto" w:fill="FFE599" w:themeFill="accent4" w:themeFillTint="66"/>
            <w:noWrap/>
            <w:vAlign w:val="bottom"/>
            <w:hideMark/>
          </w:tcPr>
          <w:p w14:paraId="6476E2D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3,70</w:t>
            </w:r>
          </w:p>
        </w:tc>
        <w:tc>
          <w:tcPr>
            <w:tcW w:w="438" w:type="pct"/>
            <w:shd w:val="clear" w:color="auto" w:fill="FFE599" w:themeFill="accent4" w:themeFillTint="66"/>
            <w:noWrap/>
            <w:vAlign w:val="bottom"/>
            <w:hideMark/>
          </w:tcPr>
          <w:p w14:paraId="3FE9AEC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3,45</w:t>
            </w:r>
          </w:p>
        </w:tc>
        <w:tc>
          <w:tcPr>
            <w:tcW w:w="1076" w:type="pct"/>
            <w:shd w:val="clear" w:color="auto" w:fill="ADFDDD"/>
          </w:tcPr>
          <w:p w14:paraId="02E2A9C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6233C" w14:paraId="31B18086" w14:textId="77777777" w:rsidTr="00596060">
        <w:trPr>
          <w:jc w:val="center"/>
        </w:trPr>
        <w:tc>
          <w:tcPr>
            <w:tcW w:w="2172" w:type="pct"/>
            <w:shd w:val="clear" w:color="auto" w:fill="auto"/>
            <w:vAlign w:val="center"/>
            <w:hideMark/>
          </w:tcPr>
          <w:p w14:paraId="0D7225C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Sadowa</w:t>
            </w:r>
          </w:p>
        </w:tc>
        <w:tc>
          <w:tcPr>
            <w:tcW w:w="438" w:type="pct"/>
            <w:shd w:val="clear" w:color="auto" w:fill="auto"/>
            <w:noWrap/>
            <w:vAlign w:val="bottom"/>
            <w:hideMark/>
          </w:tcPr>
          <w:p w14:paraId="6F20B4C9" w14:textId="77777777" w:rsidR="00CD00EB" w:rsidRPr="0076233C"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0</w:t>
            </w:r>
          </w:p>
        </w:tc>
        <w:tc>
          <w:tcPr>
            <w:tcW w:w="438" w:type="pct"/>
            <w:shd w:val="clear" w:color="auto" w:fill="auto"/>
            <w:noWrap/>
            <w:vAlign w:val="bottom"/>
            <w:hideMark/>
          </w:tcPr>
          <w:p w14:paraId="54C46D4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0EA0B96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46F6376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0,42</w:t>
            </w:r>
          </w:p>
        </w:tc>
        <w:tc>
          <w:tcPr>
            <w:tcW w:w="1076" w:type="pct"/>
            <w:shd w:val="clear" w:color="auto" w:fill="auto"/>
          </w:tcPr>
          <w:p w14:paraId="6EB85C1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7E78C4A9" w14:textId="77777777" w:rsidTr="00596060">
        <w:trPr>
          <w:jc w:val="center"/>
        </w:trPr>
        <w:tc>
          <w:tcPr>
            <w:tcW w:w="2172" w:type="pct"/>
            <w:shd w:val="clear" w:color="auto" w:fill="auto"/>
            <w:vAlign w:val="center"/>
            <w:hideMark/>
          </w:tcPr>
          <w:p w14:paraId="019C67E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Sieradzka</w:t>
            </w:r>
          </w:p>
        </w:tc>
        <w:tc>
          <w:tcPr>
            <w:tcW w:w="438" w:type="pct"/>
            <w:shd w:val="clear" w:color="auto" w:fill="FFE599" w:themeFill="accent4" w:themeFillTint="66"/>
            <w:noWrap/>
            <w:vAlign w:val="bottom"/>
            <w:hideMark/>
          </w:tcPr>
          <w:p w14:paraId="684BC15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4,03</w:t>
            </w:r>
          </w:p>
        </w:tc>
        <w:tc>
          <w:tcPr>
            <w:tcW w:w="438" w:type="pct"/>
            <w:shd w:val="clear" w:color="auto" w:fill="FFE599" w:themeFill="accent4" w:themeFillTint="66"/>
            <w:noWrap/>
            <w:vAlign w:val="bottom"/>
            <w:hideMark/>
          </w:tcPr>
          <w:p w14:paraId="3D461DE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2,36</w:t>
            </w:r>
          </w:p>
        </w:tc>
        <w:tc>
          <w:tcPr>
            <w:tcW w:w="438" w:type="pct"/>
            <w:shd w:val="clear" w:color="auto" w:fill="auto"/>
            <w:noWrap/>
            <w:vAlign w:val="bottom"/>
            <w:hideMark/>
          </w:tcPr>
          <w:p w14:paraId="45F6C5D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0,85</w:t>
            </w:r>
          </w:p>
        </w:tc>
        <w:tc>
          <w:tcPr>
            <w:tcW w:w="438" w:type="pct"/>
            <w:shd w:val="clear" w:color="auto" w:fill="FFE599" w:themeFill="accent4" w:themeFillTint="66"/>
            <w:noWrap/>
            <w:vAlign w:val="bottom"/>
            <w:hideMark/>
          </w:tcPr>
          <w:p w14:paraId="270FD00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2,42</w:t>
            </w:r>
          </w:p>
        </w:tc>
        <w:tc>
          <w:tcPr>
            <w:tcW w:w="1076" w:type="pct"/>
            <w:shd w:val="clear" w:color="auto" w:fill="auto"/>
          </w:tcPr>
          <w:p w14:paraId="24AC3BA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3AFD40FC" w14:textId="77777777" w:rsidTr="00596060">
        <w:trPr>
          <w:jc w:val="center"/>
        </w:trPr>
        <w:tc>
          <w:tcPr>
            <w:tcW w:w="2172" w:type="pct"/>
            <w:shd w:val="clear" w:color="auto" w:fill="auto"/>
            <w:vAlign w:val="center"/>
            <w:hideMark/>
          </w:tcPr>
          <w:p w14:paraId="7A1D8F8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Stanisława Moniuszki</w:t>
            </w:r>
          </w:p>
        </w:tc>
        <w:tc>
          <w:tcPr>
            <w:tcW w:w="438" w:type="pct"/>
            <w:shd w:val="clear" w:color="auto" w:fill="auto"/>
            <w:noWrap/>
            <w:vAlign w:val="bottom"/>
            <w:hideMark/>
          </w:tcPr>
          <w:p w14:paraId="5B187C9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0,43</w:t>
            </w:r>
          </w:p>
        </w:tc>
        <w:tc>
          <w:tcPr>
            <w:tcW w:w="438" w:type="pct"/>
            <w:shd w:val="clear" w:color="auto" w:fill="auto"/>
            <w:noWrap/>
            <w:vAlign w:val="bottom"/>
            <w:hideMark/>
          </w:tcPr>
          <w:p w14:paraId="5571B15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05ADE8D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7BCA78D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0,49</w:t>
            </w:r>
          </w:p>
        </w:tc>
        <w:tc>
          <w:tcPr>
            <w:tcW w:w="1076" w:type="pct"/>
            <w:shd w:val="clear" w:color="auto" w:fill="auto"/>
          </w:tcPr>
          <w:p w14:paraId="2189B54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46165D8E" w14:textId="77777777" w:rsidTr="00596060">
        <w:trPr>
          <w:jc w:val="center"/>
        </w:trPr>
        <w:tc>
          <w:tcPr>
            <w:tcW w:w="2172" w:type="pct"/>
            <w:shd w:val="clear" w:color="auto" w:fill="auto"/>
            <w:vAlign w:val="center"/>
            <w:hideMark/>
          </w:tcPr>
          <w:p w14:paraId="20B2E09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Stanisława Staszica</w:t>
            </w:r>
          </w:p>
        </w:tc>
        <w:tc>
          <w:tcPr>
            <w:tcW w:w="438" w:type="pct"/>
            <w:shd w:val="clear" w:color="auto" w:fill="auto"/>
            <w:noWrap/>
            <w:vAlign w:val="bottom"/>
            <w:hideMark/>
          </w:tcPr>
          <w:p w14:paraId="095F8B1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1,11</w:t>
            </w:r>
          </w:p>
        </w:tc>
        <w:tc>
          <w:tcPr>
            <w:tcW w:w="438" w:type="pct"/>
            <w:shd w:val="clear" w:color="auto" w:fill="FFE599" w:themeFill="accent4" w:themeFillTint="66"/>
            <w:noWrap/>
            <w:vAlign w:val="bottom"/>
            <w:hideMark/>
          </w:tcPr>
          <w:p w14:paraId="31673FE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1,19</w:t>
            </w:r>
          </w:p>
        </w:tc>
        <w:tc>
          <w:tcPr>
            <w:tcW w:w="438" w:type="pct"/>
            <w:shd w:val="clear" w:color="auto" w:fill="FFE599" w:themeFill="accent4" w:themeFillTint="66"/>
            <w:noWrap/>
            <w:vAlign w:val="bottom"/>
            <w:hideMark/>
          </w:tcPr>
          <w:p w14:paraId="610B5F4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1,28</w:t>
            </w:r>
          </w:p>
        </w:tc>
        <w:tc>
          <w:tcPr>
            <w:tcW w:w="438" w:type="pct"/>
            <w:shd w:val="clear" w:color="auto" w:fill="FFE599" w:themeFill="accent4" w:themeFillTint="66"/>
            <w:noWrap/>
            <w:vAlign w:val="bottom"/>
            <w:hideMark/>
          </w:tcPr>
          <w:p w14:paraId="0C520E6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1,30</w:t>
            </w:r>
          </w:p>
        </w:tc>
        <w:tc>
          <w:tcPr>
            <w:tcW w:w="1076" w:type="pct"/>
            <w:shd w:val="clear" w:color="auto" w:fill="auto"/>
          </w:tcPr>
          <w:p w14:paraId="42FEDAA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243D40DF" w14:textId="77777777" w:rsidTr="00596060">
        <w:trPr>
          <w:jc w:val="center"/>
        </w:trPr>
        <w:tc>
          <w:tcPr>
            <w:tcW w:w="2172" w:type="pct"/>
            <w:shd w:val="clear" w:color="auto" w:fill="auto"/>
            <w:vAlign w:val="center"/>
            <w:hideMark/>
          </w:tcPr>
          <w:p w14:paraId="630FEF3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Stanisławy Grabowskiej</w:t>
            </w:r>
          </w:p>
        </w:tc>
        <w:tc>
          <w:tcPr>
            <w:tcW w:w="438" w:type="pct"/>
            <w:shd w:val="clear" w:color="auto" w:fill="auto"/>
            <w:noWrap/>
            <w:vAlign w:val="bottom"/>
            <w:hideMark/>
          </w:tcPr>
          <w:p w14:paraId="755920FD" w14:textId="77777777" w:rsidR="00CD00EB" w:rsidRPr="0076233C"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0</w:t>
            </w:r>
          </w:p>
        </w:tc>
        <w:tc>
          <w:tcPr>
            <w:tcW w:w="438" w:type="pct"/>
            <w:shd w:val="clear" w:color="auto" w:fill="auto"/>
            <w:noWrap/>
            <w:vAlign w:val="bottom"/>
            <w:hideMark/>
          </w:tcPr>
          <w:p w14:paraId="77538E7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FFE599" w:themeFill="accent4" w:themeFillTint="66"/>
            <w:noWrap/>
            <w:vAlign w:val="bottom"/>
            <w:hideMark/>
          </w:tcPr>
          <w:p w14:paraId="5B8D04C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1,35</w:t>
            </w:r>
          </w:p>
        </w:tc>
        <w:tc>
          <w:tcPr>
            <w:tcW w:w="438" w:type="pct"/>
            <w:shd w:val="clear" w:color="auto" w:fill="FFE599" w:themeFill="accent4" w:themeFillTint="66"/>
            <w:noWrap/>
            <w:vAlign w:val="bottom"/>
            <w:hideMark/>
          </w:tcPr>
          <w:p w14:paraId="4BFD443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1,37</w:t>
            </w:r>
          </w:p>
        </w:tc>
        <w:tc>
          <w:tcPr>
            <w:tcW w:w="1076" w:type="pct"/>
            <w:shd w:val="clear" w:color="auto" w:fill="auto"/>
          </w:tcPr>
          <w:p w14:paraId="4E300BB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6233C" w14:paraId="2498326D" w14:textId="77777777" w:rsidTr="00596060">
        <w:trPr>
          <w:jc w:val="center"/>
        </w:trPr>
        <w:tc>
          <w:tcPr>
            <w:tcW w:w="2172" w:type="pct"/>
            <w:shd w:val="clear" w:color="auto" w:fill="auto"/>
            <w:vAlign w:val="center"/>
            <w:hideMark/>
          </w:tcPr>
          <w:p w14:paraId="5CEE6DF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Stodolniana</w:t>
            </w:r>
          </w:p>
        </w:tc>
        <w:tc>
          <w:tcPr>
            <w:tcW w:w="438" w:type="pct"/>
            <w:shd w:val="clear" w:color="auto" w:fill="auto"/>
            <w:noWrap/>
            <w:vAlign w:val="bottom"/>
            <w:hideMark/>
          </w:tcPr>
          <w:p w14:paraId="41FEB85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0,28</w:t>
            </w:r>
          </w:p>
        </w:tc>
        <w:tc>
          <w:tcPr>
            <w:tcW w:w="438" w:type="pct"/>
            <w:shd w:val="clear" w:color="auto" w:fill="auto"/>
            <w:noWrap/>
            <w:vAlign w:val="bottom"/>
            <w:hideMark/>
          </w:tcPr>
          <w:p w14:paraId="63F1A56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0,29%</w:t>
            </w:r>
          </w:p>
        </w:tc>
        <w:tc>
          <w:tcPr>
            <w:tcW w:w="438" w:type="pct"/>
            <w:shd w:val="clear" w:color="auto" w:fill="auto"/>
            <w:noWrap/>
            <w:vAlign w:val="bottom"/>
            <w:hideMark/>
          </w:tcPr>
          <w:p w14:paraId="4862960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0,30</w:t>
            </w:r>
          </w:p>
        </w:tc>
        <w:tc>
          <w:tcPr>
            <w:tcW w:w="438" w:type="pct"/>
            <w:shd w:val="clear" w:color="auto" w:fill="auto"/>
            <w:noWrap/>
            <w:vAlign w:val="bottom"/>
            <w:hideMark/>
          </w:tcPr>
          <w:p w14:paraId="0921E32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0,62</w:t>
            </w:r>
          </w:p>
        </w:tc>
        <w:tc>
          <w:tcPr>
            <w:tcW w:w="1076" w:type="pct"/>
            <w:shd w:val="clear" w:color="auto" w:fill="auto"/>
          </w:tcPr>
          <w:p w14:paraId="7413545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6233C" w14:paraId="686A672E" w14:textId="77777777" w:rsidTr="00596060">
        <w:trPr>
          <w:jc w:val="center"/>
        </w:trPr>
        <w:tc>
          <w:tcPr>
            <w:tcW w:w="2172" w:type="pct"/>
            <w:shd w:val="clear" w:color="auto" w:fill="auto"/>
            <w:vAlign w:val="center"/>
            <w:hideMark/>
          </w:tcPr>
          <w:p w14:paraId="7DD353B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 xml:space="preserve"> Śląska</w:t>
            </w:r>
          </w:p>
        </w:tc>
        <w:tc>
          <w:tcPr>
            <w:tcW w:w="438" w:type="pct"/>
            <w:shd w:val="clear" w:color="auto" w:fill="FFE599" w:themeFill="accent4" w:themeFillTint="66"/>
            <w:noWrap/>
            <w:vAlign w:val="bottom"/>
            <w:hideMark/>
          </w:tcPr>
          <w:p w14:paraId="2F40793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2,00</w:t>
            </w:r>
          </w:p>
        </w:tc>
        <w:tc>
          <w:tcPr>
            <w:tcW w:w="438" w:type="pct"/>
            <w:shd w:val="clear" w:color="auto" w:fill="FFE599" w:themeFill="accent4" w:themeFillTint="66"/>
            <w:noWrap/>
            <w:vAlign w:val="bottom"/>
            <w:hideMark/>
          </w:tcPr>
          <w:p w14:paraId="5776064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1,38</w:t>
            </w:r>
          </w:p>
        </w:tc>
        <w:tc>
          <w:tcPr>
            <w:tcW w:w="438" w:type="pct"/>
            <w:shd w:val="clear" w:color="auto" w:fill="auto"/>
            <w:noWrap/>
            <w:vAlign w:val="bottom"/>
            <w:hideMark/>
          </w:tcPr>
          <w:p w14:paraId="65DB6B1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0,71</w:t>
            </w:r>
          </w:p>
        </w:tc>
        <w:tc>
          <w:tcPr>
            <w:tcW w:w="438" w:type="pct"/>
            <w:shd w:val="clear" w:color="auto" w:fill="FFE599" w:themeFill="accent4" w:themeFillTint="66"/>
            <w:noWrap/>
            <w:vAlign w:val="bottom"/>
            <w:hideMark/>
          </w:tcPr>
          <w:p w14:paraId="2DA946E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2,11</w:t>
            </w:r>
          </w:p>
        </w:tc>
        <w:tc>
          <w:tcPr>
            <w:tcW w:w="1076" w:type="pct"/>
            <w:shd w:val="clear" w:color="auto" w:fill="auto"/>
          </w:tcPr>
          <w:p w14:paraId="5210C53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06251BFF" w14:textId="77777777" w:rsidTr="00596060">
        <w:trPr>
          <w:jc w:val="center"/>
        </w:trPr>
        <w:tc>
          <w:tcPr>
            <w:tcW w:w="2172" w:type="pct"/>
            <w:shd w:val="clear" w:color="auto" w:fill="auto"/>
            <w:vAlign w:val="center"/>
            <w:hideMark/>
          </w:tcPr>
          <w:p w14:paraId="5505434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Św. Barbary</w:t>
            </w:r>
          </w:p>
        </w:tc>
        <w:tc>
          <w:tcPr>
            <w:tcW w:w="438" w:type="pct"/>
            <w:shd w:val="clear" w:color="auto" w:fill="FFE599" w:themeFill="accent4" w:themeFillTint="66"/>
            <w:noWrap/>
            <w:vAlign w:val="bottom"/>
            <w:hideMark/>
          </w:tcPr>
          <w:p w14:paraId="45F1CB8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5,52</w:t>
            </w:r>
          </w:p>
        </w:tc>
        <w:tc>
          <w:tcPr>
            <w:tcW w:w="438" w:type="pct"/>
            <w:shd w:val="clear" w:color="auto" w:fill="FFE599" w:themeFill="accent4" w:themeFillTint="66"/>
            <w:noWrap/>
            <w:vAlign w:val="bottom"/>
            <w:hideMark/>
          </w:tcPr>
          <w:p w14:paraId="681A261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3,08</w:t>
            </w:r>
          </w:p>
        </w:tc>
        <w:tc>
          <w:tcPr>
            <w:tcW w:w="438" w:type="pct"/>
            <w:shd w:val="clear" w:color="auto" w:fill="FFE599" w:themeFill="accent4" w:themeFillTint="66"/>
            <w:noWrap/>
            <w:vAlign w:val="bottom"/>
            <w:hideMark/>
          </w:tcPr>
          <w:p w14:paraId="4E33A8E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3,08</w:t>
            </w:r>
          </w:p>
        </w:tc>
        <w:tc>
          <w:tcPr>
            <w:tcW w:w="438" w:type="pct"/>
            <w:shd w:val="clear" w:color="auto" w:fill="auto"/>
            <w:noWrap/>
            <w:vAlign w:val="bottom"/>
            <w:hideMark/>
          </w:tcPr>
          <w:p w14:paraId="2EE3856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0,77</w:t>
            </w:r>
          </w:p>
        </w:tc>
        <w:tc>
          <w:tcPr>
            <w:tcW w:w="1076" w:type="pct"/>
            <w:shd w:val="clear" w:color="auto" w:fill="auto"/>
          </w:tcPr>
          <w:p w14:paraId="69809D7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2C961E43" w14:textId="77777777" w:rsidTr="00596060">
        <w:trPr>
          <w:jc w:val="center"/>
        </w:trPr>
        <w:tc>
          <w:tcPr>
            <w:tcW w:w="2172" w:type="pct"/>
            <w:shd w:val="clear" w:color="auto" w:fill="auto"/>
            <w:vAlign w:val="center"/>
            <w:hideMark/>
          </w:tcPr>
          <w:p w14:paraId="58AFC99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Szpitalna</w:t>
            </w:r>
          </w:p>
        </w:tc>
        <w:tc>
          <w:tcPr>
            <w:tcW w:w="438" w:type="pct"/>
            <w:shd w:val="clear" w:color="auto" w:fill="FFE599" w:themeFill="accent4" w:themeFillTint="66"/>
            <w:noWrap/>
            <w:vAlign w:val="bottom"/>
            <w:hideMark/>
          </w:tcPr>
          <w:p w14:paraId="6AD5C2C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3,03</w:t>
            </w:r>
          </w:p>
        </w:tc>
        <w:tc>
          <w:tcPr>
            <w:tcW w:w="438" w:type="pct"/>
            <w:shd w:val="clear" w:color="auto" w:fill="FFE599" w:themeFill="accent4" w:themeFillTint="66"/>
            <w:noWrap/>
            <w:vAlign w:val="bottom"/>
            <w:hideMark/>
          </w:tcPr>
          <w:p w14:paraId="259D4D97"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3,45</w:t>
            </w:r>
          </w:p>
        </w:tc>
        <w:tc>
          <w:tcPr>
            <w:tcW w:w="438" w:type="pct"/>
            <w:shd w:val="clear" w:color="auto" w:fill="auto"/>
            <w:noWrap/>
            <w:vAlign w:val="bottom"/>
            <w:hideMark/>
          </w:tcPr>
          <w:p w14:paraId="1EB66DDA"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57A10F6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58D98A2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6233C" w14:paraId="2355965E" w14:textId="77777777" w:rsidTr="00596060">
        <w:trPr>
          <w:jc w:val="center"/>
        </w:trPr>
        <w:tc>
          <w:tcPr>
            <w:tcW w:w="2172" w:type="pct"/>
            <w:shd w:val="clear" w:color="auto" w:fill="auto"/>
            <w:vAlign w:val="center"/>
            <w:hideMark/>
          </w:tcPr>
          <w:p w14:paraId="1613C23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Tadeusza Zawadzkiego ps. Zośka</w:t>
            </w:r>
          </w:p>
        </w:tc>
        <w:tc>
          <w:tcPr>
            <w:tcW w:w="438" w:type="pct"/>
            <w:shd w:val="clear" w:color="auto" w:fill="auto"/>
            <w:noWrap/>
            <w:vAlign w:val="bottom"/>
            <w:hideMark/>
          </w:tcPr>
          <w:p w14:paraId="0F0F661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w:t>
            </w:r>
            <w:r>
              <w:rPr>
                <w:rFonts w:ascii="Arial" w:eastAsia="Times New Roman" w:hAnsi="Arial" w:cs="Arial"/>
                <w:color w:val="000000"/>
                <w:sz w:val="18"/>
                <w:szCs w:val="18"/>
                <w:lang w:eastAsia="pl-PL"/>
              </w:rPr>
              <w:t>9</w:t>
            </w:r>
          </w:p>
        </w:tc>
        <w:tc>
          <w:tcPr>
            <w:tcW w:w="438" w:type="pct"/>
            <w:shd w:val="clear" w:color="auto" w:fill="FFE599" w:themeFill="accent4" w:themeFillTint="66"/>
            <w:noWrap/>
            <w:vAlign w:val="bottom"/>
            <w:hideMark/>
          </w:tcPr>
          <w:p w14:paraId="5CCC689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2,35</w:t>
            </w:r>
          </w:p>
        </w:tc>
        <w:tc>
          <w:tcPr>
            <w:tcW w:w="438" w:type="pct"/>
            <w:shd w:val="clear" w:color="auto" w:fill="FFE599" w:themeFill="accent4" w:themeFillTint="66"/>
            <w:noWrap/>
            <w:vAlign w:val="bottom"/>
            <w:hideMark/>
          </w:tcPr>
          <w:p w14:paraId="28D4E90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1,14</w:t>
            </w:r>
          </w:p>
        </w:tc>
        <w:tc>
          <w:tcPr>
            <w:tcW w:w="438" w:type="pct"/>
            <w:shd w:val="clear" w:color="auto" w:fill="FFE599" w:themeFill="accent4" w:themeFillTint="66"/>
            <w:noWrap/>
            <w:vAlign w:val="bottom"/>
            <w:hideMark/>
          </w:tcPr>
          <w:p w14:paraId="0AFBB32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1,19</w:t>
            </w:r>
          </w:p>
        </w:tc>
        <w:tc>
          <w:tcPr>
            <w:tcW w:w="1076" w:type="pct"/>
            <w:shd w:val="clear" w:color="auto" w:fill="auto"/>
          </w:tcPr>
          <w:p w14:paraId="7514358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12182FA6" w14:textId="77777777" w:rsidTr="00596060">
        <w:trPr>
          <w:jc w:val="center"/>
        </w:trPr>
        <w:tc>
          <w:tcPr>
            <w:tcW w:w="2172" w:type="pct"/>
            <w:shd w:val="clear" w:color="auto" w:fill="auto"/>
            <w:vAlign w:val="center"/>
            <w:hideMark/>
          </w:tcPr>
          <w:p w14:paraId="25765B6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Warszawska</w:t>
            </w:r>
          </w:p>
        </w:tc>
        <w:tc>
          <w:tcPr>
            <w:tcW w:w="438" w:type="pct"/>
            <w:shd w:val="clear" w:color="auto" w:fill="auto"/>
            <w:noWrap/>
            <w:vAlign w:val="bottom"/>
            <w:hideMark/>
          </w:tcPr>
          <w:p w14:paraId="489D74A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vAlign w:val="bottom"/>
            <w:hideMark/>
          </w:tcPr>
          <w:p w14:paraId="5B911CA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FFE599" w:themeFill="accent4" w:themeFillTint="66"/>
            <w:noWrap/>
            <w:vAlign w:val="bottom"/>
            <w:hideMark/>
          </w:tcPr>
          <w:p w14:paraId="6904574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0,99</w:t>
            </w:r>
          </w:p>
        </w:tc>
        <w:tc>
          <w:tcPr>
            <w:tcW w:w="438" w:type="pct"/>
            <w:shd w:val="clear" w:color="auto" w:fill="auto"/>
            <w:noWrap/>
            <w:vAlign w:val="bottom"/>
            <w:hideMark/>
          </w:tcPr>
          <w:p w14:paraId="669441BC"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60AAC36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6233C" w14:paraId="2B92C84D" w14:textId="77777777" w:rsidTr="00596060">
        <w:trPr>
          <w:jc w:val="center"/>
        </w:trPr>
        <w:tc>
          <w:tcPr>
            <w:tcW w:w="2172" w:type="pct"/>
            <w:shd w:val="clear" w:color="auto" w:fill="auto"/>
            <w:vAlign w:val="center"/>
            <w:hideMark/>
          </w:tcPr>
          <w:p w14:paraId="44E8C13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Wiśniowa</w:t>
            </w:r>
          </w:p>
        </w:tc>
        <w:tc>
          <w:tcPr>
            <w:tcW w:w="438" w:type="pct"/>
            <w:shd w:val="clear" w:color="auto" w:fill="FFE599" w:themeFill="accent4" w:themeFillTint="66"/>
            <w:noWrap/>
            <w:vAlign w:val="bottom"/>
            <w:hideMark/>
          </w:tcPr>
          <w:p w14:paraId="3049CAA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3,09</w:t>
            </w:r>
          </w:p>
        </w:tc>
        <w:tc>
          <w:tcPr>
            <w:tcW w:w="438" w:type="pct"/>
            <w:shd w:val="clear" w:color="auto" w:fill="auto"/>
            <w:noWrap/>
            <w:vAlign w:val="bottom"/>
            <w:hideMark/>
          </w:tcPr>
          <w:p w14:paraId="19F12B5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1,09</w:t>
            </w:r>
          </w:p>
        </w:tc>
        <w:tc>
          <w:tcPr>
            <w:tcW w:w="438" w:type="pct"/>
            <w:shd w:val="clear" w:color="auto" w:fill="FFE599" w:themeFill="accent4" w:themeFillTint="66"/>
            <w:noWrap/>
            <w:vAlign w:val="bottom"/>
            <w:hideMark/>
          </w:tcPr>
          <w:p w14:paraId="5417551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1,14</w:t>
            </w:r>
          </w:p>
        </w:tc>
        <w:tc>
          <w:tcPr>
            <w:tcW w:w="438" w:type="pct"/>
            <w:shd w:val="clear" w:color="auto" w:fill="FFE599" w:themeFill="accent4" w:themeFillTint="66"/>
            <w:noWrap/>
            <w:vAlign w:val="bottom"/>
            <w:hideMark/>
          </w:tcPr>
          <w:p w14:paraId="1E27E93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1,10</w:t>
            </w:r>
          </w:p>
        </w:tc>
        <w:tc>
          <w:tcPr>
            <w:tcW w:w="1076" w:type="pct"/>
            <w:shd w:val="clear" w:color="auto" w:fill="auto"/>
          </w:tcPr>
          <w:p w14:paraId="7C2B7E2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6233C" w14:paraId="25A4235A" w14:textId="77777777" w:rsidTr="00596060">
        <w:trPr>
          <w:jc w:val="center"/>
        </w:trPr>
        <w:tc>
          <w:tcPr>
            <w:tcW w:w="2172" w:type="pct"/>
            <w:shd w:val="clear" w:color="auto" w:fill="auto"/>
            <w:vAlign w:val="center"/>
            <w:hideMark/>
          </w:tcPr>
          <w:p w14:paraId="391B05D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Władysława Jagiełły</w:t>
            </w:r>
          </w:p>
        </w:tc>
        <w:tc>
          <w:tcPr>
            <w:tcW w:w="438" w:type="pct"/>
            <w:shd w:val="clear" w:color="auto" w:fill="FFE599" w:themeFill="accent4" w:themeFillTint="66"/>
            <w:noWrap/>
            <w:vAlign w:val="bottom"/>
            <w:hideMark/>
          </w:tcPr>
          <w:p w14:paraId="5CBB069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7,89</w:t>
            </w:r>
          </w:p>
        </w:tc>
        <w:tc>
          <w:tcPr>
            <w:tcW w:w="438" w:type="pct"/>
            <w:shd w:val="clear" w:color="auto" w:fill="auto"/>
            <w:noWrap/>
            <w:hideMark/>
          </w:tcPr>
          <w:p w14:paraId="0DF84BF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9A6A54">
              <w:rPr>
                <w:rFonts w:ascii="Arial" w:eastAsia="Times New Roman" w:hAnsi="Arial" w:cs="Arial"/>
                <w:color w:val="000000"/>
                <w:sz w:val="18"/>
                <w:szCs w:val="18"/>
                <w:lang w:eastAsia="pl-PL"/>
              </w:rPr>
              <w:t>0</w:t>
            </w:r>
          </w:p>
        </w:tc>
        <w:tc>
          <w:tcPr>
            <w:tcW w:w="438" w:type="pct"/>
            <w:shd w:val="clear" w:color="auto" w:fill="auto"/>
            <w:noWrap/>
            <w:hideMark/>
          </w:tcPr>
          <w:p w14:paraId="0985E67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9A6A54">
              <w:rPr>
                <w:rFonts w:ascii="Arial" w:eastAsia="Times New Roman" w:hAnsi="Arial" w:cs="Arial"/>
                <w:color w:val="000000"/>
                <w:sz w:val="18"/>
                <w:szCs w:val="18"/>
                <w:lang w:eastAsia="pl-PL"/>
              </w:rPr>
              <w:t>0</w:t>
            </w:r>
          </w:p>
        </w:tc>
        <w:tc>
          <w:tcPr>
            <w:tcW w:w="438" w:type="pct"/>
            <w:shd w:val="clear" w:color="auto" w:fill="auto"/>
            <w:noWrap/>
            <w:hideMark/>
          </w:tcPr>
          <w:p w14:paraId="70E655F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9A6A54">
              <w:rPr>
                <w:rFonts w:ascii="Arial" w:eastAsia="Times New Roman" w:hAnsi="Arial" w:cs="Arial"/>
                <w:color w:val="000000"/>
                <w:sz w:val="18"/>
                <w:szCs w:val="18"/>
                <w:lang w:eastAsia="pl-PL"/>
              </w:rPr>
              <w:t>0</w:t>
            </w:r>
          </w:p>
        </w:tc>
        <w:tc>
          <w:tcPr>
            <w:tcW w:w="1076" w:type="pct"/>
            <w:shd w:val="clear" w:color="auto" w:fill="auto"/>
          </w:tcPr>
          <w:p w14:paraId="4F7DBC0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6233C" w14:paraId="24D1A5E3" w14:textId="77777777" w:rsidTr="00596060">
        <w:trPr>
          <w:trHeight w:val="239"/>
          <w:jc w:val="center"/>
        </w:trPr>
        <w:tc>
          <w:tcPr>
            <w:tcW w:w="2172" w:type="pct"/>
            <w:shd w:val="clear" w:color="auto" w:fill="auto"/>
            <w:vAlign w:val="center"/>
            <w:hideMark/>
          </w:tcPr>
          <w:p w14:paraId="24ED0B5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Wojska Polskiego</w:t>
            </w:r>
          </w:p>
        </w:tc>
        <w:tc>
          <w:tcPr>
            <w:tcW w:w="438" w:type="pct"/>
            <w:shd w:val="clear" w:color="auto" w:fill="auto"/>
            <w:noWrap/>
            <w:vAlign w:val="bottom"/>
            <w:hideMark/>
          </w:tcPr>
          <w:p w14:paraId="34D9B63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0,53</w:t>
            </w:r>
          </w:p>
        </w:tc>
        <w:tc>
          <w:tcPr>
            <w:tcW w:w="438" w:type="pct"/>
            <w:shd w:val="clear" w:color="auto" w:fill="auto"/>
            <w:noWrap/>
            <w:vAlign w:val="bottom"/>
            <w:hideMark/>
          </w:tcPr>
          <w:p w14:paraId="1F2F539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0,61</w:t>
            </w:r>
          </w:p>
        </w:tc>
        <w:tc>
          <w:tcPr>
            <w:tcW w:w="438" w:type="pct"/>
            <w:shd w:val="clear" w:color="auto" w:fill="FFE599" w:themeFill="accent4" w:themeFillTint="66"/>
            <w:noWrap/>
            <w:vAlign w:val="bottom"/>
            <w:hideMark/>
          </w:tcPr>
          <w:p w14:paraId="75A7716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3,11</w:t>
            </w:r>
          </w:p>
        </w:tc>
        <w:tc>
          <w:tcPr>
            <w:tcW w:w="438" w:type="pct"/>
            <w:shd w:val="clear" w:color="auto" w:fill="FFE599" w:themeFill="accent4" w:themeFillTint="66"/>
            <w:noWrap/>
            <w:vAlign w:val="bottom"/>
            <w:hideMark/>
          </w:tcPr>
          <w:p w14:paraId="33B614D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1,91</w:t>
            </w:r>
          </w:p>
        </w:tc>
        <w:tc>
          <w:tcPr>
            <w:tcW w:w="1076" w:type="pct"/>
            <w:shd w:val="clear" w:color="auto" w:fill="auto"/>
          </w:tcPr>
          <w:p w14:paraId="6B4A84B3"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6233C" w14:paraId="280AA3C7" w14:textId="77777777" w:rsidTr="00596060">
        <w:trPr>
          <w:jc w:val="center"/>
        </w:trPr>
        <w:tc>
          <w:tcPr>
            <w:tcW w:w="2172" w:type="pct"/>
            <w:shd w:val="clear" w:color="auto" w:fill="auto"/>
            <w:vAlign w:val="center"/>
            <w:hideMark/>
          </w:tcPr>
          <w:p w14:paraId="19D5CDCF"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Gen. Józefa Wysockiego</w:t>
            </w:r>
          </w:p>
        </w:tc>
        <w:tc>
          <w:tcPr>
            <w:tcW w:w="438" w:type="pct"/>
            <w:shd w:val="clear" w:color="auto" w:fill="auto"/>
            <w:noWrap/>
            <w:vAlign w:val="bottom"/>
            <w:hideMark/>
          </w:tcPr>
          <w:p w14:paraId="3A45379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auto"/>
            <w:noWrap/>
            <w:hideMark/>
          </w:tcPr>
          <w:p w14:paraId="0C72A14E"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241557">
              <w:rPr>
                <w:rFonts w:ascii="Arial" w:eastAsia="Times New Roman" w:hAnsi="Arial" w:cs="Arial"/>
                <w:color w:val="000000"/>
                <w:sz w:val="18"/>
                <w:szCs w:val="18"/>
                <w:lang w:eastAsia="pl-PL"/>
              </w:rPr>
              <w:t>0</w:t>
            </w:r>
          </w:p>
        </w:tc>
        <w:tc>
          <w:tcPr>
            <w:tcW w:w="438" w:type="pct"/>
            <w:shd w:val="clear" w:color="auto" w:fill="FFE599" w:themeFill="accent4" w:themeFillTint="66"/>
            <w:noWrap/>
            <w:vAlign w:val="bottom"/>
            <w:hideMark/>
          </w:tcPr>
          <w:p w14:paraId="24A2F41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12,50</w:t>
            </w:r>
          </w:p>
        </w:tc>
        <w:tc>
          <w:tcPr>
            <w:tcW w:w="438" w:type="pct"/>
            <w:shd w:val="clear" w:color="auto" w:fill="auto"/>
            <w:noWrap/>
            <w:vAlign w:val="bottom"/>
            <w:hideMark/>
          </w:tcPr>
          <w:p w14:paraId="1A7A1C00"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5990EE1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6233C" w14:paraId="04E34ABB" w14:textId="77777777" w:rsidTr="00596060">
        <w:trPr>
          <w:jc w:val="center"/>
        </w:trPr>
        <w:tc>
          <w:tcPr>
            <w:tcW w:w="2172" w:type="pct"/>
            <w:shd w:val="clear" w:color="auto" w:fill="auto"/>
            <w:vAlign w:val="center"/>
            <w:hideMark/>
          </w:tcPr>
          <w:p w14:paraId="3B39BE5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 xml:space="preserve"> Zielona</w:t>
            </w:r>
          </w:p>
        </w:tc>
        <w:tc>
          <w:tcPr>
            <w:tcW w:w="438" w:type="pct"/>
            <w:shd w:val="clear" w:color="auto" w:fill="auto"/>
            <w:noWrap/>
            <w:vAlign w:val="bottom"/>
            <w:hideMark/>
          </w:tcPr>
          <w:p w14:paraId="31480086"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38" w:type="pct"/>
            <w:shd w:val="clear" w:color="auto" w:fill="FFE599" w:themeFill="accent4" w:themeFillTint="66"/>
            <w:noWrap/>
            <w:vAlign w:val="bottom"/>
            <w:hideMark/>
          </w:tcPr>
          <w:p w14:paraId="3248E441"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1,41</w:t>
            </w:r>
          </w:p>
        </w:tc>
        <w:tc>
          <w:tcPr>
            <w:tcW w:w="438" w:type="pct"/>
            <w:shd w:val="clear" w:color="auto" w:fill="FFE599" w:themeFill="accent4" w:themeFillTint="66"/>
            <w:noWrap/>
            <w:vAlign w:val="bottom"/>
            <w:hideMark/>
          </w:tcPr>
          <w:p w14:paraId="316967B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1,54</w:t>
            </w:r>
          </w:p>
        </w:tc>
        <w:tc>
          <w:tcPr>
            <w:tcW w:w="438" w:type="pct"/>
            <w:shd w:val="clear" w:color="auto" w:fill="auto"/>
            <w:noWrap/>
            <w:vAlign w:val="bottom"/>
            <w:hideMark/>
          </w:tcPr>
          <w:p w14:paraId="33BC5948"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1076" w:type="pct"/>
            <w:shd w:val="clear" w:color="auto" w:fill="auto"/>
          </w:tcPr>
          <w:p w14:paraId="5BB9E06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6233C" w14:paraId="42B8171C" w14:textId="77777777" w:rsidTr="00596060">
        <w:trPr>
          <w:jc w:val="center"/>
        </w:trPr>
        <w:tc>
          <w:tcPr>
            <w:tcW w:w="2172" w:type="pct"/>
            <w:shd w:val="clear" w:color="auto" w:fill="auto"/>
            <w:vAlign w:val="center"/>
            <w:hideMark/>
          </w:tcPr>
          <w:p w14:paraId="1EB6A3F4"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Żołnierzy Niezłomnych</w:t>
            </w:r>
          </w:p>
        </w:tc>
        <w:tc>
          <w:tcPr>
            <w:tcW w:w="438" w:type="pct"/>
            <w:shd w:val="clear" w:color="auto" w:fill="FFE599" w:themeFill="accent4" w:themeFillTint="66"/>
            <w:noWrap/>
            <w:vAlign w:val="bottom"/>
            <w:hideMark/>
          </w:tcPr>
          <w:p w14:paraId="5FBC8E12"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2,63</w:t>
            </w:r>
          </w:p>
        </w:tc>
        <w:tc>
          <w:tcPr>
            <w:tcW w:w="438" w:type="pct"/>
            <w:shd w:val="clear" w:color="auto" w:fill="FFE599" w:themeFill="accent4" w:themeFillTint="66"/>
            <w:noWrap/>
            <w:vAlign w:val="bottom"/>
            <w:hideMark/>
          </w:tcPr>
          <w:p w14:paraId="5FA33ED9"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2,78</w:t>
            </w:r>
          </w:p>
        </w:tc>
        <w:tc>
          <w:tcPr>
            <w:tcW w:w="438" w:type="pct"/>
            <w:shd w:val="clear" w:color="auto" w:fill="FFE599" w:themeFill="accent4" w:themeFillTint="66"/>
            <w:noWrap/>
            <w:vAlign w:val="bottom"/>
            <w:hideMark/>
          </w:tcPr>
          <w:p w14:paraId="14AF03C5"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2,78</w:t>
            </w:r>
          </w:p>
        </w:tc>
        <w:tc>
          <w:tcPr>
            <w:tcW w:w="438" w:type="pct"/>
            <w:shd w:val="clear" w:color="auto" w:fill="FFE599" w:themeFill="accent4" w:themeFillTint="66"/>
            <w:noWrap/>
            <w:vAlign w:val="bottom"/>
            <w:hideMark/>
          </w:tcPr>
          <w:p w14:paraId="1930567D"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sidRPr="0076233C">
              <w:rPr>
                <w:rFonts w:ascii="Arial" w:eastAsia="Times New Roman" w:hAnsi="Arial" w:cs="Arial"/>
                <w:color w:val="000000"/>
                <w:sz w:val="18"/>
                <w:szCs w:val="18"/>
                <w:lang w:eastAsia="pl-PL"/>
              </w:rPr>
              <w:t>3,23</w:t>
            </w:r>
          </w:p>
        </w:tc>
        <w:tc>
          <w:tcPr>
            <w:tcW w:w="1076" w:type="pct"/>
            <w:shd w:val="clear" w:color="auto" w:fill="ADFDDD"/>
          </w:tcPr>
          <w:p w14:paraId="6E72BC8B" w14:textId="77777777" w:rsidR="00CD00EB" w:rsidRPr="0076233C"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bl>
    <w:p w14:paraId="1CF90709" w14:textId="1B178615" w:rsidR="00CD00EB" w:rsidRPr="00CD00EB" w:rsidRDefault="00CD00EB" w:rsidP="00CD00EB">
      <w:pPr>
        <w:pStyle w:val="11"/>
        <w:spacing w:after="240" w:line="240" w:lineRule="auto"/>
        <w:rPr>
          <w:rFonts w:ascii="Arial" w:hAnsi="Arial" w:cs="Arial"/>
          <w:b w:val="0"/>
          <w:sz w:val="20"/>
          <w:szCs w:val="20"/>
        </w:rPr>
      </w:pPr>
      <w:r>
        <w:rPr>
          <w:rFonts w:ascii="Arial" w:hAnsi="Arial" w:cs="Arial"/>
          <w:b w:val="0"/>
          <w:sz w:val="20"/>
          <w:szCs w:val="20"/>
        </w:rPr>
        <w:t>Ź</w:t>
      </w:r>
      <w:r w:rsidRPr="00BF1EF9">
        <w:rPr>
          <w:rFonts w:ascii="Arial" w:hAnsi="Arial" w:cs="Arial"/>
          <w:b w:val="0"/>
          <w:sz w:val="20"/>
          <w:szCs w:val="20"/>
        </w:rPr>
        <w:t>ródło: Opracowanie własne na podstawie danych Urzędu Miejskiego w Wieluniu oraz Miejsko-Gminnego Ośrodka Pomocy Społecznej w Wieluniu</w:t>
      </w:r>
    </w:p>
    <w:p w14:paraId="188FA6CF" w14:textId="2C0DE345" w:rsidR="00CD00EB" w:rsidRPr="00A354D3" w:rsidRDefault="00CD00EB" w:rsidP="00036EFC">
      <w:pPr>
        <w:pStyle w:val="Legenda"/>
        <w:spacing w:before="240" w:after="0"/>
        <w:jc w:val="both"/>
        <w:rPr>
          <w:rFonts w:ascii="Arial" w:hAnsi="Arial" w:cs="Arial"/>
          <w:b w:val="0"/>
          <w:bCs w:val="0"/>
          <w:i/>
          <w:iCs/>
          <w:color w:val="auto"/>
          <w:sz w:val="20"/>
          <w:szCs w:val="20"/>
        </w:rPr>
      </w:pPr>
      <w:bookmarkStart w:id="127" w:name="_Toc173247412"/>
      <w:bookmarkStart w:id="128" w:name="_Toc192754212"/>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19</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Udział osób korzystających z pomocy społecznej z powodu niepełnosprawności w obrębie danej ulicy w Wieluniu w stosunku do liczby mieszkańców danego obszaru – z uwzględnieniem wartości wskaźnika wyższych niż średnia dla miasta ogółem [%] („-„ oznacza brak wartości powyżej średniej)</w:t>
      </w:r>
      <w:bookmarkEnd w:id="127"/>
      <w:bookmarkEnd w:id="128"/>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807"/>
        <w:gridCol w:w="865"/>
        <w:gridCol w:w="865"/>
        <w:gridCol w:w="865"/>
        <w:gridCol w:w="865"/>
        <w:gridCol w:w="1799"/>
      </w:tblGrid>
      <w:tr w:rsidR="00CD00EB" w:rsidRPr="00D67F9A" w14:paraId="135A569F" w14:textId="77777777" w:rsidTr="00596060">
        <w:trPr>
          <w:tblHeader/>
          <w:jc w:val="center"/>
        </w:trPr>
        <w:tc>
          <w:tcPr>
            <w:tcW w:w="2100" w:type="pct"/>
            <w:shd w:val="clear" w:color="auto" w:fill="auto"/>
            <w:noWrap/>
            <w:vAlign w:val="bottom"/>
            <w:hideMark/>
          </w:tcPr>
          <w:p w14:paraId="59FF1210" w14:textId="77777777" w:rsidR="00CD00EB" w:rsidRPr="008935C3" w:rsidRDefault="00CD00EB" w:rsidP="00B55D5A">
            <w:pPr>
              <w:spacing w:after="0" w:line="240" w:lineRule="auto"/>
              <w:rPr>
                <w:rFonts w:ascii="Arial" w:eastAsia="Times New Roman" w:hAnsi="Arial" w:cs="Arial"/>
                <w:b/>
                <w:bCs/>
                <w:color w:val="000000"/>
                <w:sz w:val="18"/>
                <w:szCs w:val="18"/>
                <w:lang w:eastAsia="pl-PL"/>
              </w:rPr>
            </w:pPr>
            <w:r w:rsidRPr="008935C3">
              <w:rPr>
                <w:rFonts w:ascii="Arial" w:eastAsia="Times New Roman" w:hAnsi="Arial" w:cs="Arial"/>
                <w:b/>
                <w:bCs/>
                <w:color w:val="000000"/>
                <w:sz w:val="18"/>
                <w:szCs w:val="18"/>
                <w:lang w:eastAsia="pl-PL"/>
              </w:rPr>
              <w:t> </w:t>
            </w:r>
          </w:p>
        </w:tc>
        <w:tc>
          <w:tcPr>
            <w:tcW w:w="477" w:type="pct"/>
            <w:shd w:val="clear" w:color="auto" w:fill="auto"/>
            <w:vAlign w:val="center"/>
            <w:hideMark/>
          </w:tcPr>
          <w:p w14:paraId="2964D8DD" w14:textId="77777777" w:rsidR="00CD00EB" w:rsidRPr="008935C3" w:rsidRDefault="00CD00EB" w:rsidP="00B55D5A">
            <w:pPr>
              <w:spacing w:after="0" w:line="240" w:lineRule="auto"/>
              <w:jc w:val="center"/>
              <w:rPr>
                <w:rFonts w:ascii="Arial" w:eastAsia="Times New Roman" w:hAnsi="Arial" w:cs="Arial"/>
                <w:b/>
                <w:bCs/>
                <w:color w:val="000000"/>
                <w:sz w:val="18"/>
                <w:szCs w:val="18"/>
                <w:lang w:eastAsia="pl-PL"/>
              </w:rPr>
            </w:pPr>
            <w:r w:rsidRPr="008935C3">
              <w:rPr>
                <w:rFonts w:ascii="Arial" w:eastAsia="Times New Roman" w:hAnsi="Arial" w:cs="Arial"/>
                <w:b/>
                <w:bCs/>
                <w:color w:val="000000"/>
                <w:sz w:val="18"/>
                <w:szCs w:val="18"/>
                <w:lang w:eastAsia="pl-PL"/>
              </w:rPr>
              <w:t>2019</w:t>
            </w:r>
          </w:p>
        </w:tc>
        <w:tc>
          <w:tcPr>
            <w:tcW w:w="477" w:type="pct"/>
            <w:shd w:val="clear" w:color="auto" w:fill="auto"/>
            <w:vAlign w:val="center"/>
            <w:hideMark/>
          </w:tcPr>
          <w:p w14:paraId="1CE06317" w14:textId="77777777" w:rsidR="00CD00EB" w:rsidRPr="008935C3" w:rsidRDefault="00CD00EB" w:rsidP="00B55D5A">
            <w:pPr>
              <w:spacing w:after="0" w:line="240" w:lineRule="auto"/>
              <w:jc w:val="center"/>
              <w:rPr>
                <w:rFonts w:ascii="Arial" w:eastAsia="Times New Roman" w:hAnsi="Arial" w:cs="Arial"/>
                <w:b/>
                <w:bCs/>
                <w:color w:val="000000"/>
                <w:sz w:val="18"/>
                <w:szCs w:val="18"/>
                <w:lang w:eastAsia="pl-PL"/>
              </w:rPr>
            </w:pPr>
            <w:r w:rsidRPr="008935C3">
              <w:rPr>
                <w:rFonts w:ascii="Arial" w:eastAsia="Times New Roman" w:hAnsi="Arial" w:cs="Arial"/>
                <w:b/>
                <w:bCs/>
                <w:color w:val="000000"/>
                <w:sz w:val="18"/>
                <w:szCs w:val="18"/>
                <w:lang w:eastAsia="pl-PL"/>
              </w:rPr>
              <w:t>2020</w:t>
            </w:r>
          </w:p>
        </w:tc>
        <w:tc>
          <w:tcPr>
            <w:tcW w:w="477" w:type="pct"/>
            <w:shd w:val="clear" w:color="auto" w:fill="auto"/>
            <w:vAlign w:val="center"/>
            <w:hideMark/>
          </w:tcPr>
          <w:p w14:paraId="674623CC" w14:textId="77777777" w:rsidR="00CD00EB" w:rsidRPr="008935C3" w:rsidRDefault="00CD00EB" w:rsidP="00B55D5A">
            <w:pPr>
              <w:spacing w:after="0" w:line="240" w:lineRule="auto"/>
              <w:jc w:val="center"/>
              <w:rPr>
                <w:rFonts w:ascii="Arial" w:eastAsia="Times New Roman" w:hAnsi="Arial" w:cs="Arial"/>
                <w:b/>
                <w:bCs/>
                <w:color w:val="000000"/>
                <w:sz w:val="18"/>
                <w:szCs w:val="18"/>
                <w:lang w:eastAsia="pl-PL"/>
              </w:rPr>
            </w:pPr>
            <w:r w:rsidRPr="008935C3">
              <w:rPr>
                <w:rFonts w:ascii="Arial" w:eastAsia="Times New Roman" w:hAnsi="Arial" w:cs="Arial"/>
                <w:b/>
                <w:bCs/>
                <w:color w:val="000000"/>
                <w:sz w:val="18"/>
                <w:szCs w:val="18"/>
                <w:lang w:eastAsia="pl-PL"/>
              </w:rPr>
              <w:t>2021</w:t>
            </w:r>
          </w:p>
        </w:tc>
        <w:tc>
          <w:tcPr>
            <w:tcW w:w="477" w:type="pct"/>
            <w:shd w:val="clear" w:color="auto" w:fill="auto"/>
            <w:vAlign w:val="center"/>
            <w:hideMark/>
          </w:tcPr>
          <w:p w14:paraId="08D83D07" w14:textId="77777777" w:rsidR="00CD00EB" w:rsidRPr="008935C3" w:rsidRDefault="00CD00EB" w:rsidP="00B55D5A">
            <w:pPr>
              <w:spacing w:after="0" w:line="240" w:lineRule="auto"/>
              <w:jc w:val="center"/>
              <w:rPr>
                <w:rFonts w:ascii="Arial" w:eastAsia="Times New Roman" w:hAnsi="Arial" w:cs="Arial"/>
                <w:b/>
                <w:bCs/>
                <w:color w:val="000000"/>
                <w:sz w:val="18"/>
                <w:szCs w:val="18"/>
                <w:lang w:eastAsia="pl-PL"/>
              </w:rPr>
            </w:pPr>
            <w:r w:rsidRPr="008935C3">
              <w:rPr>
                <w:rFonts w:ascii="Arial" w:eastAsia="Times New Roman" w:hAnsi="Arial" w:cs="Arial"/>
                <w:b/>
                <w:bCs/>
                <w:color w:val="000000"/>
                <w:sz w:val="18"/>
                <w:szCs w:val="18"/>
                <w:lang w:eastAsia="pl-PL"/>
              </w:rPr>
              <w:t>2022</w:t>
            </w:r>
          </w:p>
        </w:tc>
        <w:tc>
          <w:tcPr>
            <w:tcW w:w="992" w:type="pct"/>
            <w:shd w:val="clear" w:color="auto" w:fill="auto"/>
          </w:tcPr>
          <w:p w14:paraId="6AA9E8F1" w14:textId="77777777" w:rsidR="00CD00EB" w:rsidRPr="008935C3" w:rsidRDefault="00CD00EB" w:rsidP="00B55D5A">
            <w:pPr>
              <w:spacing w:after="0" w:line="240" w:lineRule="auto"/>
              <w:jc w:val="center"/>
              <w:rPr>
                <w:rFonts w:ascii="Arial" w:eastAsia="Times New Roman" w:hAnsi="Arial" w:cs="Arial"/>
                <w:b/>
                <w:bCs/>
                <w:color w:val="000000"/>
                <w:sz w:val="18"/>
                <w:szCs w:val="18"/>
                <w:lang w:eastAsia="pl-PL"/>
              </w:rPr>
            </w:pPr>
            <w:r>
              <w:rPr>
                <w:rFonts w:ascii="Arial" w:eastAsia="Times New Roman" w:hAnsi="Arial" w:cs="Arial"/>
                <w:b/>
                <w:bCs/>
                <w:color w:val="000000"/>
                <w:sz w:val="18"/>
                <w:szCs w:val="18"/>
                <w:lang w:eastAsia="pl-PL"/>
              </w:rPr>
              <w:t>Ogółem = 131</w:t>
            </w:r>
          </w:p>
        </w:tc>
      </w:tr>
      <w:tr w:rsidR="00CD00EB" w:rsidRPr="008935C3" w14:paraId="6B7B432D" w14:textId="77777777" w:rsidTr="00596060">
        <w:trPr>
          <w:jc w:val="center"/>
        </w:trPr>
        <w:tc>
          <w:tcPr>
            <w:tcW w:w="2100" w:type="pct"/>
            <w:shd w:val="clear" w:color="auto" w:fill="FBE4D5"/>
            <w:vAlign w:val="center"/>
            <w:hideMark/>
          </w:tcPr>
          <w:p w14:paraId="0BB9C8EA" w14:textId="77777777" w:rsidR="00CD00EB" w:rsidRPr="008935C3" w:rsidRDefault="00CD00EB" w:rsidP="00B55D5A">
            <w:pPr>
              <w:spacing w:after="0" w:line="240" w:lineRule="auto"/>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Miasto Wieluń</w:t>
            </w:r>
            <w:r>
              <w:rPr>
                <w:rFonts w:ascii="Arial" w:eastAsia="Times New Roman" w:hAnsi="Arial" w:cs="Arial"/>
                <w:color w:val="000000"/>
                <w:sz w:val="18"/>
                <w:szCs w:val="18"/>
                <w:lang w:eastAsia="pl-PL"/>
              </w:rPr>
              <w:t xml:space="preserve"> </w:t>
            </w:r>
            <w:r w:rsidRPr="00932DDD">
              <w:rPr>
                <w:rFonts w:ascii="Arial" w:eastAsia="Times New Roman" w:hAnsi="Arial" w:cs="Arial"/>
                <w:color w:val="000000"/>
                <w:sz w:val="18"/>
                <w:szCs w:val="18"/>
                <w:lang w:eastAsia="pl-PL"/>
              </w:rPr>
              <w:sym w:font="Wingdings" w:char="F0E0"/>
            </w:r>
            <w:r>
              <w:rPr>
                <w:rFonts w:ascii="Arial" w:eastAsia="Times New Roman" w:hAnsi="Arial" w:cs="Arial"/>
                <w:color w:val="000000"/>
                <w:sz w:val="18"/>
                <w:szCs w:val="18"/>
                <w:lang w:eastAsia="pl-PL"/>
              </w:rPr>
              <w:t xml:space="preserve"> Ulice / osiedla:</w:t>
            </w:r>
          </w:p>
        </w:tc>
        <w:tc>
          <w:tcPr>
            <w:tcW w:w="477" w:type="pct"/>
            <w:shd w:val="clear" w:color="auto" w:fill="FBE4D5"/>
            <w:noWrap/>
            <w:vAlign w:val="bottom"/>
            <w:hideMark/>
          </w:tcPr>
          <w:p w14:paraId="715D607E" w14:textId="77777777" w:rsidR="00CD00EB" w:rsidRPr="008935C3" w:rsidRDefault="00CD00EB" w:rsidP="00B55D5A">
            <w:pPr>
              <w:spacing w:after="0" w:line="240" w:lineRule="auto"/>
              <w:jc w:val="right"/>
              <w:rPr>
                <w:rFonts w:ascii="Arial" w:eastAsia="Times New Roman" w:hAnsi="Arial" w:cs="Arial"/>
                <w:b/>
                <w:bCs/>
                <w:color w:val="000000"/>
                <w:sz w:val="18"/>
                <w:szCs w:val="18"/>
                <w:lang w:eastAsia="pl-PL"/>
              </w:rPr>
            </w:pPr>
            <w:r w:rsidRPr="008935C3">
              <w:rPr>
                <w:rFonts w:ascii="Arial" w:eastAsia="Times New Roman" w:hAnsi="Arial" w:cs="Arial"/>
                <w:b/>
                <w:bCs/>
                <w:color w:val="000000"/>
                <w:sz w:val="18"/>
                <w:szCs w:val="18"/>
                <w:lang w:eastAsia="pl-PL"/>
              </w:rPr>
              <w:t>1,08</w:t>
            </w:r>
          </w:p>
        </w:tc>
        <w:tc>
          <w:tcPr>
            <w:tcW w:w="477" w:type="pct"/>
            <w:shd w:val="clear" w:color="auto" w:fill="FBE4D5"/>
            <w:noWrap/>
            <w:vAlign w:val="bottom"/>
            <w:hideMark/>
          </w:tcPr>
          <w:p w14:paraId="264BB76A" w14:textId="77777777" w:rsidR="00CD00EB" w:rsidRPr="008935C3" w:rsidRDefault="00CD00EB" w:rsidP="00B55D5A">
            <w:pPr>
              <w:spacing w:after="0" w:line="240" w:lineRule="auto"/>
              <w:jc w:val="right"/>
              <w:rPr>
                <w:rFonts w:ascii="Arial" w:eastAsia="Times New Roman" w:hAnsi="Arial" w:cs="Arial"/>
                <w:b/>
                <w:bCs/>
                <w:color w:val="000000"/>
                <w:sz w:val="18"/>
                <w:szCs w:val="18"/>
                <w:lang w:eastAsia="pl-PL"/>
              </w:rPr>
            </w:pPr>
            <w:r w:rsidRPr="008935C3">
              <w:rPr>
                <w:rFonts w:ascii="Arial" w:eastAsia="Times New Roman" w:hAnsi="Arial" w:cs="Arial"/>
                <w:b/>
                <w:bCs/>
                <w:color w:val="000000"/>
                <w:sz w:val="18"/>
                <w:szCs w:val="18"/>
                <w:lang w:eastAsia="pl-PL"/>
              </w:rPr>
              <w:t>0,98</w:t>
            </w:r>
          </w:p>
        </w:tc>
        <w:tc>
          <w:tcPr>
            <w:tcW w:w="477" w:type="pct"/>
            <w:shd w:val="clear" w:color="auto" w:fill="FBE4D5"/>
            <w:noWrap/>
            <w:vAlign w:val="bottom"/>
            <w:hideMark/>
          </w:tcPr>
          <w:p w14:paraId="41C817E1" w14:textId="77777777" w:rsidR="00CD00EB" w:rsidRPr="008935C3" w:rsidRDefault="00CD00EB" w:rsidP="00B55D5A">
            <w:pPr>
              <w:spacing w:after="0" w:line="240" w:lineRule="auto"/>
              <w:jc w:val="right"/>
              <w:rPr>
                <w:rFonts w:ascii="Arial" w:eastAsia="Times New Roman" w:hAnsi="Arial" w:cs="Arial"/>
                <w:b/>
                <w:bCs/>
                <w:color w:val="000000"/>
                <w:sz w:val="18"/>
                <w:szCs w:val="18"/>
                <w:lang w:eastAsia="pl-PL"/>
              </w:rPr>
            </w:pPr>
            <w:r w:rsidRPr="008935C3">
              <w:rPr>
                <w:rFonts w:ascii="Arial" w:eastAsia="Times New Roman" w:hAnsi="Arial" w:cs="Arial"/>
                <w:b/>
                <w:bCs/>
                <w:color w:val="000000"/>
                <w:sz w:val="18"/>
                <w:szCs w:val="18"/>
                <w:lang w:eastAsia="pl-PL"/>
              </w:rPr>
              <w:t>0,84</w:t>
            </w:r>
          </w:p>
        </w:tc>
        <w:tc>
          <w:tcPr>
            <w:tcW w:w="477" w:type="pct"/>
            <w:shd w:val="clear" w:color="auto" w:fill="FBE4D5"/>
            <w:noWrap/>
            <w:vAlign w:val="bottom"/>
            <w:hideMark/>
          </w:tcPr>
          <w:p w14:paraId="3448D952" w14:textId="77777777" w:rsidR="00CD00EB" w:rsidRPr="008935C3" w:rsidRDefault="00CD00EB" w:rsidP="00B55D5A">
            <w:pPr>
              <w:spacing w:after="0" w:line="240" w:lineRule="auto"/>
              <w:jc w:val="right"/>
              <w:rPr>
                <w:rFonts w:ascii="Arial" w:eastAsia="Times New Roman" w:hAnsi="Arial" w:cs="Arial"/>
                <w:b/>
                <w:bCs/>
                <w:color w:val="000000"/>
                <w:sz w:val="18"/>
                <w:szCs w:val="18"/>
                <w:lang w:eastAsia="pl-PL"/>
              </w:rPr>
            </w:pPr>
            <w:r w:rsidRPr="008935C3">
              <w:rPr>
                <w:rFonts w:ascii="Arial" w:eastAsia="Times New Roman" w:hAnsi="Arial" w:cs="Arial"/>
                <w:b/>
                <w:bCs/>
                <w:color w:val="000000"/>
                <w:sz w:val="18"/>
                <w:szCs w:val="18"/>
                <w:lang w:eastAsia="pl-PL"/>
              </w:rPr>
              <w:t>0,81</w:t>
            </w:r>
          </w:p>
        </w:tc>
        <w:tc>
          <w:tcPr>
            <w:tcW w:w="992" w:type="pct"/>
            <w:shd w:val="clear" w:color="auto" w:fill="auto"/>
          </w:tcPr>
          <w:p w14:paraId="69C5FCAC" w14:textId="77777777" w:rsidR="00CD00EB" w:rsidRPr="008935C3" w:rsidRDefault="00CD00EB" w:rsidP="00B55D5A">
            <w:pPr>
              <w:spacing w:after="0" w:line="240" w:lineRule="auto"/>
              <w:jc w:val="center"/>
              <w:rPr>
                <w:rFonts w:ascii="Arial" w:eastAsia="Times New Roman" w:hAnsi="Arial" w:cs="Arial"/>
                <w:color w:val="000000"/>
                <w:sz w:val="18"/>
                <w:szCs w:val="18"/>
                <w:lang w:eastAsia="pl-PL"/>
              </w:rPr>
            </w:pPr>
            <w:r w:rsidRPr="00D67F9A">
              <w:rPr>
                <w:rFonts w:ascii="Arial" w:eastAsia="Times New Roman" w:hAnsi="Arial" w:cs="Arial"/>
                <w:b/>
                <w:bCs/>
                <w:color w:val="000000"/>
                <w:sz w:val="18"/>
                <w:szCs w:val="18"/>
                <w:lang w:eastAsia="pl-PL"/>
              </w:rPr>
              <w:t>Średnia</w:t>
            </w:r>
            <w:r>
              <w:rPr>
                <w:rFonts w:ascii="Arial" w:eastAsia="Times New Roman" w:hAnsi="Arial" w:cs="Arial"/>
                <w:color w:val="000000"/>
                <w:sz w:val="18"/>
                <w:szCs w:val="18"/>
                <w:lang w:eastAsia="pl-PL"/>
              </w:rPr>
              <w:t xml:space="preserve"> = 2,84 </w:t>
            </w:r>
            <w:r>
              <w:rPr>
                <w:rFonts w:ascii="Arial" w:eastAsia="Times New Roman" w:hAnsi="Arial" w:cs="Arial"/>
                <w:color w:val="000000"/>
                <w:sz w:val="18"/>
                <w:szCs w:val="18"/>
                <w:lang w:eastAsia="pl-PL"/>
              </w:rPr>
              <w:sym w:font="Symbol" w:char="F0BB"/>
            </w:r>
            <w:r>
              <w:rPr>
                <w:rFonts w:ascii="Arial" w:eastAsia="Times New Roman" w:hAnsi="Arial" w:cs="Arial"/>
                <w:color w:val="000000"/>
                <w:sz w:val="18"/>
                <w:szCs w:val="18"/>
                <w:lang w:eastAsia="pl-PL"/>
              </w:rPr>
              <w:t xml:space="preserve"> </w:t>
            </w:r>
            <w:r w:rsidRPr="00D67F9A">
              <w:rPr>
                <w:rFonts w:ascii="Arial" w:eastAsia="Times New Roman" w:hAnsi="Arial" w:cs="Arial"/>
                <w:b/>
                <w:bCs/>
                <w:color w:val="000000"/>
                <w:sz w:val="18"/>
                <w:szCs w:val="18"/>
                <w:lang w:eastAsia="pl-PL"/>
              </w:rPr>
              <w:t>3</w:t>
            </w:r>
          </w:p>
        </w:tc>
      </w:tr>
      <w:tr w:rsidR="00CD00EB" w:rsidRPr="008935C3" w14:paraId="5EEC8D09" w14:textId="77777777" w:rsidTr="00596060">
        <w:trPr>
          <w:jc w:val="center"/>
        </w:trPr>
        <w:tc>
          <w:tcPr>
            <w:tcW w:w="2100" w:type="pct"/>
            <w:shd w:val="clear" w:color="auto" w:fill="auto"/>
            <w:vAlign w:val="center"/>
            <w:hideMark/>
          </w:tcPr>
          <w:p w14:paraId="72CCF661" w14:textId="22C73EAD" w:rsidR="00CD00EB" w:rsidRPr="008935C3" w:rsidRDefault="00C01C33"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Osiedle Wojska</w:t>
            </w:r>
            <w:r w:rsidR="00CD00EB" w:rsidRPr="008935C3">
              <w:rPr>
                <w:rFonts w:ascii="Arial" w:eastAsia="Times New Roman" w:hAnsi="Arial" w:cs="Arial"/>
                <w:color w:val="000000"/>
                <w:sz w:val="18"/>
                <w:szCs w:val="18"/>
                <w:lang w:eastAsia="pl-PL"/>
              </w:rPr>
              <w:t xml:space="preserve"> Polskiego</w:t>
            </w:r>
          </w:p>
        </w:tc>
        <w:tc>
          <w:tcPr>
            <w:tcW w:w="477" w:type="pct"/>
            <w:shd w:val="clear" w:color="auto" w:fill="FFE599" w:themeFill="accent4" w:themeFillTint="66"/>
            <w:noWrap/>
            <w:vAlign w:val="bottom"/>
            <w:hideMark/>
          </w:tcPr>
          <w:p w14:paraId="3C14C9C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1,31</w:t>
            </w:r>
          </w:p>
        </w:tc>
        <w:tc>
          <w:tcPr>
            <w:tcW w:w="477" w:type="pct"/>
            <w:shd w:val="clear" w:color="auto" w:fill="FFE599" w:themeFill="accent4" w:themeFillTint="66"/>
            <w:noWrap/>
            <w:vAlign w:val="bottom"/>
            <w:hideMark/>
          </w:tcPr>
          <w:p w14:paraId="048D5F0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1,34</w:t>
            </w:r>
          </w:p>
        </w:tc>
        <w:tc>
          <w:tcPr>
            <w:tcW w:w="477" w:type="pct"/>
            <w:shd w:val="clear" w:color="auto" w:fill="FFE599" w:themeFill="accent4" w:themeFillTint="66"/>
            <w:noWrap/>
            <w:vAlign w:val="bottom"/>
            <w:hideMark/>
          </w:tcPr>
          <w:p w14:paraId="3E82C4C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1,21</w:t>
            </w:r>
          </w:p>
        </w:tc>
        <w:tc>
          <w:tcPr>
            <w:tcW w:w="477" w:type="pct"/>
            <w:shd w:val="clear" w:color="auto" w:fill="FFE599" w:themeFill="accent4" w:themeFillTint="66"/>
            <w:noWrap/>
            <w:vAlign w:val="bottom"/>
            <w:hideMark/>
          </w:tcPr>
          <w:p w14:paraId="39C3626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0,92</w:t>
            </w:r>
          </w:p>
        </w:tc>
        <w:tc>
          <w:tcPr>
            <w:tcW w:w="992" w:type="pct"/>
            <w:shd w:val="clear" w:color="auto" w:fill="ADFDDD"/>
            <w:vAlign w:val="center"/>
          </w:tcPr>
          <w:p w14:paraId="17A2E309"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7216AF89" w14:textId="77777777" w:rsidTr="00596060">
        <w:trPr>
          <w:jc w:val="center"/>
        </w:trPr>
        <w:tc>
          <w:tcPr>
            <w:tcW w:w="2100" w:type="pct"/>
            <w:shd w:val="clear" w:color="auto" w:fill="auto"/>
            <w:vAlign w:val="center"/>
            <w:hideMark/>
          </w:tcPr>
          <w:p w14:paraId="33EB780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Osiedle Armii Krajowej</w:t>
            </w:r>
          </w:p>
        </w:tc>
        <w:tc>
          <w:tcPr>
            <w:tcW w:w="477" w:type="pct"/>
            <w:shd w:val="clear" w:color="auto" w:fill="auto"/>
            <w:noWrap/>
            <w:vAlign w:val="bottom"/>
            <w:hideMark/>
          </w:tcPr>
          <w:p w14:paraId="6B684B4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1,03</w:t>
            </w:r>
          </w:p>
        </w:tc>
        <w:tc>
          <w:tcPr>
            <w:tcW w:w="477" w:type="pct"/>
            <w:shd w:val="clear" w:color="auto" w:fill="auto"/>
            <w:noWrap/>
            <w:vAlign w:val="bottom"/>
            <w:hideMark/>
          </w:tcPr>
          <w:p w14:paraId="1B1CDF7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0,80</w:t>
            </w:r>
          </w:p>
        </w:tc>
        <w:tc>
          <w:tcPr>
            <w:tcW w:w="477" w:type="pct"/>
            <w:shd w:val="clear" w:color="auto" w:fill="auto"/>
            <w:noWrap/>
            <w:vAlign w:val="bottom"/>
            <w:hideMark/>
          </w:tcPr>
          <w:p w14:paraId="3DB6086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0,72</w:t>
            </w:r>
          </w:p>
        </w:tc>
        <w:tc>
          <w:tcPr>
            <w:tcW w:w="477" w:type="pct"/>
            <w:shd w:val="clear" w:color="auto" w:fill="auto"/>
            <w:noWrap/>
            <w:vAlign w:val="bottom"/>
            <w:hideMark/>
          </w:tcPr>
          <w:p w14:paraId="0B6C993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0,65</w:t>
            </w:r>
          </w:p>
        </w:tc>
        <w:tc>
          <w:tcPr>
            <w:tcW w:w="992" w:type="pct"/>
            <w:shd w:val="clear" w:color="auto" w:fill="auto"/>
            <w:vAlign w:val="center"/>
          </w:tcPr>
          <w:p w14:paraId="603F290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935C3" w14:paraId="72F80B91" w14:textId="77777777" w:rsidTr="00596060">
        <w:trPr>
          <w:jc w:val="center"/>
        </w:trPr>
        <w:tc>
          <w:tcPr>
            <w:tcW w:w="2100" w:type="pct"/>
            <w:shd w:val="clear" w:color="auto" w:fill="auto"/>
            <w:vAlign w:val="center"/>
            <w:hideMark/>
          </w:tcPr>
          <w:p w14:paraId="6B591679"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Osiedle Bugaj</w:t>
            </w:r>
          </w:p>
        </w:tc>
        <w:tc>
          <w:tcPr>
            <w:tcW w:w="477" w:type="pct"/>
            <w:shd w:val="clear" w:color="auto" w:fill="FFE599" w:themeFill="accent4" w:themeFillTint="66"/>
            <w:noWrap/>
            <w:vAlign w:val="bottom"/>
            <w:hideMark/>
          </w:tcPr>
          <w:p w14:paraId="53C01BF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1,41</w:t>
            </w:r>
          </w:p>
        </w:tc>
        <w:tc>
          <w:tcPr>
            <w:tcW w:w="477" w:type="pct"/>
            <w:shd w:val="clear" w:color="auto" w:fill="auto"/>
            <w:noWrap/>
            <w:vAlign w:val="bottom"/>
            <w:hideMark/>
          </w:tcPr>
          <w:p w14:paraId="0BFD9DE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0,78</w:t>
            </w:r>
          </w:p>
        </w:tc>
        <w:tc>
          <w:tcPr>
            <w:tcW w:w="477" w:type="pct"/>
            <w:shd w:val="clear" w:color="auto" w:fill="FFE599" w:themeFill="accent4" w:themeFillTint="66"/>
            <w:noWrap/>
            <w:vAlign w:val="bottom"/>
            <w:hideMark/>
          </w:tcPr>
          <w:p w14:paraId="1B9EC81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0,94</w:t>
            </w:r>
          </w:p>
        </w:tc>
        <w:tc>
          <w:tcPr>
            <w:tcW w:w="477" w:type="pct"/>
            <w:shd w:val="clear" w:color="auto" w:fill="FFE599" w:themeFill="accent4" w:themeFillTint="66"/>
            <w:noWrap/>
            <w:vAlign w:val="bottom"/>
            <w:hideMark/>
          </w:tcPr>
          <w:p w14:paraId="356DC2F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0,83</w:t>
            </w:r>
          </w:p>
        </w:tc>
        <w:tc>
          <w:tcPr>
            <w:tcW w:w="992" w:type="pct"/>
            <w:shd w:val="clear" w:color="auto" w:fill="auto"/>
            <w:vAlign w:val="center"/>
          </w:tcPr>
          <w:p w14:paraId="4EDC42B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8935C3" w14:paraId="54D7BE14" w14:textId="77777777" w:rsidTr="00596060">
        <w:trPr>
          <w:jc w:val="center"/>
        </w:trPr>
        <w:tc>
          <w:tcPr>
            <w:tcW w:w="2100" w:type="pct"/>
            <w:shd w:val="clear" w:color="auto" w:fill="auto"/>
            <w:vAlign w:val="center"/>
            <w:hideMark/>
          </w:tcPr>
          <w:p w14:paraId="30E0B68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Osiedle im. Kardynała Stefana Wyszyńskiego</w:t>
            </w:r>
          </w:p>
        </w:tc>
        <w:tc>
          <w:tcPr>
            <w:tcW w:w="477" w:type="pct"/>
            <w:shd w:val="clear" w:color="auto" w:fill="auto"/>
            <w:noWrap/>
            <w:vAlign w:val="bottom"/>
            <w:hideMark/>
          </w:tcPr>
          <w:p w14:paraId="37C6646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0,94</w:t>
            </w:r>
          </w:p>
        </w:tc>
        <w:tc>
          <w:tcPr>
            <w:tcW w:w="477" w:type="pct"/>
            <w:shd w:val="clear" w:color="auto" w:fill="auto"/>
            <w:noWrap/>
            <w:vAlign w:val="bottom"/>
            <w:hideMark/>
          </w:tcPr>
          <w:p w14:paraId="5105BE3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0,87</w:t>
            </w:r>
          </w:p>
        </w:tc>
        <w:tc>
          <w:tcPr>
            <w:tcW w:w="477" w:type="pct"/>
            <w:shd w:val="clear" w:color="auto" w:fill="auto"/>
            <w:noWrap/>
            <w:vAlign w:val="bottom"/>
            <w:hideMark/>
          </w:tcPr>
          <w:p w14:paraId="645E5FA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0,51</w:t>
            </w:r>
          </w:p>
        </w:tc>
        <w:tc>
          <w:tcPr>
            <w:tcW w:w="477" w:type="pct"/>
            <w:shd w:val="clear" w:color="auto" w:fill="auto"/>
            <w:noWrap/>
            <w:vAlign w:val="bottom"/>
            <w:hideMark/>
          </w:tcPr>
          <w:p w14:paraId="13885B3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0,59</w:t>
            </w:r>
          </w:p>
        </w:tc>
        <w:tc>
          <w:tcPr>
            <w:tcW w:w="992" w:type="pct"/>
            <w:shd w:val="clear" w:color="auto" w:fill="auto"/>
            <w:vAlign w:val="center"/>
          </w:tcPr>
          <w:p w14:paraId="711F324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935C3" w14:paraId="074BF1B6" w14:textId="77777777" w:rsidTr="00596060">
        <w:trPr>
          <w:jc w:val="center"/>
        </w:trPr>
        <w:tc>
          <w:tcPr>
            <w:tcW w:w="2100" w:type="pct"/>
            <w:shd w:val="clear" w:color="auto" w:fill="auto"/>
            <w:vAlign w:val="center"/>
            <w:hideMark/>
          </w:tcPr>
          <w:p w14:paraId="73A3F6C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Osiedle im. Mikołaja Kopernika</w:t>
            </w:r>
          </w:p>
        </w:tc>
        <w:tc>
          <w:tcPr>
            <w:tcW w:w="477" w:type="pct"/>
            <w:shd w:val="clear" w:color="auto" w:fill="auto"/>
            <w:noWrap/>
            <w:vAlign w:val="bottom"/>
            <w:hideMark/>
          </w:tcPr>
          <w:p w14:paraId="743F379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0,79</w:t>
            </w:r>
          </w:p>
        </w:tc>
        <w:tc>
          <w:tcPr>
            <w:tcW w:w="477" w:type="pct"/>
            <w:shd w:val="clear" w:color="auto" w:fill="FFE599" w:themeFill="accent4" w:themeFillTint="66"/>
            <w:noWrap/>
            <w:vAlign w:val="bottom"/>
            <w:hideMark/>
          </w:tcPr>
          <w:p w14:paraId="38455DA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1,15</w:t>
            </w:r>
          </w:p>
        </w:tc>
        <w:tc>
          <w:tcPr>
            <w:tcW w:w="477" w:type="pct"/>
            <w:shd w:val="clear" w:color="auto" w:fill="FFE599" w:themeFill="accent4" w:themeFillTint="66"/>
            <w:noWrap/>
            <w:vAlign w:val="bottom"/>
            <w:hideMark/>
          </w:tcPr>
          <w:p w14:paraId="58276F0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1,22</w:t>
            </w:r>
          </w:p>
        </w:tc>
        <w:tc>
          <w:tcPr>
            <w:tcW w:w="477" w:type="pct"/>
            <w:shd w:val="clear" w:color="auto" w:fill="FFE599" w:themeFill="accent4" w:themeFillTint="66"/>
            <w:noWrap/>
            <w:vAlign w:val="bottom"/>
            <w:hideMark/>
          </w:tcPr>
          <w:p w14:paraId="7BDADCF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0,91</w:t>
            </w:r>
          </w:p>
        </w:tc>
        <w:tc>
          <w:tcPr>
            <w:tcW w:w="992" w:type="pct"/>
            <w:shd w:val="clear" w:color="auto" w:fill="auto"/>
            <w:vAlign w:val="center"/>
          </w:tcPr>
          <w:p w14:paraId="165CF5B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8935C3" w14:paraId="2272C08C" w14:textId="77777777" w:rsidTr="00596060">
        <w:trPr>
          <w:jc w:val="center"/>
        </w:trPr>
        <w:tc>
          <w:tcPr>
            <w:tcW w:w="2100" w:type="pct"/>
            <w:shd w:val="clear" w:color="auto" w:fill="auto"/>
            <w:vAlign w:val="center"/>
            <w:hideMark/>
          </w:tcPr>
          <w:p w14:paraId="0784806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Osiedle Stare Sady</w:t>
            </w:r>
          </w:p>
        </w:tc>
        <w:tc>
          <w:tcPr>
            <w:tcW w:w="477" w:type="pct"/>
            <w:shd w:val="clear" w:color="auto" w:fill="auto"/>
            <w:noWrap/>
            <w:vAlign w:val="bottom"/>
            <w:hideMark/>
          </w:tcPr>
          <w:p w14:paraId="013DB1A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0,53</w:t>
            </w:r>
          </w:p>
        </w:tc>
        <w:tc>
          <w:tcPr>
            <w:tcW w:w="477" w:type="pct"/>
            <w:shd w:val="clear" w:color="auto" w:fill="auto"/>
            <w:noWrap/>
            <w:vAlign w:val="bottom"/>
            <w:hideMark/>
          </w:tcPr>
          <w:p w14:paraId="36D41D4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0,40</w:t>
            </w:r>
          </w:p>
        </w:tc>
        <w:tc>
          <w:tcPr>
            <w:tcW w:w="477" w:type="pct"/>
            <w:shd w:val="clear" w:color="auto" w:fill="auto"/>
            <w:noWrap/>
            <w:vAlign w:val="bottom"/>
            <w:hideMark/>
          </w:tcPr>
          <w:p w14:paraId="02749BB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0,31</w:t>
            </w:r>
          </w:p>
        </w:tc>
        <w:tc>
          <w:tcPr>
            <w:tcW w:w="477" w:type="pct"/>
            <w:shd w:val="clear" w:color="auto" w:fill="auto"/>
            <w:noWrap/>
            <w:vAlign w:val="bottom"/>
            <w:hideMark/>
          </w:tcPr>
          <w:p w14:paraId="4E8790A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0,27</w:t>
            </w:r>
          </w:p>
        </w:tc>
        <w:tc>
          <w:tcPr>
            <w:tcW w:w="992" w:type="pct"/>
            <w:shd w:val="clear" w:color="auto" w:fill="auto"/>
            <w:vAlign w:val="center"/>
          </w:tcPr>
          <w:p w14:paraId="41C44AB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935C3" w14:paraId="6D518FD6" w14:textId="77777777" w:rsidTr="00596060">
        <w:trPr>
          <w:jc w:val="center"/>
        </w:trPr>
        <w:tc>
          <w:tcPr>
            <w:tcW w:w="2100" w:type="pct"/>
            <w:shd w:val="clear" w:color="auto" w:fill="auto"/>
            <w:vAlign w:val="center"/>
            <w:hideMark/>
          </w:tcPr>
          <w:p w14:paraId="2751769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lastRenderedPageBreak/>
              <w:t>18 Stycznia</w:t>
            </w:r>
          </w:p>
        </w:tc>
        <w:tc>
          <w:tcPr>
            <w:tcW w:w="477" w:type="pct"/>
            <w:shd w:val="clear" w:color="auto" w:fill="auto"/>
            <w:noWrap/>
            <w:vAlign w:val="bottom"/>
            <w:hideMark/>
          </w:tcPr>
          <w:p w14:paraId="7B3EDCA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1,01</w:t>
            </w:r>
          </w:p>
        </w:tc>
        <w:tc>
          <w:tcPr>
            <w:tcW w:w="477" w:type="pct"/>
            <w:shd w:val="clear" w:color="auto" w:fill="auto"/>
            <w:noWrap/>
            <w:vAlign w:val="bottom"/>
            <w:hideMark/>
          </w:tcPr>
          <w:p w14:paraId="35A52C5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0,76</w:t>
            </w:r>
          </w:p>
        </w:tc>
        <w:tc>
          <w:tcPr>
            <w:tcW w:w="477" w:type="pct"/>
            <w:shd w:val="clear" w:color="auto" w:fill="FFE599" w:themeFill="accent4" w:themeFillTint="66"/>
            <w:noWrap/>
            <w:vAlign w:val="bottom"/>
            <w:hideMark/>
          </w:tcPr>
          <w:p w14:paraId="1CA409A9"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1,05</w:t>
            </w:r>
          </w:p>
        </w:tc>
        <w:tc>
          <w:tcPr>
            <w:tcW w:w="477" w:type="pct"/>
            <w:shd w:val="clear" w:color="auto" w:fill="auto"/>
            <w:noWrap/>
            <w:vAlign w:val="bottom"/>
            <w:hideMark/>
          </w:tcPr>
          <w:p w14:paraId="5C13675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0,79</w:t>
            </w:r>
          </w:p>
        </w:tc>
        <w:tc>
          <w:tcPr>
            <w:tcW w:w="992" w:type="pct"/>
            <w:shd w:val="clear" w:color="auto" w:fill="auto"/>
            <w:vAlign w:val="center"/>
          </w:tcPr>
          <w:p w14:paraId="6F716C3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8935C3" w14:paraId="208D0551" w14:textId="77777777" w:rsidTr="00596060">
        <w:trPr>
          <w:jc w:val="center"/>
        </w:trPr>
        <w:tc>
          <w:tcPr>
            <w:tcW w:w="2100" w:type="pct"/>
            <w:shd w:val="clear" w:color="auto" w:fill="auto"/>
            <w:vAlign w:val="center"/>
            <w:hideMark/>
          </w:tcPr>
          <w:p w14:paraId="6D07E95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 Maja</w:t>
            </w:r>
          </w:p>
        </w:tc>
        <w:tc>
          <w:tcPr>
            <w:tcW w:w="477" w:type="pct"/>
            <w:shd w:val="clear" w:color="auto" w:fill="FFE599" w:themeFill="accent4" w:themeFillTint="66"/>
            <w:noWrap/>
            <w:vAlign w:val="bottom"/>
            <w:hideMark/>
          </w:tcPr>
          <w:p w14:paraId="6390B94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2,14</w:t>
            </w:r>
          </w:p>
        </w:tc>
        <w:tc>
          <w:tcPr>
            <w:tcW w:w="477" w:type="pct"/>
            <w:shd w:val="clear" w:color="auto" w:fill="FFE599" w:themeFill="accent4" w:themeFillTint="66"/>
            <w:noWrap/>
            <w:vAlign w:val="bottom"/>
            <w:hideMark/>
          </w:tcPr>
          <w:p w14:paraId="421FC11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1,44</w:t>
            </w:r>
          </w:p>
        </w:tc>
        <w:tc>
          <w:tcPr>
            <w:tcW w:w="477" w:type="pct"/>
            <w:shd w:val="clear" w:color="auto" w:fill="FFE599" w:themeFill="accent4" w:themeFillTint="66"/>
            <w:noWrap/>
            <w:vAlign w:val="bottom"/>
            <w:hideMark/>
          </w:tcPr>
          <w:p w14:paraId="573E637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1,81</w:t>
            </w:r>
          </w:p>
        </w:tc>
        <w:tc>
          <w:tcPr>
            <w:tcW w:w="477" w:type="pct"/>
            <w:shd w:val="clear" w:color="auto" w:fill="FFE599" w:themeFill="accent4" w:themeFillTint="66"/>
            <w:noWrap/>
            <w:vAlign w:val="bottom"/>
            <w:hideMark/>
          </w:tcPr>
          <w:p w14:paraId="0F7AD89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1,71</w:t>
            </w:r>
          </w:p>
        </w:tc>
        <w:tc>
          <w:tcPr>
            <w:tcW w:w="992" w:type="pct"/>
            <w:shd w:val="clear" w:color="auto" w:fill="ADFDDD"/>
            <w:vAlign w:val="center"/>
          </w:tcPr>
          <w:p w14:paraId="76D33B0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25A7340C" w14:textId="77777777" w:rsidTr="00596060">
        <w:trPr>
          <w:jc w:val="center"/>
        </w:trPr>
        <w:tc>
          <w:tcPr>
            <w:tcW w:w="2100" w:type="pct"/>
            <w:shd w:val="clear" w:color="auto" w:fill="auto"/>
            <w:vAlign w:val="center"/>
            <w:hideMark/>
          </w:tcPr>
          <w:p w14:paraId="5D11B2B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Akacjowa</w:t>
            </w:r>
          </w:p>
        </w:tc>
        <w:tc>
          <w:tcPr>
            <w:tcW w:w="477" w:type="pct"/>
            <w:shd w:val="clear" w:color="auto" w:fill="FFE599" w:themeFill="accent4" w:themeFillTint="66"/>
            <w:noWrap/>
            <w:vAlign w:val="bottom"/>
            <w:hideMark/>
          </w:tcPr>
          <w:p w14:paraId="0B0107F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1,75</w:t>
            </w:r>
          </w:p>
        </w:tc>
        <w:tc>
          <w:tcPr>
            <w:tcW w:w="477" w:type="pct"/>
            <w:shd w:val="clear" w:color="auto" w:fill="FFE599" w:themeFill="accent4" w:themeFillTint="66"/>
            <w:noWrap/>
            <w:vAlign w:val="bottom"/>
            <w:hideMark/>
          </w:tcPr>
          <w:p w14:paraId="419B7C8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1,80</w:t>
            </w:r>
          </w:p>
        </w:tc>
        <w:tc>
          <w:tcPr>
            <w:tcW w:w="477" w:type="pct"/>
            <w:shd w:val="clear" w:color="auto" w:fill="FFE599" w:themeFill="accent4" w:themeFillTint="66"/>
            <w:noWrap/>
            <w:vAlign w:val="bottom"/>
            <w:hideMark/>
          </w:tcPr>
          <w:p w14:paraId="0504185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0,85</w:t>
            </w:r>
          </w:p>
        </w:tc>
        <w:tc>
          <w:tcPr>
            <w:tcW w:w="477" w:type="pct"/>
            <w:shd w:val="clear" w:color="auto" w:fill="FFE599" w:themeFill="accent4" w:themeFillTint="66"/>
            <w:noWrap/>
            <w:vAlign w:val="bottom"/>
            <w:hideMark/>
          </w:tcPr>
          <w:p w14:paraId="0925786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1,69</w:t>
            </w:r>
          </w:p>
        </w:tc>
        <w:tc>
          <w:tcPr>
            <w:tcW w:w="992" w:type="pct"/>
            <w:shd w:val="clear" w:color="auto" w:fill="ADFDDD"/>
            <w:vAlign w:val="center"/>
          </w:tcPr>
          <w:p w14:paraId="7D89AC6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27FC6500" w14:textId="77777777" w:rsidTr="00596060">
        <w:trPr>
          <w:jc w:val="center"/>
        </w:trPr>
        <w:tc>
          <w:tcPr>
            <w:tcW w:w="2100" w:type="pct"/>
            <w:shd w:val="clear" w:color="auto" w:fill="auto"/>
            <w:vAlign w:val="center"/>
            <w:hideMark/>
          </w:tcPr>
          <w:p w14:paraId="1A84815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Błońska</w:t>
            </w:r>
          </w:p>
        </w:tc>
        <w:tc>
          <w:tcPr>
            <w:tcW w:w="477" w:type="pct"/>
            <w:shd w:val="clear" w:color="auto" w:fill="FFE599" w:themeFill="accent4" w:themeFillTint="66"/>
            <w:noWrap/>
            <w:vAlign w:val="bottom"/>
            <w:hideMark/>
          </w:tcPr>
          <w:p w14:paraId="6863677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2,22</w:t>
            </w:r>
          </w:p>
        </w:tc>
        <w:tc>
          <w:tcPr>
            <w:tcW w:w="477" w:type="pct"/>
            <w:shd w:val="clear" w:color="auto" w:fill="auto"/>
            <w:noWrap/>
            <w:hideMark/>
          </w:tcPr>
          <w:p w14:paraId="4884E6D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3A0CEA">
              <w:rPr>
                <w:rFonts w:ascii="Arial" w:eastAsia="Times New Roman" w:hAnsi="Arial" w:cs="Arial"/>
                <w:color w:val="000000"/>
                <w:sz w:val="18"/>
                <w:szCs w:val="18"/>
                <w:lang w:eastAsia="pl-PL"/>
              </w:rPr>
              <w:t>0</w:t>
            </w:r>
          </w:p>
        </w:tc>
        <w:tc>
          <w:tcPr>
            <w:tcW w:w="477" w:type="pct"/>
            <w:shd w:val="clear" w:color="auto" w:fill="auto"/>
            <w:noWrap/>
            <w:hideMark/>
          </w:tcPr>
          <w:p w14:paraId="2D97CEA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3A0CEA">
              <w:rPr>
                <w:rFonts w:ascii="Arial" w:eastAsia="Times New Roman" w:hAnsi="Arial" w:cs="Arial"/>
                <w:color w:val="000000"/>
                <w:sz w:val="18"/>
                <w:szCs w:val="18"/>
                <w:lang w:eastAsia="pl-PL"/>
              </w:rPr>
              <w:t>0</w:t>
            </w:r>
          </w:p>
        </w:tc>
        <w:tc>
          <w:tcPr>
            <w:tcW w:w="477" w:type="pct"/>
            <w:shd w:val="clear" w:color="auto" w:fill="auto"/>
            <w:noWrap/>
            <w:hideMark/>
          </w:tcPr>
          <w:p w14:paraId="33E061C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3A0CEA">
              <w:rPr>
                <w:rFonts w:ascii="Arial" w:eastAsia="Times New Roman" w:hAnsi="Arial" w:cs="Arial"/>
                <w:color w:val="000000"/>
                <w:sz w:val="18"/>
                <w:szCs w:val="18"/>
                <w:lang w:eastAsia="pl-PL"/>
              </w:rPr>
              <w:t>0</w:t>
            </w:r>
          </w:p>
        </w:tc>
        <w:tc>
          <w:tcPr>
            <w:tcW w:w="992" w:type="pct"/>
            <w:shd w:val="clear" w:color="auto" w:fill="auto"/>
            <w:vAlign w:val="center"/>
          </w:tcPr>
          <w:p w14:paraId="4214834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8935C3" w14:paraId="368F48C2" w14:textId="77777777" w:rsidTr="00596060">
        <w:trPr>
          <w:jc w:val="center"/>
        </w:trPr>
        <w:tc>
          <w:tcPr>
            <w:tcW w:w="2100" w:type="pct"/>
            <w:shd w:val="clear" w:color="auto" w:fill="auto"/>
            <w:vAlign w:val="center"/>
            <w:hideMark/>
          </w:tcPr>
          <w:p w14:paraId="18BB8BA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Cicha</w:t>
            </w:r>
          </w:p>
        </w:tc>
        <w:tc>
          <w:tcPr>
            <w:tcW w:w="477" w:type="pct"/>
            <w:shd w:val="clear" w:color="auto" w:fill="auto"/>
            <w:noWrap/>
            <w:hideMark/>
          </w:tcPr>
          <w:p w14:paraId="6DE9CA5A"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8C7F50">
              <w:rPr>
                <w:rFonts w:ascii="Arial" w:eastAsia="Times New Roman" w:hAnsi="Arial" w:cs="Arial"/>
                <w:color w:val="000000"/>
                <w:sz w:val="18"/>
                <w:szCs w:val="18"/>
                <w:lang w:eastAsia="pl-PL"/>
              </w:rPr>
              <w:t>0</w:t>
            </w:r>
          </w:p>
        </w:tc>
        <w:tc>
          <w:tcPr>
            <w:tcW w:w="477" w:type="pct"/>
            <w:shd w:val="clear" w:color="auto" w:fill="auto"/>
            <w:noWrap/>
            <w:hideMark/>
          </w:tcPr>
          <w:p w14:paraId="3D04D77B"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8C7F50">
              <w:rPr>
                <w:rFonts w:ascii="Arial" w:eastAsia="Times New Roman" w:hAnsi="Arial" w:cs="Arial"/>
                <w:color w:val="000000"/>
                <w:sz w:val="18"/>
                <w:szCs w:val="18"/>
                <w:lang w:eastAsia="pl-PL"/>
              </w:rPr>
              <w:t>0</w:t>
            </w:r>
          </w:p>
        </w:tc>
        <w:tc>
          <w:tcPr>
            <w:tcW w:w="477" w:type="pct"/>
            <w:shd w:val="clear" w:color="auto" w:fill="auto"/>
            <w:noWrap/>
            <w:hideMark/>
          </w:tcPr>
          <w:p w14:paraId="7DCB5C07"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8C7F50">
              <w:rPr>
                <w:rFonts w:ascii="Arial" w:eastAsia="Times New Roman" w:hAnsi="Arial" w:cs="Arial"/>
                <w:color w:val="000000"/>
                <w:sz w:val="18"/>
                <w:szCs w:val="18"/>
                <w:lang w:eastAsia="pl-PL"/>
              </w:rPr>
              <w:t>0</w:t>
            </w:r>
          </w:p>
        </w:tc>
        <w:tc>
          <w:tcPr>
            <w:tcW w:w="477" w:type="pct"/>
            <w:shd w:val="clear" w:color="auto" w:fill="FFE599" w:themeFill="accent4" w:themeFillTint="66"/>
            <w:noWrap/>
            <w:vAlign w:val="bottom"/>
            <w:hideMark/>
          </w:tcPr>
          <w:p w14:paraId="7D966A4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7,14</w:t>
            </w:r>
          </w:p>
        </w:tc>
        <w:tc>
          <w:tcPr>
            <w:tcW w:w="992" w:type="pct"/>
            <w:shd w:val="clear" w:color="auto" w:fill="auto"/>
            <w:vAlign w:val="center"/>
          </w:tcPr>
          <w:p w14:paraId="0E78422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8935C3" w14:paraId="11D7C272" w14:textId="77777777" w:rsidTr="00596060">
        <w:trPr>
          <w:jc w:val="center"/>
        </w:trPr>
        <w:tc>
          <w:tcPr>
            <w:tcW w:w="2100" w:type="pct"/>
            <w:shd w:val="clear" w:color="auto" w:fill="auto"/>
            <w:vAlign w:val="center"/>
            <w:hideMark/>
          </w:tcPr>
          <w:p w14:paraId="31E70BD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Częstochowska</w:t>
            </w:r>
          </w:p>
        </w:tc>
        <w:tc>
          <w:tcPr>
            <w:tcW w:w="477" w:type="pct"/>
            <w:shd w:val="clear" w:color="auto" w:fill="FFE599" w:themeFill="accent4" w:themeFillTint="66"/>
            <w:noWrap/>
            <w:vAlign w:val="bottom"/>
            <w:hideMark/>
          </w:tcPr>
          <w:p w14:paraId="07BE67B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1,73</w:t>
            </w:r>
          </w:p>
        </w:tc>
        <w:tc>
          <w:tcPr>
            <w:tcW w:w="477" w:type="pct"/>
            <w:shd w:val="clear" w:color="auto" w:fill="FFE599" w:themeFill="accent4" w:themeFillTint="66"/>
            <w:noWrap/>
            <w:vAlign w:val="bottom"/>
            <w:hideMark/>
          </w:tcPr>
          <w:p w14:paraId="2E9D8FD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1,36</w:t>
            </w:r>
          </w:p>
        </w:tc>
        <w:tc>
          <w:tcPr>
            <w:tcW w:w="477" w:type="pct"/>
            <w:shd w:val="clear" w:color="auto" w:fill="FFE599" w:themeFill="accent4" w:themeFillTint="66"/>
            <w:noWrap/>
            <w:vAlign w:val="bottom"/>
            <w:hideMark/>
          </w:tcPr>
          <w:p w14:paraId="6DA3824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2,37</w:t>
            </w:r>
          </w:p>
        </w:tc>
        <w:tc>
          <w:tcPr>
            <w:tcW w:w="477" w:type="pct"/>
            <w:shd w:val="clear" w:color="auto" w:fill="FFE599" w:themeFill="accent4" w:themeFillTint="66"/>
            <w:noWrap/>
            <w:vAlign w:val="bottom"/>
            <w:hideMark/>
          </w:tcPr>
          <w:p w14:paraId="34C96B2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1,97</w:t>
            </w:r>
          </w:p>
        </w:tc>
        <w:tc>
          <w:tcPr>
            <w:tcW w:w="992" w:type="pct"/>
            <w:shd w:val="clear" w:color="auto" w:fill="ADFDDD"/>
            <w:vAlign w:val="center"/>
          </w:tcPr>
          <w:p w14:paraId="2E1FB7B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1982C92F" w14:textId="77777777" w:rsidTr="00596060">
        <w:trPr>
          <w:jc w:val="center"/>
        </w:trPr>
        <w:tc>
          <w:tcPr>
            <w:tcW w:w="2100" w:type="pct"/>
            <w:shd w:val="clear" w:color="auto" w:fill="auto"/>
            <w:vAlign w:val="center"/>
            <w:hideMark/>
          </w:tcPr>
          <w:p w14:paraId="1D4B568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Dojazdowa</w:t>
            </w:r>
          </w:p>
        </w:tc>
        <w:tc>
          <w:tcPr>
            <w:tcW w:w="477" w:type="pct"/>
            <w:shd w:val="clear" w:color="auto" w:fill="FFE599" w:themeFill="accent4" w:themeFillTint="66"/>
            <w:noWrap/>
            <w:vAlign w:val="bottom"/>
            <w:hideMark/>
          </w:tcPr>
          <w:p w14:paraId="6E43149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1,52</w:t>
            </w:r>
          </w:p>
        </w:tc>
        <w:tc>
          <w:tcPr>
            <w:tcW w:w="477" w:type="pct"/>
            <w:shd w:val="clear" w:color="auto" w:fill="FFE599" w:themeFill="accent4" w:themeFillTint="66"/>
            <w:noWrap/>
            <w:vAlign w:val="bottom"/>
            <w:hideMark/>
          </w:tcPr>
          <w:p w14:paraId="1E7AC53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1,56</w:t>
            </w:r>
          </w:p>
        </w:tc>
        <w:tc>
          <w:tcPr>
            <w:tcW w:w="477" w:type="pct"/>
            <w:shd w:val="clear" w:color="auto" w:fill="FFE599" w:themeFill="accent4" w:themeFillTint="66"/>
            <w:noWrap/>
            <w:vAlign w:val="bottom"/>
            <w:hideMark/>
          </w:tcPr>
          <w:p w14:paraId="66EDBF4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1,61</w:t>
            </w:r>
          </w:p>
        </w:tc>
        <w:tc>
          <w:tcPr>
            <w:tcW w:w="477" w:type="pct"/>
            <w:shd w:val="clear" w:color="auto" w:fill="FFE599" w:themeFill="accent4" w:themeFillTint="66"/>
            <w:noWrap/>
            <w:vAlign w:val="bottom"/>
            <w:hideMark/>
          </w:tcPr>
          <w:p w14:paraId="49CEF16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1,75</w:t>
            </w:r>
          </w:p>
        </w:tc>
        <w:tc>
          <w:tcPr>
            <w:tcW w:w="992" w:type="pct"/>
            <w:shd w:val="clear" w:color="auto" w:fill="ADFDDD"/>
            <w:vAlign w:val="center"/>
          </w:tcPr>
          <w:p w14:paraId="230F357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1B4829FF" w14:textId="77777777" w:rsidTr="00596060">
        <w:trPr>
          <w:jc w:val="center"/>
        </w:trPr>
        <w:tc>
          <w:tcPr>
            <w:tcW w:w="2100" w:type="pct"/>
            <w:shd w:val="clear" w:color="auto" w:fill="auto"/>
            <w:vAlign w:val="center"/>
            <w:hideMark/>
          </w:tcPr>
          <w:p w14:paraId="496CD75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Elizy Orzeszkowej</w:t>
            </w:r>
          </w:p>
        </w:tc>
        <w:tc>
          <w:tcPr>
            <w:tcW w:w="477" w:type="pct"/>
            <w:shd w:val="clear" w:color="auto" w:fill="FFE599" w:themeFill="accent4" w:themeFillTint="66"/>
            <w:noWrap/>
            <w:vAlign w:val="bottom"/>
            <w:hideMark/>
          </w:tcPr>
          <w:p w14:paraId="6F8DA7C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1,56</w:t>
            </w:r>
          </w:p>
        </w:tc>
        <w:tc>
          <w:tcPr>
            <w:tcW w:w="477" w:type="pct"/>
            <w:shd w:val="clear" w:color="auto" w:fill="FFE599" w:themeFill="accent4" w:themeFillTint="66"/>
            <w:noWrap/>
            <w:vAlign w:val="bottom"/>
            <w:hideMark/>
          </w:tcPr>
          <w:p w14:paraId="286962B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1,61</w:t>
            </w:r>
          </w:p>
        </w:tc>
        <w:tc>
          <w:tcPr>
            <w:tcW w:w="477" w:type="pct"/>
            <w:shd w:val="clear" w:color="auto" w:fill="auto"/>
            <w:noWrap/>
            <w:hideMark/>
          </w:tcPr>
          <w:p w14:paraId="6DFCEAF5"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705C18">
              <w:rPr>
                <w:rFonts w:ascii="Arial" w:eastAsia="Times New Roman" w:hAnsi="Arial" w:cs="Arial"/>
                <w:color w:val="000000"/>
                <w:sz w:val="18"/>
                <w:szCs w:val="18"/>
                <w:lang w:eastAsia="pl-PL"/>
              </w:rPr>
              <w:t>0</w:t>
            </w:r>
          </w:p>
        </w:tc>
        <w:tc>
          <w:tcPr>
            <w:tcW w:w="477" w:type="pct"/>
            <w:shd w:val="clear" w:color="auto" w:fill="auto"/>
            <w:noWrap/>
            <w:hideMark/>
          </w:tcPr>
          <w:p w14:paraId="1ACEA919"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705C18">
              <w:rPr>
                <w:rFonts w:ascii="Arial" w:eastAsia="Times New Roman" w:hAnsi="Arial" w:cs="Arial"/>
                <w:color w:val="000000"/>
                <w:sz w:val="18"/>
                <w:szCs w:val="18"/>
                <w:lang w:eastAsia="pl-PL"/>
              </w:rPr>
              <w:t>0</w:t>
            </w:r>
          </w:p>
        </w:tc>
        <w:tc>
          <w:tcPr>
            <w:tcW w:w="992" w:type="pct"/>
            <w:shd w:val="clear" w:color="auto" w:fill="auto"/>
            <w:vAlign w:val="center"/>
          </w:tcPr>
          <w:p w14:paraId="0539F3BC"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2</w:t>
            </w:r>
          </w:p>
        </w:tc>
      </w:tr>
      <w:tr w:rsidR="00CD00EB" w:rsidRPr="008935C3" w14:paraId="0F748158" w14:textId="77777777" w:rsidTr="00596060">
        <w:trPr>
          <w:jc w:val="center"/>
        </w:trPr>
        <w:tc>
          <w:tcPr>
            <w:tcW w:w="2100" w:type="pct"/>
            <w:shd w:val="clear" w:color="auto" w:fill="auto"/>
            <w:vAlign w:val="center"/>
            <w:hideMark/>
          </w:tcPr>
          <w:p w14:paraId="3A7FE60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Ewangelicka</w:t>
            </w:r>
          </w:p>
        </w:tc>
        <w:tc>
          <w:tcPr>
            <w:tcW w:w="477" w:type="pct"/>
            <w:shd w:val="clear" w:color="auto" w:fill="FFE599" w:themeFill="accent4" w:themeFillTint="66"/>
            <w:noWrap/>
            <w:vAlign w:val="bottom"/>
            <w:hideMark/>
          </w:tcPr>
          <w:p w14:paraId="57A8F5A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1,67</w:t>
            </w:r>
          </w:p>
        </w:tc>
        <w:tc>
          <w:tcPr>
            <w:tcW w:w="477" w:type="pct"/>
            <w:shd w:val="clear" w:color="auto" w:fill="FFE599" w:themeFill="accent4" w:themeFillTint="66"/>
            <w:noWrap/>
            <w:vAlign w:val="bottom"/>
            <w:hideMark/>
          </w:tcPr>
          <w:p w14:paraId="07E4263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1,92</w:t>
            </w:r>
          </w:p>
        </w:tc>
        <w:tc>
          <w:tcPr>
            <w:tcW w:w="477" w:type="pct"/>
            <w:shd w:val="clear" w:color="auto" w:fill="FFE599" w:themeFill="accent4" w:themeFillTint="66"/>
            <w:noWrap/>
            <w:vAlign w:val="bottom"/>
            <w:hideMark/>
          </w:tcPr>
          <w:p w14:paraId="5699CD3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2,00</w:t>
            </w:r>
          </w:p>
        </w:tc>
        <w:tc>
          <w:tcPr>
            <w:tcW w:w="477" w:type="pct"/>
            <w:shd w:val="clear" w:color="auto" w:fill="FFE599" w:themeFill="accent4" w:themeFillTint="66"/>
            <w:noWrap/>
            <w:vAlign w:val="bottom"/>
            <w:hideMark/>
          </w:tcPr>
          <w:p w14:paraId="65627F49"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2,17</w:t>
            </w:r>
          </w:p>
        </w:tc>
        <w:tc>
          <w:tcPr>
            <w:tcW w:w="992" w:type="pct"/>
            <w:shd w:val="clear" w:color="auto" w:fill="ADFDDD"/>
            <w:vAlign w:val="center"/>
          </w:tcPr>
          <w:p w14:paraId="0EB9F83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06D8D3F9" w14:textId="77777777" w:rsidTr="00596060">
        <w:trPr>
          <w:jc w:val="center"/>
        </w:trPr>
        <w:tc>
          <w:tcPr>
            <w:tcW w:w="2100" w:type="pct"/>
            <w:shd w:val="clear" w:color="auto" w:fill="auto"/>
            <w:vAlign w:val="center"/>
            <w:hideMark/>
          </w:tcPr>
          <w:p w14:paraId="0392D04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Felicji Rymarkiewicz</w:t>
            </w:r>
          </w:p>
        </w:tc>
        <w:tc>
          <w:tcPr>
            <w:tcW w:w="477" w:type="pct"/>
            <w:shd w:val="clear" w:color="auto" w:fill="FFE599" w:themeFill="accent4" w:themeFillTint="66"/>
            <w:noWrap/>
            <w:vAlign w:val="bottom"/>
            <w:hideMark/>
          </w:tcPr>
          <w:p w14:paraId="324C2BC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4,11</w:t>
            </w:r>
          </w:p>
        </w:tc>
        <w:tc>
          <w:tcPr>
            <w:tcW w:w="477" w:type="pct"/>
            <w:shd w:val="clear" w:color="auto" w:fill="FFE599" w:themeFill="accent4" w:themeFillTint="66"/>
            <w:noWrap/>
            <w:vAlign w:val="bottom"/>
            <w:hideMark/>
          </w:tcPr>
          <w:p w14:paraId="2F39175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2,25</w:t>
            </w:r>
          </w:p>
        </w:tc>
        <w:tc>
          <w:tcPr>
            <w:tcW w:w="477" w:type="pct"/>
            <w:shd w:val="clear" w:color="auto" w:fill="FFE599" w:themeFill="accent4" w:themeFillTint="66"/>
            <w:noWrap/>
            <w:vAlign w:val="bottom"/>
            <w:hideMark/>
          </w:tcPr>
          <w:p w14:paraId="3C40289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3,16</w:t>
            </w:r>
          </w:p>
        </w:tc>
        <w:tc>
          <w:tcPr>
            <w:tcW w:w="477" w:type="pct"/>
            <w:shd w:val="clear" w:color="auto" w:fill="FFE599" w:themeFill="accent4" w:themeFillTint="66"/>
            <w:noWrap/>
            <w:vAlign w:val="bottom"/>
            <w:hideMark/>
          </w:tcPr>
          <w:p w14:paraId="0462CCA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3,37</w:t>
            </w:r>
          </w:p>
        </w:tc>
        <w:tc>
          <w:tcPr>
            <w:tcW w:w="992" w:type="pct"/>
            <w:shd w:val="clear" w:color="auto" w:fill="ADFDDD"/>
            <w:vAlign w:val="center"/>
          </w:tcPr>
          <w:p w14:paraId="5D50FBC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479EEAD3" w14:textId="77777777" w:rsidTr="00596060">
        <w:trPr>
          <w:jc w:val="center"/>
        </w:trPr>
        <w:tc>
          <w:tcPr>
            <w:tcW w:w="2100" w:type="pct"/>
            <w:shd w:val="clear" w:color="auto" w:fill="auto"/>
            <w:vAlign w:val="center"/>
            <w:hideMark/>
          </w:tcPr>
          <w:p w14:paraId="4748AB8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Franklina Roosevelta</w:t>
            </w:r>
          </w:p>
        </w:tc>
        <w:tc>
          <w:tcPr>
            <w:tcW w:w="477" w:type="pct"/>
            <w:shd w:val="clear" w:color="auto" w:fill="auto"/>
            <w:noWrap/>
            <w:vAlign w:val="bottom"/>
            <w:hideMark/>
          </w:tcPr>
          <w:p w14:paraId="49E9637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0,69</w:t>
            </w:r>
          </w:p>
        </w:tc>
        <w:tc>
          <w:tcPr>
            <w:tcW w:w="477" w:type="pct"/>
            <w:shd w:val="clear" w:color="auto" w:fill="auto"/>
            <w:noWrap/>
            <w:vAlign w:val="bottom"/>
            <w:hideMark/>
          </w:tcPr>
          <w:p w14:paraId="199984A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0,66</w:t>
            </w:r>
          </w:p>
        </w:tc>
        <w:tc>
          <w:tcPr>
            <w:tcW w:w="477" w:type="pct"/>
            <w:shd w:val="clear" w:color="auto" w:fill="auto"/>
            <w:noWrap/>
            <w:vAlign w:val="bottom"/>
            <w:hideMark/>
          </w:tcPr>
          <w:p w14:paraId="3182CBE4"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color w:val="000000"/>
                <w:sz w:val="18"/>
                <w:szCs w:val="18"/>
                <w:lang w:eastAsia="pl-PL"/>
              </w:rPr>
              <w:t>0</w:t>
            </w:r>
          </w:p>
        </w:tc>
        <w:tc>
          <w:tcPr>
            <w:tcW w:w="477" w:type="pct"/>
            <w:shd w:val="clear" w:color="auto" w:fill="auto"/>
            <w:noWrap/>
            <w:vAlign w:val="bottom"/>
            <w:hideMark/>
          </w:tcPr>
          <w:p w14:paraId="01D4BFC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0,66</w:t>
            </w:r>
          </w:p>
        </w:tc>
        <w:tc>
          <w:tcPr>
            <w:tcW w:w="992" w:type="pct"/>
            <w:shd w:val="clear" w:color="auto" w:fill="auto"/>
            <w:vAlign w:val="center"/>
          </w:tcPr>
          <w:p w14:paraId="59CDCF8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935C3" w14:paraId="74054DDE" w14:textId="77777777" w:rsidTr="00596060">
        <w:trPr>
          <w:jc w:val="center"/>
        </w:trPr>
        <w:tc>
          <w:tcPr>
            <w:tcW w:w="2100" w:type="pct"/>
            <w:shd w:val="clear" w:color="auto" w:fill="auto"/>
            <w:vAlign w:val="center"/>
            <w:hideMark/>
          </w:tcPr>
          <w:p w14:paraId="36A3726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Gabriela Narutowicza</w:t>
            </w:r>
          </w:p>
        </w:tc>
        <w:tc>
          <w:tcPr>
            <w:tcW w:w="477" w:type="pct"/>
            <w:shd w:val="clear" w:color="auto" w:fill="FFE599" w:themeFill="accent4" w:themeFillTint="66"/>
            <w:noWrap/>
            <w:vAlign w:val="bottom"/>
            <w:hideMark/>
          </w:tcPr>
          <w:p w14:paraId="3768936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9,38</w:t>
            </w:r>
          </w:p>
        </w:tc>
        <w:tc>
          <w:tcPr>
            <w:tcW w:w="477" w:type="pct"/>
            <w:shd w:val="clear" w:color="auto" w:fill="FFE599" w:themeFill="accent4" w:themeFillTint="66"/>
            <w:noWrap/>
            <w:vAlign w:val="bottom"/>
            <w:hideMark/>
          </w:tcPr>
          <w:p w14:paraId="41EC139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9,47</w:t>
            </w:r>
          </w:p>
        </w:tc>
        <w:tc>
          <w:tcPr>
            <w:tcW w:w="477" w:type="pct"/>
            <w:shd w:val="clear" w:color="auto" w:fill="FFE599" w:themeFill="accent4" w:themeFillTint="66"/>
            <w:noWrap/>
            <w:vAlign w:val="bottom"/>
            <w:hideMark/>
          </w:tcPr>
          <w:p w14:paraId="18B93A2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9,78</w:t>
            </w:r>
          </w:p>
        </w:tc>
        <w:tc>
          <w:tcPr>
            <w:tcW w:w="477" w:type="pct"/>
            <w:shd w:val="clear" w:color="auto" w:fill="FFE599" w:themeFill="accent4" w:themeFillTint="66"/>
            <w:noWrap/>
            <w:vAlign w:val="bottom"/>
            <w:hideMark/>
          </w:tcPr>
          <w:p w14:paraId="14F925B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6,98</w:t>
            </w:r>
          </w:p>
        </w:tc>
        <w:tc>
          <w:tcPr>
            <w:tcW w:w="992" w:type="pct"/>
            <w:shd w:val="clear" w:color="auto" w:fill="ADFDDD"/>
            <w:vAlign w:val="center"/>
          </w:tcPr>
          <w:p w14:paraId="3528A9C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156D2F7C" w14:textId="77777777" w:rsidTr="00596060">
        <w:trPr>
          <w:jc w:val="center"/>
        </w:trPr>
        <w:tc>
          <w:tcPr>
            <w:tcW w:w="2100" w:type="pct"/>
            <w:shd w:val="clear" w:color="auto" w:fill="auto"/>
            <w:vAlign w:val="center"/>
            <w:hideMark/>
          </w:tcPr>
          <w:p w14:paraId="0A89280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Gen. Kazimierza Pułaskiego</w:t>
            </w:r>
          </w:p>
        </w:tc>
        <w:tc>
          <w:tcPr>
            <w:tcW w:w="477" w:type="pct"/>
            <w:shd w:val="clear" w:color="auto" w:fill="auto"/>
            <w:noWrap/>
            <w:vAlign w:val="bottom"/>
            <w:hideMark/>
          </w:tcPr>
          <w:p w14:paraId="4AD22B8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0,83</w:t>
            </w:r>
          </w:p>
        </w:tc>
        <w:tc>
          <w:tcPr>
            <w:tcW w:w="477" w:type="pct"/>
            <w:shd w:val="clear" w:color="auto" w:fill="auto"/>
            <w:noWrap/>
            <w:vAlign w:val="bottom"/>
            <w:hideMark/>
          </w:tcPr>
          <w:p w14:paraId="7BDBB0D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0,83</w:t>
            </w:r>
          </w:p>
        </w:tc>
        <w:tc>
          <w:tcPr>
            <w:tcW w:w="477" w:type="pct"/>
            <w:shd w:val="clear" w:color="auto" w:fill="FFE599" w:themeFill="accent4" w:themeFillTint="66"/>
            <w:noWrap/>
            <w:vAlign w:val="bottom"/>
            <w:hideMark/>
          </w:tcPr>
          <w:p w14:paraId="361C95D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0,86</w:t>
            </w:r>
          </w:p>
        </w:tc>
        <w:tc>
          <w:tcPr>
            <w:tcW w:w="477" w:type="pct"/>
            <w:shd w:val="clear" w:color="auto" w:fill="FFE599" w:themeFill="accent4" w:themeFillTint="66"/>
            <w:noWrap/>
            <w:vAlign w:val="bottom"/>
            <w:hideMark/>
          </w:tcPr>
          <w:p w14:paraId="01ADB36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0,85</w:t>
            </w:r>
          </w:p>
        </w:tc>
        <w:tc>
          <w:tcPr>
            <w:tcW w:w="992" w:type="pct"/>
            <w:shd w:val="clear" w:color="auto" w:fill="auto"/>
            <w:vAlign w:val="center"/>
          </w:tcPr>
          <w:p w14:paraId="7FC721E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8935C3" w14:paraId="4D575B1C" w14:textId="77777777" w:rsidTr="00596060">
        <w:trPr>
          <w:jc w:val="center"/>
        </w:trPr>
        <w:tc>
          <w:tcPr>
            <w:tcW w:w="2100" w:type="pct"/>
            <w:shd w:val="clear" w:color="auto" w:fill="auto"/>
            <w:vAlign w:val="center"/>
            <w:hideMark/>
          </w:tcPr>
          <w:p w14:paraId="18C35CE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Graniczna</w:t>
            </w:r>
          </w:p>
        </w:tc>
        <w:tc>
          <w:tcPr>
            <w:tcW w:w="477" w:type="pct"/>
            <w:shd w:val="clear" w:color="auto" w:fill="FFE599" w:themeFill="accent4" w:themeFillTint="66"/>
            <w:noWrap/>
            <w:vAlign w:val="bottom"/>
            <w:hideMark/>
          </w:tcPr>
          <w:p w14:paraId="19CEB30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1,32</w:t>
            </w:r>
          </w:p>
        </w:tc>
        <w:tc>
          <w:tcPr>
            <w:tcW w:w="477" w:type="pct"/>
            <w:shd w:val="clear" w:color="auto" w:fill="auto"/>
            <w:noWrap/>
            <w:vAlign w:val="bottom"/>
            <w:hideMark/>
          </w:tcPr>
          <w:p w14:paraId="29B6C91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0,68</w:t>
            </w:r>
          </w:p>
        </w:tc>
        <w:tc>
          <w:tcPr>
            <w:tcW w:w="477" w:type="pct"/>
            <w:shd w:val="clear" w:color="auto" w:fill="auto"/>
            <w:noWrap/>
            <w:vAlign w:val="bottom"/>
            <w:hideMark/>
          </w:tcPr>
          <w:p w14:paraId="644E58D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0,70</w:t>
            </w:r>
          </w:p>
        </w:tc>
        <w:tc>
          <w:tcPr>
            <w:tcW w:w="477" w:type="pct"/>
            <w:shd w:val="clear" w:color="auto" w:fill="auto"/>
            <w:noWrap/>
            <w:vAlign w:val="bottom"/>
            <w:hideMark/>
          </w:tcPr>
          <w:p w14:paraId="2CB415B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0,70</w:t>
            </w:r>
          </w:p>
        </w:tc>
        <w:tc>
          <w:tcPr>
            <w:tcW w:w="992" w:type="pct"/>
            <w:shd w:val="clear" w:color="auto" w:fill="auto"/>
            <w:vAlign w:val="center"/>
          </w:tcPr>
          <w:p w14:paraId="13B2CC6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8935C3" w14:paraId="32F08B08" w14:textId="77777777" w:rsidTr="00596060">
        <w:trPr>
          <w:jc w:val="center"/>
        </w:trPr>
        <w:tc>
          <w:tcPr>
            <w:tcW w:w="2100" w:type="pct"/>
            <w:shd w:val="clear" w:color="auto" w:fill="auto"/>
            <w:vAlign w:val="center"/>
            <w:hideMark/>
          </w:tcPr>
          <w:p w14:paraId="2B4F320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Grunwaldzka</w:t>
            </w:r>
          </w:p>
        </w:tc>
        <w:tc>
          <w:tcPr>
            <w:tcW w:w="477" w:type="pct"/>
            <w:shd w:val="clear" w:color="auto" w:fill="FFE599" w:themeFill="accent4" w:themeFillTint="66"/>
            <w:noWrap/>
            <w:vAlign w:val="bottom"/>
            <w:hideMark/>
          </w:tcPr>
          <w:p w14:paraId="183E8C1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1,14</w:t>
            </w:r>
          </w:p>
        </w:tc>
        <w:tc>
          <w:tcPr>
            <w:tcW w:w="477" w:type="pct"/>
            <w:shd w:val="clear" w:color="auto" w:fill="FFE599" w:themeFill="accent4" w:themeFillTint="66"/>
            <w:noWrap/>
            <w:vAlign w:val="bottom"/>
            <w:hideMark/>
          </w:tcPr>
          <w:p w14:paraId="328FF5A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1,12</w:t>
            </w:r>
          </w:p>
        </w:tc>
        <w:tc>
          <w:tcPr>
            <w:tcW w:w="477" w:type="pct"/>
            <w:shd w:val="clear" w:color="auto" w:fill="auto"/>
            <w:noWrap/>
            <w:hideMark/>
          </w:tcPr>
          <w:p w14:paraId="57D048E8"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FE77A8">
              <w:rPr>
                <w:rFonts w:ascii="Arial" w:eastAsia="Times New Roman" w:hAnsi="Arial" w:cs="Arial"/>
                <w:color w:val="000000"/>
                <w:sz w:val="18"/>
                <w:szCs w:val="18"/>
                <w:lang w:eastAsia="pl-PL"/>
              </w:rPr>
              <w:t>0</w:t>
            </w:r>
          </w:p>
        </w:tc>
        <w:tc>
          <w:tcPr>
            <w:tcW w:w="477" w:type="pct"/>
            <w:shd w:val="clear" w:color="auto" w:fill="FFE599" w:themeFill="accent4" w:themeFillTint="66"/>
            <w:noWrap/>
            <w:vAlign w:val="bottom"/>
            <w:hideMark/>
          </w:tcPr>
          <w:p w14:paraId="6C89D76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1,19</w:t>
            </w:r>
          </w:p>
        </w:tc>
        <w:tc>
          <w:tcPr>
            <w:tcW w:w="992" w:type="pct"/>
            <w:shd w:val="clear" w:color="auto" w:fill="auto"/>
            <w:vAlign w:val="center"/>
          </w:tcPr>
          <w:p w14:paraId="7F1A670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8935C3" w14:paraId="1E184895" w14:textId="77777777" w:rsidTr="00596060">
        <w:trPr>
          <w:jc w:val="center"/>
        </w:trPr>
        <w:tc>
          <w:tcPr>
            <w:tcW w:w="2100" w:type="pct"/>
            <w:shd w:val="clear" w:color="auto" w:fill="auto"/>
            <w:vAlign w:val="center"/>
            <w:hideMark/>
          </w:tcPr>
          <w:p w14:paraId="511290F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Ignacego Paderewskiego</w:t>
            </w:r>
          </w:p>
        </w:tc>
        <w:tc>
          <w:tcPr>
            <w:tcW w:w="477" w:type="pct"/>
            <w:shd w:val="clear" w:color="auto" w:fill="FFE599" w:themeFill="accent4" w:themeFillTint="66"/>
            <w:noWrap/>
            <w:vAlign w:val="bottom"/>
            <w:hideMark/>
          </w:tcPr>
          <w:p w14:paraId="5051270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2,01</w:t>
            </w:r>
          </w:p>
        </w:tc>
        <w:tc>
          <w:tcPr>
            <w:tcW w:w="477" w:type="pct"/>
            <w:shd w:val="clear" w:color="auto" w:fill="FFE599" w:themeFill="accent4" w:themeFillTint="66"/>
            <w:noWrap/>
            <w:vAlign w:val="bottom"/>
            <w:hideMark/>
          </w:tcPr>
          <w:p w14:paraId="54523D2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1,02</w:t>
            </w:r>
          </w:p>
        </w:tc>
        <w:tc>
          <w:tcPr>
            <w:tcW w:w="477" w:type="pct"/>
            <w:shd w:val="clear" w:color="auto" w:fill="FFE599" w:themeFill="accent4" w:themeFillTint="66"/>
            <w:noWrap/>
            <w:vAlign w:val="bottom"/>
            <w:hideMark/>
          </w:tcPr>
          <w:p w14:paraId="72021C8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1,03</w:t>
            </w:r>
          </w:p>
        </w:tc>
        <w:tc>
          <w:tcPr>
            <w:tcW w:w="477" w:type="pct"/>
            <w:shd w:val="clear" w:color="auto" w:fill="FFE599" w:themeFill="accent4" w:themeFillTint="66"/>
            <w:noWrap/>
            <w:vAlign w:val="bottom"/>
            <w:hideMark/>
          </w:tcPr>
          <w:p w14:paraId="560D227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1,37</w:t>
            </w:r>
          </w:p>
        </w:tc>
        <w:tc>
          <w:tcPr>
            <w:tcW w:w="992" w:type="pct"/>
            <w:shd w:val="clear" w:color="auto" w:fill="ADFDDD"/>
            <w:vAlign w:val="center"/>
          </w:tcPr>
          <w:p w14:paraId="50EFE45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01AC89E8" w14:textId="77777777" w:rsidTr="00596060">
        <w:trPr>
          <w:jc w:val="center"/>
        </w:trPr>
        <w:tc>
          <w:tcPr>
            <w:tcW w:w="2100" w:type="pct"/>
            <w:shd w:val="clear" w:color="auto" w:fill="auto"/>
            <w:vAlign w:val="center"/>
            <w:hideMark/>
          </w:tcPr>
          <w:p w14:paraId="24A5479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Jana Długosza</w:t>
            </w:r>
          </w:p>
        </w:tc>
        <w:tc>
          <w:tcPr>
            <w:tcW w:w="477" w:type="pct"/>
            <w:shd w:val="clear" w:color="auto" w:fill="FFE599" w:themeFill="accent4" w:themeFillTint="66"/>
            <w:noWrap/>
            <w:vAlign w:val="bottom"/>
            <w:hideMark/>
          </w:tcPr>
          <w:p w14:paraId="73B7F59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7,44</w:t>
            </w:r>
          </w:p>
        </w:tc>
        <w:tc>
          <w:tcPr>
            <w:tcW w:w="477" w:type="pct"/>
            <w:shd w:val="clear" w:color="auto" w:fill="FFE599" w:themeFill="accent4" w:themeFillTint="66"/>
            <w:noWrap/>
            <w:vAlign w:val="bottom"/>
            <w:hideMark/>
          </w:tcPr>
          <w:p w14:paraId="7355B99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8,93</w:t>
            </w:r>
          </w:p>
        </w:tc>
        <w:tc>
          <w:tcPr>
            <w:tcW w:w="477" w:type="pct"/>
            <w:shd w:val="clear" w:color="auto" w:fill="FFE599" w:themeFill="accent4" w:themeFillTint="66"/>
            <w:noWrap/>
            <w:vAlign w:val="bottom"/>
            <w:hideMark/>
          </w:tcPr>
          <w:p w14:paraId="3ABD829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2,73</w:t>
            </w:r>
          </w:p>
        </w:tc>
        <w:tc>
          <w:tcPr>
            <w:tcW w:w="477" w:type="pct"/>
            <w:shd w:val="clear" w:color="auto" w:fill="FFE599" w:themeFill="accent4" w:themeFillTint="66"/>
            <w:noWrap/>
            <w:vAlign w:val="bottom"/>
            <w:hideMark/>
          </w:tcPr>
          <w:p w14:paraId="13479F4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3,67</w:t>
            </w:r>
          </w:p>
        </w:tc>
        <w:tc>
          <w:tcPr>
            <w:tcW w:w="992" w:type="pct"/>
            <w:shd w:val="clear" w:color="auto" w:fill="ADFDDD"/>
            <w:vAlign w:val="center"/>
          </w:tcPr>
          <w:p w14:paraId="3DB5C75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7F58F143" w14:textId="77777777" w:rsidTr="00596060">
        <w:trPr>
          <w:jc w:val="center"/>
        </w:trPr>
        <w:tc>
          <w:tcPr>
            <w:tcW w:w="2100" w:type="pct"/>
            <w:shd w:val="clear" w:color="auto" w:fill="auto"/>
            <w:vAlign w:val="center"/>
            <w:hideMark/>
          </w:tcPr>
          <w:p w14:paraId="5333391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Joanny Żubr</w:t>
            </w:r>
          </w:p>
        </w:tc>
        <w:tc>
          <w:tcPr>
            <w:tcW w:w="477" w:type="pct"/>
            <w:shd w:val="clear" w:color="auto" w:fill="auto"/>
            <w:noWrap/>
            <w:vAlign w:val="bottom"/>
            <w:hideMark/>
          </w:tcPr>
          <w:p w14:paraId="6F21D67C"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color w:val="000000"/>
                <w:sz w:val="18"/>
                <w:szCs w:val="18"/>
                <w:lang w:eastAsia="pl-PL"/>
              </w:rPr>
              <w:t>0</w:t>
            </w:r>
          </w:p>
        </w:tc>
        <w:tc>
          <w:tcPr>
            <w:tcW w:w="477" w:type="pct"/>
            <w:shd w:val="clear" w:color="auto" w:fill="FFE599" w:themeFill="accent4" w:themeFillTint="66"/>
            <w:noWrap/>
            <w:vAlign w:val="bottom"/>
            <w:hideMark/>
          </w:tcPr>
          <w:p w14:paraId="002E4D8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1,11</w:t>
            </w:r>
          </w:p>
        </w:tc>
        <w:tc>
          <w:tcPr>
            <w:tcW w:w="477" w:type="pct"/>
            <w:shd w:val="clear" w:color="auto" w:fill="auto"/>
            <w:noWrap/>
            <w:hideMark/>
          </w:tcPr>
          <w:p w14:paraId="0B6219D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2D094C">
              <w:rPr>
                <w:rFonts w:ascii="Arial" w:eastAsia="Times New Roman" w:hAnsi="Arial" w:cs="Arial"/>
                <w:color w:val="000000"/>
                <w:sz w:val="18"/>
                <w:szCs w:val="18"/>
                <w:lang w:eastAsia="pl-PL"/>
              </w:rPr>
              <w:t>0</w:t>
            </w:r>
          </w:p>
        </w:tc>
        <w:tc>
          <w:tcPr>
            <w:tcW w:w="477" w:type="pct"/>
            <w:shd w:val="clear" w:color="auto" w:fill="auto"/>
            <w:noWrap/>
            <w:hideMark/>
          </w:tcPr>
          <w:p w14:paraId="4D859A4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2D094C">
              <w:rPr>
                <w:rFonts w:ascii="Arial" w:eastAsia="Times New Roman" w:hAnsi="Arial" w:cs="Arial"/>
                <w:color w:val="000000"/>
                <w:sz w:val="18"/>
                <w:szCs w:val="18"/>
                <w:lang w:eastAsia="pl-PL"/>
              </w:rPr>
              <w:t>0</w:t>
            </w:r>
          </w:p>
        </w:tc>
        <w:tc>
          <w:tcPr>
            <w:tcW w:w="992" w:type="pct"/>
            <w:shd w:val="clear" w:color="auto" w:fill="auto"/>
            <w:vAlign w:val="center"/>
          </w:tcPr>
          <w:p w14:paraId="197D84B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8935C3" w14:paraId="07F3EF04" w14:textId="77777777" w:rsidTr="00596060">
        <w:trPr>
          <w:jc w:val="center"/>
        </w:trPr>
        <w:tc>
          <w:tcPr>
            <w:tcW w:w="2100" w:type="pct"/>
            <w:shd w:val="clear" w:color="auto" w:fill="auto"/>
            <w:vAlign w:val="center"/>
            <w:hideMark/>
          </w:tcPr>
          <w:p w14:paraId="122C8B8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Józefa Piłsudskiego</w:t>
            </w:r>
          </w:p>
        </w:tc>
        <w:tc>
          <w:tcPr>
            <w:tcW w:w="477" w:type="pct"/>
            <w:shd w:val="clear" w:color="auto" w:fill="FFE599" w:themeFill="accent4" w:themeFillTint="66"/>
            <w:noWrap/>
            <w:vAlign w:val="bottom"/>
            <w:hideMark/>
          </w:tcPr>
          <w:p w14:paraId="51F295E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2,00</w:t>
            </w:r>
          </w:p>
        </w:tc>
        <w:tc>
          <w:tcPr>
            <w:tcW w:w="477" w:type="pct"/>
            <w:shd w:val="clear" w:color="auto" w:fill="auto"/>
            <w:noWrap/>
            <w:vAlign w:val="bottom"/>
            <w:hideMark/>
          </w:tcPr>
          <w:p w14:paraId="626ED96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77" w:type="pct"/>
            <w:shd w:val="clear" w:color="auto" w:fill="auto"/>
            <w:noWrap/>
            <w:hideMark/>
          </w:tcPr>
          <w:p w14:paraId="519612C3"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2D094C">
              <w:rPr>
                <w:rFonts w:ascii="Arial" w:eastAsia="Times New Roman" w:hAnsi="Arial" w:cs="Arial"/>
                <w:color w:val="000000"/>
                <w:sz w:val="18"/>
                <w:szCs w:val="18"/>
                <w:lang w:eastAsia="pl-PL"/>
              </w:rPr>
              <w:t>0</w:t>
            </w:r>
          </w:p>
        </w:tc>
        <w:tc>
          <w:tcPr>
            <w:tcW w:w="477" w:type="pct"/>
            <w:shd w:val="clear" w:color="auto" w:fill="auto"/>
            <w:noWrap/>
            <w:hideMark/>
          </w:tcPr>
          <w:p w14:paraId="055AA958"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2D094C">
              <w:rPr>
                <w:rFonts w:ascii="Arial" w:eastAsia="Times New Roman" w:hAnsi="Arial" w:cs="Arial"/>
                <w:color w:val="000000"/>
                <w:sz w:val="18"/>
                <w:szCs w:val="18"/>
                <w:lang w:eastAsia="pl-PL"/>
              </w:rPr>
              <w:t>0</w:t>
            </w:r>
          </w:p>
        </w:tc>
        <w:tc>
          <w:tcPr>
            <w:tcW w:w="992" w:type="pct"/>
            <w:shd w:val="clear" w:color="auto" w:fill="auto"/>
            <w:vAlign w:val="center"/>
          </w:tcPr>
          <w:p w14:paraId="021F5B08"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1</w:t>
            </w:r>
          </w:p>
        </w:tc>
      </w:tr>
      <w:tr w:rsidR="00CD00EB" w:rsidRPr="008935C3" w14:paraId="13BE7BE0" w14:textId="77777777" w:rsidTr="00596060">
        <w:trPr>
          <w:jc w:val="center"/>
        </w:trPr>
        <w:tc>
          <w:tcPr>
            <w:tcW w:w="2100" w:type="pct"/>
            <w:shd w:val="clear" w:color="auto" w:fill="auto"/>
            <w:vAlign w:val="center"/>
            <w:hideMark/>
          </w:tcPr>
          <w:p w14:paraId="34252D4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Kaliska</w:t>
            </w:r>
          </w:p>
        </w:tc>
        <w:tc>
          <w:tcPr>
            <w:tcW w:w="477" w:type="pct"/>
            <w:shd w:val="clear" w:color="auto" w:fill="auto"/>
            <w:noWrap/>
            <w:vAlign w:val="bottom"/>
            <w:hideMark/>
          </w:tcPr>
          <w:p w14:paraId="11467F1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0,00</w:t>
            </w:r>
          </w:p>
        </w:tc>
        <w:tc>
          <w:tcPr>
            <w:tcW w:w="477" w:type="pct"/>
            <w:shd w:val="clear" w:color="auto" w:fill="FFE599" w:themeFill="accent4" w:themeFillTint="66"/>
            <w:noWrap/>
            <w:vAlign w:val="bottom"/>
            <w:hideMark/>
          </w:tcPr>
          <w:p w14:paraId="5887119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1,43</w:t>
            </w:r>
          </w:p>
        </w:tc>
        <w:tc>
          <w:tcPr>
            <w:tcW w:w="477" w:type="pct"/>
            <w:shd w:val="clear" w:color="auto" w:fill="auto"/>
            <w:noWrap/>
            <w:hideMark/>
          </w:tcPr>
          <w:p w14:paraId="50BB1A8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2D094C">
              <w:rPr>
                <w:rFonts w:ascii="Arial" w:eastAsia="Times New Roman" w:hAnsi="Arial" w:cs="Arial"/>
                <w:color w:val="000000"/>
                <w:sz w:val="18"/>
                <w:szCs w:val="18"/>
                <w:lang w:eastAsia="pl-PL"/>
              </w:rPr>
              <w:t>0</w:t>
            </w:r>
          </w:p>
        </w:tc>
        <w:tc>
          <w:tcPr>
            <w:tcW w:w="477" w:type="pct"/>
            <w:shd w:val="clear" w:color="auto" w:fill="auto"/>
            <w:noWrap/>
            <w:hideMark/>
          </w:tcPr>
          <w:p w14:paraId="34F5531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2D094C">
              <w:rPr>
                <w:rFonts w:ascii="Arial" w:eastAsia="Times New Roman" w:hAnsi="Arial" w:cs="Arial"/>
                <w:color w:val="000000"/>
                <w:sz w:val="18"/>
                <w:szCs w:val="18"/>
                <w:lang w:eastAsia="pl-PL"/>
              </w:rPr>
              <w:t>0</w:t>
            </w:r>
          </w:p>
        </w:tc>
        <w:tc>
          <w:tcPr>
            <w:tcW w:w="992" w:type="pct"/>
            <w:shd w:val="clear" w:color="auto" w:fill="auto"/>
            <w:vAlign w:val="center"/>
          </w:tcPr>
          <w:p w14:paraId="4282172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8935C3" w14:paraId="4F047485" w14:textId="77777777" w:rsidTr="00596060">
        <w:trPr>
          <w:jc w:val="center"/>
        </w:trPr>
        <w:tc>
          <w:tcPr>
            <w:tcW w:w="2100" w:type="pct"/>
            <w:shd w:val="clear" w:color="auto" w:fill="auto"/>
            <w:vAlign w:val="center"/>
            <w:hideMark/>
          </w:tcPr>
          <w:p w14:paraId="0DA2F1E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Kasztanowa</w:t>
            </w:r>
          </w:p>
        </w:tc>
        <w:tc>
          <w:tcPr>
            <w:tcW w:w="477" w:type="pct"/>
            <w:shd w:val="clear" w:color="auto" w:fill="auto"/>
            <w:noWrap/>
            <w:vAlign w:val="bottom"/>
            <w:hideMark/>
          </w:tcPr>
          <w:p w14:paraId="3F27073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0,61</w:t>
            </w:r>
          </w:p>
        </w:tc>
        <w:tc>
          <w:tcPr>
            <w:tcW w:w="477" w:type="pct"/>
            <w:shd w:val="clear" w:color="auto" w:fill="auto"/>
            <w:noWrap/>
            <w:vAlign w:val="bottom"/>
            <w:hideMark/>
          </w:tcPr>
          <w:p w14:paraId="574D33E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0,61</w:t>
            </w:r>
          </w:p>
        </w:tc>
        <w:tc>
          <w:tcPr>
            <w:tcW w:w="477" w:type="pct"/>
            <w:shd w:val="clear" w:color="auto" w:fill="auto"/>
            <w:noWrap/>
            <w:vAlign w:val="bottom"/>
            <w:hideMark/>
          </w:tcPr>
          <w:p w14:paraId="47CC299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0,60</w:t>
            </w:r>
          </w:p>
        </w:tc>
        <w:tc>
          <w:tcPr>
            <w:tcW w:w="477" w:type="pct"/>
            <w:shd w:val="clear" w:color="auto" w:fill="auto"/>
            <w:noWrap/>
            <w:hideMark/>
          </w:tcPr>
          <w:p w14:paraId="7E643A14"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5E7A88">
              <w:rPr>
                <w:rFonts w:ascii="Arial" w:eastAsia="Times New Roman" w:hAnsi="Arial" w:cs="Arial"/>
                <w:color w:val="000000"/>
                <w:sz w:val="18"/>
                <w:szCs w:val="18"/>
                <w:lang w:eastAsia="pl-PL"/>
              </w:rPr>
              <w:t>0</w:t>
            </w:r>
          </w:p>
        </w:tc>
        <w:tc>
          <w:tcPr>
            <w:tcW w:w="992" w:type="pct"/>
            <w:shd w:val="clear" w:color="auto" w:fill="auto"/>
            <w:vAlign w:val="center"/>
          </w:tcPr>
          <w:p w14:paraId="66150241"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w:t>
            </w:r>
          </w:p>
        </w:tc>
      </w:tr>
      <w:tr w:rsidR="00CD00EB" w:rsidRPr="008935C3" w14:paraId="37B69F4E" w14:textId="77777777" w:rsidTr="00596060">
        <w:trPr>
          <w:jc w:val="center"/>
        </w:trPr>
        <w:tc>
          <w:tcPr>
            <w:tcW w:w="2100" w:type="pct"/>
            <w:shd w:val="clear" w:color="auto" w:fill="auto"/>
            <w:vAlign w:val="center"/>
            <w:hideMark/>
          </w:tcPr>
          <w:p w14:paraId="78F6E449"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Krakowskie Przedmieście</w:t>
            </w:r>
          </w:p>
        </w:tc>
        <w:tc>
          <w:tcPr>
            <w:tcW w:w="477" w:type="pct"/>
            <w:shd w:val="clear" w:color="auto" w:fill="FFE599" w:themeFill="accent4" w:themeFillTint="66"/>
            <w:noWrap/>
            <w:vAlign w:val="bottom"/>
            <w:hideMark/>
          </w:tcPr>
          <w:p w14:paraId="32A0B9C9"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5,69</w:t>
            </w:r>
          </w:p>
        </w:tc>
        <w:tc>
          <w:tcPr>
            <w:tcW w:w="477" w:type="pct"/>
            <w:shd w:val="clear" w:color="auto" w:fill="FFE599" w:themeFill="accent4" w:themeFillTint="66"/>
            <w:noWrap/>
            <w:vAlign w:val="bottom"/>
            <w:hideMark/>
          </w:tcPr>
          <w:p w14:paraId="5B0411D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6,97</w:t>
            </w:r>
          </w:p>
        </w:tc>
        <w:tc>
          <w:tcPr>
            <w:tcW w:w="477" w:type="pct"/>
            <w:shd w:val="clear" w:color="auto" w:fill="FFE599" w:themeFill="accent4" w:themeFillTint="66"/>
            <w:noWrap/>
            <w:vAlign w:val="bottom"/>
            <w:hideMark/>
          </w:tcPr>
          <w:p w14:paraId="462D12F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7,00</w:t>
            </w:r>
          </w:p>
        </w:tc>
        <w:tc>
          <w:tcPr>
            <w:tcW w:w="477" w:type="pct"/>
            <w:shd w:val="clear" w:color="auto" w:fill="FFE599" w:themeFill="accent4" w:themeFillTint="66"/>
            <w:noWrap/>
            <w:vAlign w:val="bottom"/>
            <w:hideMark/>
          </w:tcPr>
          <w:p w14:paraId="4A3D478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4,15</w:t>
            </w:r>
          </w:p>
        </w:tc>
        <w:tc>
          <w:tcPr>
            <w:tcW w:w="992" w:type="pct"/>
            <w:shd w:val="clear" w:color="auto" w:fill="ADFDDD"/>
            <w:vAlign w:val="center"/>
          </w:tcPr>
          <w:p w14:paraId="2BECD51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198592DC" w14:textId="77777777" w:rsidTr="00596060">
        <w:trPr>
          <w:jc w:val="center"/>
        </w:trPr>
        <w:tc>
          <w:tcPr>
            <w:tcW w:w="2100" w:type="pct"/>
            <w:shd w:val="clear" w:color="auto" w:fill="auto"/>
            <w:vAlign w:val="center"/>
            <w:hideMark/>
          </w:tcPr>
          <w:p w14:paraId="740A3AA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Ludwika Zamenhofa</w:t>
            </w:r>
          </w:p>
        </w:tc>
        <w:tc>
          <w:tcPr>
            <w:tcW w:w="477" w:type="pct"/>
            <w:shd w:val="clear" w:color="auto" w:fill="FFE599" w:themeFill="accent4" w:themeFillTint="66"/>
            <w:noWrap/>
            <w:vAlign w:val="bottom"/>
            <w:hideMark/>
          </w:tcPr>
          <w:p w14:paraId="477988F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5,13</w:t>
            </w:r>
          </w:p>
        </w:tc>
        <w:tc>
          <w:tcPr>
            <w:tcW w:w="477" w:type="pct"/>
            <w:shd w:val="clear" w:color="auto" w:fill="FFE599" w:themeFill="accent4" w:themeFillTint="66"/>
            <w:noWrap/>
            <w:vAlign w:val="bottom"/>
            <w:hideMark/>
          </w:tcPr>
          <w:p w14:paraId="1C88334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5,13</w:t>
            </w:r>
          </w:p>
        </w:tc>
        <w:tc>
          <w:tcPr>
            <w:tcW w:w="477" w:type="pct"/>
            <w:shd w:val="clear" w:color="auto" w:fill="FFE599" w:themeFill="accent4" w:themeFillTint="66"/>
            <w:noWrap/>
            <w:vAlign w:val="bottom"/>
            <w:hideMark/>
          </w:tcPr>
          <w:p w14:paraId="3024634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5,00</w:t>
            </w:r>
          </w:p>
        </w:tc>
        <w:tc>
          <w:tcPr>
            <w:tcW w:w="477" w:type="pct"/>
            <w:shd w:val="clear" w:color="auto" w:fill="FFE599" w:themeFill="accent4" w:themeFillTint="66"/>
            <w:noWrap/>
            <w:vAlign w:val="bottom"/>
            <w:hideMark/>
          </w:tcPr>
          <w:p w14:paraId="7F01092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5,13</w:t>
            </w:r>
          </w:p>
        </w:tc>
        <w:tc>
          <w:tcPr>
            <w:tcW w:w="992" w:type="pct"/>
            <w:shd w:val="clear" w:color="auto" w:fill="ADFDDD"/>
            <w:vAlign w:val="center"/>
          </w:tcPr>
          <w:p w14:paraId="65CA35F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4058D5C8" w14:textId="77777777" w:rsidTr="00596060">
        <w:trPr>
          <w:jc w:val="center"/>
        </w:trPr>
        <w:tc>
          <w:tcPr>
            <w:tcW w:w="2100" w:type="pct"/>
            <w:shd w:val="clear" w:color="auto" w:fill="auto"/>
            <w:vAlign w:val="center"/>
            <w:hideMark/>
          </w:tcPr>
          <w:p w14:paraId="345FD00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Marii Skłodowskiej-Curie</w:t>
            </w:r>
          </w:p>
        </w:tc>
        <w:tc>
          <w:tcPr>
            <w:tcW w:w="477" w:type="pct"/>
            <w:shd w:val="clear" w:color="auto" w:fill="FFE599" w:themeFill="accent4" w:themeFillTint="66"/>
            <w:noWrap/>
            <w:vAlign w:val="bottom"/>
            <w:hideMark/>
          </w:tcPr>
          <w:p w14:paraId="5ABB4DD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5,70</w:t>
            </w:r>
          </w:p>
        </w:tc>
        <w:tc>
          <w:tcPr>
            <w:tcW w:w="477" w:type="pct"/>
            <w:shd w:val="clear" w:color="auto" w:fill="FFE599" w:themeFill="accent4" w:themeFillTint="66"/>
            <w:noWrap/>
            <w:vAlign w:val="bottom"/>
            <w:hideMark/>
          </w:tcPr>
          <w:p w14:paraId="5EA51F2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3,86</w:t>
            </w:r>
          </w:p>
        </w:tc>
        <w:tc>
          <w:tcPr>
            <w:tcW w:w="477" w:type="pct"/>
            <w:shd w:val="clear" w:color="auto" w:fill="FFE599" w:themeFill="accent4" w:themeFillTint="66"/>
            <w:noWrap/>
            <w:vAlign w:val="bottom"/>
            <w:hideMark/>
          </w:tcPr>
          <w:p w14:paraId="7FA8AE9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2,45</w:t>
            </w:r>
          </w:p>
        </w:tc>
        <w:tc>
          <w:tcPr>
            <w:tcW w:w="477" w:type="pct"/>
            <w:shd w:val="clear" w:color="auto" w:fill="FFE599" w:themeFill="accent4" w:themeFillTint="66"/>
            <w:noWrap/>
            <w:vAlign w:val="bottom"/>
            <w:hideMark/>
          </w:tcPr>
          <w:p w14:paraId="053E18F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3,43</w:t>
            </w:r>
          </w:p>
        </w:tc>
        <w:tc>
          <w:tcPr>
            <w:tcW w:w="992" w:type="pct"/>
            <w:shd w:val="clear" w:color="auto" w:fill="ADFDDD"/>
            <w:vAlign w:val="center"/>
          </w:tcPr>
          <w:p w14:paraId="3A50945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40DFA87B" w14:textId="77777777" w:rsidTr="00596060">
        <w:trPr>
          <w:jc w:val="center"/>
        </w:trPr>
        <w:tc>
          <w:tcPr>
            <w:tcW w:w="2100" w:type="pct"/>
            <w:shd w:val="clear" w:color="auto" w:fill="auto"/>
            <w:vAlign w:val="center"/>
            <w:hideMark/>
          </w:tcPr>
          <w:p w14:paraId="2B0E284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Młodzieżowa</w:t>
            </w:r>
          </w:p>
        </w:tc>
        <w:tc>
          <w:tcPr>
            <w:tcW w:w="477" w:type="pct"/>
            <w:shd w:val="clear" w:color="auto" w:fill="FFE599" w:themeFill="accent4" w:themeFillTint="66"/>
            <w:noWrap/>
            <w:vAlign w:val="bottom"/>
            <w:hideMark/>
          </w:tcPr>
          <w:p w14:paraId="592B343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8,60</w:t>
            </w:r>
          </w:p>
        </w:tc>
        <w:tc>
          <w:tcPr>
            <w:tcW w:w="477" w:type="pct"/>
            <w:shd w:val="clear" w:color="auto" w:fill="FFE599" w:themeFill="accent4" w:themeFillTint="66"/>
            <w:noWrap/>
            <w:vAlign w:val="bottom"/>
            <w:hideMark/>
          </w:tcPr>
          <w:p w14:paraId="697EB2F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10,10</w:t>
            </w:r>
          </w:p>
        </w:tc>
        <w:tc>
          <w:tcPr>
            <w:tcW w:w="477" w:type="pct"/>
            <w:shd w:val="clear" w:color="auto" w:fill="FFE599" w:themeFill="accent4" w:themeFillTint="66"/>
            <w:noWrap/>
            <w:vAlign w:val="bottom"/>
            <w:hideMark/>
          </w:tcPr>
          <w:p w14:paraId="3CA576A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9,00</w:t>
            </w:r>
          </w:p>
        </w:tc>
        <w:tc>
          <w:tcPr>
            <w:tcW w:w="477" w:type="pct"/>
            <w:shd w:val="clear" w:color="auto" w:fill="FFE599" w:themeFill="accent4" w:themeFillTint="66"/>
            <w:noWrap/>
            <w:vAlign w:val="bottom"/>
            <w:hideMark/>
          </w:tcPr>
          <w:p w14:paraId="32C6410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8,00</w:t>
            </w:r>
          </w:p>
        </w:tc>
        <w:tc>
          <w:tcPr>
            <w:tcW w:w="992" w:type="pct"/>
            <w:shd w:val="clear" w:color="auto" w:fill="ADFDDD"/>
            <w:vAlign w:val="center"/>
          </w:tcPr>
          <w:p w14:paraId="7AB9B19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64E9FEAC" w14:textId="77777777" w:rsidTr="00596060">
        <w:trPr>
          <w:jc w:val="center"/>
        </w:trPr>
        <w:tc>
          <w:tcPr>
            <w:tcW w:w="2100" w:type="pct"/>
            <w:shd w:val="clear" w:color="auto" w:fill="auto"/>
            <w:vAlign w:val="center"/>
            <w:hideMark/>
          </w:tcPr>
          <w:p w14:paraId="5F4F456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Morelowa</w:t>
            </w:r>
          </w:p>
        </w:tc>
        <w:tc>
          <w:tcPr>
            <w:tcW w:w="477" w:type="pct"/>
            <w:shd w:val="clear" w:color="auto" w:fill="FFE599" w:themeFill="accent4" w:themeFillTint="66"/>
            <w:noWrap/>
            <w:vAlign w:val="bottom"/>
            <w:hideMark/>
          </w:tcPr>
          <w:p w14:paraId="7F27897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1,20</w:t>
            </w:r>
          </w:p>
        </w:tc>
        <w:tc>
          <w:tcPr>
            <w:tcW w:w="477" w:type="pct"/>
            <w:shd w:val="clear" w:color="auto" w:fill="FFE599" w:themeFill="accent4" w:themeFillTint="66"/>
            <w:noWrap/>
            <w:vAlign w:val="bottom"/>
            <w:hideMark/>
          </w:tcPr>
          <w:p w14:paraId="2AD27C4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1,22</w:t>
            </w:r>
          </w:p>
        </w:tc>
        <w:tc>
          <w:tcPr>
            <w:tcW w:w="477" w:type="pct"/>
            <w:shd w:val="clear" w:color="auto" w:fill="auto"/>
            <w:noWrap/>
            <w:vAlign w:val="bottom"/>
            <w:hideMark/>
          </w:tcPr>
          <w:p w14:paraId="67F6204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477" w:type="pct"/>
            <w:shd w:val="clear" w:color="auto" w:fill="FFE599" w:themeFill="accent4" w:themeFillTint="66"/>
            <w:noWrap/>
            <w:vAlign w:val="bottom"/>
            <w:hideMark/>
          </w:tcPr>
          <w:p w14:paraId="6841535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1,25</w:t>
            </w:r>
          </w:p>
        </w:tc>
        <w:tc>
          <w:tcPr>
            <w:tcW w:w="992" w:type="pct"/>
            <w:shd w:val="clear" w:color="auto" w:fill="auto"/>
            <w:vAlign w:val="center"/>
          </w:tcPr>
          <w:p w14:paraId="2D27A4C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8935C3" w14:paraId="3F968D98" w14:textId="77777777" w:rsidTr="00596060">
        <w:trPr>
          <w:jc w:val="center"/>
        </w:trPr>
        <w:tc>
          <w:tcPr>
            <w:tcW w:w="2100" w:type="pct"/>
            <w:shd w:val="clear" w:color="auto" w:fill="auto"/>
            <w:vAlign w:val="center"/>
            <w:hideMark/>
          </w:tcPr>
          <w:p w14:paraId="7FDC012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Okólna</w:t>
            </w:r>
          </w:p>
        </w:tc>
        <w:tc>
          <w:tcPr>
            <w:tcW w:w="477" w:type="pct"/>
            <w:shd w:val="clear" w:color="auto" w:fill="FFE599" w:themeFill="accent4" w:themeFillTint="66"/>
            <w:noWrap/>
            <w:vAlign w:val="bottom"/>
            <w:hideMark/>
          </w:tcPr>
          <w:p w14:paraId="3624E18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1,61</w:t>
            </w:r>
          </w:p>
        </w:tc>
        <w:tc>
          <w:tcPr>
            <w:tcW w:w="477" w:type="pct"/>
            <w:shd w:val="clear" w:color="auto" w:fill="FFE599" w:themeFill="accent4" w:themeFillTint="66"/>
            <w:noWrap/>
            <w:vAlign w:val="bottom"/>
            <w:hideMark/>
          </w:tcPr>
          <w:p w14:paraId="3FECBFE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1,68</w:t>
            </w:r>
          </w:p>
        </w:tc>
        <w:tc>
          <w:tcPr>
            <w:tcW w:w="477" w:type="pct"/>
            <w:shd w:val="clear" w:color="auto" w:fill="FFE599" w:themeFill="accent4" w:themeFillTint="66"/>
            <w:noWrap/>
            <w:vAlign w:val="bottom"/>
            <w:hideMark/>
          </w:tcPr>
          <w:p w14:paraId="788ABBC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1,73</w:t>
            </w:r>
          </w:p>
        </w:tc>
        <w:tc>
          <w:tcPr>
            <w:tcW w:w="477" w:type="pct"/>
            <w:shd w:val="clear" w:color="auto" w:fill="FFE599" w:themeFill="accent4" w:themeFillTint="66"/>
            <w:noWrap/>
            <w:vAlign w:val="bottom"/>
            <w:hideMark/>
          </w:tcPr>
          <w:p w14:paraId="7D53EB8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1,75</w:t>
            </w:r>
          </w:p>
        </w:tc>
        <w:tc>
          <w:tcPr>
            <w:tcW w:w="992" w:type="pct"/>
            <w:shd w:val="clear" w:color="auto" w:fill="ADFDDD"/>
            <w:vAlign w:val="center"/>
          </w:tcPr>
          <w:p w14:paraId="1780B46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40498F7B" w14:textId="77777777" w:rsidTr="00596060">
        <w:trPr>
          <w:jc w:val="center"/>
        </w:trPr>
        <w:tc>
          <w:tcPr>
            <w:tcW w:w="2100" w:type="pct"/>
            <w:shd w:val="clear" w:color="auto" w:fill="auto"/>
            <w:vAlign w:val="center"/>
            <w:hideMark/>
          </w:tcPr>
          <w:p w14:paraId="0DC2CB7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Palestrancka</w:t>
            </w:r>
          </w:p>
        </w:tc>
        <w:tc>
          <w:tcPr>
            <w:tcW w:w="477" w:type="pct"/>
            <w:shd w:val="clear" w:color="auto" w:fill="FFE599" w:themeFill="accent4" w:themeFillTint="66"/>
            <w:noWrap/>
            <w:vAlign w:val="bottom"/>
            <w:hideMark/>
          </w:tcPr>
          <w:p w14:paraId="0503BC5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1,53</w:t>
            </w:r>
          </w:p>
        </w:tc>
        <w:tc>
          <w:tcPr>
            <w:tcW w:w="477" w:type="pct"/>
            <w:shd w:val="clear" w:color="auto" w:fill="auto"/>
            <w:noWrap/>
            <w:vAlign w:val="bottom"/>
            <w:hideMark/>
          </w:tcPr>
          <w:p w14:paraId="7B5D2CF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0,79</w:t>
            </w:r>
          </w:p>
        </w:tc>
        <w:tc>
          <w:tcPr>
            <w:tcW w:w="477" w:type="pct"/>
            <w:shd w:val="clear" w:color="auto" w:fill="FFE599" w:themeFill="accent4" w:themeFillTint="66"/>
            <w:noWrap/>
            <w:vAlign w:val="bottom"/>
            <w:hideMark/>
          </w:tcPr>
          <w:p w14:paraId="40931E5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0,87</w:t>
            </w:r>
          </w:p>
        </w:tc>
        <w:tc>
          <w:tcPr>
            <w:tcW w:w="477" w:type="pct"/>
            <w:shd w:val="clear" w:color="auto" w:fill="FFE599" w:themeFill="accent4" w:themeFillTint="66"/>
            <w:noWrap/>
            <w:vAlign w:val="bottom"/>
            <w:hideMark/>
          </w:tcPr>
          <w:p w14:paraId="6700511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0,88</w:t>
            </w:r>
          </w:p>
        </w:tc>
        <w:tc>
          <w:tcPr>
            <w:tcW w:w="992" w:type="pct"/>
            <w:shd w:val="clear" w:color="auto" w:fill="auto"/>
            <w:vAlign w:val="center"/>
          </w:tcPr>
          <w:p w14:paraId="1232C20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8935C3" w14:paraId="001115E9" w14:textId="77777777" w:rsidTr="00596060">
        <w:trPr>
          <w:jc w:val="center"/>
        </w:trPr>
        <w:tc>
          <w:tcPr>
            <w:tcW w:w="2100" w:type="pct"/>
            <w:shd w:val="clear" w:color="auto" w:fill="auto"/>
            <w:vAlign w:val="center"/>
            <w:hideMark/>
          </w:tcPr>
          <w:p w14:paraId="611249D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Poli Gojawiczyńskiej</w:t>
            </w:r>
          </w:p>
        </w:tc>
        <w:tc>
          <w:tcPr>
            <w:tcW w:w="477" w:type="pct"/>
            <w:shd w:val="clear" w:color="auto" w:fill="auto"/>
            <w:noWrap/>
            <w:vAlign w:val="bottom"/>
            <w:hideMark/>
          </w:tcPr>
          <w:p w14:paraId="15A75CA7"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color w:val="000000"/>
                <w:sz w:val="18"/>
                <w:szCs w:val="18"/>
                <w:lang w:eastAsia="pl-PL"/>
              </w:rPr>
              <w:t>0</w:t>
            </w:r>
          </w:p>
        </w:tc>
        <w:tc>
          <w:tcPr>
            <w:tcW w:w="477" w:type="pct"/>
            <w:shd w:val="clear" w:color="auto" w:fill="FFE599" w:themeFill="accent4" w:themeFillTint="66"/>
            <w:noWrap/>
            <w:vAlign w:val="bottom"/>
            <w:hideMark/>
          </w:tcPr>
          <w:p w14:paraId="509A383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4,17</w:t>
            </w:r>
          </w:p>
        </w:tc>
        <w:tc>
          <w:tcPr>
            <w:tcW w:w="477" w:type="pct"/>
            <w:shd w:val="clear" w:color="auto" w:fill="FFE599" w:themeFill="accent4" w:themeFillTint="66"/>
            <w:noWrap/>
            <w:vAlign w:val="bottom"/>
            <w:hideMark/>
          </w:tcPr>
          <w:p w14:paraId="476AEBF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4,17</w:t>
            </w:r>
          </w:p>
        </w:tc>
        <w:tc>
          <w:tcPr>
            <w:tcW w:w="477" w:type="pct"/>
            <w:shd w:val="clear" w:color="auto" w:fill="auto"/>
            <w:noWrap/>
            <w:vAlign w:val="bottom"/>
            <w:hideMark/>
          </w:tcPr>
          <w:p w14:paraId="6BEA8092"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color w:val="000000"/>
                <w:sz w:val="18"/>
                <w:szCs w:val="18"/>
                <w:lang w:eastAsia="pl-PL"/>
              </w:rPr>
              <w:t>0</w:t>
            </w:r>
          </w:p>
        </w:tc>
        <w:tc>
          <w:tcPr>
            <w:tcW w:w="992" w:type="pct"/>
            <w:shd w:val="clear" w:color="auto" w:fill="auto"/>
            <w:vAlign w:val="center"/>
          </w:tcPr>
          <w:p w14:paraId="1E536331"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2</w:t>
            </w:r>
          </w:p>
        </w:tc>
      </w:tr>
      <w:tr w:rsidR="00CD00EB" w:rsidRPr="008935C3" w14:paraId="25ED5D51" w14:textId="77777777" w:rsidTr="00596060">
        <w:trPr>
          <w:jc w:val="center"/>
        </w:trPr>
        <w:tc>
          <w:tcPr>
            <w:tcW w:w="2100" w:type="pct"/>
            <w:shd w:val="clear" w:color="auto" w:fill="auto"/>
            <w:vAlign w:val="center"/>
            <w:hideMark/>
          </w:tcPr>
          <w:p w14:paraId="2A824D9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Polskiej Organizacji Wojskowej</w:t>
            </w:r>
          </w:p>
        </w:tc>
        <w:tc>
          <w:tcPr>
            <w:tcW w:w="477" w:type="pct"/>
            <w:shd w:val="clear" w:color="auto" w:fill="FFE599" w:themeFill="accent4" w:themeFillTint="66"/>
            <w:noWrap/>
            <w:vAlign w:val="bottom"/>
            <w:hideMark/>
          </w:tcPr>
          <w:p w14:paraId="63E720F9"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6,91</w:t>
            </w:r>
          </w:p>
        </w:tc>
        <w:tc>
          <w:tcPr>
            <w:tcW w:w="477" w:type="pct"/>
            <w:shd w:val="clear" w:color="auto" w:fill="FFE599" w:themeFill="accent4" w:themeFillTint="66"/>
            <w:noWrap/>
            <w:vAlign w:val="bottom"/>
            <w:hideMark/>
          </w:tcPr>
          <w:p w14:paraId="34E8E1C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7,16</w:t>
            </w:r>
          </w:p>
        </w:tc>
        <w:tc>
          <w:tcPr>
            <w:tcW w:w="477" w:type="pct"/>
            <w:shd w:val="clear" w:color="auto" w:fill="FFE599" w:themeFill="accent4" w:themeFillTint="66"/>
            <w:noWrap/>
            <w:vAlign w:val="bottom"/>
            <w:hideMark/>
          </w:tcPr>
          <w:p w14:paraId="65294EC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6,3</w:t>
            </w:r>
            <w:r>
              <w:rPr>
                <w:rFonts w:ascii="Arial" w:eastAsia="Times New Roman" w:hAnsi="Arial" w:cs="Arial"/>
                <w:color w:val="000000"/>
                <w:sz w:val="18"/>
                <w:szCs w:val="18"/>
                <w:lang w:eastAsia="pl-PL"/>
              </w:rPr>
              <w:t>8</w:t>
            </w:r>
          </w:p>
        </w:tc>
        <w:tc>
          <w:tcPr>
            <w:tcW w:w="477" w:type="pct"/>
            <w:shd w:val="clear" w:color="auto" w:fill="FFE599" w:themeFill="accent4" w:themeFillTint="66"/>
            <w:noWrap/>
            <w:vAlign w:val="bottom"/>
            <w:hideMark/>
          </w:tcPr>
          <w:p w14:paraId="7CC0F65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6,25</w:t>
            </w:r>
          </w:p>
        </w:tc>
        <w:tc>
          <w:tcPr>
            <w:tcW w:w="992" w:type="pct"/>
            <w:shd w:val="clear" w:color="auto" w:fill="ADFDDD"/>
            <w:vAlign w:val="center"/>
          </w:tcPr>
          <w:p w14:paraId="11B69E8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264D4D91" w14:textId="77777777" w:rsidTr="00596060">
        <w:trPr>
          <w:jc w:val="center"/>
        </w:trPr>
        <w:tc>
          <w:tcPr>
            <w:tcW w:w="2100" w:type="pct"/>
            <w:shd w:val="clear" w:color="auto" w:fill="auto"/>
            <w:vAlign w:val="center"/>
            <w:hideMark/>
          </w:tcPr>
          <w:p w14:paraId="1E21BAF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Powstańców 1863 r.</w:t>
            </w:r>
          </w:p>
        </w:tc>
        <w:tc>
          <w:tcPr>
            <w:tcW w:w="477" w:type="pct"/>
            <w:shd w:val="clear" w:color="auto" w:fill="auto"/>
            <w:noWrap/>
            <w:vAlign w:val="bottom"/>
            <w:hideMark/>
          </w:tcPr>
          <w:p w14:paraId="0F0DE3E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0,94</w:t>
            </w:r>
          </w:p>
        </w:tc>
        <w:tc>
          <w:tcPr>
            <w:tcW w:w="477" w:type="pct"/>
            <w:shd w:val="clear" w:color="auto" w:fill="auto"/>
            <w:noWrap/>
            <w:vAlign w:val="bottom"/>
            <w:hideMark/>
          </w:tcPr>
          <w:p w14:paraId="22ECF6C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0,97</w:t>
            </w:r>
          </w:p>
        </w:tc>
        <w:tc>
          <w:tcPr>
            <w:tcW w:w="477" w:type="pct"/>
            <w:shd w:val="clear" w:color="auto" w:fill="FFE599" w:themeFill="accent4" w:themeFillTint="66"/>
            <w:noWrap/>
            <w:vAlign w:val="bottom"/>
            <w:hideMark/>
          </w:tcPr>
          <w:p w14:paraId="77C3EC4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0,99</w:t>
            </w:r>
          </w:p>
        </w:tc>
        <w:tc>
          <w:tcPr>
            <w:tcW w:w="477" w:type="pct"/>
            <w:shd w:val="clear" w:color="auto" w:fill="FFE599" w:themeFill="accent4" w:themeFillTint="66"/>
            <w:noWrap/>
            <w:vAlign w:val="bottom"/>
            <w:hideMark/>
          </w:tcPr>
          <w:p w14:paraId="324D7F7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0,99</w:t>
            </w:r>
          </w:p>
        </w:tc>
        <w:tc>
          <w:tcPr>
            <w:tcW w:w="992" w:type="pct"/>
            <w:shd w:val="clear" w:color="auto" w:fill="auto"/>
            <w:vAlign w:val="center"/>
          </w:tcPr>
          <w:p w14:paraId="6220FB1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8935C3" w14:paraId="72083848" w14:textId="77777777" w:rsidTr="00596060">
        <w:trPr>
          <w:jc w:val="center"/>
        </w:trPr>
        <w:tc>
          <w:tcPr>
            <w:tcW w:w="2100" w:type="pct"/>
            <w:shd w:val="clear" w:color="auto" w:fill="auto"/>
            <w:vAlign w:val="center"/>
            <w:hideMark/>
          </w:tcPr>
          <w:p w14:paraId="7EA56D9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Powstańców Wielkopolskich</w:t>
            </w:r>
          </w:p>
        </w:tc>
        <w:tc>
          <w:tcPr>
            <w:tcW w:w="477" w:type="pct"/>
            <w:shd w:val="clear" w:color="auto" w:fill="auto"/>
            <w:noWrap/>
            <w:hideMark/>
          </w:tcPr>
          <w:p w14:paraId="2B6A49B8"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2E60D6">
              <w:rPr>
                <w:rFonts w:ascii="Arial" w:eastAsia="Times New Roman" w:hAnsi="Arial" w:cs="Arial"/>
                <w:color w:val="000000"/>
                <w:sz w:val="18"/>
                <w:szCs w:val="18"/>
                <w:lang w:eastAsia="pl-PL"/>
              </w:rPr>
              <w:t>0</w:t>
            </w:r>
          </w:p>
        </w:tc>
        <w:tc>
          <w:tcPr>
            <w:tcW w:w="477" w:type="pct"/>
            <w:shd w:val="clear" w:color="auto" w:fill="auto"/>
            <w:noWrap/>
            <w:hideMark/>
          </w:tcPr>
          <w:p w14:paraId="279AE818"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2E60D6">
              <w:rPr>
                <w:rFonts w:ascii="Arial" w:eastAsia="Times New Roman" w:hAnsi="Arial" w:cs="Arial"/>
                <w:color w:val="000000"/>
                <w:sz w:val="18"/>
                <w:szCs w:val="18"/>
                <w:lang w:eastAsia="pl-PL"/>
              </w:rPr>
              <w:t>0</w:t>
            </w:r>
          </w:p>
        </w:tc>
        <w:tc>
          <w:tcPr>
            <w:tcW w:w="477" w:type="pct"/>
            <w:shd w:val="clear" w:color="auto" w:fill="auto"/>
            <w:noWrap/>
            <w:hideMark/>
          </w:tcPr>
          <w:p w14:paraId="7CC6A8CC"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2E60D6">
              <w:rPr>
                <w:rFonts w:ascii="Arial" w:eastAsia="Times New Roman" w:hAnsi="Arial" w:cs="Arial"/>
                <w:color w:val="000000"/>
                <w:sz w:val="18"/>
                <w:szCs w:val="18"/>
                <w:lang w:eastAsia="pl-PL"/>
              </w:rPr>
              <w:t>0</w:t>
            </w:r>
          </w:p>
        </w:tc>
        <w:tc>
          <w:tcPr>
            <w:tcW w:w="477" w:type="pct"/>
            <w:shd w:val="clear" w:color="auto" w:fill="FFE599" w:themeFill="accent4" w:themeFillTint="66"/>
            <w:noWrap/>
            <w:vAlign w:val="bottom"/>
            <w:hideMark/>
          </w:tcPr>
          <w:p w14:paraId="6C46904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3,13</w:t>
            </w:r>
          </w:p>
        </w:tc>
        <w:tc>
          <w:tcPr>
            <w:tcW w:w="992" w:type="pct"/>
            <w:shd w:val="clear" w:color="auto" w:fill="auto"/>
            <w:vAlign w:val="center"/>
          </w:tcPr>
          <w:p w14:paraId="6A19922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8935C3" w14:paraId="4406B8D4" w14:textId="77777777" w:rsidTr="00596060">
        <w:trPr>
          <w:jc w:val="center"/>
        </w:trPr>
        <w:tc>
          <w:tcPr>
            <w:tcW w:w="2100" w:type="pct"/>
            <w:shd w:val="clear" w:color="auto" w:fill="auto"/>
            <w:vAlign w:val="center"/>
            <w:hideMark/>
          </w:tcPr>
          <w:p w14:paraId="40640DC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Robotnicza</w:t>
            </w:r>
          </w:p>
        </w:tc>
        <w:tc>
          <w:tcPr>
            <w:tcW w:w="477" w:type="pct"/>
            <w:shd w:val="clear" w:color="auto" w:fill="FFE599" w:themeFill="accent4" w:themeFillTint="66"/>
            <w:noWrap/>
            <w:vAlign w:val="bottom"/>
            <w:hideMark/>
          </w:tcPr>
          <w:p w14:paraId="597078A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1,92</w:t>
            </w:r>
          </w:p>
        </w:tc>
        <w:tc>
          <w:tcPr>
            <w:tcW w:w="477" w:type="pct"/>
            <w:shd w:val="clear" w:color="auto" w:fill="FFE599" w:themeFill="accent4" w:themeFillTint="66"/>
            <w:noWrap/>
            <w:vAlign w:val="bottom"/>
            <w:hideMark/>
          </w:tcPr>
          <w:p w14:paraId="4AD1B32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1,92</w:t>
            </w:r>
          </w:p>
        </w:tc>
        <w:tc>
          <w:tcPr>
            <w:tcW w:w="477" w:type="pct"/>
            <w:shd w:val="clear" w:color="auto" w:fill="FFE599" w:themeFill="accent4" w:themeFillTint="66"/>
            <w:noWrap/>
            <w:vAlign w:val="bottom"/>
            <w:hideMark/>
          </w:tcPr>
          <w:p w14:paraId="69D39FA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1,89</w:t>
            </w:r>
          </w:p>
        </w:tc>
        <w:tc>
          <w:tcPr>
            <w:tcW w:w="477" w:type="pct"/>
            <w:shd w:val="clear" w:color="auto" w:fill="FFE599" w:themeFill="accent4" w:themeFillTint="66"/>
            <w:noWrap/>
            <w:vAlign w:val="bottom"/>
            <w:hideMark/>
          </w:tcPr>
          <w:p w14:paraId="76A0055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1,89</w:t>
            </w:r>
          </w:p>
        </w:tc>
        <w:tc>
          <w:tcPr>
            <w:tcW w:w="992" w:type="pct"/>
            <w:shd w:val="clear" w:color="auto" w:fill="ADFDDD"/>
            <w:vAlign w:val="center"/>
          </w:tcPr>
          <w:p w14:paraId="73F974E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2A62A8A4" w14:textId="77777777" w:rsidTr="00596060">
        <w:trPr>
          <w:jc w:val="center"/>
        </w:trPr>
        <w:tc>
          <w:tcPr>
            <w:tcW w:w="2100" w:type="pct"/>
            <w:shd w:val="clear" w:color="auto" w:fill="auto"/>
            <w:vAlign w:val="center"/>
            <w:hideMark/>
          </w:tcPr>
          <w:p w14:paraId="50ED810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Różana</w:t>
            </w:r>
          </w:p>
        </w:tc>
        <w:tc>
          <w:tcPr>
            <w:tcW w:w="477" w:type="pct"/>
            <w:shd w:val="clear" w:color="auto" w:fill="FFE599" w:themeFill="accent4" w:themeFillTint="66"/>
            <w:noWrap/>
            <w:vAlign w:val="bottom"/>
            <w:hideMark/>
          </w:tcPr>
          <w:p w14:paraId="427C6FA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3,53</w:t>
            </w:r>
          </w:p>
        </w:tc>
        <w:tc>
          <w:tcPr>
            <w:tcW w:w="477" w:type="pct"/>
            <w:shd w:val="clear" w:color="auto" w:fill="FFE599" w:themeFill="accent4" w:themeFillTint="66"/>
            <w:noWrap/>
            <w:vAlign w:val="bottom"/>
            <w:hideMark/>
          </w:tcPr>
          <w:p w14:paraId="3AD3CEF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2,50</w:t>
            </w:r>
          </w:p>
        </w:tc>
        <w:tc>
          <w:tcPr>
            <w:tcW w:w="477" w:type="pct"/>
            <w:shd w:val="clear" w:color="auto" w:fill="FFE599" w:themeFill="accent4" w:themeFillTint="66"/>
            <w:noWrap/>
            <w:vAlign w:val="bottom"/>
            <w:hideMark/>
          </w:tcPr>
          <w:p w14:paraId="6AB7417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3,70</w:t>
            </w:r>
          </w:p>
        </w:tc>
        <w:tc>
          <w:tcPr>
            <w:tcW w:w="477" w:type="pct"/>
            <w:shd w:val="clear" w:color="auto" w:fill="FFE599" w:themeFill="accent4" w:themeFillTint="66"/>
            <w:noWrap/>
            <w:vAlign w:val="bottom"/>
            <w:hideMark/>
          </w:tcPr>
          <w:p w14:paraId="1356DEA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3,45</w:t>
            </w:r>
          </w:p>
        </w:tc>
        <w:tc>
          <w:tcPr>
            <w:tcW w:w="992" w:type="pct"/>
            <w:shd w:val="clear" w:color="auto" w:fill="ADFDDD"/>
            <w:vAlign w:val="center"/>
          </w:tcPr>
          <w:p w14:paraId="06A95D0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4E3DA3C5" w14:textId="77777777" w:rsidTr="00596060">
        <w:trPr>
          <w:jc w:val="center"/>
        </w:trPr>
        <w:tc>
          <w:tcPr>
            <w:tcW w:w="2100" w:type="pct"/>
            <w:shd w:val="clear" w:color="auto" w:fill="auto"/>
            <w:vAlign w:val="center"/>
            <w:hideMark/>
          </w:tcPr>
          <w:p w14:paraId="25EC5FE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Sadowa</w:t>
            </w:r>
          </w:p>
        </w:tc>
        <w:tc>
          <w:tcPr>
            <w:tcW w:w="477" w:type="pct"/>
            <w:shd w:val="clear" w:color="auto" w:fill="auto"/>
            <w:noWrap/>
            <w:hideMark/>
          </w:tcPr>
          <w:p w14:paraId="782860A8"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BF390E">
              <w:rPr>
                <w:rFonts w:ascii="Arial" w:eastAsia="Times New Roman" w:hAnsi="Arial" w:cs="Arial"/>
                <w:color w:val="000000"/>
                <w:sz w:val="18"/>
                <w:szCs w:val="18"/>
                <w:lang w:eastAsia="pl-PL"/>
              </w:rPr>
              <w:t>0</w:t>
            </w:r>
          </w:p>
        </w:tc>
        <w:tc>
          <w:tcPr>
            <w:tcW w:w="477" w:type="pct"/>
            <w:shd w:val="clear" w:color="auto" w:fill="auto"/>
            <w:noWrap/>
            <w:hideMark/>
          </w:tcPr>
          <w:p w14:paraId="40110644"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BF390E">
              <w:rPr>
                <w:rFonts w:ascii="Arial" w:eastAsia="Times New Roman" w:hAnsi="Arial" w:cs="Arial"/>
                <w:color w:val="000000"/>
                <w:sz w:val="18"/>
                <w:szCs w:val="18"/>
                <w:lang w:eastAsia="pl-PL"/>
              </w:rPr>
              <w:t>0</w:t>
            </w:r>
          </w:p>
        </w:tc>
        <w:tc>
          <w:tcPr>
            <w:tcW w:w="477" w:type="pct"/>
            <w:shd w:val="clear" w:color="auto" w:fill="auto"/>
            <w:noWrap/>
            <w:hideMark/>
          </w:tcPr>
          <w:p w14:paraId="682A34A5"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BF390E">
              <w:rPr>
                <w:rFonts w:ascii="Arial" w:eastAsia="Times New Roman" w:hAnsi="Arial" w:cs="Arial"/>
                <w:color w:val="000000"/>
                <w:sz w:val="18"/>
                <w:szCs w:val="18"/>
                <w:lang w:eastAsia="pl-PL"/>
              </w:rPr>
              <w:t>0</w:t>
            </w:r>
          </w:p>
        </w:tc>
        <w:tc>
          <w:tcPr>
            <w:tcW w:w="477" w:type="pct"/>
            <w:shd w:val="clear" w:color="auto" w:fill="auto"/>
            <w:noWrap/>
            <w:vAlign w:val="bottom"/>
            <w:hideMark/>
          </w:tcPr>
          <w:p w14:paraId="363284E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0,42</w:t>
            </w:r>
          </w:p>
        </w:tc>
        <w:tc>
          <w:tcPr>
            <w:tcW w:w="992" w:type="pct"/>
            <w:shd w:val="clear" w:color="auto" w:fill="auto"/>
            <w:vAlign w:val="center"/>
          </w:tcPr>
          <w:p w14:paraId="4B210EB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935C3" w14:paraId="22BA5888" w14:textId="77777777" w:rsidTr="00596060">
        <w:trPr>
          <w:jc w:val="center"/>
        </w:trPr>
        <w:tc>
          <w:tcPr>
            <w:tcW w:w="2100" w:type="pct"/>
            <w:shd w:val="clear" w:color="auto" w:fill="auto"/>
            <w:vAlign w:val="center"/>
            <w:hideMark/>
          </w:tcPr>
          <w:p w14:paraId="2DC0A5F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Sieradzka</w:t>
            </w:r>
          </w:p>
        </w:tc>
        <w:tc>
          <w:tcPr>
            <w:tcW w:w="477" w:type="pct"/>
            <w:shd w:val="clear" w:color="auto" w:fill="FFE599" w:themeFill="accent4" w:themeFillTint="66"/>
            <w:noWrap/>
            <w:vAlign w:val="bottom"/>
            <w:hideMark/>
          </w:tcPr>
          <w:p w14:paraId="52ACCA8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2,42</w:t>
            </w:r>
          </w:p>
        </w:tc>
        <w:tc>
          <w:tcPr>
            <w:tcW w:w="477" w:type="pct"/>
            <w:shd w:val="clear" w:color="auto" w:fill="auto"/>
            <w:noWrap/>
            <w:vAlign w:val="bottom"/>
            <w:hideMark/>
          </w:tcPr>
          <w:p w14:paraId="49E375C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0,79</w:t>
            </w:r>
          </w:p>
        </w:tc>
        <w:tc>
          <w:tcPr>
            <w:tcW w:w="477" w:type="pct"/>
            <w:shd w:val="clear" w:color="auto" w:fill="FFE599" w:themeFill="accent4" w:themeFillTint="66"/>
            <w:noWrap/>
            <w:vAlign w:val="bottom"/>
            <w:hideMark/>
          </w:tcPr>
          <w:p w14:paraId="362A95C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1,69</w:t>
            </w:r>
          </w:p>
        </w:tc>
        <w:tc>
          <w:tcPr>
            <w:tcW w:w="477" w:type="pct"/>
            <w:shd w:val="clear" w:color="auto" w:fill="FFE599" w:themeFill="accent4" w:themeFillTint="66"/>
            <w:noWrap/>
            <w:vAlign w:val="bottom"/>
            <w:hideMark/>
          </w:tcPr>
          <w:p w14:paraId="1AC1EE5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1,61</w:t>
            </w:r>
          </w:p>
        </w:tc>
        <w:tc>
          <w:tcPr>
            <w:tcW w:w="992" w:type="pct"/>
            <w:shd w:val="clear" w:color="auto" w:fill="auto"/>
            <w:vAlign w:val="center"/>
          </w:tcPr>
          <w:p w14:paraId="1CE1EFD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8935C3" w14:paraId="10751320" w14:textId="77777777" w:rsidTr="00596060">
        <w:trPr>
          <w:jc w:val="center"/>
        </w:trPr>
        <w:tc>
          <w:tcPr>
            <w:tcW w:w="2100" w:type="pct"/>
            <w:shd w:val="clear" w:color="auto" w:fill="auto"/>
            <w:vAlign w:val="center"/>
            <w:hideMark/>
          </w:tcPr>
          <w:p w14:paraId="61E31BF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Stanisława Moniuszki</w:t>
            </w:r>
          </w:p>
        </w:tc>
        <w:tc>
          <w:tcPr>
            <w:tcW w:w="477" w:type="pct"/>
            <w:shd w:val="clear" w:color="auto" w:fill="auto"/>
            <w:noWrap/>
            <w:hideMark/>
          </w:tcPr>
          <w:p w14:paraId="60B3D1C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313BAD">
              <w:rPr>
                <w:rFonts w:ascii="Arial" w:eastAsia="Times New Roman" w:hAnsi="Arial" w:cs="Arial"/>
                <w:color w:val="000000"/>
                <w:sz w:val="18"/>
                <w:szCs w:val="18"/>
                <w:lang w:eastAsia="pl-PL"/>
              </w:rPr>
              <w:t>0</w:t>
            </w:r>
          </w:p>
        </w:tc>
        <w:tc>
          <w:tcPr>
            <w:tcW w:w="477" w:type="pct"/>
            <w:shd w:val="clear" w:color="auto" w:fill="auto"/>
            <w:noWrap/>
            <w:hideMark/>
          </w:tcPr>
          <w:p w14:paraId="6D83A857"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313BAD">
              <w:rPr>
                <w:rFonts w:ascii="Arial" w:eastAsia="Times New Roman" w:hAnsi="Arial" w:cs="Arial"/>
                <w:color w:val="000000"/>
                <w:sz w:val="18"/>
                <w:szCs w:val="18"/>
                <w:lang w:eastAsia="pl-PL"/>
              </w:rPr>
              <w:t>0</w:t>
            </w:r>
          </w:p>
        </w:tc>
        <w:tc>
          <w:tcPr>
            <w:tcW w:w="477" w:type="pct"/>
            <w:shd w:val="clear" w:color="auto" w:fill="auto"/>
            <w:noWrap/>
            <w:vAlign w:val="bottom"/>
            <w:hideMark/>
          </w:tcPr>
          <w:p w14:paraId="6EDE04C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0,47</w:t>
            </w:r>
          </w:p>
        </w:tc>
        <w:tc>
          <w:tcPr>
            <w:tcW w:w="477" w:type="pct"/>
            <w:shd w:val="clear" w:color="auto" w:fill="auto"/>
            <w:noWrap/>
            <w:vAlign w:val="bottom"/>
            <w:hideMark/>
          </w:tcPr>
          <w:p w14:paraId="5669DA7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w:t>
            </w:r>
          </w:p>
        </w:tc>
        <w:tc>
          <w:tcPr>
            <w:tcW w:w="992" w:type="pct"/>
            <w:shd w:val="clear" w:color="auto" w:fill="auto"/>
            <w:vAlign w:val="center"/>
          </w:tcPr>
          <w:p w14:paraId="35EE425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8935C3" w14:paraId="511BF7AE" w14:textId="77777777" w:rsidTr="00596060">
        <w:trPr>
          <w:jc w:val="center"/>
        </w:trPr>
        <w:tc>
          <w:tcPr>
            <w:tcW w:w="2100" w:type="pct"/>
            <w:shd w:val="clear" w:color="auto" w:fill="auto"/>
            <w:vAlign w:val="center"/>
            <w:hideMark/>
          </w:tcPr>
          <w:p w14:paraId="766B799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Stanisławy Grabowskiej</w:t>
            </w:r>
          </w:p>
        </w:tc>
        <w:tc>
          <w:tcPr>
            <w:tcW w:w="477" w:type="pct"/>
            <w:shd w:val="clear" w:color="auto" w:fill="auto"/>
            <w:noWrap/>
            <w:hideMark/>
          </w:tcPr>
          <w:p w14:paraId="1424237F"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313BAD">
              <w:rPr>
                <w:rFonts w:ascii="Arial" w:eastAsia="Times New Roman" w:hAnsi="Arial" w:cs="Arial"/>
                <w:color w:val="000000"/>
                <w:sz w:val="18"/>
                <w:szCs w:val="18"/>
                <w:lang w:eastAsia="pl-PL"/>
              </w:rPr>
              <w:t>0</w:t>
            </w:r>
          </w:p>
        </w:tc>
        <w:tc>
          <w:tcPr>
            <w:tcW w:w="477" w:type="pct"/>
            <w:shd w:val="clear" w:color="auto" w:fill="auto"/>
            <w:noWrap/>
            <w:hideMark/>
          </w:tcPr>
          <w:p w14:paraId="49727503"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313BAD">
              <w:rPr>
                <w:rFonts w:ascii="Arial" w:eastAsia="Times New Roman" w:hAnsi="Arial" w:cs="Arial"/>
                <w:color w:val="000000"/>
                <w:sz w:val="18"/>
                <w:szCs w:val="18"/>
                <w:lang w:eastAsia="pl-PL"/>
              </w:rPr>
              <w:t>0</w:t>
            </w:r>
          </w:p>
        </w:tc>
        <w:tc>
          <w:tcPr>
            <w:tcW w:w="477" w:type="pct"/>
            <w:shd w:val="clear" w:color="auto" w:fill="FFE599" w:themeFill="accent4" w:themeFillTint="66"/>
            <w:noWrap/>
            <w:vAlign w:val="bottom"/>
            <w:hideMark/>
          </w:tcPr>
          <w:p w14:paraId="46FFBE9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1,35</w:t>
            </w:r>
          </w:p>
        </w:tc>
        <w:tc>
          <w:tcPr>
            <w:tcW w:w="477" w:type="pct"/>
            <w:shd w:val="clear" w:color="auto" w:fill="auto"/>
            <w:noWrap/>
            <w:hideMark/>
          </w:tcPr>
          <w:p w14:paraId="5C3EAFA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3C0FD2">
              <w:rPr>
                <w:rFonts w:ascii="Arial" w:eastAsia="Times New Roman" w:hAnsi="Arial" w:cs="Arial"/>
                <w:color w:val="000000"/>
                <w:sz w:val="18"/>
                <w:szCs w:val="18"/>
                <w:lang w:eastAsia="pl-PL"/>
              </w:rPr>
              <w:t>0</w:t>
            </w:r>
          </w:p>
        </w:tc>
        <w:tc>
          <w:tcPr>
            <w:tcW w:w="992" w:type="pct"/>
            <w:shd w:val="clear" w:color="auto" w:fill="auto"/>
            <w:vAlign w:val="center"/>
          </w:tcPr>
          <w:p w14:paraId="6BE52727"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8935C3" w14:paraId="4A4E2559" w14:textId="77777777" w:rsidTr="00596060">
        <w:trPr>
          <w:jc w:val="center"/>
        </w:trPr>
        <w:tc>
          <w:tcPr>
            <w:tcW w:w="2100" w:type="pct"/>
            <w:shd w:val="clear" w:color="auto" w:fill="auto"/>
            <w:vAlign w:val="center"/>
            <w:hideMark/>
          </w:tcPr>
          <w:p w14:paraId="38F9B96F"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Śląska</w:t>
            </w:r>
          </w:p>
        </w:tc>
        <w:tc>
          <w:tcPr>
            <w:tcW w:w="477" w:type="pct"/>
            <w:shd w:val="clear" w:color="auto" w:fill="auto"/>
            <w:noWrap/>
            <w:vAlign w:val="bottom"/>
            <w:hideMark/>
          </w:tcPr>
          <w:p w14:paraId="5F4BAE6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0,67</w:t>
            </w:r>
          </w:p>
        </w:tc>
        <w:tc>
          <w:tcPr>
            <w:tcW w:w="477" w:type="pct"/>
            <w:shd w:val="clear" w:color="auto" w:fill="auto"/>
            <w:noWrap/>
            <w:vAlign w:val="bottom"/>
            <w:hideMark/>
          </w:tcPr>
          <w:p w14:paraId="756E0EB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0,69</w:t>
            </w:r>
          </w:p>
        </w:tc>
        <w:tc>
          <w:tcPr>
            <w:tcW w:w="477" w:type="pct"/>
            <w:shd w:val="clear" w:color="auto" w:fill="auto"/>
            <w:noWrap/>
            <w:vAlign w:val="bottom"/>
            <w:hideMark/>
          </w:tcPr>
          <w:p w14:paraId="1A375AE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0,71</w:t>
            </w:r>
          </w:p>
        </w:tc>
        <w:tc>
          <w:tcPr>
            <w:tcW w:w="477" w:type="pct"/>
            <w:shd w:val="clear" w:color="auto" w:fill="FFE599" w:themeFill="accent4" w:themeFillTint="66"/>
            <w:noWrap/>
            <w:vAlign w:val="bottom"/>
            <w:hideMark/>
          </w:tcPr>
          <w:p w14:paraId="58A6E9EB"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1,41</w:t>
            </w:r>
          </w:p>
        </w:tc>
        <w:tc>
          <w:tcPr>
            <w:tcW w:w="992" w:type="pct"/>
            <w:shd w:val="clear" w:color="auto" w:fill="auto"/>
            <w:vAlign w:val="center"/>
          </w:tcPr>
          <w:p w14:paraId="1668B75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8935C3" w14:paraId="367303C2" w14:textId="77777777" w:rsidTr="00596060">
        <w:trPr>
          <w:jc w:val="center"/>
        </w:trPr>
        <w:tc>
          <w:tcPr>
            <w:tcW w:w="2100" w:type="pct"/>
            <w:shd w:val="clear" w:color="auto" w:fill="auto"/>
            <w:vAlign w:val="center"/>
            <w:hideMark/>
          </w:tcPr>
          <w:p w14:paraId="32FBAFA2"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Św. Barbary</w:t>
            </w:r>
          </w:p>
        </w:tc>
        <w:tc>
          <w:tcPr>
            <w:tcW w:w="477" w:type="pct"/>
            <w:shd w:val="clear" w:color="auto" w:fill="FFE599" w:themeFill="accent4" w:themeFillTint="66"/>
            <w:noWrap/>
            <w:vAlign w:val="bottom"/>
            <w:hideMark/>
          </w:tcPr>
          <w:p w14:paraId="7C8DADB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2,07</w:t>
            </w:r>
          </w:p>
        </w:tc>
        <w:tc>
          <w:tcPr>
            <w:tcW w:w="477" w:type="pct"/>
            <w:shd w:val="clear" w:color="auto" w:fill="FFE599" w:themeFill="accent4" w:themeFillTint="66"/>
            <w:noWrap/>
            <w:vAlign w:val="bottom"/>
            <w:hideMark/>
          </w:tcPr>
          <w:p w14:paraId="624D695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2,31</w:t>
            </w:r>
          </w:p>
        </w:tc>
        <w:tc>
          <w:tcPr>
            <w:tcW w:w="477" w:type="pct"/>
            <w:shd w:val="clear" w:color="auto" w:fill="FFE599" w:themeFill="accent4" w:themeFillTint="66"/>
            <w:noWrap/>
            <w:vAlign w:val="bottom"/>
            <w:hideMark/>
          </w:tcPr>
          <w:p w14:paraId="4ECE38B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3,08</w:t>
            </w:r>
          </w:p>
        </w:tc>
        <w:tc>
          <w:tcPr>
            <w:tcW w:w="477" w:type="pct"/>
            <w:shd w:val="clear" w:color="auto" w:fill="FFE599" w:themeFill="accent4" w:themeFillTint="66"/>
            <w:noWrap/>
            <w:vAlign w:val="bottom"/>
            <w:hideMark/>
          </w:tcPr>
          <w:p w14:paraId="5863B59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3,85</w:t>
            </w:r>
          </w:p>
        </w:tc>
        <w:tc>
          <w:tcPr>
            <w:tcW w:w="992" w:type="pct"/>
            <w:shd w:val="clear" w:color="auto" w:fill="ADFDDD"/>
            <w:vAlign w:val="center"/>
          </w:tcPr>
          <w:p w14:paraId="0439BF7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4B83E14F" w14:textId="77777777" w:rsidTr="00596060">
        <w:trPr>
          <w:jc w:val="center"/>
        </w:trPr>
        <w:tc>
          <w:tcPr>
            <w:tcW w:w="2100" w:type="pct"/>
            <w:shd w:val="clear" w:color="auto" w:fill="auto"/>
            <w:vAlign w:val="center"/>
            <w:hideMark/>
          </w:tcPr>
          <w:p w14:paraId="756406E9"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Szpitalna</w:t>
            </w:r>
          </w:p>
        </w:tc>
        <w:tc>
          <w:tcPr>
            <w:tcW w:w="477" w:type="pct"/>
            <w:shd w:val="clear" w:color="auto" w:fill="FFE599" w:themeFill="accent4" w:themeFillTint="66"/>
            <w:noWrap/>
            <w:vAlign w:val="bottom"/>
            <w:hideMark/>
          </w:tcPr>
          <w:p w14:paraId="196A05E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3,03</w:t>
            </w:r>
          </w:p>
        </w:tc>
        <w:tc>
          <w:tcPr>
            <w:tcW w:w="477" w:type="pct"/>
            <w:shd w:val="clear" w:color="auto" w:fill="FFE599" w:themeFill="accent4" w:themeFillTint="66"/>
            <w:noWrap/>
            <w:vAlign w:val="bottom"/>
            <w:hideMark/>
          </w:tcPr>
          <w:p w14:paraId="1370CF6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3,45</w:t>
            </w:r>
          </w:p>
        </w:tc>
        <w:tc>
          <w:tcPr>
            <w:tcW w:w="477" w:type="pct"/>
            <w:shd w:val="clear" w:color="auto" w:fill="auto"/>
            <w:noWrap/>
            <w:hideMark/>
          </w:tcPr>
          <w:p w14:paraId="69D05DA7"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480D41">
              <w:rPr>
                <w:rFonts w:ascii="Arial" w:eastAsia="Times New Roman" w:hAnsi="Arial" w:cs="Arial"/>
                <w:color w:val="000000"/>
                <w:sz w:val="18"/>
                <w:szCs w:val="18"/>
                <w:lang w:eastAsia="pl-PL"/>
              </w:rPr>
              <w:t>0</w:t>
            </w:r>
          </w:p>
        </w:tc>
        <w:tc>
          <w:tcPr>
            <w:tcW w:w="477" w:type="pct"/>
            <w:shd w:val="clear" w:color="auto" w:fill="auto"/>
            <w:noWrap/>
            <w:hideMark/>
          </w:tcPr>
          <w:p w14:paraId="79A5D051"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480D41">
              <w:rPr>
                <w:rFonts w:ascii="Arial" w:eastAsia="Times New Roman" w:hAnsi="Arial" w:cs="Arial"/>
                <w:color w:val="000000"/>
                <w:sz w:val="18"/>
                <w:szCs w:val="18"/>
                <w:lang w:eastAsia="pl-PL"/>
              </w:rPr>
              <w:t>0</w:t>
            </w:r>
          </w:p>
        </w:tc>
        <w:tc>
          <w:tcPr>
            <w:tcW w:w="992" w:type="pct"/>
            <w:shd w:val="clear" w:color="auto" w:fill="auto"/>
            <w:vAlign w:val="center"/>
          </w:tcPr>
          <w:p w14:paraId="6935AEE8"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2</w:t>
            </w:r>
          </w:p>
        </w:tc>
      </w:tr>
      <w:tr w:rsidR="00CD00EB" w:rsidRPr="008935C3" w14:paraId="5B7D076A" w14:textId="77777777" w:rsidTr="00596060">
        <w:trPr>
          <w:jc w:val="center"/>
        </w:trPr>
        <w:tc>
          <w:tcPr>
            <w:tcW w:w="2100" w:type="pct"/>
            <w:shd w:val="clear" w:color="auto" w:fill="auto"/>
            <w:vAlign w:val="center"/>
            <w:hideMark/>
          </w:tcPr>
          <w:p w14:paraId="1D67642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Tadeusza Zawadzkiego ps. Zośka</w:t>
            </w:r>
          </w:p>
        </w:tc>
        <w:tc>
          <w:tcPr>
            <w:tcW w:w="477" w:type="pct"/>
            <w:shd w:val="clear" w:color="auto" w:fill="FFE599" w:themeFill="accent4" w:themeFillTint="66"/>
            <w:noWrap/>
            <w:vAlign w:val="bottom"/>
            <w:hideMark/>
          </w:tcPr>
          <w:p w14:paraId="227AC8F9"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1,09</w:t>
            </w:r>
          </w:p>
        </w:tc>
        <w:tc>
          <w:tcPr>
            <w:tcW w:w="477" w:type="pct"/>
            <w:shd w:val="clear" w:color="auto" w:fill="FFE599" w:themeFill="accent4" w:themeFillTint="66"/>
            <w:noWrap/>
            <w:vAlign w:val="bottom"/>
            <w:hideMark/>
          </w:tcPr>
          <w:p w14:paraId="5B7CBBE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1,18</w:t>
            </w:r>
          </w:p>
        </w:tc>
        <w:tc>
          <w:tcPr>
            <w:tcW w:w="477" w:type="pct"/>
            <w:shd w:val="clear" w:color="auto" w:fill="FFE599" w:themeFill="accent4" w:themeFillTint="66"/>
            <w:noWrap/>
            <w:vAlign w:val="bottom"/>
            <w:hideMark/>
          </w:tcPr>
          <w:p w14:paraId="5B4105F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1,14</w:t>
            </w:r>
          </w:p>
        </w:tc>
        <w:tc>
          <w:tcPr>
            <w:tcW w:w="477" w:type="pct"/>
            <w:shd w:val="clear" w:color="auto" w:fill="FFE599" w:themeFill="accent4" w:themeFillTint="66"/>
            <w:noWrap/>
            <w:vAlign w:val="bottom"/>
            <w:hideMark/>
          </w:tcPr>
          <w:p w14:paraId="688E193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1,19</w:t>
            </w:r>
          </w:p>
        </w:tc>
        <w:tc>
          <w:tcPr>
            <w:tcW w:w="992" w:type="pct"/>
            <w:shd w:val="clear" w:color="auto" w:fill="ADFDDD"/>
            <w:vAlign w:val="center"/>
          </w:tcPr>
          <w:p w14:paraId="2E6B0A7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390B6279" w14:textId="77777777" w:rsidTr="00596060">
        <w:trPr>
          <w:jc w:val="center"/>
        </w:trPr>
        <w:tc>
          <w:tcPr>
            <w:tcW w:w="2100" w:type="pct"/>
            <w:shd w:val="clear" w:color="auto" w:fill="auto"/>
            <w:vAlign w:val="center"/>
            <w:hideMark/>
          </w:tcPr>
          <w:p w14:paraId="6692505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Wojska Polskiego</w:t>
            </w:r>
          </w:p>
        </w:tc>
        <w:tc>
          <w:tcPr>
            <w:tcW w:w="477" w:type="pct"/>
            <w:shd w:val="clear" w:color="auto" w:fill="auto"/>
            <w:noWrap/>
            <w:vAlign w:val="bottom"/>
            <w:hideMark/>
          </w:tcPr>
          <w:p w14:paraId="1620E37D"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1,06</w:t>
            </w:r>
          </w:p>
        </w:tc>
        <w:tc>
          <w:tcPr>
            <w:tcW w:w="477" w:type="pct"/>
            <w:shd w:val="clear" w:color="auto" w:fill="FFE599" w:themeFill="accent4" w:themeFillTint="66"/>
            <w:noWrap/>
            <w:vAlign w:val="bottom"/>
            <w:hideMark/>
          </w:tcPr>
          <w:p w14:paraId="06C3E9A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1,84</w:t>
            </w:r>
          </w:p>
        </w:tc>
        <w:tc>
          <w:tcPr>
            <w:tcW w:w="477" w:type="pct"/>
            <w:shd w:val="clear" w:color="auto" w:fill="FFE599" w:themeFill="accent4" w:themeFillTint="66"/>
            <w:noWrap/>
            <w:vAlign w:val="bottom"/>
            <w:hideMark/>
          </w:tcPr>
          <w:p w14:paraId="24E6C0A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1,24</w:t>
            </w:r>
          </w:p>
        </w:tc>
        <w:tc>
          <w:tcPr>
            <w:tcW w:w="477" w:type="pct"/>
            <w:shd w:val="clear" w:color="auto" w:fill="auto"/>
            <w:noWrap/>
            <w:vAlign w:val="bottom"/>
            <w:hideMark/>
          </w:tcPr>
          <w:p w14:paraId="437A51A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0,64</w:t>
            </w:r>
          </w:p>
        </w:tc>
        <w:tc>
          <w:tcPr>
            <w:tcW w:w="992" w:type="pct"/>
            <w:shd w:val="clear" w:color="auto" w:fill="auto"/>
            <w:vAlign w:val="center"/>
          </w:tcPr>
          <w:p w14:paraId="469ABB2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8935C3" w14:paraId="32991806" w14:textId="77777777" w:rsidTr="00596060">
        <w:trPr>
          <w:jc w:val="center"/>
        </w:trPr>
        <w:tc>
          <w:tcPr>
            <w:tcW w:w="2100" w:type="pct"/>
            <w:shd w:val="clear" w:color="auto" w:fill="auto"/>
            <w:vAlign w:val="center"/>
            <w:hideMark/>
          </w:tcPr>
          <w:p w14:paraId="04CD8D7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Gen. Józefa Wysockiego</w:t>
            </w:r>
          </w:p>
        </w:tc>
        <w:tc>
          <w:tcPr>
            <w:tcW w:w="477" w:type="pct"/>
            <w:shd w:val="clear" w:color="auto" w:fill="FFE599" w:themeFill="accent4" w:themeFillTint="66"/>
            <w:noWrap/>
            <w:vAlign w:val="bottom"/>
            <w:hideMark/>
          </w:tcPr>
          <w:p w14:paraId="5CB97323"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11,11</w:t>
            </w:r>
          </w:p>
        </w:tc>
        <w:tc>
          <w:tcPr>
            <w:tcW w:w="477" w:type="pct"/>
            <w:shd w:val="clear" w:color="auto" w:fill="FFE599" w:themeFill="accent4" w:themeFillTint="66"/>
            <w:noWrap/>
            <w:vAlign w:val="bottom"/>
            <w:hideMark/>
          </w:tcPr>
          <w:p w14:paraId="5182DC2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11,11</w:t>
            </w:r>
          </w:p>
        </w:tc>
        <w:tc>
          <w:tcPr>
            <w:tcW w:w="477" w:type="pct"/>
            <w:shd w:val="clear" w:color="auto" w:fill="FFE599" w:themeFill="accent4" w:themeFillTint="66"/>
            <w:noWrap/>
            <w:vAlign w:val="bottom"/>
            <w:hideMark/>
          </w:tcPr>
          <w:p w14:paraId="2445C21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12,50</w:t>
            </w:r>
          </w:p>
        </w:tc>
        <w:tc>
          <w:tcPr>
            <w:tcW w:w="477" w:type="pct"/>
            <w:shd w:val="clear" w:color="auto" w:fill="FFE599" w:themeFill="accent4" w:themeFillTint="66"/>
            <w:noWrap/>
            <w:vAlign w:val="bottom"/>
            <w:hideMark/>
          </w:tcPr>
          <w:p w14:paraId="23334C4A"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14,29</w:t>
            </w:r>
          </w:p>
        </w:tc>
        <w:tc>
          <w:tcPr>
            <w:tcW w:w="992" w:type="pct"/>
            <w:shd w:val="clear" w:color="auto" w:fill="ADFDDD"/>
            <w:vAlign w:val="center"/>
          </w:tcPr>
          <w:p w14:paraId="02027041"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8935C3" w14:paraId="546F7DE0" w14:textId="77777777" w:rsidTr="00596060">
        <w:trPr>
          <w:jc w:val="center"/>
        </w:trPr>
        <w:tc>
          <w:tcPr>
            <w:tcW w:w="2100" w:type="pct"/>
            <w:shd w:val="clear" w:color="auto" w:fill="auto"/>
            <w:vAlign w:val="center"/>
            <w:hideMark/>
          </w:tcPr>
          <w:p w14:paraId="363B70A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Zamiejska</w:t>
            </w:r>
          </w:p>
        </w:tc>
        <w:tc>
          <w:tcPr>
            <w:tcW w:w="477" w:type="pct"/>
            <w:shd w:val="clear" w:color="auto" w:fill="auto"/>
            <w:noWrap/>
            <w:vAlign w:val="bottom"/>
            <w:hideMark/>
          </w:tcPr>
          <w:p w14:paraId="215E8D2B"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color w:val="000000"/>
                <w:sz w:val="18"/>
                <w:szCs w:val="18"/>
                <w:lang w:eastAsia="pl-PL"/>
              </w:rPr>
              <w:t>0</w:t>
            </w:r>
          </w:p>
        </w:tc>
        <w:tc>
          <w:tcPr>
            <w:tcW w:w="477" w:type="pct"/>
            <w:shd w:val="clear" w:color="auto" w:fill="FFE599" w:themeFill="accent4" w:themeFillTint="66"/>
            <w:noWrap/>
            <w:vAlign w:val="bottom"/>
            <w:hideMark/>
          </w:tcPr>
          <w:p w14:paraId="435A68D0"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5,00</w:t>
            </w:r>
          </w:p>
        </w:tc>
        <w:tc>
          <w:tcPr>
            <w:tcW w:w="477" w:type="pct"/>
            <w:shd w:val="clear" w:color="auto" w:fill="auto"/>
            <w:noWrap/>
            <w:hideMark/>
          </w:tcPr>
          <w:p w14:paraId="7E73C442"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2908B0">
              <w:rPr>
                <w:rFonts w:ascii="Arial" w:eastAsia="Times New Roman" w:hAnsi="Arial" w:cs="Arial"/>
                <w:color w:val="000000"/>
                <w:sz w:val="18"/>
                <w:szCs w:val="18"/>
                <w:lang w:eastAsia="pl-PL"/>
              </w:rPr>
              <w:t>0</w:t>
            </w:r>
          </w:p>
        </w:tc>
        <w:tc>
          <w:tcPr>
            <w:tcW w:w="477" w:type="pct"/>
            <w:shd w:val="clear" w:color="auto" w:fill="auto"/>
            <w:noWrap/>
            <w:hideMark/>
          </w:tcPr>
          <w:p w14:paraId="3A3D09DE" w14:textId="77777777" w:rsidR="00CD00EB" w:rsidRPr="008935C3" w:rsidRDefault="00CD00EB" w:rsidP="00B55D5A">
            <w:pPr>
              <w:spacing w:after="0" w:line="240" w:lineRule="auto"/>
              <w:jc w:val="right"/>
              <w:rPr>
                <w:rFonts w:ascii="Arial" w:eastAsia="Times New Roman" w:hAnsi="Arial" w:cs="Arial"/>
                <w:sz w:val="18"/>
                <w:szCs w:val="18"/>
                <w:lang w:eastAsia="pl-PL"/>
              </w:rPr>
            </w:pPr>
            <w:r w:rsidRPr="002908B0">
              <w:rPr>
                <w:rFonts w:ascii="Arial" w:eastAsia="Times New Roman" w:hAnsi="Arial" w:cs="Arial"/>
                <w:color w:val="000000"/>
                <w:sz w:val="18"/>
                <w:szCs w:val="18"/>
                <w:lang w:eastAsia="pl-PL"/>
              </w:rPr>
              <w:t>0</w:t>
            </w:r>
          </w:p>
        </w:tc>
        <w:tc>
          <w:tcPr>
            <w:tcW w:w="992" w:type="pct"/>
            <w:shd w:val="clear" w:color="auto" w:fill="auto"/>
            <w:vAlign w:val="center"/>
          </w:tcPr>
          <w:p w14:paraId="52B06715"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1</w:t>
            </w:r>
          </w:p>
        </w:tc>
      </w:tr>
      <w:tr w:rsidR="00CD00EB" w:rsidRPr="008935C3" w14:paraId="0DCAE456" w14:textId="77777777" w:rsidTr="00596060">
        <w:trPr>
          <w:jc w:val="center"/>
        </w:trPr>
        <w:tc>
          <w:tcPr>
            <w:tcW w:w="2100" w:type="pct"/>
            <w:shd w:val="clear" w:color="auto" w:fill="auto"/>
            <w:vAlign w:val="center"/>
            <w:hideMark/>
          </w:tcPr>
          <w:p w14:paraId="543CCDC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Zielona</w:t>
            </w:r>
          </w:p>
        </w:tc>
        <w:tc>
          <w:tcPr>
            <w:tcW w:w="477" w:type="pct"/>
            <w:shd w:val="clear" w:color="auto" w:fill="FFE599" w:themeFill="accent4" w:themeFillTint="66"/>
            <w:noWrap/>
            <w:vAlign w:val="bottom"/>
            <w:hideMark/>
          </w:tcPr>
          <w:p w14:paraId="3BAEDEC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1,39</w:t>
            </w:r>
          </w:p>
        </w:tc>
        <w:tc>
          <w:tcPr>
            <w:tcW w:w="477" w:type="pct"/>
            <w:shd w:val="clear" w:color="auto" w:fill="FFE599" w:themeFill="accent4" w:themeFillTint="66"/>
            <w:noWrap/>
            <w:vAlign w:val="bottom"/>
            <w:hideMark/>
          </w:tcPr>
          <w:p w14:paraId="3EA5347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1,41</w:t>
            </w:r>
          </w:p>
        </w:tc>
        <w:tc>
          <w:tcPr>
            <w:tcW w:w="477" w:type="pct"/>
            <w:shd w:val="clear" w:color="auto" w:fill="FFE599" w:themeFill="accent4" w:themeFillTint="66"/>
            <w:noWrap/>
            <w:vAlign w:val="bottom"/>
            <w:hideMark/>
          </w:tcPr>
          <w:p w14:paraId="62DA673C"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1,54</w:t>
            </w:r>
          </w:p>
        </w:tc>
        <w:tc>
          <w:tcPr>
            <w:tcW w:w="477" w:type="pct"/>
            <w:shd w:val="clear" w:color="auto" w:fill="auto"/>
            <w:noWrap/>
            <w:vAlign w:val="bottom"/>
            <w:hideMark/>
          </w:tcPr>
          <w:p w14:paraId="6FB756DD"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0</w:t>
            </w:r>
          </w:p>
        </w:tc>
        <w:tc>
          <w:tcPr>
            <w:tcW w:w="992" w:type="pct"/>
            <w:shd w:val="clear" w:color="auto" w:fill="auto"/>
            <w:vAlign w:val="center"/>
          </w:tcPr>
          <w:p w14:paraId="678C55F7" w14:textId="77777777" w:rsidR="00CD00EB" w:rsidRPr="008935C3" w:rsidRDefault="00CD00EB" w:rsidP="00B55D5A">
            <w:pPr>
              <w:spacing w:after="0" w:line="240" w:lineRule="auto"/>
              <w:jc w:val="right"/>
              <w:rPr>
                <w:rFonts w:ascii="Arial" w:eastAsia="Times New Roman" w:hAnsi="Arial" w:cs="Arial"/>
                <w:sz w:val="18"/>
                <w:szCs w:val="18"/>
                <w:lang w:eastAsia="pl-PL"/>
              </w:rPr>
            </w:pPr>
            <w:r>
              <w:rPr>
                <w:rFonts w:ascii="Arial" w:eastAsia="Times New Roman" w:hAnsi="Arial" w:cs="Arial"/>
                <w:sz w:val="18"/>
                <w:szCs w:val="18"/>
                <w:lang w:eastAsia="pl-PL"/>
              </w:rPr>
              <w:t>3</w:t>
            </w:r>
          </w:p>
        </w:tc>
      </w:tr>
      <w:tr w:rsidR="00CD00EB" w:rsidRPr="008935C3" w14:paraId="7E3D4E9F" w14:textId="77777777" w:rsidTr="00596060">
        <w:trPr>
          <w:jc w:val="center"/>
        </w:trPr>
        <w:tc>
          <w:tcPr>
            <w:tcW w:w="2100" w:type="pct"/>
            <w:shd w:val="clear" w:color="auto" w:fill="auto"/>
            <w:vAlign w:val="center"/>
            <w:hideMark/>
          </w:tcPr>
          <w:p w14:paraId="3BA67788"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Żołnierzy Niezłomnych</w:t>
            </w:r>
          </w:p>
        </w:tc>
        <w:tc>
          <w:tcPr>
            <w:tcW w:w="477" w:type="pct"/>
            <w:shd w:val="clear" w:color="auto" w:fill="FFE599" w:themeFill="accent4" w:themeFillTint="66"/>
            <w:noWrap/>
            <w:vAlign w:val="bottom"/>
            <w:hideMark/>
          </w:tcPr>
          <w:p w14:paraId="7C447066"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2,63</w:t>
            </w:r>
          </w:p>
        </w:tc>
        <w:tc>
          <w:tcPr>
            <w:tcW w:w="477" w:type="pct"/>
            <w:shd w:val="clear" w:color="auto" w:fill="FFE599" w:themeFill="accent4" w:themeFillTint="66"/>
            <w:noWrap/>
            <w:vAlign w:val="bottom"/>
            <w:hideMark/>
          </w:tcPr>
          <w:p w14:paraId="6898EAA5"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2,78</w:t>
            </w:r>
          </w:p>
        </w:tc>
        <w:tc>
          <w:tcPr>
            <w:tcW w:w="477" w:type="pct"/>
            <w:shd w:val="clear" w:color="auto" w:fill="auto"/>
            <w:noWrap/>
            <w:vAlign w:val="bottom"/>
            <w:hideMark/>
          </w:tcPr>
          <w:p w14:paraId="4D6EA3DE"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0,00</w:t>
            </w:r>
          </w:p>
        </w:tc>
        <w:tc>
          <w:tcPr>
            <w:tcW w:w="477" w:type="pct"/>
            <w:shd w:val="clear" w:color="auto" w:fill="FFE599" w:themeFill="accent4" w:themeFillTint="66"/>
            <w:noWrap/>
            <w:vAlign w:val="bottom"/>
            <w:hideMark/>
          </w:tcPr>
          <w:p w14:paraId="28915304"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sidRPr="008935C3">
              <w:rPr>
                <w:rFonts w:ascii="Arial" w:eastAsia="Times New Roman" w:hAnsi="Arial" w:cs="Arial"/>
                <w:color w:val="000000"/>
                <w:sz w:val="18"/>
                <w:szCs w:val="18"/>
                <w:lang w:eastAsia="pl-PL"/>
              </w:rPr>
              <w:t>3,23</w:t>
            </w:r>
          </w:p>
        </w:tc>
        <w:tc>
          <w:tcPr>
            <w:tcW w:w="992" w:type="pct"/>
            <w:shd w:val="clear" w:color="auto" w:fill="auto"/>
            <w:vAlign w:val="center"/>
          </w:tcPr>
          <w:p w14:paraId="6A2A9259" w14:textId="77777777" w:rsidR="00CD00EB" w:rsidRPr="008935C3"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bl>
    <w:p w14:paraId="10FE385A" w14:textId="77777777" w:rsidR="00CD00EB" w:rsidRPr="00BF1EF9" w:rsidRDefault="00CD00EB" w:rsidP="00CD00EB">
      <w:pPr>
        <w:pStyle w:val="11"/>
        <w:spacing w:after="240" w:line="240" w:lineRule="auto"/>
        <w:rPr>
          <w:rFonts w:ascii="Arial" w:hAnsi="Arial" w:cs="Arial"/>
          <w:b w:val="0"/>
          <w:sz w:val="20"/>
          <w:szCs w:val="20"/>
        </w:rPr>
      </w:pPr>
      <w:r>
        <w:rPr>
          <w:rFonts w:ascii="Arial" w:hAnsi="Arial" w:cs="Arial"/>
          <w:b w:val="0"/>
          <w:sz w:val="20"/>
          <w:szCs w:val="20"/>
        </w:rPr>
        <w:t>Ź</w:t>
      </w:r>
      <w:r w:rsidRPr="00BF1EF9">
        <w:rPr>
          <w:rFonts w:ascii="Arial" w:hAnsi="Arial" w:cs="Arial"/>
          <w:b w:val="0"/>
          <w:sz w:val="20"/>
          <w:szCs w:val="20"/>
        </w:rPr>
        <w:t>ródło: Opracowanie własne na podstawie danych Urzędu Miejskiego w Wieluniu oraz Miejsko-Gminnego Ośrodka Pomocy Społecznej w Wieluniu</w:t>
      </w:r>
    </w:p>
    <w:p w14:paraId="03C4A1A7" w14:textId="6C24416F" w:rsidR="00CD00EB" w:rsidRPr="00A354D3" w:rsidRDefault="00CD00EB" w:rsidP="00036EFC">
      <w:pPr>
        <w:pStyle w:val="Legenda"/>
        <w:spacing w:before="240" w:after="0"/>
        <w:jc w:val="both"/>
        <w:rPr>
          <w:rFonts w:ascii="Arial" w:hAnsi="Arial" w:cs="Arial"/>
          <w:b w:val="0"/>
          <w:bCs w:val="0"/>
          <w:i/>
          <w:iCs/>
          <w:color w:val="auto"/>
          <w:sz w:val="20"/>
          <w:szCs w:val="20"/>
        </w:rPr>
      </w:pPr>
      <w:bookmarkStart w:id="129" w:name="_Toc173247413"/>
      <w:bookmarkStart w:id="130" w:name="_Toc192754213"/>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20</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Udział osób korzystających z pomocy społecznej z powodu bezrobocia w obrębie danej ulicy w Wieluniu w stosunku do liczby mieszkańców danego obszaru – z uwzględnieniem wartości wskaźnika wyższych niż średnia dla miasta ogółem [%] („-„ oznacza brak wartości powyżej średniej)</w:t>
      </w:r>
      <w:bookmarkEnd w:id="129"/>
      <w:bookmarkEnd w:id="130"/>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818"/>
        <w:gridCol w:w="859"/>
        <w:gridCol w:w="861"/>
        <w:gridCol w:w="859"/>
        <w:gridCol w:w="861"/>
        <w:gridCol w:w="1808"/>
      </w:tblGrid>
      <w:tr w:rsidR="00CD00EB" w:rsidRPr="00584C95" w14:paraId="21E696DF" w14:textId="77777777" w:rsidTr="00596060">
        <w:trPr>
          <w:tblHeader/>
          <w:jc w:val="center"/>
        </w:trPr>
        <w:tc>
          <w:tcPr>
            <w:tcW w:w="2105" w:type="pct"/>
            <w:shd w:val="clear" w:color="auto" w:fill="auto"/>
            <w:noWrap/>
            <w:vAlign w:val="bottom"/>
            <w:hideMark/>
          </w:tcPr>
          <w:p w14:paraId="297A25B0" w14:textId="77777777" w:rsidR="00CD00EB" w:rsidRPr="00584C95" w:rsidRDefault="00CD00EB" w:rsidP="00B55D5A">
            <w:pPr>
              <w:spacing w:after="0" w:line="240" w:lineRule="auto"/>
              <w:jc w:val="center"/>
              <w:rPr>
                <w:rFonts w:ascii="Arial" w:eastAsia="Times New Roman" w:hAnsi="Arial" w:cs="Arial"/>
                <w:b/>
                <w:bCs/>
                <w:sz w:val="18"/>
                <w:szCs w:val="18"/>
                <w:lang w:eastAsia="pl-PL"/>
              </w:rPr>
            </w:pPr>
          </w:p>
        </w:tc>
        <w:tc>
          <w:tcPr>
            <w:tcW w:w="474" w:type="pct"/>
            <w:shd w:val="clear" w:color="auto" w:fill="auto"/>
            <w:vAlign w:val="center"/>
            <w:hideMark/>
          </w:tcPr>
          <w:p w14:paraId="4E04963F" w14:textId="77777777" w:rsidR="00CD00EB" w:rsidRPr="00584C95" w:rsidRDefault="00CD00EB" w:rsidP="00B55D5A">
            <w:pPr>
              <w:spacing w:after="0" w:line="240" w:lineRule="auto"/>
              <w:jc w:val="center"/>
              <w:rPr>
                <w:rFonts w:ascii="Arial" w:eastAsia="Times New Roman" w:hAnsi="Arial" w:cs="Arial"/>
                <w:b/>
                <w:bCs/>
                <w:sz w:val="18"/>
                <w:szCs w:val="18"/>
                <w:lang w:eastAsia="pl-PL"/>
              </w:rPr>
            </w:pPr>
            <w:r w:rsidRPr="00584C95">
              <w:rPr>
                <w:rFonts w:ascii="Arial" w:eastAsia="Times New Roman" w:hAnsi="Arial" w:cs="Arial"/>
                <w:b/>
                <w:bCs/>
                <w:sz w:val="18"/>
                <w:szCs w:val="18"/>
                <w:lang w:eastAsia="pl-PL"/>
              </w:rPr>
              <w:t>2019</w:t>
            </w:r>
          </w:p>
        </w:tc>
        <w:tc>
          <w:tcPr>
            <w:tcW w:w="475" w:type="pct"/>
            <w:shd w:val="clear" w:color="auto" w:fill="auto"/>
            <w:vAlign w:val="center"/>
            <w:hideMark/>
          </w:tcPr>
          <w:p w14:paraId="2104C967" w14:textId="77777777" w:rsidR="00CD00EB" w:rsidRPr="00584C95" w:rsidRDefault="00CD00EB" w:rsidP="00B55D5A">
            <w:pPr>
              <w:spacing w:after="0" w:line="240" w:lineRule="auto"/>
              <w:jc w:val="center"/>
              <w:rPr>
                <w:rFonts w:ascii="Arial" w:eastAsia="Times New Roman" w:hAnsi="Arial" w:cs="Arial"/>
                <w:b/>
                <w:bCs/>
                <w:sz w:val="18"/>
                <w:szCs w:val="18"/>
                <w:lang w:eastAsia="pl-PL"/>
              </w:rPr>
            </w:pPr>
            <w:r w:rsidRPr="00584C95">
              <w:rPr>
                <w:rFonts w:ascii="Arial" w:eastAsia="Times New Roman" w:hAnsi="Arial" w:cs="Arial"/>
                <w:b/>
                <w:bCs/>
                <w:sz w:val="18"/>
                <w:szCs w:val="18"/>
                <w:lang w:eastAsia="pl-PL"/>
              </w:rPr>
              <w:t>2020</w:t>
            </w:r>
          </w:p>
        </w:tc>
        <w:tc>
          <w:tcPr>
            <w:tcW w:w="474" w:type="pct"/>
            <w:shd w:val="clear" w:color="auto" w:fill="auto"/>
            <w:vAlign w:val="center"/>
            <w:hideMark/>
          </w:tcPr>
          <w:p w14:paraId="4FAF3814" w14:textId="77777777" w:rsidR="00CD00EB" w:rsidRPr="00584C95" w:rsidRDefault="00CD00EB" w:rsidP="00B55D5A">
            <w:pPr>
              <w:spacing w:after="0" w:line="240" w:lineRule="auto"/>
              <w:jc w:val="center"/>
              <w:rPr>
                <w:rFonts w:ascii="Arial" w:eastAsia="Times New Roman" w:hAnsi="Arial" w:cs="Arial"/>
                <w:b/>
                <w:bCs/>
                <w:sz w:val="18"/>
                <w:szCs w:val="18"/>
                <w:lang w:eastAsia="pl-PL"/>
              </w:rPr>
            </w:pPr>
            <w:r w:rsidRPr="00584C95">
              <w:rPr>
                <w:rFonts w:ascii="Arial" w:eastAsia="Times New Roman" w:hAnsi="Arial" w:cs="Arial"/>
                <w:b/>
                <w:bCs/>
                <w:sz w:val="18"/>
                <w:szCs w:val="18"/>
                <w:lang w:eastAsia="pl-PL"/>
              </w:rPr>
              <w:t>2021</w:t>
            </w:r>
          </w:p>
        </w:tc>
        <w:tc>
          <w:tcPr>
            <w:tcW w:w="475" w:type="pct"/>
            <w:shd w:val="clear" w:color="auto" w:fill="auto"/>
            <w:vAlign w:val="center"/>
            <w:hideMark/>
          </w:tcPr>
          <w:p w14:paraId="100731EF" w14:textId="77777777" w:rsidR="00CD00EB" w:rsidRPr="00584C95" w:rsidRDefault="00CD00EB" w:rsidP="00B55D5A">
            <w:pPr>
              <w:spacing w:after="0" w:line="240" w:lineRule="auto"/>
              <w:jc w:val="center"/>
              <w:rPr>
                <w:rFonts w:ascii="Arial" w:eastAsia="Times New Roman" w:hAnsi="Arial" w:cs="Arial"/>
                <w:b/>
                <w:bCs/>
                <w:sz w:val="18"/>
                <w:szCs w:val="18"/>
                <w:lang w:eastAsia="pl-PL"/>
              </w:rPr>
            </w:pPr>
            <w:r w:rsidRPr="00584C95">
              <w:rPr>
                <w:rFonts w:ascii="Arial" w:eastAsia="Times New Roman" w:hAnsi="Arial" w:cs="Arial"/>
                <w:b/>
                <w:bCs/>
                <w:sz w:val="18"/>
                <w:szCs w:val="18"/>
                <w:lang w:eastAsia="pl-PL"/>
              </w:rPr>
              <w:t>2022</w:t>
            </w:r>
          </w:p>
        </w:tc>
        <w:tc>
          <w:tcPr>
            <w:tcW w:w="997" w:type="pct"/>
            <w:shd w:val="clear" w:color="auto" w:fill="auto"/>
          </w:tcPr>
          <w:p w14:paraId="7F13490E" w14:textId="77777777" w:rsidR="00CD00EB" w:rsidRPr="00584C95" w:rsidRDefault="00CD00EB" w:rsidP="00B55D5A">
            <w:pPr>
              <w:spacing w:after="0" w:line="240" w:lineRule="auto"/>
              <w:jc w:val="center"/>
              <w:rPr>
                <w:rFonts w:ascii="Arial" w:eastAsia="Times New Roman" w:hAnsi="Arial" w:cs="Arial"/>
                <w:b/>
                <w:bCs/>
                <w:sz w:val="18"/>
                <w:szCs w:val="18"/>
                <w:lang w:eastAsia="pl-PL"/>
              </w:rPr>
            </w:pPr>
            <w:r>
              <w:rPr>
                <w:rFonts w:ascii="Arial" w:eastAsia="Times New Roman" w:hAnsi="Arial" w:cs="Arial"/>
                <w:b/>
                <w:bCs/>
                <w:sz w:val="18"/>
                <w:szCs w:val="18"/>
                <w:lang w:eastAsia="pl-PL"/>
              </w:rPr>
              <w:t>Ogółem = 59</w:t>
            </w:r>
          </w:p>
        </w:tc>
      </w:tr>
      <w:tr w:rsidR="00CD00EB" w:rsidRPr="00584C95" w14:paraId="44A4203D" w14:textId="77777777" w:rsidTr="00596060">
        <w:trPr>
          <w:jc w:val="center"/>
        </w:trPr>
        <w:tc>
          <w:tcPr>
            <w:tcW w:w="2105" w:type="pct"/>
            <w:shd w:val="clear" w:color="auto" w:fill="FBE4D5"/>
            <w:vAlign w:val="center"/>
            <w:hideMark/>
          </w:tcPr>
          <w:p w14:paraId="2636BB5C" w14:textId="77777777" w:rsidR="00CD00EB" w:rsidRPr="00584C95" w:rsidRDefault="00CD00EB" w:rsidP="00B55D5A">
            <w:pPr>
              <w:spacing w:after="0" w:line="240" w:lineRule="auto"/>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xml:space="preserve">Miasto Wieluń </w:t>
            </w:r>
            <w:r w:rsidRPr="00932DDD">
              <w:rPr>
                <w:rFonts w:ascii="Arial" w:eastAsia="Times New Roman" w:hAnsi="Arial" w:cs="Arial"/>
                <w:color w:val="000000"/>
                <w:sz w:val="18"/>
                <w:szCs w:val="18"/>
                <w:lang w:eastAsia="pl-PL"/>
              </w:rPr>
              <w:sym w:font="Wingdings" w:char="F0E0"/>
            </w:r>
            <w:r>
              <w:rPr>
                <w:rFonts w:ascii="Arial" w:eastAsia="Times New Roman" w:hAnsi="Arial" w:cs="Arial"/>
                <w:color w:val="000000"/>
                <w:sz w:val="18"/>
                <w:szCs w:val="18"/>
                <w:lang w:eastAsia="pl-PL"/>
              </w:rPr>
              <w:t xml:space="preserve"> Ulice / osiedla:</w:t>
            </w:r>
          </w:p>
        </w:tc>
        <w:tc>
          <w:tcPr>
            <w:tcW w:w="474" w:type="pct"/>
            <w:shd w:val="clear" w:color="auto" w:fill="FBE4D5"/>
            <w:noWrap/>
            <w:vAlign w:val="bottom"/>
            <w:hideMark/>
          </w:tcPr>
          <w:p w14:paraId="1CBE83CD" w14:textId="77777777" w:rsidR="00CD00EB" w:rsidRPr="001D7335" w:rsidRDefault="00CD00EB" w:rsidP="00B55D5A">
            <w:pPr>
              <w:spacing w:after="0" w:line="240" w:lineRule="auto"/>
              <w:jc w:val="center"/>
              <w:rPr>
                <w:rFonts w:ascii="Arial" w:eastAsia="Times New Roman" w:hAnsi="Arial" w:cs="Arial"/>
                <w:b/>
                <w:bCs/>
                <w:color w:val="000000"/>
                <w:sz w:val="18"/>
                <w:szCs w:val="18"/>
                <w:lang w:eastAsia="pl-PL"/>
              </w:rPr>
            </w:pPr>
            <w:r w:rsidRPr="001D7335">
              <w:rPr>
                <w:rFonts w:ascii="Arial" w:eastAsia="Times New Roman" w:hAnsi="Arial" w:cs="Arial"/>
                <w:b/>
                <w:bCs/>
                <w:color w:val="000000"/>
                <w:sz w:val="18"/>
                <w:szCs w:val="18"/>
                <w:lang w:eastAsia="pl-PL"/>
              </w:rPr>
              <w:t>1,06</w:t>
            </w:r>
          </w:p>
        </w:tc>
        <w:tc>
          <w:tcPr>
            <w:tcW w:w="475" w:type="pct"/>
            <w:shd w:val="clear" w:color="auto" w:fill="FBE4D5"/>
            <w:noWrap/>
            <w:vAlign w:val="bottom"/>
            <w:hideMark/>
          </w:tcPr>
          <w:p w14:paraId="53D31EF8" w14:textId="77777777" w:rsidR="00CD00EB" w:rsidRPr="001D7335" w:rsidRDefault="00CD00EB" w:rsidP="00B55D5A">
            <w:pPr>
              <w:spacing w:after="0" w:line="240" w:lineRule="auto"/>
              <w:jc w:val="center"/>
              <w:rPr>
                <w:rFonts w:ascii="Arial" w:eastAsia="Times New Roman" w:hAnsi="Arial" w:cs="Arial"/>
                <w:b/>
                <w:bCs/>
                <w:color w:val="000000"/>
                <w:sz w:val="18"/>
                <w:szCs w:val="18"/>
                <w:lang w:eastAsia="pl-PL"/>
              </w:rPr>
            </w:pPr>
            <w:r w:rsidRPr="001D7335">
              <w:rPr>
                <w:rFonts w:ascii="Arial" w:eastAsia="Times New Roman" w:hAnsi="Arial" w:cs="Arial"/>
                <w:b/>
                <w:bCs/>
                <w:color w:val="000000"/>
                <w:sz w:val="18"/>
                <w:szCs w:val="18"/>
                <w:lang w:eastAsia="pl-PL"/>
              </w:rPr>
              <w:t>0,94</w:t>
            </w:r>
          </w:p>
        </w:tc>
        <w:tc>
          <w:tcPr>
            <w:tcW w:w="474" w:type="pct"/>
            <w:shd w:val="clear" w:color="auto" w:fill="FBE4D5"/>
            <w:noWrap/>
            <w:vAlign w:val="bottom"/>
            <w:hideMark/>
          </w:tcPr>
          <w:p w14:paraId="65580594" w14:textId="77777777" w:rsidR="00CD00EB" w:rsidRPr="001D7335" w:rsidRDefault="00CD00EB" w:rsidP="00B55D5A">
            <w:pPr>
              <w:spacing w:after="0" w:line="240" w:lineRule="auto"/>
              <w:jc w:val="center"/>
              <w:rPr>
                <w:rFonts w:ascii="Arial" w:eastAsia="Times New Roman" w:hAnsi="Arial" w:cs="Arial"/>
                <w:b/>
                <w:bCs/>
                <w:color w:val="000000"/>
                <w:sz w:val="18"/>
                <w:szCs w:val="18"/>
                <w:lang w:eastAsia="pl-PL"/>
              </w:rPr>
            </w:pPr>
            <w:r w:rsidRPr="001D7335">
              <w:rPr>
                <w:rFonts w:ascii="Arial" w:eastAsia="Times New Roman" w:hAnsi="Arial" w:cs="Arial"/>
                <w:b/>
                <w:bCs/>
                <w:color w:val="000000"/>
                <w:sz w:val="18"/>
                <w:szCs w:val="18"/>
                <w:lang w:eastAsia="pl-PL"/>
              </w:rPr>
              <w:t>0,77</w:t>
            </w:r>
          </w:p>
        </w:tc>
        <w:tc>
          <w:tcPr>
            <w:tcW w:w="475" w:type="pct"/>
            <w:shd w:val="clear" w:color="auto" w:fill="FBE4D5"/>
            <w:noWrap/>
            <w:vAlign w:val="bottom"/>
            <w:hideMark/>
          </w:tcPr>
          <w:p w14:paraId="7CDAF7C5" w14:textId="77777777" w:rsidR="00CD00EB" w:rsidRPr="001D7335" w:rsidRDefault="00CD00EB" w:rsidP="00B55D5A">
            <w:pPr>
              <w:spacing w:after="0" w:line="240" w:lineRule="auto"/>
              <w:jc w:val="center"/>
              <w:rPr>
                <w:rFonts w:ascii="Arial" w:eastAsia="Times New Roman" w:hAnsi="Arial" w:cs="Arial"/>
                <w:b/>
                <w:bCs/>
                <w:color w:val="000000"/>
                <w:sz w:val="18"/>
                <w:szCs w:val="18"/>
                <w:lang w:eastAsia="pl-PL"/>
              </w:rPr>
            </w:pPr>
            <w:r w:rsidRPr="001D7335">
              <w:rPr>
                <w:rFonts w:ascii="Arial" w:eastAsia="Times New Roman" w:hAnsi="Arial" w:cs="Arial"/>
                <w:b/>
                <w:bCs/>
                <w:color w:val="000000"/>
                <w:sz w:val="18"/>
                <w:szCs w:val="18"/>
                <w:lang w:eastAsia="pl-PL"/>
              </w:rPr>
              <w:t>0,68</w:t>
            </w:r>
          </w:p>
        </w:tc>
        <w:tc>
          <w:tcPr>
            <w:tcW w:w="997" w:type="pct"/>
          </w:tcPr>
          <w:p w14:paraId="77604E2E" w14:textId="77777777" w:rsidR="00CD00EB" w:rsidRPr="00584C95" w:rsidRDefault="00CD00EB" w:rsidP="00B55D5A">
            <w:pPr>
              <w:spacing w:after="0" w:line="240" w:lineRule="auto"/>
              <w:jc w:val="center"/>
              <w:rPr>
                <w:rFonts w:ascii="Arial" w:eastAsia="Times New Roman" w:hAnsi="Arial" w:cs="Arial"/>
                <w:color w:val="000000"/>
                <w:sz w:val="18"/>
                <w:szCs w:val="18"/>
                <w:lang w:eastAsia="pl-PL"/>
              </w:rPr>
            </w:pPr>
            <w:r w:rsidRPr="00986247">
              <w:rPr>
                <w:rFonts w:ascii="Arial" w:eastAsia="Times New Roman" w:hAnsi="Arial" w:cs="Arial"/>
                <w:b/>
                <w:bCs/>
                <w:color w:val="000000"/>
                <w:sz w:val="18"/>
                <w:szCs w:val="18"/>
                <w:lang w:eastAsia="pl-PL"/>
              </w:rPr>
              <w:t>Średnia</w:t>
            </w:r>
            <w:r>
              <w:rPr>
                <w:rFonts w:ascii="Arial" w:eastAsia="Times New Roman" w:hAnsi="Arial" w:cs="Arial"/>
                <w:color w:val="000000"/>
                <w:sz w:val="18"/>
                <w:szCs w:val="18"/>
                <w:lang w:eastAsia="pl-PL"/>
              </w:rPr>
              <w:t xml:space="preserve"> = 2,37 </w:t>
            </w:r>
            <w:r>
              <w:rPr>
                <w:rFonts w:ascii="Arial" w:eastAsia="Times New Roman" w:hAnsi="Arial" w:cs="Arial"/>
                <w:color w:val="000000"/>
                <w:sz w:val="18"/>
                <w:szCs w:val="18"/>
                <w:lang w:eastAsia="pl-PL"/>
              </w:rPr>
              <w:sym w:font="Symbol" w:char="F0BB"/>
            </w:r>
            <w:r w:rsidRPr="00986247">
              <w:rPr>
                <w:rFonts w:ascii="Arial" w:eastAsia="Times New Roman" w:hAnsi="Arial" w:cs="Arial"/>
                <w:b/>
                <w:bCs/>
                <w:color w:val="000000"/>
                <w:sz w:val="18"/>
                <w:szCs w:val="18"/>
                <w:lang w:eastAsia="pl-PL"/>
              </w:rPr>
              <w:t xml:space="preserve"> 2</w:t>
            </w:r>
          </w:p>
        </w:tc>
      </w:tr>
      <w:tr w:rsidR="00CD00EB" w:rsidRPr="00584C95" w14:paraId="31DF8022" w14:textId="77777777" w:rsidTr="00596060">
        <w:trPr>
          <w:jc w:val="center"/>
        </w:trPr>
        <w:tc>
          <w:tcPr>
            <w:tcW w:w="2105" w:type="pct"/>
            <w:shd w:val="clear" w:color="auto" w:fill="auto"/>
            <w:vAlign w:val="center"/>
            <w:hideMark/>
          </w:tcPr>
          <w:p w14:paraId="6775A2C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Osiedle Wojska Polskiego</w:t>
            </w:r>
          </w:p>
        </w:tc>
        <w:tc>
          <w:tcPr>
            <w:tcW w:w="474" w:type="pct"/>
            <w:shd w:val="clear" w:color="auto" w:fill="FFE599" w:themeFill="accent4" w:themeFillTint="66"/>
            <w:noWrap/>
            <w:vAlign w:val="bottom"/>
            <w:hideMark/>
          </w:tcPr>
          <w:p w14:paraId="26F32F6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1,75</w:t>
            </w:r>
          </w:p>
        </w:tc>
        <w:tc>
          <w:tcPr>
            <w:tcW w:w="475" w:type="pct"/>
            <w:shd w:val="clear" w:color="auto" w:fill="FFE599" w:themeFill="accent4" w:themeFillTint="66"/>
            <w:noWrap/>
            <w:vAlign w:val="bottom"/>
            <w:hideMark/>
          </w:tcPr>
          <w:p w14:paraId="5A6E13E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1,64</w:t>
            </w:r>
          </w:p>
        </w:tc>
        <w:tc>
          <w:tcPr>
            <w:tcW w:w="474" w:type="pct"/>
            <w:shd w:val="clear" w:color="auto" w:fill="auto"/>
            <w:noWrap/>
            <w:vAlign w:val="bottom"/>
            <w:hideMark/>
          </w:tcPr>
          <w:p w14:paraId="4BFD5E9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0,60</w:t>
            </w:r>
          </w:p>
        </w:tc>
        <w:tc>
          <w:tcPr>
            <w:tcW w:w="475" w:type="pct"/>
            <w:shd w:val="clear" w:color="auto" w:fill="auto"/>
            <w:noWrap/>
            <w:vAlign w:val="bottom"/>
            <w:hideMark/>
          </w:tcPr>
          <w:p w14:paraId="5222245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0,46</w:t>
            </w:r>
          </w:p>
        </w:tc>
        <w:tc>
          <w:tcPr>
            <w:tcW w:w="997" w:type="pct"/>
          </w:tcPr>
          <w:p w14:paraId="02D7F50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584C95" w14:paraId="34F6D2B0" w14:textId="77777777" w:rsidTr="00596060">
        <w:trPr>
          <w:jc w:val="center"/>
        </w:trPr>
        <w:tc>
          <w:tcPr>
            <w:tcW w:w="2105" w:type="pct"/>
            <w:shd w:val="clear" w:color="auto" w:fill="auto"/>
            <w:vAlign w:val="center"/>
            <w:hideMark/>
          </w:tcPr>
          <w:p w14:paraId="66435E7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Osiedle Armii Krajowej</w:t>
            </w:r>
          </w:p>
        </w:tc>
        <w:tc>
          <w:tcPr>
            <w:tcW w:w="474" w:type="pct"/>
            <w:shd w:val="clear" w:color="auto" w:fill="auto"/>
            <w:noWrap/>
            <w:vAlign w:val="bottom"/>
            <w:hideMark/>
          </w:tcPr>
          <w:p w14:paraId="418CAC7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0,43</w:t>
            </w:r>
          </w:p>
        </w:tc>
        <w:tc>
          <w:tcPr>
            <w:tcW w:w="475" w:type="pct"/>
            <w:shd w:val="clear" w:color="auto" w:fill="auto"/>
            <w:noWrap/>
            <w:vAlign w:val="bottom"/>
            <w:hideMark/>
          </w:tcPr>
          <w:p w14:paraId="4CC2116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0,27</w:t>
            </w:r>
          </w:p>
        </w:tc>
        <w:tc>
          <w:tcPr>
            <w:tcW w:w="474" w:type="pct"/>
            <w:shd w:val="clear" w:color="auto" w:fill="auto"/>
            <w:noWrap/>
            <w:vAlign w:val="bottom"/>
            <w:hideMark/>
          </w:tcPr>
          <w:p w14:paraId="4C2255A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0,27</w:t>
            </w:r>
          </w:p>
        </w:tc>
        <w:tc>
          <w:tcPr>
            <w:tcW w:w="475" w:type="pct"/>
            <w:shd w:val="clear" w:color="auto" w:fill="auto"/>
            <w:noWrap/>
            <w:vAlign w:val="bottom"/>
            <w:hideMark/>
          </w:tcPr>
          <w:p w14:paraId="5C3D2BE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0,28</w:t>
            </w:r>
          </w:p>
        </w:tc>
        <w:tc>
          <w:tcPr>
            <w:tcW w:w="997" w:type="pct"/>
          </w:tcPr>
          <w:p w14:paraId="31CA324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E8492F">
              <w:rPr>
                <w:rFonts w:ascii="Arial" w:eastAsia="Times New Roman" w:hAnsi="Arial" w:cs="Arial"/>
                <w:color w:val="000000"/>
                <w:sz w:val="18"/>
                <w:szCs w:val="18"/>
                <w:lang w:eastAsia="pl-PL"/>
              </w:rPr>
              <w:t>-</w:t>
            </w:r>
          </w:p>
        </w:tc>
      </w:tr>
      <w:tr w:rsidR="00CD00EB" w:rsidRPr="00584C95" w14:paraId="7923DF62" w14:textId="77777777" w:rsidTr="00596060">
        <w:trPr>
          <w:jc w:val="center"/>
        </w:trPr>
        <w:tc>
          <w:tcPr>
            <w:tcW w:w="2105" w:type="pct"/>
            <w:shd w:val="clear" w:color="auto" w:fill="auto"/>
            <w:vAlign w:val="center"/>
            <w:hideMark/>
          </w:tcPr>
          <w:p w14:paraId="7BFD731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Osiedle Bugaj</w:t>
            </w:r>
          </w:p>
        </w:tc>
        <w:tc>
          <w:tcPr>
            <w:tcW w:w="474" w:type="pct"/>
            <w:shd w:val="clear" w:color="auto" w:fill="auto"/>
            <w:noWrap/>
            <w:vAlign w:val="bottom"/>
            <w:hideMark/>
          </w:tcPr>
          <w:p w14:paraId="453437C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0,38</w:t>
            </w:r>
          </w:p>
        </w:tc>
        <w:tc>
          <w:tcPr>
            <w:tcW w:w="475" w:type="pct"/>
            <w:shd w:val="clear" w:color="auto" w:fill="auto"/>
            <w:noWrap/>
            <w:vAlign w:val="bottom"/>
            <w:hideMark/>
          </w:tcPr>
          <w:p w14:paraId="7F4DB19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0,52</w:t>
            </w:r>
          </w:p>
        </w:tc>
        <w:tc>
          <w:tcPr>
            <w:tcW w:w="474" w:type="pct"/>
            <w:shd w:val="clear" w:color="auto" w:fill="auto"/>
            <w:noWrap/>
            <w:vAlign w:val="bottom"/>
            <w:hideMark/>
          </w:tcPr>
          <w:p w14:paraId="62A2492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0,40</w:t>
            </w:r>
          </w:p>
        </w:tc>
        <w:tc>
          <w:tcPr>
            <w:tcW w:w="475" w:type="pct"/>
            <w:shd w:val="clear" w:color="auto" w:fill="auto"/>
            <w:noWrap/>
            <w:vAlign w:val="bottom"/>
            <w:hideMark/>
          </w:tcPr>
          <w:p w14:paraId="06DCC3E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0,28</w:t>
            </w:r>
          </w:p>
        </w:tc>
        <w:tc>
          <w:tcPr>
            <w:tcW w:w="997" w:type="pct"/>
          </w:tcPr>
          <w:p w14:paraId="5E54E00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E8492F">
              <w:rPr>
                <w:rFonts w:ascii="Arial" w:eastAsia="Times New Roman" w:hAnsi="Arial" w:cs="Arial"/>
                <w:color w:val="000000"/>
                <w:sz w:val="18"/>
                <w:szCs w:val="18"/>
                <w:lang w:eastAsia="pl-PL"/>
              </w:rPr>
              <w:t>-</w:t>
            </w:r>
          </w:p>
        </w:tc>
      </w:tr>
      <w:tr w:rsidR="00CD00EB" w:rsidRPr="00584C95" w14:paraId="51375DCA" w14:textId="77777777" w:rsidTr="00596060">
        <w:trPr>
          <w:jc w:val="center"/>
        </w:trPr>
        <w:tc>
          <w:tcPr>
            <w:tcW w:w="2105" w:type="pct"/>
            <w:shd w:val="clear" w:color="auto" w:fill="auto"/>
            <w:vAlign w:val="center"/>
            <w:hideMark/>
          </w:tcPr>
          <w:p w14:paraId="703DA73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Osiedle im. Kardynała Stefana Wyszyńskiego</w:t>
            </w:r>
          </w:p>
        </w:tc>
        <w:tc>
          <w:tcPr>
            <w:tcW w:w="474" w:type="pct"/>
            <w:shd w:val="clear" w:color="auto" w:fill="auto"/>
            <w:noWrap/>
            <w:vAlign w:val="bottom"/>
            <w:hideMark/>
          </w:tcPr>
          <w:p w14:paraId="0843CE8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0,61</w:t>
            </w:r>
          </w:p>
        </w:tc>
        <w:tc>
          <w:tcPr>
            <w:tcW w:w="475" w:type="pct"/>
            <w:shd w:val="clear" w:color="auto" w:fill="auto"/>
            <w:noWrap/>
            <w:vAlign w:val="bottom"/>
            <w:hideMark/>
          </w:tcPr>
          <w:p w14:paraId="2C57E9A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0,47</w:t>
            </w:r>
          </w:p>
        </w:tc>
        <w:tc>
          <w:tcPr>
            <w:tcW w:w="474" w:type="pct"/>
            <w:shd w:val="clear" w:color="auto" w:fill="auto"/>
            <w:noWrap/>
            <w:vAlign w:val="bottom"/>
            <w:hideMark/>
          </w:tcPr>
          <w:p w14:paraId="43AAFA1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0,41</w:t>
            </w:r>
          </w:p>
        </w:tc>
        <w:tc>
          <w:tcPr>
            <w:tcW w:w="475" w:type="pct"/>
            <w:shd w:val="clear" w:color="auto" w:fill="auto"/>
            <w:noWrap/>
            <w:vAlign w:val="bottom"/>
            <w:hideMark/>
          </w:tcPr>
          <w:p w14:paraId="11482E9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0,59</w:t>
            </w:r>
          </w:p>
        </w:tc>
        <w:tc>
          <w:tcPr>
            <w:tcW w:w="997" w:type="pct"/>
          </w:tcPr>
          <w:p w14:paraId="192F936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E8492F">
              <w:rPr>
                <w:rFonts w:ascii="Arial" w:eastAsia="Times New Roman" w:hAnsi="Arial" w:cs="Arial"/>
                <w:color w:val="000000"/>
                <w:sz w:val="18"/>
                <w:szCs w:val="18"/>
                <w:lang w:eastAsia="pl-PL"/>
              </w:rPr>
              <w:t>-</w:t>
            </w:r>
          </w:p>
        </w:tc>
      </w:tr>
      <w:tr w:rsidR="00CD00EB" w:rsidRPr="00584C95" w14:paraId="28A16ABB" w14:textId="77777777" w:rsidTr="00596060">
        <w:trPr>
          <w:jc w:val="center"/>
        </w:trPr>
        <w:tc>
          <w:tcPr>
            <w:tcW w:w="2105" w:type="pct"/>
            <w:shd w:val="clear" w:color="auto" w:fill="auto"/>
            <w:vAlign w:val="center"/>
            <w:hideMark/>
          </w:tcPr>
          <w:p w14:paraId="5415FA2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Osiedle im. Mikołaja Kopernika</w:t>
            </w:r>
          </w:p>
        </w:tc>
        <w:tc>
          <w:tcPr>
            <w:tcW w:w="474" w:type="pct"/>
            <w:shd w:val="clear" w:color="auto" w:fill="FFE599" w:themeFill="accent4" w:themeFillTint="66"/>
            <w:noWrap/>
            <w:vAlign w:val="bottom"/>
            <w:hideMark/>
          </w:tcPr>
          <w:p w14:paraId="6A29A57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2,06</w:t>
            </w:r>
          </w:p>
        </w:tc>
        <w:tc>
          <w:tcPr>
            <w:tcW w:w="475" w:type="pct"/>
            <w:shd w:val="clear" w:color="auto" w:fill="auto"/>
            <w:noWrap/>
            <w:vAlign w:val="bottom"/>
            <w:hideMark/>
          </w:tcPr>
          <w:p w14:paraId="5ABDD27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0,82</w:t>
            </w:r>
          </w:p>
        </w:tc>
        <w:tc>
          <w:tcPr>
            <w:tcW w:w="474" w:type="pct"/>
            <w:shd w:val="clear" w:color="auto" w:fill="auto"/>
            <w:noWrap/>
            <w:vAlign w:val="bottom"/>
            <w:hideMark/>
          </w:tcPr>
          <w:p w14:paraId="3F412D2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0,52</w:t>
            </w:r>
          </w:p>
        </w:tc>
        <w:tc>
          <w:tcPr>
            <w:tcW w:w="475" w:type="pct"/>
            <w:shd w:val="clear" w:color="auto" w:fill="auto"/>
            <w:noWrap/>
            <w:vAlign w:val="bottom"/>
            <w:hideMark/>
          </w:tcPr>
          <w:p w14:paraId="426EE56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0,18</w:t>
            </w:r>
          </w:p>
        </w:tc>
        <w:tc>
          <w:tcPr>
            <w:tcW w:w="997" w:type="pct"/>
          </w:tcPr>
          <w:p w14:paraId="3364446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70C23279" w14:textId="77777777" w:rsidTr="00596060">
        <w:trPr>
          <w:jc w:val="center"/>
        </w:trPr>
        <w:tc>
          <w:tcPr>
            <w:tcW w:w="2105" w:type="pct"/>
            <w:shd w:val="clear" w:color="auto" w:fill="auto"/>
            <w:vAlign w:val="center"/>
            <w:hideMark/>
          </w:tcPr>
          <w:p w14:paraId="538841B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Osiedle Stare Sady</w:t>
            </w:r>
          </w:p>
        </w:tc>
        <w:tc>
          <w:tcPr>
            <w:tcW w:w="474" w:type="pct"/>
            <w:shd w:val="clear" w:color="auto" w:fill="auto"/>
            <w:noWrap/>
            <w:vAlign w:val="bottom"/>
            <w:hideMark/>
          </w:tcPr>
          <w:p w14:paraId="2D4D71F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0,39</w:t>
            </w:r>
          </w:p>
        </w:tc>
        <w:tc>
          <w:tcPr>
            <w:tcW w:w="475" w:type="pct"/>
            <w:shd w:val="clear" w:color="auto" w:fill="auto"/>
            <w:noWrap/>
            <w:vAlign w:val="bottom"/>
            <w:hideMark/>
          </w:tcPr>
          <w:p w14:paraId="0F19762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0,48</w:t>
            </w:r>
          </w:p>
        </w:tc>
        <w:tc>
          <w:tcPr>
            <w:tcW w:w="474" w:type="pct"/>
            <w:shd w:val="clear" w:color="auto" w:fill="auto"/>
            <w:noWrap/>
            <w:vAlign w:val="bottom"/>
            <w:hideMark/>
          </w:tcPr>
          <w:p w14:paraId="5ED5BDA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0,22</w:t>
            </w:r>
          </w:p>
        </w:tc>
        <w:tc>
          <w:tcPr>
            <w:tcW w:w="475" w:type="pct"/>
            <w:shd w:val="clear" w:color="auto" w:fill="auto"/>
            <w:noWrap/>
            <w:vAlign w:val="bottom"/>
            <w:hideMark/>
          </w:tcPr>
          <w:p w14:paraId="48DAB96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0,20</w:t>
            </w:r>
          </w:p>
        </w:tc>
        <w:tc>
          <w:tcPr>
            <w:tcW w:w="997" w:type="pct"/>
            <w:shd w:val="clear" w:color="auto" w:fill="auto"/>
          </w:tcPr>
          <w:p w14:paraId="0A08055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8849D4">
              <w:rPr>
                <w:rFonts w:ascii="Arial" w:eastAsia="Times New Roman" w:hAnsi="Arial" w:cs="Arial"/>
                <w:color w:val="000000"/>
                <w:sz w:val="18"/>
                <w:szCs w:val="18"/>
                <w:lang w:eastAsia="pl-PL"/>
              </w:rPr>
              <w:t>-</w:t>
            </w:r>
          </w:p>
        </w:tc>
      </w:tr>
      <w:tr w:rsidR="00CD00EB" w:rsidRPr="00584C95" w14:paraId="0881516C" w14:textId="77777777" w:rsidTr="00596060">
        <w:trPr>
          <w:jc w:val="center"/>
        </w:trPr>
        <w:tc>
          <w:tcPr>
            <w:tcW w:w="2105" w:type="pct"/>
            <w:shd w:val="clear" w:color="auto" w:fill="auto"/>
            <w:vAlign w:val="center"/>
            <w:hideMark/>
          </w:tcPr>
          <w:p w14:paraId="6517318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18 Stycznia</w:t>
            </w:r>
          </w:p>
        </w:tc>
        <w:tc>
          <w:tcPr>
            <w:tcW w:w="474" w:type="pct"/>
            <w:shd w:val="clear" w:color="auto" w:fill="auto"/>
            <w:noWrap/>
            <w:vAlign w:val="bottom"/>
            <w:hideMark/>
          </w:tcPr>
          <w:p w14:paraId="45D5207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0,51</w:t>
            </w:r>
          </w:p>
        </w:tc>
        <w:tc>
          <w:tcPr>
            <w:tcW w:w="475" w:type="pct"/>
            <w:shd w:val="clear" w:color="auto" w:fill="auto"/>
            <w:noWrap/>
            <w:vAlign w:val="bottom"/>
            <w:hideMark/>
          </w:tcPr>
          <w:p w14:paraId="1C4BC6E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0,51</w:t>
            </w:r>
          </w:p>
        </w:tc>
        <w:tc>
          <w:tcPr>
            <w:tcW w:w="474" w:type="pct"/>
            <w:shd w:val="clear" w:color="auto" w:fill="auto"/>
            <w:noWrap/>
            <w:vAlign w:val="bottom"/>
            <w:hideMark/>
          </w:tcPr>
          <w:p w14:paraId="2219886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0,53</w:t>
            </w:r>
          </w:p>
        </w:tc>
        <w:tc>
          <w:tcPr>
            <w:tcW w:w="475" w:type="pct"/>
            <w:shd w:val="clear" w:color="auto" w:fill="auto"/>
            <w:noWrap/>
            <w:vAlign w:val="bottom"/>
            <w:hideMark/>
          </w:tcPr>
          <w:p w14:paraId="4893532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0,53</w:t>
            </w:r>
          </w:p>
        </w:tc>
        <w:tc>
          <w:tcPr>
            <w:tcW w:w="997" w:type="pct"/>
            <w:shd w:val="clear" w:color="auto" w:fill="auto"/>
          </w:tcPr>
          <w:p w14:paraId="56EACB2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8849D4">
              <w:rPr>
                <w:rFonts w:ascii="Arial" w:eastAsia="Times New Roman" w:hAnsi="Arial" w:cs="Arial"/>
                <w:color w:val="000000"/>
                <w:sz w:val="18"/>
                <w:szCs w:val="18"/>
                <w:lang w:eastAsia="pl-PL"/>
              </w:rPr>
              <w:t>-</w:t>
            </w:r>
          </w:p>
        </w:tc>
      </w:tr>
      <w:tr w:rsidR="00CD00EB" w:rsidRPr="00584C95" w14:paraId="2ABD2144" w14:textId="77777777" w:rsidTr="00596060">
        <w:trPr>
          <w:jc w:val="center"/>
        </w:trPr>
        <w:tc>
          <w:tcPr>
            <w:tcW w:w="2105" w:type="pct"/>
            <w:shd w:val="clear" w:color="auto" w:fill="auto"/>
            <w:vAlign w:val="center"/>
            <w:hideMark/>
          </w:tcPr>
          <w:p w14:paraId="641D481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3 Maja</w:t>
            </w:r>
          </w:p>
        </w:tc>
        <w:tc>
          <w:tcPr>
            <w:tcW w:w="474" w:type="pct"/>
            <w:shd w:val="clear" w:color="auto" w:fill="FFE599" w:themeFill="accent4" w:themeFillTint="66"/>
            <w:noWrap/>
            <w:vAlign w:val="bottom"/>
            <w:hideMark/>
          </w:tcPr>
          <w:p w14:paraId="526297F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2,50</w:t>
            </w:r>
          </w:p>
        </w:tc>
        <w:tc>
          <w:tcPr>
            <w:tcW w:w="475" w:type="pct"/>
            <w:shd w:val="clear" w:color="auto" w:fill="FFE599" w:themeFill="accent4" w:themeFillTint="66"/>
            <w:noWrap/>
            <w:vAlign w:val="bottom"/>
            <w:hideMark/>
          </w:tcPr>
          <w:p w14:paraId="2B6D4FE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1,44</w:t>
            </w:r>
          </w:p>
        </w:tc>
        <w:tc>
          <w:tcPr>
            <w:tcW w:w="474" w:type="pct"/>
            <w:shd w:val="clear" w:color="auto" w:fill="auto"/>
            <w:noWrap/>
            <w:vAlign w:val="bottom"/>
            <w:hideMark/>
          </w:tcPr>
          <w:p w14:paraId="1BA0057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0,72</w:t>
            </w:r>
          </w:p>
        </w:tc>
        <w:tc>
          <w:tcPr>
            <w:tcW w:w="475" w:type="pct"/>
            <w:shd w:val="clear" w:color="auto" w:fill="auto"/>
            <w:noWrap/>
            <w:vAlign w:val="bottom"/>
            <w:hideMark/>
          </w:tcPr>
          <w:p w14:paraId="64FECCA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0,68</w:t>
            </w:r>
          </w:p>
        </w:tc>
        <w:tc>
          <w:tcPr>
            <w:tcW w:w="997" w:type="pct"/>
            <w:shd w:val="clear" w:color="auto" w:fill="auto"/>
          </w:tcPr>
          <w:p w14:paraId="1DFDC00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584C95" w14:paraId="522DDB55" w14:textId="77777777" w:rsidTr="00596060">
        <w:trPr>
          <w:jc w:val="center"/>
        </w:trPr>
        <w:tc>
          <w:tcPr>
            <w:tcW w:w="2105" w:type="pct"/>
            <w:shd w:val="clear" w:color="auto" w:fill="auto"/>
            <w:vAlign w:val="center"/>
            <w:hideMark/>
          </w:tcPr>
          <w:p w14:paraId="34B1FB2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Adama Mickiewicza</w:t>
            </w:r>
          </w:p>
        </w:tc>
        <w:tc>
          <w:tcPr>
            <w:tcW w:w="474" w:type="pct"/>
            <w:shd w:val="clear" w:color="auto" w:fill="auto"/>
            <w:noWrap/>
            <w:hideMark/>
          </w:tcPr>
          <w:p w14:paraId="2AFDE68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F51145">
              <w:rPr>
                <w:rFonts w:ascii="Arial" w:eastAsia="Times New Roman" w:hAnsi="Arial" w:cs="Arial"/>
                <w:color w:val="000000"/>
                <w:sz w:val="18"/>
                <w:szCs w:val="18"/>
                <w:lang w:eastAsia="pl-PL"/>
              </w:rPr>
              <w:t>0,00</w:t>
            </w:r>
          </w:p>
        </w:tc>
        <w:tc>
          <w:tcPr>
            <w:tcW w:w="475" w:type="pct"/>
            <w:shd w:val="clear" w:color="auto" w:fill="auto"/>
            <w:noWrap/>
            <w:hideMark/>
          </w:tcPr>
          <w:p w14:paraId="6980D80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F51145">
              <w:rPr>
                <w:rFonts w:ascii="Arial" w:eastAsia="Times New Roman" w:hAnsi="Arial" w:cs="Arial"/>
                <w:color w:val="000000"/>
                <w:sz w:val="18"/>
                <w:szCs w:val="18"/>
                <w:lang w:eastAsia="pl-PL"/>
              </w:rPr>
              <w:t>0,00</w:t>
            </w:r>
          </w:p>
        </w:tc>
        <w:tc>
          <w:tcPr>
            <w:tcW w:w="474" w:type="pct"/>
            <w:shd w:val="clear" w:color="auto" w:fill="FFE599" w:themeFill="accent4" w:themeFillTint="66"/>
            <w:noWrap/>
            <w:vAlign w:val="bottom"/>
            <w:hideMark/>
          </w:tcPr>
          <w:p w14:paraId="0EED47D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2,00</w:t>
            </w:r>
          </w:p>
        </w:tc>
        <w:tc>
          <w:tcPr>
            <w:tcW w:w="475" w:type="pct"/>
            <w:shd w:val="clear" w:color="auto" w:fill="auto"/>
            <w:noWrap/>
            <w:vAlign w:val="bottom"/>
            <w:hideMark/>
          </w:tcPr>
          <w:p w14:paraId="3FEA944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997" w:type="pct"/>
            <w:shd w:val="clear" w:color="auto" w:fill="auto"/>
          </w:tcPr>
          <w:p w14:paraId="2547E52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165C6652" w14:textId="77777777" w:rsidTr="00596060">
        <w:trPr>
          <w:jc w:val="center"/>
        </w:trPr>
        <w:tc>
          <w:tcPr>
            <w:tcW w:w="2105" w:type="pct"/>
            <w:shd w:val="clear" w:color="auto" w:fill="auto"/>
            <w:vAlign w:val="center"/>
            <w:hideMark/>
          </w:tcPr>
          <w:p w14:paraId="44443C7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lastRenderedPageBreak/>
              <w:t>Akacjowa</w:t>
            </w:r>
          </w:p>
        </w:tc>
        <w:tc>
          <w:tcPr>
            <w:tcW w:w="474" w:type="pct"/>
            <w:shd w:val="clear" w:color="auto" w:fill="auto"/>
            <w:noWrap/>
            <w:hideMark/>
          </w:tcPr>
          <w:p w14:paraId="08D1AE3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F51145">
              <w:rPr>
                <w:rFonts w:ascii="Arial" w:eastAsia="Times New Roman" w:hAnsi="Arial" w:cs="Arial"/>
                <w:color w:val="000000"/>
                <w:sz w:val="18"/>
                <w:szCs w:val="18"/>
                <w:lang w:eastAsia="pl-PL"/>
              </w:rPr>
              <w:t>0,00</w:t>
            </w:r>
          </w:p>
        </w:tc>
        <w:tc>
          <w:tcPr>
            <w:tcW w:w="475" w:type="pct"/>
            <w:shd w:val="clear" w:color="auto" w:fill="auto"/>
            <w:noWrap/>
            <w:hideMark/>
          </w:tcPr>
          <w:p w14:paraId="6F14C11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F51145">
              <w:rPr>
                <w:rFonts w:ascii="Arial" w:eastAsia="Times New Roman" w:hAnsi="Arial" w:cs="Arial"/>
                <w:color w:val="000000"/>
                <w:sz w:val="18"/>
                <w:szCs w:val="18"/>
                <w:lang w:eastAsia="pl-PL"/>
              </w:rPr>
              <w:t>0,00</w:t>
            </w:r>
          </w:p>
        </w:tc>
        <w:tc>
          <w:tcPr>
            <w:tcW w:w="474" w:type="pct"/>
            <w:shd w:val="clear" w:color="auto" w:fill="FFE599" w:themeFill="accent4" w:themeFillTint="66"/>
            <w:noWrap/>
            <w:vAlign w:val="bottom"/>
            <w:hideMark/>
          </w:tcPr>
          <w:p w14:paraId="0A40F5D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0,85</w:t>
            </w:r>
          </w:p>
        </w:tc>
        <w:tc>
          <w:tcPr>
            <w:tcW w:w="475" w:type="pct"/>
            <w:shd w:val="clear" w:color="auto" w:fill="FFE599" w:themeFill="accent4" w:themeFillTint="66"/>
            <w:noWrap/>
            <w:vAlign w:val="bottom"/>
            <w:hideMark/>
          </w:tcPr>
          <w:p w14:paraId="7923E21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0,85</w:t>
            </w:r>
          </w:p>
        </w:tc>
        <w:tc>
          <w:tcPr>
            <w:tcW w:w="997" w:type="pct"/>
            <w:shd w:val="clear" w:color="auto" w:fill="auto"/>
          </w:tcPr>
          <w:p w14:paraId="70A573E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584C95" w14:paraId="728A479C" w14:textId="77777777" w:rsidTr="00596060">
        <w:trPr>
          <w:jc w:val="center"/>
        </w:trPr>
        <w:tc>
          <w:tcPr>
            <w:tcW w:w="2105" w:type="pct"/>
            <w:shd w:val="clear" w:color="auto" w:fill="auto"/>
            <w:vAlign w:val="center"/>
            <w:hideMark/>
          </w:tcPr>
          <w:p w14:paraId="71CE25F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Aleja Tadeusza Kościuszki</w:t>
            </w:r>
          </w:p>
        </w:tc>
        <w:tc>
          <w:tcPr>
            <w:tcW w:w="474" w:type="pct"/>
            <w:shd w:val="clear" w:color="auto" w:fill="auto"/>
            <w:noWrap/>
            <w:vAlign w:val="bottom"/>
            <w:hideMark/>
          </w:tcPr>
          <w:p w14:paraId="0C92535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0,78</w:t>
            </w:r>
          </w:p>
        </w:tc>
        <w:tc>
          <w:tcPr>
            <w:tcW w:w="475" w:type="pct"/>
            <w:shd w:val="clear" w:color="auto" w:fill="auto"/>
            <w:noWrap/>
            <w:vAlign w:val="bottom"/>
            <w:hideMark/>
          </w:tcPr>
          <w:p w14:paraId="6493DA7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0,75</w:t>
            </w:r>
          </w:p>
        </w:tc>
        <w:tc>
          <w:tcPr>
            <w:tcW w:w="474" w:type="pct"/>
            <w:shd w:val="clear" w:color="auto" w:fill="auto"/>
            <w:noWrap/>
            <w:hideMark/>
          </w:tcPr>
          <w:p w14:paraId="1731DBD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EE0051">
              <w:rPr>
                <w:rFonts w:ascii="Arial" w:eastAsia="Times New Roman" w:hAnsi="Arial" w:cs="Arial"/>
                <w:color w:val="000000"/>
                <w:sz w:val="18"/>
                <w:szCs w:val="18"/>
                <w:lang w:eastAsia="pl-PL"/>
              </w:rPr>
              <w:t>0,00</w:t>
            </w:r>
          </w:p>
        </w:tc>
        <w:tc>
          <w:tcPr>
            <w:tcW w:w="475" w:type="pct"/>
            <w:shd w:val="clear" w:color="auto" w:fill="auto"/>
            <w:noWrap/>
            <w:hideMark/>
          </w:tcPr>
          <w:p w14:paraId="6ECC305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EE0051">
              <w:rPr>
                <w:rFonts w:ascii="Arial" w:eastAsia="Times New Roman" w:hAnsi="Arial" w:cs="Arial"/>
                <w:color w:val="000000"/>
                <w:sz w:val="18"/>
                <w:szCs w:val="18"/>
                <w:lang w:eastAsia="pl-PL"/>
              </w:rPr>
              <w:t>0,00</w:t>
            </w:r>
          </w:p>
        </w:tc>
        <w:tc>
          <w:tcPr>
            <w:tcW w:w="997" w:type="pct"/>
            <w:shd w:val="clear" w:color="auto" w:fill="auto"/>
          </w:tcPr>
          <w:p w14:paraId="2A67FE0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584C95" w14:paraId="5B24E696" w14:textId="77777777" w:rsidTr="00596060">
        <w:trPr>
          <w:jc w:val="center"/>
        </w:trPr>
        <w:tc>
          <w:tcPr>
            <w:tcW w:w="2105" w:type="pct"/>
            <w:shd w:val="clear" w:color="auto" w:fill="auto"/>
            <w:vAlign w:val="center"/>
            <w:hideMark/>
          </w:tcPr>
          <w:p w14:paraId="3DEA146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Bartosza Głowackiego</w:t>
            </w:r>
          </w:p>
        </w:tc>
        <w:tc>
          <w:tcPr>
            <w:tcW w:w="474" w:type="pct"/>
            <w:shd w:val="clear" w:color="auto" w:fill="auto"/>
            <w:noWrap/>
            <w:hideMark/>
          </w:tcPr>
          <w:p w14:paraId="581E4AA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627987">
              <w:rPr>
                <w:rFonts w:ascii="Arial" w:eastAsia="Times New Roman" w:hAnsi="Arial" w:cs="Arial"/>
                <w:color w:val="000000"/>
                <w:sz w:val="18"/>
                <w:szCs w:val="18"/>
                <w:lang w:eastAsia="pl-PL"/>
              </w:rPr>
              <w:t>0,00</w:t>
            </w:r>
          </w:p>
        </w:tc>
        <w:tc>
          <w:tcPr>
            <w:tcW w:w="475" w:type="pct"/>
            <w:shd w:val="clear" w:color="auto" w:fill="auto"/>
            <w:noWrap/>
            <w:hideMark/>
          </w:tcPr>
          <w:p w14:paraId="1D23A7B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627987">
              <w:rPr>
                <w:rFonts w:ascii="Arial" w:eastAsia="Times New Roman" w:hAnsi="Arial" w:cs="Arial"/>
                <w:color w:val="000000"/>
                <w:sz w:val="18"/>
                <w:szCs w:val="18"/>
                <w:lang w:eastAsia="pl-PL"/>
              </w:rPr>
              <w:t>0,00</w:t>
            </w:r>
          </w:p>
        </w:tc>
        <w:tc>
          <w:tcPr>
            <w:tcW w:w="474" w:type="pct"/>
            <w:shd w:val="clear" w:color="auto" w:fill="FFE599" w:themeFill="accent4" w:themeFillTint="66"/>
            <w:noWrap/>
            <w:vAlign w:val="bottom"/>
            <w:hideMark/>
          </w:tcPr>
          <w:p w14:paraId="7BE5DB4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1,19</w:t>
            </w:r>
          </w:p>
        </w:tc>
        <w:tc>
          <w:tcPr>
            <w:tcW w:w="475" w:type="pct"/>
            <w:shd w:val="clear" w:color="auto" w:fill="auto"/>
            <w:noWrap/>
            <w:hideMark/>
          </w:tcPr>
          <w:p w14:paraId="3C1A8E7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47508B">
              <w:rPr>
                <w:rFonts w:ascii="Arial" w:eastAsia="Times New Roman" w:hAnsi="Arial" w:cs="Arial"/>
                <w:color w:val="000000"/>
                <w:sz w:val="18"/>
                <w:szCs w:val="18"/>
                <w:lang w:eastAsia="pl-PL"/>
              </w:rPr>
              <w:t>0,00</w:t>
            </w:r>
          </w:p>
        </w:tc>
        <w:tc>
          <w:tcPr>
            <w:tcW w:w="997" w:type="pct"/>
            <w:shd w:val="clear" w:color="auto" w:fill="auto"/>
          </w:tcPr>
          <w:p w14:paraId="61D8F46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3048B772" w14:textId="77777777" w:rsidTr="00596060">
        <w:trPr>
          <w:jc w:val="center"/>
        </w:trPr>
        <w:tc>
          <w:tcPr>
            <w:tcW w:w="2105" w:type="pct"/>
            <w:shd w:val="clear" w:color="auto" w:fill="auto"/>
            <w:vAlign w:val="center"/>
            <w:hideMark/>
          </w:tcPr>
          <w:p w14:paraId="31AEFA2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Błońska</w:t>
            </w:r>
          </w:p>
        </w:tc>
        <w:tc>
          <w:tcPr>
            <w:tcW w:w="474" w:type="pct"/>
            <w:shd w:val="clear" w:color="auto" w:fill="FFE599" w:themeFill="accent4" w:themeFillTint="66"/>
            <w:noWrap/>
            <w:vAlign w:val="bottom"/>
            <w:hideMark/>
          </w:tcPr>
          <w:p w14:paraId="20BFBF6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4,44</w:t>
            </w:r>
          </w:p>
        </w:tc>
        <w:tc>
          <w:tcPr>
            <w:tcW w:w="475" w:type="pct"/>
            <w:shd w:val="clear" w:color="auto" w:fill="FFE599" w:themeFill="accent4" w:themeFillTint="66"/>
            <w:noWrap/>
            <w:vAlign w:val="bottom"/>
            <w:hideMark/>
          </w:tcPr>
          <w:p w14:paraId="771F8BD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2,27</w:t>
            </w:r>
          </w:p>
        </w:tc>
        <w:tc>
          <w:tcPr>
            <w:tcW w:w="474" w:type="pct"/>
            <w:shd w:val="clear" w:color="auto" w:fill="FFE599" w:themeFill="accent4" w:themeFillTint="66"/>
            <w:noWrap/>
            <w:vAlign w:val="bottom"/>
            <w:hideMark/>
          </w:tcPr>
          <w:p w14:paraId="1044AFB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2,56</w:t>
            </w:r>
          </w:p>
        </w:tc>
        <w:tc>
          <w:tcPr>
            <w:tcW w:w="475" w:type="pct"/>
            <w:shd w:val="clear" w:color="auto" w:fill="auto"/>
            <w:noWrap/>
            <w:hideMark/>
          </w:tcPr>
          <w:p w14:paraId="3616D09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47508B">
              <w:rPr>
                <w:rFonts w:ascii="Arial" w:eastAsia="Times New Roman" w:hAnsi="Arial" w:cs="Arial"/>
                <w:color w:val="000000"/>
                <w:sz w:val="18"/>
                <w:szCs w:val="18"/>
                <w:lang w:eastAsia="pl-PL"/>
              </w:rPr>
              <w:t>0,00</w:t>
            </w:r>
          </w:p>
        </w:tc>
        <w:tc>
          <w:tcPr>
            <w:tcW w:w="997" w:type="pct"/>
            <w:shd w:val="clear" w:color="auto" w:fill="ADFDDD"/>
          </w:tcPr>
          <w:p w14:paraId="244CC5B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584C95" w14:paraId="69D0C9F0" w14:textId="77777777" w:rsidTr="00596060">
        <w:trPr>
          <w:jc w:val="center"/>
        </w:trPr>
        <w:tc>
          <w:tcPr>
            <w:tcW w:w="2105" w:type="pct"/>
            <w:shd w:val="clear" w:color="auto" w:fill="auto"/>
            <w:vAlign w:val="center"/>
            <w:hideMark/>
          </w:tcPr>
          <w:p w14:paraId="70B2675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Cicha</w:t>
            </w:r>
          </w:p>
        </w:tc>
        <w:tc>
          <w:tcPr>
            <w:tcW w:w="474" w:type="pct"/>
            <w:shd w:val="clear" w:color="auto" w:fill="auto"/>
            <w:noWrap/>
            <w:hideMark/>
          </w:tcPr>
          <w:p w14:paraId="0732F65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4D18C4">
              <w:rPr>
                <w:rFonts w:ascii="Arial" w:eastAsia="Times New Roman" w:hAnsi="Arial" w:cs="Arial"/>
                <w:color w:val="000000"/>
                <w:sz w:val="18"/>
                <w:szCs w:val="18"/>
                <w:lang w:eastAsia="pl-PL"/>
              </w:rPr>
              <w:t>0,00</w:t>
            </w:r>
          </w:p>
        </w:tc>
        <w:tc>
          <w:tcPr>
            <w:tcW w:w="475" w:type="pct"/>
            <w:shd w:val="clear" w:color="auto" w:fill="auto"/>
            <w:noWrap/>
            <w:hideMark/>
          </w:tcPr>
          <w:p w14:paraId="4920D53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4D18C4">
              <w:rPr>
                <w:rFonts w:ascii="Arial" w:eastAsia="Times New Roman" w:hAnsi="Arial" w:cs="Arial"/>
                <w:color w:val="000000"/>
                <w:sz w:val="18"/>
                <w:szCs w:val="18"/>
                <w:lang w:eastAsia="pl-PL"/>
              </w:rPr>
              <w:t>0,00</w:t>
            </w:r>
          </w:p>
        </w:tc>
        <w:tc>
          <w:tcPr>
            <w:tcW w:w="474" w:type="pct"/>
            <w:shd w:val="clear" w:color="auto" w:fill="auto"/>
            <w:noWrap/>
            <w:hideMark/>
          </w:tcPr>
          <w:p w14:paraId="0BA1BED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4D18C4">
              <w:rPr>
                <w:rFonts w:ascii="Arial" w:eastAsia="Times New Roman" w:hAnsi="Arial" w:cs="Arial"/>
                <w:color w:val="000000"/>
                <w:sz w:val="18"/>
                <w:szCs w:val="18"/>
                <w:lang w:eastAsia="pl-PL"/>
              </w:rPr>
              <w:t>0,00</w:t>
            </w:r>
          </w:p>
        </w:tc>
        <w:tc>
          <w:tcPr>
            <w:tcW w:w="475" w:type="pct"/>
            <w:shd w:val="clear" w:color="auto" w:fill="FFE599" w:themeFill="accent4" w:themeFillTint="66"/>
            <w:noWrap/>
            <w:vAlign w:val="bottom"/>
            <w:hideMark/>
          </w:tcPr>
          <w:p w14:paraId="5722CF4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7,14</w:t>
            </w:r>
          </w:p>
        </w:tc>
        <w:tc>
          <w:tcPr>
            <w:tcW w:w="997" w:type="pct"/>
            <w:shd w:val="clear" w:color="auto" w:fill="auto"/>
          </w:tcPr>
          <w:p w14:paraId="6D762E0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0EEB010D" w14:textId="77777777" w:rsidTr="00596060">
        <w:trPr>
          <w:jc w:val="center"/>
        </w:trPr>
        <w:tc>
          <w:tcPr>
            <w:tcW w:w="2105" w:type="pct"/>
            <w:shd w:val="clear" w:color="auto" w:fill="auto"/>
            <w:vAlign w:val="center"/>
            <w:hideMark/>
          </w:tcPr>
          <w:p w14:paraId="09DFDEB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Częstochowska</w:t>
            </w:r>
          </w:p>
        </w:tc>
        <w:tc>
          <w:tcPr>
            <w:tcW w:w="474" w:type="pct"/>
            <w:shd w:val="clear" w:color="auto" w:fill="FFE599" w:themeFill="accent4" w:themeFillTint="66"/>
            <w:noWrap/>
            <w:vAlign w:val="bottom"/>
            <w:hideMark/>
          </w:tcPr>
          <w:p w14:paraId="6C700D3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4,76</w:t>
            </w:r>
          </w:p>
        </w:tc>
        <w:tc>
          <w:tcPr>
            <w:tcW w:w="475" w:type="pct"/>
            <w:shd w:val="clear" w:color="auto" w:fill="FFE599" w:themeFill="accent4" w:themeFillTint="66"/>
            <w:noWrap/>
            <w:vAlign w:val="bottom"/>
            <w:hideMark/>
          </w:tcPr>
          <w:p w14:paraId="21B7BEB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4,09</w:t>
            </w:r>
          </w:p>
        </w:tc>
        <w:tc>
          <w:tcPr>
            <w:tcW w:w="474" w:type="pct"/>
            <w:shd w:val="clear" w:color="auto" w:fill="FFE599" w:themeFill="accent4" w:themeFillTint="66"/>
            <w:noWrap/>
            <w:vAlign w:val="bottom"/>
            <w:hideMark/>
          </w:tcPr>
          <w:p w14:paraId="211B395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4,27</w:t>
            </w:r>
          </w:p>
        </w:tc>
        <w:tc>
          <w:tcPr>
            <w:tcW w:w="475" w:type="pct"/>
            <w:shd w:val="clear" w:color="auto" w:fill="FFE599" w:themeFill="accent4" w:themeFillTint="66"/>
            <w:noWrap/>
            <w:vAlign w:val="bottom"/>
            <w:hideMark/>
          </w:tcPr>
          <w:p w14:paraId="2C73521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3,45</w:t>
            </w:r>
          </w:p>
        </w:tc>
        <w:tc>
          <w:tcPr>
            <w:tcW w:w="997" w:type="pct"/>
            <w:shd w:val="clear" w:color="auto" w:fill="ADFDDD"/>
          </w:tcPr>
          <w:p w14:paraId="5F20F88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424271EE" w14:textId="77777777" w:rsidTr="00596060">
        <w:trPr>
          <w:jc w:val="center"/>
        </w:trPr>
        <w:tc>
          <w:tcPr>
            <w:tcW w:w="2105" w:type="pct"/>
            <w:shd w:val="clear" w:color="auto" w:fill="auto"/>
            <w:vAlign w:val="center"/>
            <w:hideMark/>
          </w:tcPr>
          <w:p w14:paraId="6894176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Dębowa</w:t>
            </w:r>
          </w:p>
        </w:tc>
        <w:tc>
          <w:tcPr>
            <w:tcW w:w="474" w:type="pct"/>
            <w:shd w:val="clear" w:color="auto" w:fill="FFE599" w:themeFill="accent4" w:themeFillTint="66"/>
            <w:noWrap/>
            <w:vAlign w:val="bottom"/>
            <w:hideMark/>
          </w:tcPr>
          <w:p w14:paraId="1453AA4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4,44</w:t>
            </w:r>
          </w:p>
        </w:tc>
        <w:tc>
          <w:tcPr>
            <w:tcW w:w="475" w:type="pct"/>
            <w:shd w:val="clear" w:color="auto" w:fill="FFE599" w:themeFill="accent4" w:themeFillTint="66"/>
            <w:noWrap/>
            <w:vAlign w:val="bottom"/>
            <w:hideMark/>
          </w:tcPr>
          <w:p w14:paraId="68B8656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4,26</w:t>
            </w:r>
          </w:p>
        </w:tc>
        <w:tc>
          <w:tcPr>
            <w:tcW w:w="474" w:type="pct"/>
            <w:shd w:val="clear" w:color="auto" w:fill="auto"/>
            <w:noWrap/>
            <w:vAlign w:val="bottom"/>
            <w:hideMark/>
          </w:tcPr>
          <w:p w14:paraId="0516BA5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475" w:type="pct"/>
            <w:shd w:val="clear" w:color="auto" w:fill="FFE599" w:themeFill="accent4" w:themeFillTint="66"/>
            <w:noWrap/>
            <w:vAlign w:val="bottom"/>
            <w:hideMark/>
          </w:tcPr>
          <w:p w14:paraId="53F795F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6,00</w:t>
            </w:r>
          </w:p>
        </w:tc>
        <w:tc>
          <w:tcPr>
            <w:tcW w:w="997" w:type="pct"/>
            <w:shd w:val="clear" w:color="auto" w:fill="ADFDDD"/>
          </w:tcPr>
          <w:p w14:paraId="5C40EFF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584C95" w14:paraId="69BAC368" w14:textId="77777777" w:rsidTr="00596060">
        <w:trPr>
          <w:jc w:val="center"/>
        </w:trPr>
        <w:tc>
          <w:tcPr>
            <w:tcW w:w="2105" w:type="pct"/>
            <w:shd w:val="clear" w:color="auto" w:fill="auto"/>
            <w:vAlign w:val="center"/>
            <w:hideMark/>
          </w:tcPr>
          <w:p w14:paraId="0A198ED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Dworzec Wąskotorowy</w:t>
            </w:r>
          </w:p>
        </w:tc>
        <w:tc>
          <w:tcPr>
            <w:tcW w:w="474" w:type="pct"/>
            <w:shd w:val="clear" w:color="auto" w:fill="FFE599" w:themeFill="accent4" w:themeFillTint="66"/>
            <w:noWrap/>
            <w:vAlign w:val="bottom"/>
            <w:hideMark/>
          </w:tcPr>
          <w:p w14:paraId="11892CE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33,33</w:t>
            </w:r>
          </w:p>
        </w:tc>
        <w:tc>
          <w:tcPr>
            <w:tcW w:w="475" w:type="pct"/>
            <w:shd w:val="clear" w:color="auto" w:fill="FFE599" w:themeFill="accent4" w:themeFillTint="66"/>
            <w:noWrap/>
            <w:vAlign w:val="bottom"/>
            <w:hideMark/>
          </w:tcPr>
          <w:p w14:paraId="568CD4F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33,33</w:t>
            </w:r>
          </w:p>
        </w:tc>
        <w:tc>
          <w:tcPr>
            <w:tcW w:w="474" w:type="pct"/>
            <w:shd w:val="clear" w:color="auto" w:fill="FFE599" w:themeFill="accent4" w:themeFillTint="66"/>
            <w:noWrap/>
            <w:vAlign w:val="bottom"/>
            <w:hideMark/>
          </w:tcPr>
          <w:p w14:paraId="73D1E36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16,67</w:t>
            </w:r>
          </w:p>
        </w:tc>
        <w:tc>
          <w:tcPr>
            <w:tcW w:w="475" w:type="pct"/>
            <w:shd w:val="clear" w:color="auto" w:fill="auto"/>
            <w:noWrap/>
            <w:hideMark/>
          </w:tcPr>
          <w:p w14:paraId="560E266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E74E43">
              <w:rPr>
                <w:rFonts w:ascii="Arial" w:eastAsia="Times New Roman" w:hAnsi="Arial" w:cs="Arial"/>
                <w:color w:val="000000"/>
                <w:sz w:val="18"/>
                <w:szCs w:val="18"/>
                <w:lang w:eastAsia="pl-PL"/>
              </w:rPr>
              <w:t>0,00</w:t>
            </w:r>
          </w:p>
        </w:tc>
        <w:tc>
          <w:tcPr>
            <w:tcW w:w="997" w:type="pct"/>
            <w:shd w:val="clear" w:color="auto" w:fill="ADFDDD"/>
          </w:tcPr>
          <w:p w14:paraId="77E3658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584C95" w14:paraId="15775CCC" w14:textId="77777777" w:rsidTr="00596060">
        <w:trPr>
          <w:jc w:val="center"/>
        </w:trPr>
        <w:tc>
          <w:tcPr>
            <w:tcW w:w="2105" w:type="pct"/>
            <w:shd w:val="clear" w:color="auto" w:fill="auto"/>
            <w:vAlign w:val="center"/>
            <w:hideMark/>
          </w:tcPr>
          <w:p w14:paraId="3CE7653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Elizy Orzeszkowej</w:t>
            </w:r>
          </w:p>
        </w:tc>
        <w:tc>
          <w:tcPr>
            <w:tcW w:w="474" w:type="pct"/>
            <w:shd w:val="clear" w:color="auto" w:fill="FFE599" w:themeFill="accent4" w:themeFillTint="66"/>
            <w:noWrap/>
            <w:vAlign w:val="bottom"/>
            <w:hideMark/>
          </w:tcPr>
          <w:p w14:paraId="1421DEA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1,56</w:t>
            </w:r>
          </w:p>
        </w:tc>
        <w:tc>
          <w:tcPr>
            <w:tcW w:w="475" w:type="pct"/>
            <w:shd w:val="clear" w:color="auto" w:fill="auto"/>
            <w:noWrap/>
            <w:hideMark/>
          </w:tcPr>
          <w:p w14:paraId="7268261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4F738B">
              <w:rPr>
                <w:rFonts w:ascii="Arial" w:eastAsia="Times New Roman" w:hAnsi="Arial" w:cs="Arial"/>
                <w:color w:val="000000"/>
                <w:sz w:val="18"/>
                <w:szCs w:val="18"/>
                <w:lang w:eastAsia="pl-PL"/>
              </w:rPr>
              <w:t>0,00</w:t>
            </w:r>
          </w:p>
        </w:tc>
        <w:tc>
          <w:tcPr>
            <w:tcW w:w="474" w:type="pct"/>
            <w:shd w:val="clear" w:color="auto" w:fill="auto"/>
            <w:noWrap/>
            <w:hideMark/>
          </w:tcPr>
          <w:p w14:paraId="208AA77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4F738B">
              <w:rPr>
                <w:rFonts w:ascii="Arial" w:eastAsia="Times New Roman" w:hAnsi="Arial" w:cs="Arial"/>
                <w:color w:val="000000"/>
                <w:sz w:val="18"/>
                <w:szCs w:val="18"/>
                <w:lang w:eastAsia="pl-PL"/>
              </w:rPr>
              <w:t>0,00</w:t>
            </w:r>
          </w:p>
        </w:tc>
        <w:tc>
          <w:tcPr>
            <w:tcW w:w="475" w:type="pct"/>
            <w:shd w:val="clear" w:color="auto" w:fill="auto"/>
            <w:noWrap/>
            <w:hideMark/>
          </w:tcPr>
          <w:p w14:paraId="02462E1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E74E43">
              <w:rPr>
                <w:rFonts w:ascii="Arial" w:eastAsia="Times New Roman" w:hAnsi="Arial" w:cs="Arial"/>
                <w:color w:val="000000"/>
                <w:sz w:val="18"/>
                <w:szCs w:val="18"/>
                <w:lang w:eastAsia="pl-PL"/>
              </w:rPr>
              <w:t>0,00</w:t>
            </w:r>
          </w:p>
        </w:tc>
        <w:tc>
          <w:tcPr>
            <w:tcW w:w="997" w:type="pct"/>
            <w:shd w:val="clear" w:color="auto" w:fill="auto"/>
          </w:tcPr>
          <w:p w14:paraId="5961BC0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56CE4F7D" w14:textId="77777777" w:rsidTr="00596060">
        <w:trPr>
          <w:jc w:val="center"/>
        </w:trPr>
        <w:tc>
          <w:tcPr>
            <w:tcW w:w="2105" w:type="pct"/>
            <w:shd w:val="clear" w:color="auto" w:fill="auto"/>
            <w:vAlign w:val="center"/>
            <w:hideMark/>
          </w:tcPr>
          <w:p w14:paraId="1F2FB91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Ewangelicka</w:t>
            </w:r>
          </w:p>
        </w:tc>
        <w:tc>
          <w:tcPr>
            <w:tcW w:w="474" w:type="pct"/>
            <w:shd w:val="clear" w:color="auto" w:fill="auto"/>
            <w:noWrap/>
            <w:hideMark/>
          </w:tcPr>
          <w:p w14:paraId="04DC0C3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B4239">
              <w:rPr>
                <w:rFonts w:ascii="Arial" w:eastAsia="Times New Roman" w:hAnsi="Arial" w:cs="Arial"/>
                <w:color w:val="000000"/>
                <w:sz w:val="18"/>
                <w:szCs w:val="18"/>
                <w:lang w:eastAsia="pl-PL"/>
              </w:rPr>
              <w:t>0,00</w:t>
            </w:r>
          </w:p>
        </w:tc>
        <w:tc>
          <w:tcPr>
            <w:tcW w:w="475" w:type="pct"/>
            <w:shd w:val="clear" w:color="auto" w:fill="auto"/>
            <w:noWrap/>
            <w:hideMark/>
          </w:tcPr>
          <w:p w14:paraId="08CE16B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B4239">
              <w:rPr>
                <w:rFonts w:ascii="Arial" w:eastAsia="Times New Roman" w:hAnsi="Arial" w:cs="Arial"/>
                <w:color w:val="000000"/>
                <w:sz w:val="18"/>
                <w:szCs w:val="18"/>
                <w:lang w:eastAsia="pl-PL"/>
              </w:rPr>
              <w:t>0,00</w:t>
            </w:r>
          </w:p>
        </w:tc>
        <w:tc>
          <w:tcPr>
            <w:tcW w:w="474" w:type="pct"/>
            <w:shd w:val="clear" w:color="auto" w:fill="FFE599" w:themeFill="accent4" w:themeFillTint="66"/>
            <w:noWrap/>
            <w:vAlign w:val="bottom"/>
            <w:hideMark/>
          </w:tcPr>
          <w:p w14:paraId="654A37C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2,00</w:t>
            </w:r>
          </w:p>
        </w:tc>
        <w:tc>
          <w:tcPr>
            <w:tcW w:w="475" w:type="pct"/>
            <w:shd w:val="clear" w:color="auto" w:fill="auto"/>
            <w:noWrap/>
            <w:hideMark/>
          </w:tcPr>
          <w:p w14:paraId="6B4BC50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E74E43">
              <w:rPr>
                <w:rFonts w:ascii="Arial" w:eastAsia="Times New Roman" w:hAnsi="Arial" w:cs="Arial"/>
                <w:color w:val="000000"/>
                <w:sz w:val="18"/>
                <w:szCs w:val="18"/>
                <w:lang w:eastAsia="pl-PL"/>
              </w:rPr>
              <w:t>0,00</w:t>
            </w:r>
          </w:p>
        </w:tc>
        <w:tc>
          <w:tcPr>
            <w:tcW w:w="997" w:type="pct"/>
            <w:shd w:val="clear" w:color="auto" w:fill="auto"/>
          </w:tcPr>
          <w:p w14:paraId="54D3A78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078CBA0E" w14:textId="77777777" w:rsidTr="00596060">
        <w:trPr>
          <w:jc w:val="center"/>
        </w:trPr>
        <w:tc>
          <w:tcPr>
            <w:tcW w:w="2105" w:type="pct"/>
            <w:shd w:val="clear" w:color="auto" w:fill="auto"/>
            <w:vAlign w:val="center"/>
            <w:hideMark/>
          </w:tcPr>
          <w:p w14:paraId="43CC54C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Fabryczna</w:t>
            </w:r>
          </w:p>
        </w:tc>
        <w:tc>
          <w:tcPr>
            <w:tcW w:w="474" w:type="pct"/>
            <w:shd w:val="clear" w:color="auto" w:fill="auto"/>
            <w:noWrap/>
            <w:hideMark/>
          </w:tcPr>
          <w:p w14:paraId="10DC9B5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B4239">
              <w:rPr>
                <w:rFonts w:ascii="Arial" w:eastAsia="Times New Roman" w:hAnsi="Arial" w:cs="Arial"/>
                <w:color w:val="000000"/>
                <w:sz w:val="18"/>
                <w:szCs w:val="18"/>
                <w:lang w:eastAsia="pl-PL"/>
              </w:rPr>
              <w:t>0,00</w:t>
            </w:r>
          </w:p>
        </w:tc>
        <w:tc>
          <w:tcPr>
            <w:tcW w:w="475" w:type="pct"/>
            <w:shd w:val="clear" w:color="auto" w:fill="auto"/>
            <w:noWrap/>
            <w:hideMark/>
          </w:tcPr>
          <w:p w14:paraId="7A3F9AD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B4239">
              <w:rPr>
                <w:rFonts w:ascii="Arial" w:eastAsia="Times New Roman" w:hAnsi="Arial" w:cs="Arial"/>
                <w:color w:val="000000"/>
                <w:sz w:val="18"/>
                <w:szCs w:val="18"/>
                <w:lang w:eastAsia="pl-PL"/>
              </w:rPr>
              <w:t>0,00</w:t>
            </w:r>
          </w:p>
        </w:tc>
        <w:tc>
          <w:tcPr>
            <w:tcW w:w="474" w:type="pct"/>
            <w:shd w:val="clear" w:color="auto" w:fill="FFE599" w:themeFill="accent4" w:themeFillTint="66"/>
            <w:noWrap/>
            <w:vAlign w:val="bottom"/>
            <w:hideMark/>
          </w:tcPr>
          <w:p w14:paraId="7524F6B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1,82</w:t>
            </w:r>
          </w:p>
        </w:tc>
        <w:tc>
          <w:tcPr>
            <w:tcW w:w="475" w:type="pct"/>
            <w:shd w:val="clear" w:color="auto" w:fill="FFE599" w:themeFill="accent4" w:themeFillTint="66"/>
            <w:noWrap/>
            <w:vAlign w:val="bottom"/>
            <w:hideMark/>
          </w:tcPr>
          <w:p w14:paraId="261989A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1,37</w:t>
            </w:r>
          </w:p>
        </w:tc>
        <w:tc>
          <w:tcPr>
            <w:tcW w:w="997" w:type="pct"/>
            <w:shd w:val="clear" w:color="auto" w:fill="auto"/>
          </w:tcPr>
          <w:p w14:paraId="3CC25D9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584C95" w14:paraId="4BEECD44" w14:textId="77777777" w:rsidTr="00596060">
        <w:trPr>
          <w:jc w:val="center"/>
        </w:trPr>
        <w:tc>
          <w:tcPr>
            <w:tcW w:w="2105" w:type="pct"/>
            <w:shd w:val="clear" w:color="auto" w:fill="auto"/>
            <w:vAlign w:val="center"/>
            <w:hideMark/>
          </w:tcPr>
          <w:p w14:paraId="3CCA62E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Felicji Rymarkiewicz</w:t>
            </w:r>
          </w:p>
        </w:tc>
        <w:tc>
          <w:tcPr>
            <w:tcW w:w="474" w:type="pct"/>
            <w:shd w:val="clear" w:color="auto" w:fill="FFE599" w:themeFill="accent4" w:themeFillTint="66"/>
            <w:noWrap/>
            <w:vAlign w:val="bottom"/>
            <w:hideMark/>
          </w:tcPr>
          <w:p w14:paraId="3B41447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1,37</w:t>
            </w:r>
          </w:p>
        </w:tc>
        <w:tc>
          <w:tcPr>
            <w:tcW w:w="475" w:type="pct"/>
            <w:shd w:val="clear" w:color="auto" w:fill="auto"/>
            <w:noWrap/>
            <w:hideMark/>
          </w:tcPr>
          <w:p w14:paraId="51ED199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314479">
              <w:rPr>
                <w:rFonts w:ascii="Arial" w:eastAsia="Times New Roman" w:hAnsi="Arial" w:cs="Arial"/>
                <w:color w:val="000000"/>
                <w:sz w:val="18"/>
                <w:szCs w:val="18"/>
                <w:lang w:eastAsia="pl-PL"/>
              </w:rPr>
              <w:t>0,00</w:t>
            </w:r>
          </w:p>
        </w:tc>
        <w:tc>
          <w:tcPr>
            <w:tcW w:w="474" w:type="pct"/>
            <w:shd w:val="clear" w:color="auto" w:fill="auto"/>
            <w:noWrap/>
            <w:hideMark/>
          </w:tcPr>
          <w:p w14:paraId="0FFBC02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314479">
              <w:rPr>
                <w:rFonts w:ascii="Arial" w:eastAsia="Times New Roman" w:hAnsi="Arial" w:cs="Arial"/>
                <w:color w:val="000000"/>
                <w:sz w:val="18"/>
                <w:szCs w:val="18"/>
                <w:lang w:eastAsia="pl-PL"/>
              </w:rPr>
              <w:t>0,00</w:t>
            </w:r>
          </w:p>
        </w:tc>
        <w:tc>
          <w:tcPr>
            <w:tcW w:w="475" w:type="pct"/>
            <w:shd w:val="clear" w:color="auto" w:fill="auto"/>
            <w:noWrap/>
            <w:hideMark/>
          </w:tcPr>
          <w:p w14:paraId="48083DA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314479">
              <w:rPr>
                <w:rFonts w:ascii="Arial" w:eastAsia="Times New Roman" w:hAnsi="Arial" w:cs="Arial"/>
                <w:color w:val="000000"/>
                <w:sz w:val="18"/>
                <w:szCs w:val="18"/>
                <w:lang w:eastAsia="pl-PL"/>
              </w:rPr>
              <w:t>0,00</w:t>
            </w:r>
          </w:p>
        </w:tc>
        <w:tc>
          <w:tcPr>
            <w:tcW w:w="997" w:type="pct"/>
            <w:shd w:val="clear" w:color="auto" w:fill="auto"/>
          </w:tcPr>
          <w:p w14:paraId="7F3268E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51C1E3F9" w14:textId="77777777" w:rsidTr="00596060">
        <w:trPr>
          <w:jc w:val="center"/>
        </w:trPr>
        <w:tc>
          <w:tcPr>
            <w:tcW w:w="2105" w:type="pct"/>
            <w:shd w:val="clear" w:color="auto" w:fill="auto"/>
            <w:vAlign w:val="center"/>
            <w:hideMark/>
          </w:tcPr>
          <w:p w14:paraId="23458CD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Franklina Roosevelta</w:t>
            </w:r>
          </w:p>
        </w:tc>
        <w:tc>
          <w:tcPr>
            <w:tcW w:w="474" w:type="pct"/>
            <w:shd w:val="clear" w:color="auto" w:fill="FFE599" w:themeFill="accent4" w:themeFillTint="66"/>
            <w:noWrap/>
            <w:vAlign w:val="bottom"/>
            <w:hideMark/>
          </w:tcPr>
          <w:p w14:paraId="3E38AD2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2,08</w:t>
            </w:r>
          </w:p>
        </w:tc>
        <w:tc>
          <w:tcPr>
            <w:tcW w:w="475" w:type="pct"/>
            <w:shd w:val="clear" w:color="auto" w:fill="auto"/>
            <w:noWrap/>
            <w:vAlign w:val="bottom"/>
            <w:hideMark/>
          </w:tcPr>
          <w:p w14:paraId="1F56BE7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0,66</w:t>
            </w:r>
          </w:p>
        </w:tc>
        <w:tc>
          <w:tcPr>
            <w:tcW w:w="474" w:type="pct"/>
            <w:shd w:val="clear" w:color="auto" w:fill="auto"/>
            <w:noWrap/>
            <w:hideMark/>
          </w:tcPr>
          <w:p w14:paraId="5DD53E7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66075A">
              <w:rPr>
                <w:rFonts w:ascii="Arial" w:eastAsia="Times New Roman" w:hAnsi="Arial" w:cs="Arial"/>
                <w:color w:val="000000"/>
                <w:sz w:val="18"/>
                <w:szCs w:val="18"/>
                <w:lang w:eastAsia="pl-PL"/>
              </w:rPr>
              <w:t>0,00</w:t>
            </w:r>
          </w:p>
        </w:tc>
        <w:tc>
          <w:tcPr>
            <w:tcW w:w="475" w:type="pct"/>
            <w:shd w:val="clear" w:color="auto" w:fill="FFE599" w:themeFill="accent4" w:themeFillTint="66"/>
            <w:noWrap/>
            <w:vAlign w:val="bottom"/>
            <w:hideMark/>
          </w:tcPr>
          <w:p w14:paraId="58C9F1E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2,65</w:t>
            </w:r>
          </w:p>
        </w:tc>
        <w:tc>
          <w:tcPr>
            <w:tcW w:w="997" w:type="pct"/>
            <w:shd w:val="clear" w:color="auto" w:fill="auto"/>
          </w:tcPr>
          <w:p w14:paraId="5653391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584C95" w14:paraId="2E574480" w14:textId="77777777" w:rsidTr="00596060">
        <w:trPr>
          <w:jc w:val="center"/>
        </w:trPr>
        <w:tc>
          <w:tcPr>
            <w:tcW w:w="2105" w:type="pct"/>
            <w:shd w:val="clear" w:color="auto" w:fill="auto"/>
            <w:vAlign w:val="center"/>
            <w:hideMark/>
          </w:tcPr>
          <w:p w14:paraId="16539F4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Gabriela Narutowicza</w:t>
            </w:r>
          </w:p>
        </w:tc>
        <w:tc>
          <w:tcPr>
            <w:tcW w:w="474" w:type="pct"/>
            <w:shd w:val="clear" w:color="auto" w:fill="auto"/>
            <w:noWrap/>
            <w:vAlign w:val="bottom"/>
            <w:hideMark/>
          </w:tcPr>
          <w:p w14:paraId="211215C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1,04</w:t>
            </w:r>
          </w:p>
        </w:tc>
        <w:tc>
          <w:tcPr>
            <w:tcW w:w="475" w:type="pct"/>
            <w:shd w:val="clear" w:color="auto" w:fill="auto"/>
            <w:noWrap/>
            <w:vAlign w:val="bottom"/>
            <w:hideMark/>
          </w:tcPr>
          <w:p w14:paraId="4DDA227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0,00</w:t>
            </w:r>
          </w:p>
        </w:tc>
        <w:tc>
          <w:tcPr>
            <w:tcW w:w="474" w:type="pct"/>
            <w:shd w:val="clear" w:color="auto" w:fill="auto"/>
            <w:noWrap/>
            <w:hideMark/>
          </w:tcPr>
          <w:p w14:paraId="446A4C9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66075A">
              <w:rPr>
                <w:rFonts w:ascii="Arial" w:eastAsia="Times New Roman" w:hAnsi="Arial" w:cs="Arial"/>
                <w:color w:val="000000"/>
                <w:sz w:val="18"/>
                <w:szCs w:val="18"/>
                <w:lang w:eastAsia="pl-PL"/>
              </w:rPr>
              <w:t>0,00</w:t>
            </w:r>
          </w:p>
        </w:tc>
        <w:tc>
          <w:tcPr>
            <w:tcW w:w="475" w:type="pct"/>
            <w:shd w:val="clear" w:color="auto" w:fill="FFE599" w:themeFill="accent4" w:themeFillTint="66"/>
            <w:noWrap/>
            <w:vAlign w:val="bottom"/>
            <w:hideMark/>
          </w:tcPr>
          <w:p w14:paraId="3D09DAC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1,16</w:t>
            </w:r>
          </w:p>
        </w:tc>
        <w:tc>
          <w:tcPr>
            <w:tcW w:w="997" w:type="pct"/>
            <w:shd w:val="clear" w:color="auto" w:fill="auto"/>
          </w:tcPr>
          <w:p w14:paraId="3E1B09E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141B61BE" w14:textId="77777777" w:rsidTr="00596060">
        <w:trPr>
          <w:jc w:val="center"/>
        </w:trPr>
        <w:tc>
          <w:tcPr>
            <w:tcW w:w="2105" w:type="pct"/>
            <w:shd w:val="clear" w:color="auto" w:fill="auto"/>
            <w:vAlign w:val="center"/>
            <w:hideMark/>
          </w:tcPr>
          <w:p w14:paraId="64EB9FB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Gen. Kazimierza Pułaskiego</w:t>
            </w:r>
          </w:p>
        </w:tc>
        <w:tc>
          <w:tcPr>
            <w:tcW w:w="474" w:type="pct"/>
            <w:shd w:val="clear" w:color="auto" w:fill="auto"/>
            <w:noWrap/>
            <w:vAlign w:val="bottom"/>
            <w:hideMark/>
          </w:tcPr>
          <w:p w14:paraId="3E5B18A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475" w:type="pct"/>
            <w:shd w:val="clear" w:color="auto" w:fill="auto"/>
            <w:noWrap/>
            <w:vAlign w:val="bottom"/>
            <w:hideMark/>
          </w:tcPr>
          <w:p w14:paraId="47CEA5F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0,83</w:t>
            </w:r>
          </w:p>
        </w:tc>
        <w:tc>
          <w:tcPr>
            <w:tcW w:w="474" w:type="pct"/>
            <w:shd w:val="clear" w:color="auto" w:fill="FFE599" w:themeFill="accent4" w:themeFillTint="66"/>
            <w:noWrap/>
            <w:vAlign w:val="bottom"/>
            <w:hideMark/>
          </w:tcPr>
          <w:p w14:paraId="5DC133D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0,86</w:t>
            </w:r>
          </w:p>
        </w:tc>
        <w:tc>
          <w:tcPr>
            <w:tcW w:w="475" w:type="pct"/>
            <w:shd w:val="clear" w:color="auto" w:fill="FFE599" w:themeFill="accent4" w:themeFillTint="66"/>
            <w:noWrap/>
            <w:vAlign w:val="bottom"/>
            <w:hideMark/>
          </w:tcPr>
          <w:p w14:paraId="57EEB3C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0,85</w:t>
            </w:r>
          </w:p>
        </w:tc>
        <w:tc>
          <w:tcPr>
            <w:tcW w:w="997" w:type="pct"/>
            <w:shd w:val="clear" w:color="auto" w:fill="auto"/>
          </w:tcPr>
          <w:p w14:paraId="7B735F4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584C95" w14:paraId="23576422" w14:textId="77777777" w:rsidTr="00596060">
        <w:trPr>
          <w:jc w:val="center"/>
        </w:trPr>
        <w:tc>
          <w:tcPr>
            <w:tcW w:w="2105" w:type="pct"/>
            <w:shd w:val="clear" w:color="auto" w:fill="auto"/>
            <w:vAlign w:val="center"/>
            <w:hideMark/>
          </w:tcPr>
          <w:p w14:paraId="798170F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Graniczna</w:t>
            </w:r>
          </w:p>
        </w:tc>
        <w:tc>
          <w:tcPr>
            <w:tcW w:w="474" w:type="pct"/>
            <w:shd w:val="clear" w:color="auto" w:fill="auto"/>
            <w:noWrap/>
            <w:vAlign w:val="bottom"/>
            <w:hideMark/>
          </w:tcPr>
          <w:p w14:paraId="75D8983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475" w:type="pct"/>
            <w:shd w:val="clear" w:color="auto" w:fill="auto"/>
            <w:noWrap/>
            <w:vAlign w:val="bottom"/>
            <w:hideMark/>
          </w:tcPr>
          <w:p w14:paraId="11553F9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0,00</w:t>
            </w:r>
          </w:p>
        </w:tc>
        <w:tc>
          <w:tcPr>
            <w:tcW w:w="474" w:type="pct"/>
            <w:shd w:val="clear" w:color="auto" w:fill="auto"/>
            <w:noWrap/>
            <w:hideMark/>
          </w:tcPr>
          <w:p w14:paraId="0E755F3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280A64">
              <w:rPr>
                <w:rFonts w:ascii="Arial" w:eastAsia="Times New Roman" w:hAnsi="Arial" w:cs="Arial"/>
                <w:color w:val="000000"/>
                <w:sz w:val="18"/>
                <w:szCs w:val="18"/>
                <w:lang w:eastAsia="pl-PL"/>
              </w:rPr>
              <w:t>0,00</w:t>
            </w:r>
          </w:p>
        </w:tc>
        <w:tc>
          <w:tcPr>
            <w:tcW w:w="475" w:type="pct"/>
            <w:shd w:val="clear" w:color="auto" w:fill="FFE599" w:themeFill="accent4" w:themeFillTint="66"/>
            <w:noWrap/>
            <w:vAlign w:val="bottom"/>
            <w:hideMark/>
          </w:tcPr>
          <w:p w14:paraId="47D1C4C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0,70</w:t>
            </w:r>
          </w:p>
        </w:tc>
        <w:tc>
          <w:tcPr>
            <w:tcW w:w="997" w:type="pct"/>
            <w:shd w:val="clear" w:color="auto" w:fill="auto"/>
          </w:tcPr>
          <w:p w14:paraId="5575CD7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25B5F32C" w14:textId="77777777" w:rsidTr="00596060">
        <w:trPr>
          <w:jc w:val="center"/>
        </w:trPr>
        <w:tc>
          <w:tcPr>
            <w:tcW w:w="2105" w:type="pct"/>
            <w:shd w:val="clear" w:color="auto" w:fill="auto"/>
            <w:vAlign w:val="center"/>
            <w:hideMark/>
          </w:tcPr>
          <w:p w14:paraId="6AA93E6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Grunwaldzka</w:t>
            </w:r>
          </w:p>
        </w:tc>
        <w:tc>
          <w:tcPr>
            <w:tcW w:w="474" w:type="pct"/>
            <w:shd w:val="clear" w:color="auto" w:fill="FFE599" w:themeFill="accent4" w:themeFillTint="66"/>
            <w:noWrap/>
            <w:vAlign w:val="bottom"/>
            <w:hideMark/>
          </w:tcPr>
          <w:p w14:paraId="79CBA4E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1,14</w:t>
            </w:r>
          </w:p>
        </w:tc>
        <w:tc>
          <w:tcPr>
            <w:tcW w:w="475" w:type="pct"/>
            <w:shd w:val="clear" w:color="auto" w:fill="FFE599" w:themeFill="accent4" w:themeFillTint="66"/>
            <w:noWrap/>
            <w:vAlign w:val="bottom"/>
            <w:hideMark/>
          </w:tcPr>
          <w:p w14:paraId="1482D1B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1,12</w:t>
            </w:r>
          </w:p>
        </w:tc>
        <w:tc>
          <w:tcPr>
            <w:tcW w:w="474" w:type="pct"/>
            <w:shd w:val="clear" w:color="auto" w:fill="auto"/>
            <w:noWrap/>
            <w:hideMark/>
          </w:tcPr>
          <w:p w14:paraId="79B44D8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280A64">
              <w:rPr>
                <w:rFonts w:ascii="Arial" w:eastAsia="Times New Roman" w:hAnsi="Arial" w:cs="Arial"/>
                <w:color w:val="000000"/>
                <w:sz w:val="18"/>
                <w:szCs w:val="18"/>
                <w:lang w:eastAsia="pl-PL"/>
              </w:rPr>
              <w:t>0,00</w:t>
            </w:r>
          </w:p>
        </w:tc>
        <w:tc>
          <w:tcPr>
            <w:tcW w:w="475" w:type="pct"/>
            <w:shd w:val="clear" w:color="auto" w:fill="auto"/>
            <w:noWrap/>
            <w:vAlign w:val="bottom"/>
            <w:hideMark/>
          </w:tcPr>
          <w:p w14:paraId="150FB53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997" w:type="pct"/>
            <w:shd w:val="clear" w:color="auto" w:fill="auto"/>
          </w:tcPr>
          <w:p w14:paraId="16A727F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584C95" w14:paraId="0326DD9F" w14:textId="77777777" w:rsidTr="00596060">
        <w:trPr>
          <w:jc w:val="center"/>
        </w:trPr>
        <w:tc>
          <w:tcPr>
            <w:tcW w:w="2105" w:type="pct"/>
            <w:shd w:val="clear" w:color="auto" w:fill="auto"/>
            <w:vAlign w:val="center"/>
            <w:hideMark/>
          </w:tcPr>
          <w:p w14:paraId="503EA5C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Henryka Dąbrowskiego</w:t>
            </w:r>
          </w:p>
        </w:tc>
        <w:tc>
          <w:tcPr>
            <w:tcW w:w="474" w:type="pct"/>
            <w:shd w:val="clear" w:color="auto" w:fill="FFE599" w:themeFill="accent4" w:themeFillTint="66"/>
            <w:noWrap/>
            <w:vAlign w:val="bottom"/>
            <w:hideMark/>
          </w:tcPr>
          <w:p w14:paraId="0E6B292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1,11</w:t>
            </w:r>
          </w:p>
        </w:tc>
        <w:tc>
          <w:tcPr>
            <w:tcW w:w="475" w:type="pct"/>
            <w:shd w:val="clear" w:color="auto" w:fill="FFE599" w:themeFill="accent4" w:themeFillTint="66"/>
            <w:noWrap/>
            <w:vAlign w:val="bottom"/>
            <w:hideMark/>
          </w:tcPr>
          <w:p w14:paraId="4017615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1,14</w:t>
            </w:r>
          </w:p>
        </w:tc>
        <w:tc>
          <w:tcPr>
            <w:tcW w:w="474" w:type="pct"/>
            <w:shd w:val="clear" w:color="auto" w:fill="FFE599" w:themeFill="accent4" w:themeFillTint="66"/>
            <w:noWrap/>
            <w:vAlign w:val="bottom"/>
            <w:hideMark/>
          </w:tcPr>
          <w:p w14:paraId="5BFD1C3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1,22</w:t>
            </w:r>
          </w:p>
        </w:tc>
        <w:tc>
          <w:tcPr>
            <w:tcW w:w="475" w:type="pct"/>
            <w:shd w:val="clear" w:color="auto" w:fill="FFE599" w:themeFill="accent4" w:themeFillTint="66"/>
            <w:noWrap/>
            <w:vAlign w:val="bottom"/>
            <w:hideMark/>
          </w:tcPr>
          <w:p w14:paraId="1830683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1,14</w:t>
            </w:r>
          </w:p>
        </w:tc>
        <w:tc>
          <w:tcPr>
            <w:tcW w:w="997" w:type="pct"/>
            <w:shd w:val="clear" w:color="auto" w:fill="ADFDDD"/>
          </w:tcPr>
          <w:p w14:paraId="141BA21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66DE3A5D" w14:textId="77777777" w:rsidTr="00596060">
        <w:trPr>
          <w:jc w:val="center"/>
        </w:trPr>
        <w:tc>
          <w:tcPr>
            <w:tcW w:w="2105" w:type="pct"/>
            <w:shd w:val="clear" w:color="auto" w:fill="auto"/>
            <w:vAlign w:val="center"/>
            <w:hideMark/>
          </w:tcPr>
          <w:p w14:paraId="0510E14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Ignacego Paderewskiego</w:t>
            </w:r>
          </w:p>
        </w:tc>
        <w:tc>
          <w:tcPr>
            <w:tcW w:w="474" w:type="pct"/>
            <w:shd w:val="clear" w:color="auto" w:fill="FFE599" w:themeFill="accent4" w:themeFillTint="66"/>
            <w:noWrap/>
            <w:vAlign w:val="bottom"/>
            <w:hideMark/>
          </w:tcPr>
          <w:p w14:paraId="739E087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1,67</w:t>
            </w:r>
          </w:p>
        </w:tc>
        <w:tc>
          <w:tcPr>
            <w:tcW w:w="475" w:type="pct"/>
            <w:shd w:val="clear" w:color="auto" w:fill="FFE599" w:themeFill="accent4" w:themeFillTint="66"/>
            <w:noWrap/>
            <w:vAlign w:val="bottom"/>
            <w:hideMark/>
          </w:tcPr>
          <w:p w14:paraId="10B811F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1,37</w:t>
            </w:r>
          </w:p>
        </w:tc>
        <w:tc>
          <w:tcPr>
            <w:tcW w:w="474" w:type="pct"/>
            <w:shd w:val="clear" w:color="auto" w:fill="FFE599" w:themeFill="accent4" w:themeFillTint="66"/>
            <w:noWrap/>
            <w:vAlign w:val="bottom"/>
            <w:hideMark/>
          </w:tcPr>
          <w:p w14:paraId="00952F2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1,03</w:t>
            </w:r>
          </w:p>
        </w:tc>
        <w:tc>
          <w:tcPr>
            <w:tcW w:w="475" w:type="pct"/>
            <w:shd w:val="clear" w:color="auto" w:fill="FFE599" w:themeFill="accent4" w:themeFillTint="66"/>
            <w:noWrap/>
            <w:vAlign w:val="bottom"/>
            <w:hideMark/>
          </w:tcPr>
          <w:p w14:paraId="763FCF6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1,03</w:t>
            </w:r>
          </w:p>
        </w:tc>
        <w:tc>
          <w:tcPr>
            <w:tcW w:w="997" w:type="pct"/>
            <w:shd w:val="clear" w:color="auto" w:fill="ADFDDD"/>
          </w:tcPr>
          <w:p w14:paraId="090383A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48BABF30" w14:textId="77777777" w:rsidTr="00596060">
        <w:trPr>
          <w:jc w:val="center"/>
        </w:trPr>
        <w:tc>
          <w:tcPr>
            <w:tcW w:w="2105" w:type="pct"/>
            <w:shd w:val="clear" w:color="auto" w:fill="auto"/>
            <w:vAlign w:val="center"/>
            <w:hideMark/>
          </w:tcPr>
          <w:p w14:paraId="7671F16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Jana Długosza</w:t>
            </w:r>
          </w:p>
        </w:tc>
        <w:tc>
          <w:tcPr>
            <w:tcW w:w="474" w:type="pct"/>
            <w:shd w:val="clear" w:color="auto" w:fill="FFE599" w:themeFill="accent4" w:themeFillTint="66"/>
            <w:noWrap/>
            <w:vAlign w:val="bottom"/>
            <w:hideMark/>
          </w:tcPr>
          <w:p w14:paraId="0C47D52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6,61</w:t>
            </w:r>
          </w:p>
        </w:tc>
        <w:tc>
          <w:tcPr>
            <w:tcW w:w="475" w:type="pct"/>
            <w:shd w:val="clear" w:color="auto" w:fill="FFE599" w:themeFill="accent4" w:themeFillTint="66"/>
            <w:noWrap/>
            <w:vAlign w:val="bottom"/>
            <w:hideMark/>
          </w:tcPr>
          <w:p w14:paraId="3AC97BC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11,61</w:t>
            </w:r>
          </w:p>
        </w:tc>
        <w:tc>
          <w:tcPr>
            <w:tcW w:w="474" w:type="pct"/>
            <w:shd w:val="clear" w:color="auto" w:fill="FFE599" w:themeFill="accent4" w:themeFillTint="66"/>
            <w:noWrap/>
            <w:vAlign w:val="bottom"/>
            <w:hideMark/>
          </w:tcPr>
          <w:p w14:paraId="5E9D909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0,91</w:t>
            </w:r>
          </w:p>
        </w:tc>
        <w:tc>
          <w:tcPr>
            <w:tcW w:w="475" w:type="pct"/>
            <w:shd w:val="clear" w:color="auto" w:fill="FFE599" w:themeFill="accent4" w:themeFillTint="66"/>
            <w:noWrap/>
            <w:vAlign w:val="bottom"/>
            <w:hideMark/>
          </w:tcPr>
          <w:p w14:paraId="5DC1369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0,92</w:t>
            </w:r>
          </w:p>
        </w:tc>
        <w:tc>
          <w:tcPr>
            <w:tcW w:w="997" w:type="pct"/>
            <w:shd w:val="clear" w:color="auto" w:fill="ADFDDD"/>
          </w:tcPr>
          <w:p w14:paraId="5858261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6D6873F1" w14:textId="77777777" w:rsidTr="00596060">
        <w:trPr>
          <w:jc w:val="center"/>
        </w:trPr>
        <w:tc>
          <w:tcPr>
            <w:tcW w:w="2105" w:type="pct"/>
            <w:shd w:val="clear" w:color="auto" w:fill="auto"/>
            <w:vAlign w:val="center"/>
            <w:hideMark/>
          </w:tcPr>
          <w:p w14:paraId="3F45651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Joanny Żubr</w:t>
            </w:r>
          </w:p>
        </w:tc>
        <w:tc>
          <w:tcPr>
            <w:tcW w:w="474" w:type="pct"/>
            <w:shd w:val="clear" w:color="auto" w:fill="auto"/>
            <w:noWrap/>
            <w:vAlign w:val="bottom"/>
            <w:hideMark/>
          </w:tcPr>
          <w:p w14:paraId="6442DB5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475" w:type="pct"/>
            <w:shd w:val="clear" w:color="auto" w:fill="FFE599" w:themeFill="accent4" w:themeFillTint="66"/>
            <w:noWrap/>
            <w:vAlign w:val="bottom"/>
            <w:hideMark/>
          </w:tcPr>
          <w:p w14:paraId="73E6AD1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1,11</w:t>
            </w:r>
          </w:p>
        </w:tc>
        <w:tc>
          <w:tcPr>
            <w:tcW w:w="474" w:type="pct"/>
            <w:shd w:val="clear" w:color="auto" w:fill="FFE599" w:themeFill="accent4" w:themeFillTint="66"/>
            <w:noWrap/>
            <w:vAlign w:val="bottom"/>
            <w:hideMark/>
          </w:tcPr>
          <w:p w14:paraId="738A520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1,14</w:t>
            </w:r>
          </w:p>
        </w:tc>
        <w:tc>
          <w:tcPr>
            <w:tcW w:w="475" w:type="pct"/>
            <w:shd w:val="clear" w:color="auto" w:fill="FFE599" w:themeFill="accent4" w:themeFillTint="66"/>
            <w:noWrap/>
            <w:vAlign w:val="bottom"/>
            <w:hideMark/>
          </w:tcPr>
          <w:p w14:paraId="1C7A6D5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0,98</w:t>
            </w:r>
          </w:p>
        </w:tc>
        <w:tc>
          <w:tcPr>
            <w:tcW w:w="997" w:type="pct"/>
            <w:shd w:val="clear" w:color="auto" w:fill="ADFDDD"/>
          </w:tcPr>
          <w:p w14:paraId="1FC1EB3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584C95" w14:paraId="2A193438" w14:textId="77777777" w:rsidTr="00596060">
        <w:trPr>
          <w:jc w:val="center"/>
        </w:trPr>
        <w:tc>
          <w:tcPr>
            <w:tcW w:w="2105" w:type="pct"/>
            <w:shd w:val="clear" w:color="auto" w:fill="auto"/>
            <w:vAlign w:val="center"/>
            <w:hideMark/>
          </w:tcPr>
          <w:p w14:paraId="5B34C6C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Józefa Piłsudskiego</w:t>
            </w:r>
          </w:p>
        </w:tc>
        <w:tc>
          <w:tcPr>
            <w:tcW w:w="474" w:type="pct"/>
            <w:shd w:val="clear" w:color="auto" w:fill="FFE599" w:themeFill="accent4" w:themeFillTint="66"/>
            <w:noWrap/>
            <w:vAlign w:val="bottom"/>
            <w:hideMark/>
          </w:tcPr>
          <w:p w14:paraId="12BAC59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2,00</w:t>
            </w:r>
          </w:p>
        </w:tc>
        <w:tc>
          <w:tcPr>
            <w:tcW w:w="475" w:type="pct"/>
            <w:shd w:val="clear" w:color="auto" w:fill="FFE599" w:themeFill="accent4" w:themeFillTint="66"/>
            <w:noWrap/>
            <w:vAlign w:val="bottom"/>
            <w:hideMark/>
          </w:tcPr>
          <w:p w14:paraId="223B110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1,00</w:t>
            </w:r>
          </w:p>
        </w:tc>
        <w:tc>
          <w:tcPr>
            <w:tcW w:w="474" w:type="pct"/>
            <w:shd w:val="clear" w:color="auto" w:fill="FFE599" w:themeFill="accent4" w:themeFillTint="66"/>
            <w:noWrap/>
            <w:vAlign w:val="bottom"/>
            <w:hideMark/>
          </w:tcPr>
          <w:p w14:paraId="4F08942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1,06</w:t>
            </w:r>
          </w:p>
        </w:tc>
        <w:tc>
          <w:tcPr>
            <w:tcW w:w="475" w:type="pct"/>
            <w:shd w:val="clear" w:color="auto" w:fill="auto"/>
            <w:noWrap/>
            <w:vAlign w:val="bottom"/>
            <w:hideMark/>
          </w:tcPr>
          <w:p w14:paraId="172883D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997" w:type="pct"/>
            <w:shd w:val="clear" w:color="auto" w:fill="ADFDDD"/>
          </w:tcPr>
          <w:p w14:paraId="0857C47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584C95" w14:paraId="725DE79A" w14:textId="77777777" w:rsidTr="00596060">
        <w:trPr>
          <w:jc w:val="center"/>
        </w:trPr>
        <w:tc>
          <w:tcPr>
            <w:tcW w:w="2105" w:type="pct"/>
            <w:shd w:val="clear" w:color="auto" w:fill="auto"/>
            <w:vAlign w:val="center"/>
            <w:hideMark/>
          </w:tcPr>
          <w:p w14:paraId="23F50F2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Kaliska</w:t>
            </w:r>
          </w:p>
        </w:tc>
        <w:tc>
          <w:tcPr>
            <w:tcW w:w="474" w:type="pct"/>
            <w:shd w:val="clear" w:color="auto" w:fill="FFE599" w:themeFill="accent4" w:themeFillTint="66"/>
            <w:noWrap/>
            <w:vAlign w:val="bottom"/>
            <w:hideMark/>
          </w:tcPr>
          <w:p w14:paraId="0B53179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1,41</w:t>
            </w:r>
          </w:p>
        </w:tc>
        <w:tc>
          <w:tcPr>
            <w:tcW w:w="475" w:type="pct"/>
            <w:shd w:val="clear" w:color="auto" w:fill="FFE599" w:themeFill="accent4" w:themeFillTint="66"/>
            <w:noWrap/>
            <w:vAlign w:val="bottom"/>
            <w:hideMark/>
          </w:tcPr>
          <w:p w14:paraId="0DBD068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1,43</w:t>
            </w:r>
          </w:p>
        </w:tc>
        <w:tc>
          <w:tcPr>
            <w:tcW w:w="474" w:type="pct"/>
            <w:shd w:val="clear" w:color="auto" w:fill="FFE599" w:themeFill="accent4" w:themeFillTint="66"/>
            <w:noWrap/>
            <w:vAlign w:val="bottom"/>
            <w:hideMark/>
          </w:tcPr>
          <w:p w14:paraId="27B10B0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1,52</w:t>
            </w:r>
          </w:p>
        </w:tc>
        <w:tc>
          <w:tcPr>
            <w:tcW w:w="475" w:type="pct"/>
            <w:shd w:val="clear" w:color="auto" w:fill="FFE599" w:themeFill="accent4" w:themeFillTint="66"/>
            <w:noWrap/>
            <w:vAlign w:val="bottom"/>
            <w:hideMark/>
          </w:tcPr>
          <w:p w14:paraId="4E00705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1,64</w:t>
            </w:r>
          </w:p>
        </w:tc>
        <w:tc>
          <w:tcPr>
            <w:tcW w:w="997" w:type="pct"/>
            <w:shd w:val="clear" w:color="auto" w:fill="ADFDDD"/>
          </w:tcPr>
          <w:p w14:paraId="01E2BC4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536725DC" w14:textId="77777777" w:rsidTr="00596060">
        <w:trPr>
          <w:jc w:val="center"/>
        </w:trPr>
        <w:tc>
          <w:tcPr>
            <w:tcW w:w="2105" w:type="pct"/>
            <w:shd w:val="clear" w:color="auto" w:fill="auto"/>
            <w:vAlign w:val="center"/>
            <w:hideMark/>
          </w:tcPr>
          <w:p w14:paraId="178AE9C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Kasztanowa</w:t>
            </w:r>
          </w:p>
        </w:tc>
        <w:tc>
          <w:tcPr>
            <w:tcW w:w="474" w:type="pct"/>
            <w:shd w:val="clear" w:color="auto" w:fill="auto"/>
            <w:noWrap/>
            <w:vAlign w:val="bottom"/>
            <w:hideMark/>
          </w:tcPr>
          <w:p w14:paraId="4738026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0,61</w:t>
            </w:r>
          </w:p>
        </w:tc>
        <w:tc>
          <w:tcPr>
            <w:tcW w:w="475" w:type="pct"/>
            <w:shd w:val="clear" w:color="auto" w:fill="auto"/>
            <w:noWrap/>
            <w:hideMark/>
          </w:tcPr>
          <w:p w14:paraId="4AC1650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F36285">
              <w:rPr>
                <w:rFonts w:ascii="Arial" w:eastAsia="Times New Roman" w:hAnsi="Arial" w:cs="Arial"/>
                <w:color w:val="000000"/>
                <w:sz w:val="18"/>
                <w:szCs w:val="18"/>
                <w:lang w:eastAsia="pl-PL"/>
              </w:rPr>
              <w:t>0,00</w:t>
            </w:r>
          </w:p>
        </w:tc>
        <w:tc>
          <w:tcPr>
            <w:tcW w:w="474" w:type="pct"/>
            <w:shd w:val="clear" w:color="auto" w:fill="auto"/>
            <w:noWrap/>
            <w:hideMark/>
          </w:tcPr>
          <w:p w14:paraId="784E03E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F36285">
              <w:rPr>
                <w:rFonts w:ascii="Arial" w:eastAsia="Times New Roman" w:hAnsi="Arial" w:cs="Arial"/>
                <w:color w:val="000000"/>
                <w:sz w:val="18"/>
                <w:szCs w:val="18"/>
                <w:lang w:eastAsia="pl-PL"/>
              </w:rPr>
              <w:t>0,00</w:t>
            </w:r>
          </w:p>
        </w:tc>
        <w:tc>
          <w:tcPr>
            <w:tcW w:w="475" w:type="pct"/>
            <w:shd w:val="clear" w:color="auto" w:fill="auto"/>
            <w:noWrap/>
            <w:hideMark/>
          </w:tcPr>
          <w:p w14:paraId="63F7A10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F36285">
              <w:rPr>
                <w:rFonts w:ascii="Arial" w:eastAsia="Times New Roman" w:hAnsi="Arial" w:cs="Arial"/>
                <w:color w:val="000000"/>
                <w:sz w:val="18"/>
                <w:szCs w:val="18"/>
                <w:lang w:eastAsia="pl-PL"/>
              </w:rPr>
              <w:t>0,00</w:t>
            </w:r>
          </w:p>
        </w:tc>
        <w:tc>
          <w:tcPr>
            <w:tcW w:w="997" w:type="pct"/>
            <w:shd w:val="clear" w:color="auto" w:fill="auto"/>
          </w:tcPr>
          <w:p w14:paraId="2DE8B4A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A718BD">
              <w:rPr>
                <w:rFonts w:ascii="Arial" w:eastAsia="Times New Roman" w:hAnsi="Arial" w:cs="Arial"/>
                <w:color w:val="000000"/>
                <w:sz w:val="18"/>
                <w:szCs w:val="18"/>
                <w:lang w:eastAsia="pl-PL"/>
              </w:rPr>
              <w:t>-</w:t>
            </w:r>
          </w:p>
        </w:tc>
      </w:tr>
      <w:tr w:rsidR="00CD00EB" w:rsidRPr="00584C95" w14:paraId="130E784E" w14:textId="77777777" w:rsidTr="00596060">
        <w:trPr>
          <w:jc w:val="center"/>
        </w:trPr>
        <w:tc>
          <w:tcPr>
            <w:tcW w:w="2105" w:type="pct"/>
            <w:shd w:val="clear" w:color="auto" w:fill="auto"/>
            <w:vAlign w:val="center"/>
            <w:hideMark/>
          </w:tcPr>
          <w:p w14:paraId="372455C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Kolejowa</w:t>
            </w:r>
          </w:p>
        </w:tc>
        <w:tc>
          <w:tcPr>
            <w:tcW w:w="474" w:type="pct"/>
            <w:shd w:val="clear" w:color="auto" w:fill="auto"/>
            <w:noWrap/>
            <w:hideMark/>
          </w:tcPr>
          <w:p w14:paraId="07FC23A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D1196E">
              <w:rPr>
                <w:rFonts w:ascii="Arial" w:eastAsia="Times New Roman" w:hAnsi="Arial" w:cs="Arial"/>
                <w:color w:val="000000"/>
                <w:sz w:val="18"/>
                <w:szCs w:val="18"/>
                <w:lang w:eastAsia="pl-PL"/>
              </w:rPr>
              <w:t>0,00</w:t>
            </w:r>
          </w:p>
        </w:tc>
        <w:tc>
          <w:tcPr>
            <w:tcW w:w="475" w:type="pct"/>
            <w:shd w:val="clear" w:color="auto" w:fill="auto"/>
            <w:noWrap/>
            <w:hideMark/>
          </w:tcPr>
          <w:p w14:paraId="6EF0FF3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D1196E">
              <w:rPr>
                <w:rFonts w:ascii="Arial" w:eastAsia="Times New Roman" w:hAnsi="Arial" w:cs="Arial"/>
                <w:color w:val="000000"/>
                <w:sz w:val="18"/>
                <w:szCs w:val="18"/>
                <w:lang w:eastAsia="pl-PL"/>
              </w:rPr>
              <w:t>0,00</w:t>
            </w:r>
          </w:p>
        </w:tc>
        <w:tc>
          <w:tcPr>
            <w:tcW w:w="474" w:type="pct"/>
            <w:shd w:val="clear" w:color="auto" w:fill="auto"/>
            <w:noWrap/>
            <w:vAlign w:val="bottom"/>
            <w:hideMark/>
          </w:tcPr>
          <w:p w14:paraId="2E7B74E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0,56</w:t>
            </w:r>
          </w:p>
        </w:tc>
        <w:tc>
          <w:tcPr>
            <w:tcW w:w="475" w:type="pct"/>
            <w:shd w:val="clear" w:color="auto" w:fill="auto"/>
            <w:noWrap/>
            <w:vAlign w:val="bottom"/>
            <w:hideMark/>
          </w:tcPr>
          <w:p w14:paraId="5140F4C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997" w:type="pct"/>
            <w:shd w:val="clear" w:color="auto" w:fill="auto"/>
          </w:tcPr>
          <w:p w14:paraId="43FB198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A718BD">
              <w:rPr>
                <w:rFonts w:ascii="Arial" w:eastAsia="Times New Roman" w:hAnsi="Arial" w:cs="Arial"/>
                <w:color w:val="000000"/>
                <w:sz w:val="18"/>
                <w:szCs w:val="18"/>
                <w:lang w:eastAsia="pl-PL"/>
              </w:rPr>
              <w:t>-</w:t>
            </w:r>
          </w:p>
        </w:tc>
      </w:tr>
      <w:tr w:rsidR="00CD00EB" w:rsidRPr="00584C95" w14:paraId="53FC7730" w14:textId="77777777" w:rsidTr="00596060">
        <w:trPr>
          <w:jc w:val="center"/>
        </w:trPr>
        <w:tc>
          <w:tcPr>
            <w:tcW w:w="2105" w:type="pct"/>
            <w:shd w:val="clear" w:color="auto" w:fill="auto"/>
            <w:vAlign w:val="center"/>
            <w:hideMark/>
          </w:tcPr>
          <w:p w14:paraId="2D2A074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Krakowskie Przedmieście</w:t>
            </w:r>
          </w:p>
        </w:tc>
        <w:tc>
          <w:tcPr>
            <w:tcW w:w="474" w:type="pct"/>
            <w:shd w:val="clear" w:color="auto" w:fill="FFE599" w:themeFill="accent4" w:themeFillTint="66"/>
            <w:noWrap/>
            <w:vAlign w:val="bottom"/>
            <w:hideMark/>
          </w:tcPr>
          <w:p w14:paraId="4065F87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8,06</w:t>
            </w:r>
          </w:p>
        </w:tc>
        <w:tc>
          <w:tcPr>
            <w:tcW w:w="475" w:type="pct"/>
            <w:shd w:val="clear" w:color="auto" w:fill="FFE599" w:themeFill="accent4" w:themeFillTint="66"/>
            <w:noWrap/>
            <w:vAlign w:val="bottom"/>
            <w:hideMark/>
          </w:tcPr>
          <w:p w14:paraId="22F91C7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7,96</w:t>
            </w:r>
          </w:p>
        </w:tc>
        <w:tc>
          <w:tcPr>
            <w:tcW w:w="474" w:type="pct"/>
            <w:shd w:val="clear" w:color="auto" w:fill="FFE599" w:themeFill="accent4" w:themeFillTint="66"/>
            <w:noWrap/>
            <w:vAlign w:val="bottom"/>
            <w:hideMark/>
          </w:tcPr>
          <w:p w14:paraId="49C595B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7,00</w:t>
            </w:r>
          </w:p>
        </w:tc>
        <w:tc>
          <w:tcPr>
            <w:tcW w:w="475" w:type="pct"/>
            <w:shd w:val="clear" w:color="auto" w:fill="FFE599" w:themeFill="accent4" w:themeFillTint="66"/>
            <w:noWrap/>
            <w:vAlign w:val="bottom"/>
            <w:hideMark/>
          </w:tcPr>
          <w:p w14:paraId="3C0C4AF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4,15</w:t>
            </w:r>
          </w:p>
        </w:tc>
        <w:tc>
          <w:tcPr>
            <w:tcW w:w="997" w:type="pct"/>
            <w:shd w:val="clear" w:color="auto" w:fill="ADFDDD"/>
          </w:tcPr>
          <w:p w14:paraId="3EA4D14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12B04789" w14:textId="77777777" w:rsidTr="00596060">
        <w:trPr>
          <w:jc w:val="center"/>
        </w:trPr>
        <w:tc>
          <w:tcPr>
            <w:tcW w:w="2105" w:type="pct"/>
            <w:shd w:val="clear" w:color="auto" w:fill="auto"/>
            <w:vAlign w:val="center"/>
            <w:hideMark/>
          </w:tcPr>
          <w:p w14:paraId="17755EB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Księdza Jerzego Popiełuszki</w:t>
            </w:r>
          </w:p>
        </w:tc>
        <w:tc>
          <w:tcPr>
            <w:tcW w:w="474" w:type="pct"/>
            <w:shd w:val="clear" w:color="auto" w:fill="auto"/>
            <w:noWrap/>
            <w:hideMark/>
          </w:tcPr>
          <w:p w14:paraId="0CBEF94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96773">
              <w:rPr>
                <w:rFonts w:ascii="Arial" w:eastAsia="Times New Roman" w:hAnsi="Arial" w:cs="Arial"/>
                <w:color w:val="000000"/>
                <w:sz w:val="18"/>
                <w:szCs w:val="18"/>
                <w:lang w:eastAsia="pl-PL"/>
              </w:rPr>
              <w:t>0,00</w:t>
            </w:r>
          </w:p>
        </w:tc>
        <w:tc>
          <w:tcPr>
            <w:tcW w:w="475" w:type="pct"/>
            <w:shd w:val="clear" w:color="auto" w:fill="FFE599" w:themeFill="accent4" w:themeFillTint="66"/>
            <w:noWrap/>
            <w:vAlign w:val="bottom"/>
            <w:hideMark/>
          </w:tcPr>
          <w:p w14:paraId="156EFDF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1,02</w:t>
            </w:r>
          </w:p>
        </w:tc>
        <w:tc>
          <w:tcPr>
            <w:tcW w:w="474" w:type="pct"/>
            <w:shd w:val="clear" w:color="auto" w:fill="FFE599" w:themeFill="accent4" w:themeFillTint="66"/>
            <w:noWrap/>
            <w:vAlign w:val="bottom"/>
            <w:hideMark/>
          </w:tcPr>
          <w:p w14:paraId="5E12351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2,17</w:t>
            </w:r>
          </w:p>
        </w:tc>
        <w:tc>
          <w:tcPr>
            <w:tcW w:w="475" w:type="pct"/>
            <w:shd w:val="clear" w:color="auto" w:fill="auto"/>
            <w:noWrap/>
            <w:hideMark/>
          </w:tcPr>
          <w:p w14:paraId="7B8B81F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E448C6">
              <w:rPr>
                <w:rFonts w:ascii="Arial" w:eastAsia="Times New Roman" w:hAnsi="Arial" w:cs="Arial"/>
                <w:color w:val="000000"/>
                <w:sz w:val="18"/>
                <w:szCs w:val="18"/>
                <w:lang w:eastAsia="pl-PL"/>
              </w:rPr>
              <w:t>0,00</w:t>
            </w:r>
          </w:p>
        </w:tc>
        <w:tc>
          <w:tcPr>
            <w:tcW w:w="997" w:type="pct"/>
            <w:shd w:val="clear" w:color="auto" w:fill="auto"/>
          </w:tcPr>
          <w:p w14:paraId="32055C3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584C95" w14:paraId="613A90AB" w14:textId="77777777" w:rsidTr="00596060">
        <w:trPr>
          <w:jc w:val="center"/>
        </w:trPr>
        <w:tc>
          <w:tcPr>
            <w:tcW w:w="2105" w:type="pct"/>
            <w:shd w:val="clear" w:color="auto" w:fill="auto"/>
            <w:vAlign w:val="center"/>
            <w:hideMark/>
          </w:tcPr>
          <w:p w14:paraId="0FB50F2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Kwiatowa</w:t>
            </w:r>
          </w:p>
        </w:tc>
        <w:tc>
          <w:tcPr>
            <w:tcW w:w="474" w:type="pct"/>
            <w:shd w:val="clear" w:color="auto" w:fill="auto"/>
            <w:noWrap/>
            <w:hideMark/>
          </w:tcPr>
          <w:p w14:paraId="3013812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96773">
              <w:rPr>
                <w:rFonts w:ascii="Arial" w:eastAsia="Times New Roman" w:hAnsi="Arial" w:cs="Arial"/>
                <w:color w:val="000000"/>
                <w:sz w:val="18"/>
                <w:szCs w:val="18"/>
                <w:lang w:eastAsia="pl-PL"/>
              </w:rPr>
              <w:t>0,00</w:t>
            </w:r>
          </w:p>
        </w:tc>
        <w:tc>
          <w:tcPr>
            <w:tcW w:w="475" w:type="pct"/>
            <w:shd w:val="clear" w:color="auto" w:fill="auto"/>
            <w:noWrap/>
            <w:hideMark/>
          </w:tcPr>
          <w:p w14:paraId="774F305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62B59">
              <w:rPr>
                <w:rFonts w:ascii="Arial" w:eastAsia="Times New Roman" w:hAnsi="Arial" w:cs="Arial"/>
                <w:color w:val="000000"/>
                <w:sz w:val="18"/>
                <w:szCs w:val="18"/>
                <w:lang w:eastAsia="pl-PL"/>
              </w:rPr>
              <w:t>0,00</w:t>
            </w:r>
          </w:p>
        </w:tc>
        <w:tc>
          <w:tcPr>
            <w:tcW w:w="474" w:type="pct"/>
            <w:shd w:val="clear" w:color="auto" w:fill="FFE599" w:themeFill="accent4" w:themeFillTint="66"/>
            <w:noWrap/>
            <w:vAlign w:val="bottom"/>
            <w:hideMark/>
          </w:tcPr>
          <w:p w14:paraId="33FDDAF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2,44</w:t>
            </w:r>
          </w:p>
        </w:tc>
        <w:tc>
          <w:tcPr>
            <w:tcW w:w="475" w:type="pct"/>
            <w:shd w:val="clear" w:color="auto" w:fill="auto"/>
            <w:noWrap/>
            <w:hideMark/>
          </w:tcPr>
          <w:p w14:paraId="2CC5DE1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E448C6">
              <w:rPr>
                <w:rFonts w:ascii="Arial" w:eastAsia="Times New Roman" w:hAnsi="Arial" w:cs="Arial"/>
                <w:color w:val="000000"/>
                <w:sz w:val="18"/>
                <w:szCs w:val="18"/>
                <w:lang w:eastAsia="pl-PL"/>
              </w:rPr>
              <w:t>0,00</w:t>
            </w:r>
          </w:p>
        </w:tc>
        <w:tc>
          <w:tcPr>
            <w:tcW w:w="997" w:type="pct"/>
            <w:shd w:val="clear" w:color="auto" w:fill="auto"/>
          </w:tcPr>
          <w:p w14:paraId="3DE6FB1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0C2D7533" w14:textId="77777777" w:rsidTr="00596060">
        <w:trPr>
          <w:jc w:val="center"/>
        </w:trPr>
        <w:tc>
          <w:tcPr>
            <w:tcW w:w="2105" w:type="pct"/>
            <w:shd w:val="clear" w:color="auto" w:fill="auto"/>
            <w:vAlign w:val="center"/>
            <w:hideMark/>
          </w:tcPr>
          <w:p w14:paraId="1ECCD3A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Ludwika Zamenhofa</w:t>
            </w:r>
          </w:p>
        </w:tc>
        <w:tc>
          <w:tcPr>
            <w:tcW w:w="474" w:type="pct"/>
            <w:shd w:val="clear" w:color="auto" w:fill="FFE599" w:themeFill="accent4" w:themeFillTint="66"/>
            <w:noWrap/>
            <w:vAlign w:val="bottom"/>
            <w:hideMark/>
          </w:tcPr>
          <w:p w14:paraId="32DF835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2,56</w:t>
            </w:r>
          </w:p>
        </w:tc>
        <w:tc>
          <w:tcPr>
            <w:tcW w:w="475" w:type="pct"/>
            <w:shd w:val="clear" w:color="auto" w:fill="auto"/>
            <w:noWrap/>
            <w:hideMark/>
          </w:tcPr>
          <w:p w14:paraId="43BF18E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62B59">
              <w:rPr>
                <w:rFonts w:ascii="Arial" w:eastAsia="Times New Roman" w:hAnsi="Arial" w:cs="Arial"/>
                <w:color w:val="000000"/>
                <w:sz w:val="18"/>
                <w:szCs w:val="18"/>
                <w:lang w:eastAsia="pl-PL"/>
              </w:rPr>
              <w:t>0,00</w:t>
            </w:r>
          </w:p>
        </w:tc>
        <w:tc>
          <w:tcPr>
            <w:tcW w:w="474" w:type="pct"/>
            <w:shd w:val="clear" w:color="auto" w:fill="FFE599" w:themeFill="accent4" w:themeFillTint="66"/>
            <w:noWrap/>
            <w:vAlign w:val="bottom"/>
            <w:hideMark/>
          </w:tcPr>
          <w:p w14:paraId="152BC79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5,00</w:t>
            </w:r>
          </w:p>
        </w:tc>
        <w:tc>
          <w:tcPr>
            <w:tcW w:w="475" w:type="pct"/>
            <w:shd w:val="clear" w:color="auto" w:fill="auto"/>
            <w:noWrap/>
            <w:hideMark/>
          </w:tcPr>
          <w:p w14:paraId="4B93B12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E448C6">
              <w:rPr>
                <w:rFonts w:ascii="Arial" w:eastAsia="Times New Roman" w:hAnsi="Arial" w:cs="Arial"/>
                <w:color w:val="000000"/>
                <w:sz w:val="18"/>
                <w:szCs w:val="18"/>
                <w:lang w:eastAsia="pl-PL"/>
              </w:rPr>
              <w:t>0,00</w:t>
            </w:r>
          </w:p>
        </w:tc>
        <w:tc>
          <w:tcPr>
            <w:tcW w:w="997" w:type="pct"/>
            <w:shd w:val="clear" w:color="auto" w:fill="auto"/>
          </w:tcPr>
          <w:p w14:paraId="7BFF4CA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584C95" w14:paraId="4569CE08" w14:textId="77777777" w:rsidTr="00596060">
        <w:trPr>
          <w:jc w:val="center"/>
        </w:trPr>
        <w:tc>
          <w:tcPr>
            <w:tcW w:w="2105" w:type="pct"/>
            <w:shd w:val="clear" w:color="auto" w:fill="auto"/>
            <w:vAlign w:val="center"/>
            <w:hideMark/>
          </w:tcPr>
          <w:p w14:paraId="46F5CBD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Łąkowa</w:t>
            </w:r>
          </w:p>
        </w:tc>
        <w:tc>
          <w:tcPr>
            <w:tcW w:w="474" w:type="pct"/>
            <w:shd w:val="clear" w:color="auto" w:fill="FFE599" w:themeFill="accent4" w:themeFillTint="66"/>
            <w:noWrap/>
            <w:vAlign w:val="bottom"/>
            <w:hideMark/>
          </w:tcPr>
          <w:p w14:paraId="5E98E3C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2,78</w:t>
            </w:r>
          </w:p>
        </w:tc>
        <w:tc>
          <w:tcPr>
            <w:tcW w:w="475" w:type="pct"/>
            <w:shd w:val="clear" w:color="auto" w:fill="FFE599" w:themeFill="accent4" w:themeFillTint="66"/>
            <w:noWrap/>
            <w:vAlign w:val="bottom"/>
            <w:hideMark/>
          </w:tcPr>
          <w:p w14:paraId="2A67DEE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5,56</w:t>
            </w:r>
          </w:p>
        </w:tc>
        <w:tc>
          <w:tcPr>
            <w:tcW w:w="474" w:type="pct"/>
            <w:shd w:val="clear" w:color="auto" w:fill="FFE599" w:themeFill="accent4" w:themeFillTint="66"/>
            <w:noWrap/>
            <w:vAlign w:val="bottom"/>
            <w:hideMark/>
          </w:tcPr>
          <w:p w14:paraId="6DDF1CE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2,94</w:t>
            </w:r>
          </w:p>
        </w:tc>
        <w:tc>
          <w:tcPr>
            <w:tcW w:w="475" w:type="pct"/>
            <w:shd w:val="clear" w:color="auto" w:fill="auto"/>
            <w:noWrap/>
            <w:hideMark/>
          </w:tcPr>
          <w:p w14:paraId="2365CE9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E448C6">
              <w:rPr>
                <w:rFonts w:ascii="Arial" w:eastAsia="Times New Roman" w:hAnsi="Arial" w:cs="Arial"/>
                <w:color w:val="000000"/>
                <w:sz w:val="18"/>
                <w:szCs w:val="18"/>
                <w:lang w:eastAsia="pl-PL"/>
              </w:rPr>
              <w:t>0,00</w:t>
            </w:r>
          </w:p>
        </w:tc>
        <w:tc>
          <w:tcPr>
            <w:tcW w:w="997" w:type="pct"/>
            <w:shd w:val="clear" w:color="auto" w:fill="ADFDDD"/>
          </w:tcPr>
          <w:p w14:paraId="13B2977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584C95" w14:paraId="554A8BEB" w14:textId="77777777" w:rsidTr="00596060">
        <w:trPr>
          <w:jc w:val="center"/>
        </w:trPr>
        <w:tc>
          <w:tcPr>
            <w:tcW w:w="2105" w:type="pct"/>
            <w:shd w:val="clear" w:color="auto" w:fill="auto"/>
            <w:vAlign w:val="center"/>
            <w:hideMark/>
          </w:tcPr>
          <w:p w14:paraId="0711D0E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Marii Skłodowskiej-Curie</w:t>
            </w:r>
          </w:p>
        </w:tc>
        <w:tc>
          <w:tcPr>
            <w:tcW w:w="474" w:type="pct"/>
            <w:shd w:val="clear" w:color="auto" w:fill="FFE599" w:themeFill="accent4" w:themeFillTint="66"/>
            <w:noWrap/>
            <w:vAlign w:val="bottom"/>
            <w:hideMark/>
          </w:tcPr>
          <w:p w14:paraId="518869D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3,80</w:t>
            </w:r>
          </w:p>
        </w:tc>
        <w:tc>
          <w:tcPr>
            <w:tcW w:w="475" w:type="pct"/>
            <w:shd w:val="clear" w:color="auto" w:fill="FFE599" w:themeFill="accent4" w:themeFillTint="66"/>
            <w:noWrap/>
            <w:vAlign w:val="bottom"/>
            <w:hideMark/>
          </w:tcPr>
          <w:p w14:paraId="795125D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1,93</w:t>
            </w:r>
          </w:p>
        </w:tc>
        <w:tc>
          <w:tcPr>
            <w:tcW w:w="474" w:type="pct"/>
            <w:shd w:val="clear" w:color="auto" w:fill="FFE599" w:themeFill="accent4" w:themeFillTint="66"/>
            <w:noWrap/>
            <w:vAlign w:val="bottom"/>
            <w:hideMark/>
          </w:tcPr>
          <w:p w14:paraId="3926511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1,53</w:t>
            </w:r>
          </w:p>
        </w:tc>
        <w:tc>
          <w:tcPr>
            <w:tcW w:w="475" w:type="pct"/>
            <w:shd w:val="clear" w:color="auto" w:fill="FFE599" w:themeFill="accent4" w:themeFillTint="66"/>
            <w:noWrap/>
            <w:vAlign w:val="bottom"/>
            <w:hideMark/>
          </w:tcPr>
          <w:p w14:paraId="0E010BF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1,56</w:t>
            </w:r>
          </w:p>
        </w:tc>
        <w:tc>
          <w:tcPr>
            <w:tcW w:w="997" w:type="pct"/>
            <w:shd w:val="clear" w:color="auto" w:fill="ADFDDD"/>
          </w:tcPr>
          <w:p w14:paraId="5934AFD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2E82C6F1" w14:textId="77777777" w:rsidTr="00596060">
        <w:trPr>
          <w:jc w:val="center"/>
        </w:trPr>
        <w:tc>
          <w:tcPr>
            <w:tcW w:w="2105" w:type="pct"/>
            <w:shd w:val="clear" w:color="auto" w:fill="auto"/>
            <w:vAlign w:val="center"/>
            <w:hideMark/>
          </w:tcPr>
          <w:p w14:paraId="27E694C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Młodzieżowa</w:t>
            </w:r>
          </w:p>
        </w:tc>
        <w:tc>
          <w:tcPr>
            <w:tcW w:w="474" w:type="pct"/>
            <w:shd w:val="clear" w:color="auto" w:fill="FFE599" w:themeFill="accent4" w:themeFillTint="66"/>
            <w:noWrap/>
            <w:vAlign w:val="bottom"/>
            <w:hideMark/>
          </w:tcPr>
          <w:p w14:paraId="53E6916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16,13</w:t>
            </w:r>
          </w:p>
        </w:tc>
        <w:tc>
          <w:tcPr>
            <w:tcW w:w="475" w:type="pct"/>
            <w:shd w:val="clear" w:color="auto" w:fill="FFE599" w:themeFill="accent4" w:themeFillTint="66"/>
            <w:noWrap/>
            <w:vAlign w:val="bottom"/>
            <w:hideMark/>
          </w:tcPr>
          <w:p w14:paraId="4F64E09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19,19</w:t>
            </w:r>
          </w:p>
        </w:tc>
        <w:tc>
          <w:tcPr>
            <w:tcW w:w="474" w:type="pct"/>
            <w:shd w:val="clear" w:color="auto" w:fill="FFE599" w:themeFill="accent4" w:themeFillTint="66"/>
            <w:noWrap/>
            <w:vAlign w:val="bottom"/>
            <w:hideMark/>
          </w:tcPr>
          <w:p w14:paraId="6C09590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17,00</w:t>
            </w:r>
          </w:p>
        </w:tc>
        <w:tc>
          <w:tcPr>
            <w:tcW w:w="475" w:type="pct"/>
            <w:shd w:val="clear" w:color="auto" w:fill="FFE599" w:themeFill="accent4" w:themeFillTint="66"/>
            <w:noWrap/>
            <w:vAlign w:val="bottom"/>
            <w:hideMark/>
          </w:tcPr>
          <w:p w14:paraId="3DA9164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12,00</w:t>
            </w:r>
          </w:p>
        </w:tc>
        <w:tc>
          <w:tcPr>
            <w:tcW w:w="997" w:type="pct"/>
            <w:shd w:val="clear" w:color="auto" w:fill="ADFDDD"/>
          </w:tcPr>
          <w:p w14:paraId="1AC9104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3444F7FB" w14:textId="77777777" w:rsidTr="00596060">
        <w:trPr>
          <w:jc w:val="center"/>
        </w:trPr>
        <w:tc>
          <w:tcPr>
            <w:tcW w:w="2105" w:type="pct"/>
            <w:shd w:val="clear" w:color="auto" w:fill="auto"/>
            <w:vAlign w:val="center"/>
            <w:hideMark/>
          </w:tcPr>
          <w:p w14:paraId="6A16E02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Morelowa</w:t>
            </w:r>
          </w:p>
        </w:tc>
        <w:tc>
          <w:tcPr>
            <w:tcW w:w="474" w:type="pct"/>
            <w:shd w:val="clear" w:color="auto" w:fill="FFE599" w:themeFill="accent4" w:themeFillTint="66"/>
            <w:noWrap/>
            <w:vAlign w:val="bottom"/>
            <w:hideMark/>
          </w:tcPr>
          <w:p w14:paraId="0AA1C80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1,20</w:t>
            </w:r>
          </w:p>
        </w:tc>
        <w:tc>
          <w:tcPr>
            <w:tcW w:w="475" w:type="pct"/>
            <w:shd w:val="clear" w:color="auto" w:fill="FFE599" w:themeFill="accent4" w:themeFillTint="66"/>
            <w:noWrap/>
            <w:vAlign w:val="bottom"/>
            <w:hideMark/>
          </w:tcPr>
          <w:p w14:paraId="7B84880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1,22</w:t>
            </w:r>
          </w:p>
        </w:tc>
        <w:tc>
          <w:tcPr>
            <w:tcW w:w="474" w:type="pct"/>
            <w:shd w:val="clear" w:color="auto" w:fill="FFE599" w:themeFill="accent4" w:themeFillTint="66"/>
            <w:noWrap/>
            <w:vAlign w:val="bottom"/>
            <w:hideMark/>
          </w:tcPr>
          <w:p w14:paraId="2663E85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1,22</w:t>
            </w:r>
          </w:p>
        </w:tc>
        <w:tc>
          <w:tcPr>
            <w:tcW w:w="475" w:type="pct"/>
            <w:shd w:val="clear" w:color="auto" w:fill="FFE599" w:themeFill="accent4" w:themeFillTint="66"/>
            <w:noWrap/>
            <w:vAlign w:val="bottom"/>
            <w:hideMark/>
          </w:tcPr>
          <w:p w14:paraId="61D5EDA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1,25</w:t>
            </w:r>
          </w:p>
        </w:tc>
        <w:tc>
          <w:tcPr>
            <w:tcW w:w="997" w:type="pct"/>
            <w:shd w:val="clear" w:color="auto" w:fill="ADFDDD"/>
          </w:tcPr>
          <w:p w14:paraId="670B36D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6D95C7C0" w14:textId="77777777" w:rsidTr="00596060">
        <w:trPr>
          <w:jc w:val="center"/>
        </w:trPr>
        <w:tc>
          <w:tcPr>
            <w:tcW w:w="2105" w:type="pct"/>
            <w:shd w:val="clear" w:color="auto" w:fill="auto"/>
            <w:vAlign w:val="center"/>
            <w:hideMark/>
          </w:tcPr>
          <w:p w14:paraId="54EA326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Nowy Rynek</w:t>
            </w:r>
          </w:p>
        </w:tc>
        <w:tc>
          <w:tcPr>
            <w:tcW w:w="474" w:type="pct"/>
            <w:shd w:val="clear" w:color="auto" w:fill="FFE599" w:themeFill="accent4" w:themeFillTint="66"/>
            <w:noWrap/>
            <w:vAlign w:val="bottom"/>
            <w:hideMark/>
          </w:tcPr>
          <w:p w14:paraId="379C413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16,67</w:t>
            </w:r>
          </w:p>
        </w:tc>
        <w:tc>
          <w:tcPr>
            <w:tcW w:w="475" w:type="pct"/>
            <w:shd w:val="clear" w:color="auto" w:fill="FFE599" w:themeFill="accent4" w:themeFillTint="66"/>
            <w:noWrap/>
            <w:vAlign w:val="bottom"/>
            <w:hideMark/>
          </w:tcPr>
          <w:p w14:paraId="007E530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20,00</w:t>
            </w:r>
          </w:p>
        </w:tc>
        <w:tc>
          <w:tcPr>
            <w:tcW w:w="474" w:type="pct"/>
            <w:shd w:val="clear" w:color="auto" w:fill="auto"/>
            <w:noWrap/>
            <w:hideMark/>
          </w:tcPr>
          <w:p w14:paraId="094476B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C06D17">
              <w:rPr>
                <w:rFonts w:ascii="Arial" w:eastAsia="Times New Roman" w:hAnsi="Arial" w:cs="Arial"/>
                <w:color w:val="000000"/>
                <w:sz w:val="18"/>
                <w:szCs w:val="18"/>
                <w:lang w:eastAsia="pl-PL"/>
              </w:rPr>
              <w:t>0,00</w:t>
            </w:r>
          </w:p>
        </w:tc>
        <w:tc>
          <w:tcPr>
            <w:tcW w:w="475" w:type="pct"/>
            <w:shd w:val="clear" w:color="auto" w:fill="auto"/>
            <w:noWrap/>
            <w:hideMark/>
          </w:tcPr>
          <w:p w14:paraId="228BC47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C06D17">
              <w:rPr>
                <w:rFonts w:ascii="Arial" w:eastAsia="Times New Roman" w:hAnsi="Arial" w:cs="Arial"/>
                <w:color w:val="000000"/>
                <w:sz w:val="18"/>
                <w:szCs w:val="18"/>
                <w:lang w:eastAsia="pl-PL"/>
              </w:rPr>
              <w:t>0,00</w:t>
            </w:r>
          </w:p>
        </w:tc>
        <w:tc>
          <w:tcPr>
            <w:tcW w:w="997" w:type="pct"/>
            <w:shd w:val="clear" w:color="auto" w:fill="auto"/>
          </w:tcPr>
          <w:p w14:paraId="66FC069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584C95" w14:paraId="7D69945E" w14:textId="77777777" w:rsidTr="00596060">
        <w:trPr>
          <w:jc w:val="center"/>
        </w:trPr>
        <w:tc>
          <w:tcPr>
            <w:tcW w:w="2105" w:type="pct"/>
            <w:shd w:val="clear" w:color="auto" w:fill="auto"/>
            <w:vAlign w:val="center"/>
            <w:hideMark/>
          </w:tcPr>
          <w:p w14:paraId="261D00B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Okólna</w:t>
            </w:r>
          </w:p>
        </w:tc>
        <w:tc>
          <w:tcPr>
            <w:tcW w:w="474" w:type="pct"/>
            <w:shd w:val="clear" w:color="auto" w:fill="FFE599" w:themeFill="accent4" w:themeFillTint="66"/>
            <w:noWrap/>
            <w:vAlign w:val="bottom"/>
            <w:hideMark/>
          </w:tcPr>
          <w:p w14:paraId="41B06E8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1,94</w:t>
            </w:r>
          </w:p>
        </w:tc>
        <w:tc>
          <w:tcPr>
            <w:tcW w:w="475" w:type="pct"/>
            <w:shd w:val="clear" w:color="auto" w:fill="FFE599" w:themeFill="accent4" w:themeFillTint="66"/>
            <w:noWrap/>
            <w:vAlign w:val="bottom"/>
            <w:hideMark/>
          </w:tcPr>
          <w:p w14:paraId="288CFDE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1,68</w:t>
            </w:r>
          </w:p>
        </w:tc>
        <w:tc>
          <w:tcPr>
            <w:tcW w:w="474" w:type="pct"/>
            <w:shd w:val="clear" w:color="auto" w:fill="auto"/>
            <w:noWrap/>
            <w:vAlign w:val="bottom"/>
            <w:hideMark/>
          </w:tcPr>
          <w:p w14:paraId="43F6082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0,69</w:t>
            </w:r>
          </w:p>
        </w:tc>
        <w:tc>
          <w:tcPr>
            <w:tcW w:w="475" w:type="pct"/>
            <w:shd w:val="clear" w:color="auto" w:fill="FFE599" w:themeFill="accent4" w:themeFillTint="66"/>
            <w:noWrap/>
            <w:vAlign w:val="bottom"/>
            <w:hideMark/>
          </w:tcPr>
          <w:p w14:paraId="50A3633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1,05</w:t>
            </w:r>
          </w:p>
        </w:tc>
        <w:tc>
          <w:tcPr>
            <w:tcW w:w="997" w:type="pct"/>
            <w:shd w:val="clear" w:color="auto" w:fill="ADFDDD"/>
          </w:tcPr>
          <w:p w14:paraId="2722CEF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584C95" w14:paraId="26CD1B1C" w14:textId="77777777" w:rsidTr="00596060">
        <w:trPr>
          <w:jc w:val="center"/>
        </w:trPr>
        <w:tc>
          <w:tcPr>
            <w:tcW w:w="2105" w:type="pct"/>
            <w:shd w:val="clear" w:color="auto" w:fill="auto"/>
            <w:vAlign w:val="center"/>
            <w:hideMark/>
          </w:tcPr>
          <w:p w14:paraId="566DC96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Palestrancka</w:t>
            </w:r>
          </w:p>
        </w:tc>
        <w:tc>
          <w:tcPr>
            <w:tcW w:w="474" w:type="pct"/>
            <w:shd w:val="clear" w:color="auto" w:fill="auto"/>
            <w:noWrap/>
            <w:vAlign w:val="bottom"/>
            <w:hideMark/>
          </w:tcPr>
          <w:p w14:paraId="4CD4DDA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0,76</w:t>
            </w:r>
          </w:p>
        </w:tc>
        <w:tc>
          <w:tcPr>
            <w:tcW w:w="475" w:type="pct"/>
            <w:shd w:val="clear" w:color="auto" w:fill="auto"/>
            <w:noWrap/>
            <w:vAlign w:val="bottom"/>
            <w:hideMark/>
          </w:tcPr>
          <w:p w14:paraId="1D48D41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0,79</w:t>
            </w:r>
          </w:p>
        </w:tc>
        <w:tc>
          <w:tcPr>
            <w:tcW w:w="474" w:type="pct"/>
            <w:shd w:val="clear" w:color="auto" w:fill="FFE599" w:themeFill="accent4" w:themeFillTint="66"/>
            <w:noWrap/>
            <w:vAlign w:val="bottom"/>
            <w:hideMark/>
          </w:tcPr>
          <w:p w14:paraId="0DFE6B6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1,74</w:t>
            </w:r>
          </w:p>
        </w:tc>
        <w:tc>
          <w:tcPr>
            <w:tcW w:w="475" w:type="pct"/>
            <w:shd w:val="clear" w:color="auto" w:fill="FFE599" w:themeFill="accent4" w:themeFillTint="66"/>
            <w:noWrap/>
            <w:vAlign w:val="bottom"/>
            <w:hideMark/>
          </w:tcPr>
          <w:p w14:paraId="746BF6F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1,77</w:t>
            </w:r>
          </w:p>
        </w:tc>
        <w:tc>
          <w:tcPr>
            <w:tcW w:w="997" w:type="pct"/>
            <w:shd w:val="clear" w:color="auto" w:fill="auto"/>
          </w:tcPr>
          <w:p w14:paraId="6CEEF8D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584C95" w14:paraId="03F79DEB" w14:textId="77777777" w:rsidTr="00596060">
        <w:trPr>
          <w:jc w:val="center"/>
        </w:trPr>
        <w:tc>
          <w:tcPr>
            <w:tcW w:w="2105" w:type="pct"/>
            <w:shd w:val="clear" w:color="auto" w:fill="auto"/>
            <w:vAlign w:val="center"/>
            <w:hideMark/>
          </w:tcPr>
          <w:p w14:paraId="2595D44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Poli Gojawiczyńskiej</w:t>
            </w:r>
          </w:p>
        </w:tc>
        <w:tc>
          <w:tcPr>
            <w:tcW w:w="474" w:type="pct"/>
            <w:shd w:val="clear" w:color="auto" w:fill="FFE599" w:themeFill="accent4" w:themeFillTint="66"/>
            <w:noWrap/>
            <w:vAlign w:val="bottom"/>
            <w:hideMark/>
          </w:tcPr>
          <w:p w14:paraId="7FFD1F6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4,00</w:t>
            </w:r>
          </w:p>
        </w:tc>
        <w:tc>
          <w:tcPr>
            <w:tcW w:w="475" w:type="pct"/>
            <w:shd w:val="clear" w:color="auto" w:fill="FFE599" w:themeFill="accent4" w:themeFillTint="66"/>
            <w:noWrap/>
            <w:vAlign w:val="bottom"/>
            <w:hideMark/>
          </w:tcPr>
          <w:p w14:paraId="2CAA7F1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4,17</w:t>
            </w:r>
          </w:p>
        </w:tc>
        <w:tc>
          <w:tcPr>
            <w:tcW w:w="474" w:type="pct"/>
            <w:shd w:val="clear" w:color="auto" w:fill="FFE599" w:themeFill="accent4" w:themeFillTint="66"/>
            <w:noWrap/>
            <w:vAlign w:val="bottom"/>
            <w:hideMark/>
          </w:tcPr>
          <w:p w14:paraId="23D9A87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8,33</w:t>
            </w:r>
          </w:p>
        </w:tc>
        <w:tc>
          <w:tcPr>
            <w:tcW w:w="475" w:type="pct"/>
            <w:shd w:val="clear" w:color="auto" w:fill="FFE599" w:themeFill="accent4" w:themeFillTint="66"/>
            <w:noWrap/>
            <w:vAlign w:val="bottom"/>
            <w:hideMark/>
          </w:tcPr>
          <w:p w14:paraId="702179C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5,88</w:t>
            </w:r>
          </w:p>
        </w:tc>
        <w:tc>
          <w:tcPr>
            <w:tcW w:w="997" w:type="pct"/>
            <w:shd w:val="clear" w:color="auto" w:fill="ADFDDD"/>
          </w:tcPr>
          <w:p w14:paraId="4F4ACF1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5F98FCFA" w14:textId="77777777" w:rsidTr="00596060">
        <w:trPr>
          <w:jc w:val="center"/>
        </w:trPr>
        <w:tc>
          <w:tcPr>
            <w:tcW w:w="2105" w:type="pct"/>
            <w:shd w:val="clear" w:color="auto" w:fill="auto"/>
            <w:vAlign w:val="center"/>
            <w:hideMark/>
          </w:tcPr>
          <w:p w14:paraId="4D71FDD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Polskiej Organizacji Wojskowej</w:t>
            </w:r>
          </w:p>
        </w:tc>
        <w:tc>
          <w:tcPr>
            <w:tcW w:w="474" w:type="pct"/>
            <w:shd w:val="clear" w:color="auto" w:fill="FFE599" w:themeFill="accent4" w:themeFillTint="66"/>
            <w:noWrap/>
            <w:vAlign w:val="bottom"/>
            <w:hideMark/>
          </w:tcPr>
          <w:p w14:paraId="2922EC4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8,41</w:t>
            </w:r>
          </w:p>
        </w:tc>
        <w:tc>
          <w:tcPr>
            <w:tcW w:w="475" w:type="pct"/>
            <w:shd w:val="clear" w:color="auto" w:fill="FFE599" w:themeFill="accent4" w:themeFillTint="66"/>
            <w:noWrap/>
            <w:vAlign w:val="bottom"/>
            <w:hideMark/>
          </w:tcPr>
          <w:p w14:paraId="3BD03AB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7,76</w:t>
            </w:r>
          </w:p>
        </w:tc>
        <w:tc>
          <w:tcPr>
            <w:tcW w:w="474" w:type="pct"/>
            <w:shd w:val="clear" w:color="auto" w:fill="FFE599" w:themeFill="accent4" w:themeFillTint="66"/>
            <w:noWrap/>
            <w:vAlign w:val="bottom"/>
            <w:hideMark/>
          </w:tcPr>
          <w:p w14:paraId="3E6931C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6,69</w:t>
            </w:r>
          </w:p>
        </w:tc>
        <w:tc>
          <w:tcPr>
            <w:tcW w:w="475" w:type="pct"/>
            <w:shd w:val="clear" w:color="auto" w:fill="FFE599" w:themeFill="accent4" w:themeFillTint="66"/>
            <w:noWrap/>
            <w:vAlign w:val="bottom"/>
            <w:hideMark/>
          </w:tcPr>
          <w:p w14:paraId="64A895E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5,00</w:t>
            </w:r>
          </w:p>
        </w:tc>
        <w:tc>
          <w:tcPr>
            <w:tcW w:w="997" w:type="pct"/>
            <w:shd w:val="clear" w:color="auto" w:fill="ADFDDD"/>
          </w:tcPr>
          <w:p w14:paraId="328CD37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3FD85F68" w14:textId="77777777" w:rsidTr="00596060">
        <w:trPr>
          <w:jc w:val="center"/>
        </w:trPr>
        <w:tc>
          <w:tcPr>
            <w:tcW w:w="2105" w:type="pct"/>
            <w:shd w:val="clear" w:color="auto" w:fill="auto"/>
            <w:vAlign w:val="center"/>
            <w:hideMark/>
          </w:tcPr>
          <w:p w14:paraId="0B2DFBF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Powstańców 1863 r.</w:t>
            </w:r>
          </w:p>
        </w:tc>
        <w:tc>
          <w:tcPr>
            <w:tcW w:w="474" w:type="pct"/>
            <w:shd w:val="clear" w:color="auto" w:fill="auto"/>
            <w:noWrap/>
            <w:vAlign w:val="bottom"/>
            <w:hideMark/>
          </w:tcPr>
          <w:p w14:paraId="7E289B0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0,00</w:t>
            </w:r>
          </w:p>
        </w:tc>
        <w:tc>
          <w:tcPr>
            <w:tcW w:w="475" w:type="pct"/>
            <w:shd w:val="clear" w:color="auto" w:fill="FFE599" w:themeFill="accent4" w:themeFillTint="66"/>
            <w:noWrap/>
            <w:vAlign w:val="bottom"/>
            <w:hideMark/>
          </w:tcPr>
          <w:p w14:paraId="76CF78D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0,97</w:t>
            </w:r>
          </w:p>
        </w:tc>
        <w:tc>
          <w:tcPr>
            <w:tcW w:w="474" w:type="pct"/>
            <w:shd w:val="clear" w:color="auto" w:fill="FFE599" w:themeFill="accent4" w:themeFillTint="66"/>
            <w:noWrap/>
            <w:vAlign w:val="bottom"/>
            <w:hideMark/>
          </w:tcPr>
          <w:p w14:paraId="105C87B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0,99</w:t>
            </w:r>
          </w:p>
        </w:tc>
        <w:tc>
          <w:tcPr>
            <w:tcW w:w="475" w:type="pct"/>
            <w:shd w:val="clear" w:color="auto" w:fill="FFE599" w:themeFill="accent4" w:themeFillTint="66"/>
            <w:noWrap/>
            <w:vAlign w:val="bottom"/>
            <w:hideMark/>
          </w:tcPr>
          <w:p w14:paraId="48CFFBD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0,99</w:t>
            </w:r>
          </w:p>
        </w:tc>
        <w:tc>
          <w:tcPr>
            <w:tcW w:w="997" w:type="pct"/>
            <w:shd w:val="clear" w:color="auto" w:fill="ADFDDD"/>
          </w:tcPr>
          <w:p w14:paraId="6DFDE21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584C95" w14:paraId="5E2EB42E" w14:textId="77777777" w:rsidTr="00596060">
        <w:trPr>
          <w:jc w:val="center"/>
        </w:trPr>
        <w:tc>
          <w:tcPr>
            <w:tcW w:w="2105" w:type="pct"/>
            <w:shd w:val="clear" w:color="auto" w:fill="auto"/>
            <w:vAlign w:val="center"/>
            <w:hideMark/>
          </w:tcPr>
          <w:p w14:paraId="6AD0EFC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Prosta</w:t>
            </w:r>
          </w:p>
        </w:tc>
        <w:tc>
          <w:tcPr>
            <w:tcW w:w="474" w:type="pct"/>
            <w:shd w:val="clear" w:color="auto" w:fill="auto"/>
            <w:noWrap/>
            <w:hideMark/>
          </w:tcPr>
          <w:p w14:paraId="6C8B545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D37738">
              <w:rPr>
                <w:rFonts w:ascii="Arial" w:eastAsia="Times New Roman" w:hAnsi="Arial" w:cs="Arial"/>
                <w:color w:val="000000"/>
                <w:sz w:val="18"/>
                <w:szCs w:val="18"/>
                <w:lang w:eastAsia="pl-PL"/>
              </w:rPr>
              <w:t>0,00</w:t>
            </w:r>
          </w:p>
        </w:tc>
        <w:tc>
          <w:tcPr>
            <w:tcW w:w="475" w:type="pct"/>
            <w:shd w:val="clear" w:color="auto" w:fill="auto"/>
            <w:noWrap/>
            <w:hideMark/>
          </w:tcPr>
          <w:p w14:paraId="382FB6D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D37738">
              <w:rPr>
                <w:rFonts w:ascii="Arial" w:eastAsia="Times New Roman" w:hAnsi="Arial" w:cs="Arial"/>
                <w:color w:val="000000"/>
                <w:sz w:val="18"/>
                <w:szCs w:val="18"/>
                <w:lang w:eastAsia="pl-PL"/>
              </w:rPr>
              <w:t>0,00</w:t>
            </w:r>
          </w:p>
        </w:tc>
        <w:tc>
          <w:tcPr>
            <w:tcW w:w="474" w:type="pct"/>
            <w:shd w:val="clear" w:color="auto" w:fill="FFE599" w:themeFill="accent4" w:themeFillTint="66"/>
            <w:noWrap/>
            <w:vAlign w:val="bottom"/>
            <w:hideMark/>
          </w:tcPr>
          <w:p w14:paraId="1987491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1,30</w:t>
            </w:r>
          </w:p>
        </w:tc>
        <w:tc>
          <w:tcPr>
            <w:tcW w:w="475" w:type="pct"/>
            <w:shd w:val="clear" w:color="auto" w:fill="auto"/>
            <w:noWrap/>
            <w:vAlign w:val="bottom"/>
            <w:hideMark/>
          </w:tcPr>
          <w:p w14:paraId="760B435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997" w:type="pct"/>
            <w:shd w:val="clear" w:color="auto" w:fill="auto"/>
          </w:tcPr>
          <w:p w14:paraId="2923D1A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7D7FD70F" w14:textId="77777777" w:rsidTr="00596060">
        <w:trPr>
          <w:jc w:val="center"/>
        </w:trPr>
        <w:tc>
          <w:tcPr>
            <w:tcW w:w="2105" w:type="pct"/>
            <w:shd w:val="clear" w:color="auto" w:fill="auto"/>
            <w:vAlign w:val="center"/>
            <w:hideMark/>
          </w:tcPr>
          <w:p w14:paraId="40C3319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Reformacka</w:t>
            </w:r>
          </w:p>
        </w:tc>
        <w:tc>
          <w:tcPr>
            <w:tcW w:w="474" w:type="pct"/>
            <w:shd w:val="clear" w:color="auto" w:fill="FFE599" w:themeFill="accent4" w:themeFillTint="66"/>
            <w:noWrap/>
            <w:vAlign w:val="bottom"/>
            <w:hideMark/>
          </w:tcPr>
          <w:p w14:paraId="1B5312E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2,50</w:t>
            </w:r>
          </w:p>
        </w:tc>
        <w:tc>
          <w:tcPr>
            <w:tcW w:w="475" w:type="pct"/>
            <w:shd w:val="clear" w:color="auto" w:fill="auto"/>
            <w:noWrap/>
            <w:hideMark/>
          </w:tcPr>
          <w:p w14:paraId="5D08EA9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826410">
              <w:rPr>
                <w:rFonts w:ascii="Arial" w:eastAsia="Times New Roman" w:hAnsi="Arial" w:cs="Arial"/>
                <w:color w:val="000000"/>
                <w:sz w:val="18"/>
                <w:szCs w:val="18"/>
                <w:lang w:eastAsia="pl-PL"/>
              </w:rPr>
              <w:t>0,00</w:t>
            </w:r>
          </w:p>
        </w:tc>
        <w:tc>
          <w:tcPr>
            <w:tcW w:w="474" w:type="pct"/>
            <w:shd w:val="clear" w:color="auto" w:fill="auto"/>
            <w:noWrap/>
            <w:hideMark/>
          </w:tcPr>
          <w:p w14:paraId="3A1D091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826410">
              <w:rPr>
                <w:rFonts w:ascii="Arial" w:eastAsia="Times New Roman" w:hAnsi="Arial" w:cs="Arial"/>
                <w:color w:val="000000"/>
                <w:sz w:val="18"/>
                <w:szCs w:val="18"/>
                <w:lang w:eastAsia="pl-PL"/>
              </w:rPr>
              <w:t>0,00</w:t>
            </w:r>
          </w:p>
        </w:tc>
        <w:tc>
          <w:tcPr>
            <w:tcW w:w="475" w:type="pct"/>
            <w:shd w:val="clear" w:color="auto" w:fill="auto"/>
            <w:noWrap/>
            <w:hideMark/>
          </w:tcPr>
          <w:p w14:paraId="06F357F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826410">
              <w:rPr>
                <w:rFonts w:ascii="Arial" w:eastAsia="Times New Roman" w:hAnsi="Arial" w:cs="Arial"/>
                <w:color w:val="000000"/>
                <w:sz w:val="18"/>
                <w:szCs w:val="18"/>
                <w:lang w:eastAsia="pl-PL"/>
              </w:rPr>
              <w:t>0,00</w:t>
            </w:r>
          </w:p>
        </w:tc>
        <w:tc>
          <w:tcPr>
            <w:tcW w:w="997" w:type="pct"/>
            <w:shd w:val="clear" w:color="auto" w:fill="auto"/>
          </w:tcPr>
          <w:p w14:paraId="408305B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42A73643" w14:textId="77777777" w:rsidTr="00596060">
        <w:trPr>
          <w:jc w:val="center"/>
        </w:trPr>
        <w:tc>
          <w:tcPr>
            <w:tcW w:w="2105" w:type="pct"/>
            <w:shd w:val="clear" w:color="auto" w:fill="auto"/>
            <w:vAlign w:val="center"/>
            <w:hideMark/>
          </w:tcPr>
          <w:p w14:paraId="2C6A4B8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Romualda Traugutta</w:t>
            </w:r>
          </w:p>
        </w:tc>
        <w:tc>
          <w:tcPr>
            <w:tcW w:w="474" w:type="pct"/>
            <w:shd w:val="clear" w:color="auto" w:fill="FFE599" w:themeFill="accent4" w:themeFillTint="66"/>
            <w:noWrap/>
            <w:vAlign w:val="bottom"/>
            <w:hideMark/>
          </w:tcPr>
          <w:p w14:paraId="04DFE48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2,56</w:t>
            </w:r>
          </w:p>
        </w:tc>
        <w:tc>
          <w:tcPr>
            <w:tcW w:w="475" w:type="pct"/>
            <w:shd w:val="clear" w:color="auto" w:fill="FFE599" w:themeFill="accent4" w:themeFillTint="66"/>
            <w:noWrap/>
            <w:vAlign w:val="bottom"/>
            <w:hideMark/>
          </w:tcPr>
          <w:p w14:paraId="1C4F56F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1,05</w:t>
            </w:r>
          </w:p>
        </w:tc>
        <w:tc>
          <w:tcPr>
            <w:tcW w:w="474" w:type="pct"/>
            <w:shd w:val="clear" w:color="auto" w:fill="FFE599" w:themeFill="accent4" w:themeFillTint="66"/>
            <w:noWrap/>
            <w:vAlign w:val="bottom"/>
            <w:hideMark/>
          </w:tcPr>
          <w:p w14:paraId="2AC799C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1,04</w:t>
            </w:r>
          </w:p>
        </w:tc>
        <w:tc>
          <w:tcPr>
            <w:tcW w:w="475" w:type="pct"/>
            <w:shd w:val="clear" w:color="auto" w:fill="auto"/>
            <w:noWrap/>
            <w:vAlign w:val="bottom"/>
            <w:hideMark/>
          </w:tcPr>
          <w:p w14:paraId="4663E1B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997" w:type="pct"/>
            <w:shd w:val="clear" w:color="auto" w:fill="ADFDDD"/>
          </w:tcPr>
          <w:p w14:paraId="00D691E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584C95" w14:paraId="2549FDC5" w14:textId="77777777" w:rsidTr="00596060">
        <w:trPr>
          <w:jc w:val="center"/>
        </w:trPr>
        <w:tc>
          <w:tcPr>
            <w:tcW w:w="2105" w:type="pct"/>
            <w:shd w:val="clear" w:color="auto" w:fill="auto"/>
            <w:vAlign w:val="center"/>
            <w:hideMark/>
          </w:tcPr>
          <w:p w14:paraId="23D973C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Różana</w:t>
            </w:r>
          </w:p>
        </w:tc>
        <w:tc>
          <w:tcPr>
            <w:tcW w:w="474" w:type="pct"/>
            <w:shd w:val="clear" w:color="auto" w:fill="FFE599" w:themeFill="accent4" w:themeFillTint="66"/>
            <w:noWrap/>
            <w:vAlign w:val="bottom"/>
            <w:hideMark/>
          </w:tcPr>
          <w:p w14:paraId="683C14A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3,53</w:t>
            </w:r>
          </w:p>
        </w:tc>
        <w:tc>
          <w:tcPr>
            <w:tcW w:w="475" w:type="pct"/>
            <w:shd w:val="clear" w:color="auto" w:fill="FFE599" w:themeFill="accent4" w:themeFillTint="66"/>
            <w:noWrap/>
            <w:vAlign w:val="bottom"/>
            <w:hideMark/>
          </w:tcPr>
          <w:p w14:paraId="63F21A3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3,75</w:t>
            </w:r>
          </w:p>
        </w:tc>
        <w:tc>
          <w:tcPr>
            <w:tcW w:w="474" w:type="pct"/>
            <w:shd w:val="clear" w:color="auto" w:fill="FFE599" w:themeFill="accent4" w:themeFillTint="66"/>
            <w:noWrap/>
            <w:vAlign w:val="bottom"/>
            <w:hideMark/>
          </w:tcPr>
          <w:p w14:paraId="59E3D8D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2,47</w:t>
            </w:r>
          </w:p>
        </w:tc>
        <w:tc>
          <w:tcPr>
            <w:tcW w:w="475" w:type="pct"/>
            <w:shd w:val="clear" w:color="auto" w:fill="FFE599" w:themeFill="accent4" w:themeFillTint="66"/>
            <w:noWrap/>
            <w:vAlign w:val="bottom"/>
            <w:hideMark/>
          </w:tcPr>
          <w:p w14:paraId="1502806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2,30</w:t>
            </w:r>
          </w:p>
        </w:tc>
        <w:tc>
          <w:tcPr>
            <w:tcW w:w="997" w:type="pct"/>
            <w:shd w:val="clear" w:color="auto" w:fill="ADFDDD"/>
          </w:tcPr>
          <w:p w14:paraId="1C05CB0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49ABC33E" w14:textId="77777777" w:rsidTr="00596060">
        <w:trPr>
          <w:jc w:val="center"/>
        </w:trPr>
        <w:tc>
          <w:tcPr>
            <w:tcW w:w="2105" w:type="pct"/>
            <w:shd w:val="clear" w:color="auto" w:fill="auto"/>
            <w:vAlign w:val="center"/>
            <w:hideMark/>
          </w:tcPr>
          <w:p w14:paraId="2299339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Sieradzka</w:t>
            </w:r>
          </w:p>
        </w:tc>
        <w:tc>
          <w:tcPr>
            <w:tcW w:w="474" w:type="pct"/>
            <w:shd w:val="clear" w:color="auto" w:fill="FFE599" w:themeFill="accent4" w:themeFillTint="66"/>
            <w:noWrap/>
            <w:vAlign w:val="bottom"/>
            <w:hideMark/>
          </w:tcPr>
          <w:p w14:paraId="6A5C736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2,42</w:t>
            </w:r>
          </w:p>
        </w:tc>
        <w:tc>
          <w:tcPr>
            <w:tcW w:w="475" w:type="pct"/>
            <w:shd w:val="clear" w:color="auto" w:fill="FFE599" w:themeFill="accent4" w:themeFillTint="66"/>
            <w:noWrap/>
            <w:vAlign w:val="bottom"/>
            <w:hideMark/>
          </w:tcPr>
          <w:p w14:paraId="77C430E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1,57</w:t>
            </w:r>
          </w:p>
        </w:tc>
        <w:tc>
          <w:tcPr>
            <w:tcW w:w="474" w:type="pct"/>
            <w:shd w:val="clear" w:color="auto" w:fill="FFE599" w:themeFill="accent4" w:themeFillTint="66"/>
            <w:noWrap/>
            <w:vAlign w:val="bottom"/>
            <w:hideMark/>
          </w:tcPr>
          <w:p w14:paraId="3C95CD4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0,85</w:t>
            </w:r>
          </w:p>
        </w:tc>
        <w:tc>
          <w:tcPr>
            <w:tcW w:w="475" w:type="pct"/>
            <w:shd w:val="clear" w:color="auto" w:fill="FFE599" w:themeFill="accent4" w:themeFillTint="66"/>
            <w:noWrap/>
            <w:vAlign w:val="bottom"/>
            <w:hideMark/>
          </w:tcPr>
          <w:p w14:paraId="59F0632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2,42</w:t>
            </w:r>
          </w:p>
        </w:tc>
        <w:tc>
          <w:tcPr>
            <w:tcW w:w="997" w:type="pct"/>
            <w:shd w:val="clear" w:color="auto" w:fill="ADFDDD"/>
          </w:tcPr>
          <w:p w14:paraId="7619750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210DCA54" w14:textId="77777777" w:rsidTr="00596060">
        <w:trPr>
          <w:jc w:val="center"/>
        </w:trPr>
        <w:tc>
          <w:tcPr>
            <w:tcW w:w="2105" w:type="pct"/>
            <w:shd w:val="clear" w:color="auto" w:fill="auto"/>
            <w:vAlign w:val="center"/>
            <w:hideMark/>
          </w:tcPr>
          <w:p w14:paraId="5D6E0DC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Stanisława Moniuszki</w:t>
            </w:r>
          </w:p>
        </w:tc>
        <w:tc>
          <w:tcPr>
            <w:tcW w:w="474" w:type="pct"/>
            <w:shd w:val="clear" w:color="auto" w:fill="auto"/>
            <w:noWrap/>
            <w:vAlign w:val="bottom"/>
            <w:hideMark/>
          </w:tcPr>
          <w:p w14:paraId="621410A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0,43</w:t>
            </w:r>
          </w:p>
        </w:tc>
        <w:tc>
          <w:tcPr>
            <w:tcW w:w="475" w:type="pct"/>
            <w:shd w:val="clear" w:color="auto" w:fill="auto"/>
            <w:noWrap/>
            <w:vAlign w:val="bottom"/>
            <w:hideMark/>
          </w:tcPr>
          <w:p w14:paraId="36CF52F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474" w:type="pct"/>
            <w:shd w:val="clear" w:color="auto" w:fill="FFE599" w:themeFill="accent4" w:themeFillTint="66"/>
            <w:noWrap/>
            <w:vAlign w:val="bottom"/>
            <w:hideMark/>
          </w:tcPr>
          <w:p w14:paraId="4AAFDE4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0,93</w:t>
            </w:r>
          </w:p>
        </w:tc>
        <w:tc>
          <w:tcPr>
            <w:tcW w:w="475" w:type="pct"/>
            <w:shd w:val="clear" w:color="auto" w:fill="auto"/>
            <w:noWrap/>
            <w:vAlign w:val="bottom"/>
            <w:hideMark/>
          </w:tcPr>
          <w:p w14:paraId="57EFE56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0,49</w:t>
            </w:r>
          </w:p>
        </w:tc>
        <w:tc>
          <w:tcPr>
            <w:tcW w:w="997" w:type="pct"/>
            <w:shd w:val="clear" w:color="auto" w:fill="auto"/>
          </w:tcPr>
          <w:p w14:paraId="2940411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28D62FEF" w14:textId="77777777" w:rsidTr="00596060">
        <w:trPr>
          <w:jc w:val="center"/>
        </w:trPr>
        <w:tc>
          <w:tcPr>
            <w:tcW w:w="2105" w:type="pct"/>
            <w:shd w:val="clear" w:color="auto" w:fill="auto"/>
            <w:vAlign w:val="center"/>
            <w:hideMark/>
          </w:tcPr>
          <w:p w14:paraId="2917AA1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Stanisława Staszica</w:t>
            </w:r>
          </w:p>
        </w:tc>
        <w:tc>
          <w:tcPr>
            <w:tcW w:w="474" w:type="pct"/>
            <w:shd w:val="clear" w:color="auto" w:fill="FFE599" w:themeFill="accent4" w:themeFillTint="66"/>
            <w:noWrap/>
            <w:vAlign w:val="bottom"/>
            <w:hideMark/>
          </w:tcPr>
          <w:p w14:paraId="0BE6242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1,11</w:t>
            </w:r>
          </w:p>
        </w:tc>
        <w:tc>
          <w:tcPr>
            <w:tcW w:w="475" w:type="pct"/>
            <w:shd w:val="clear" w:color="auto" w:fill="FFE599" w:themeFill="accent4" w:themeFillTint="66"/>
            <w:noWrap/>
            <w:vAlign w:val="bottom"/>
            <w:hideMark/>
          </w:tcPr>
          <w:p w14:paraId="1706C60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1,19</w:t>
            </w:r>
          </w:p>
        </w:tc>
        <w:tc>
          <w:tcPr>
            <w:tcW w:w="474" w:type="pct"/>
            <w:shd w:val="clear" w:color="auto" w:fill="FFE599" w:themeFill="accent4" w:themeFillTint="66"/>
            <w:noWrap/>
            <w:vAlign w:val="bottom"/>
            <w:hideMark/>
          </w:tcPr>
          <w:p w14:paraId="79E8327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1,28</w:t>
            </w:r>
          </w:p>
        </w:tc>
        <w:tc>
          <w:tcPr>
            <w:tcW w:w="475" w:type="pct"/>
            <w:shd w:val="clear" w:color="auto" w:fill="FFE599" w:themeFill="accent4" w:themeFillTint="66"/>
            <w:noWrap/>
            <w:vAlign w:val="bottom"/>
            <w:hideMark/>
          </w:tcPr>
          <w:p w14:paraId="5BE5E2D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1,30</w:t>
            </w:r>
          </w:p>
        </w:tc>
        <w:tc>
          <w:tcPr>
            <w:tcW w:w="997" w:type="pct"/>
            <w:shd w:val="clear" w:color="auto" w:fill="ADFDDD"/>
          </w:tcPr>
          <w:p w14:paraId="1D3C2EA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1B75388C" w14:textId="77777777" w:rsidTr="00596060">
        <w:trPr>
          <w:jc w:val="center"/>
        </w:trPr>
        <w:tc>
          <w:tcPr>
            <w:tcW w:w="2105" w:type="pct"/>
            <w:shd w:val="clear" w:color="auto" w:fill="auto"/>
            <w:vAlign w:val="center"/>
            <w:hideMark/>
          </w:tcPr>
          <w:p w14:paraId="3BF99BF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Stanisławy Grabowskiej</w:t>
            </w:r>
          </w:p>
        </w:tc>
        <w:tc>
          <w:tcPr>
            <w:tcW w:w="474" w:type="pct"/>
            <w:shd w:val="clear" w:color="auto" w:fill="auto"/>
            <w:noWrap/>
            <w:hideMark/>
          </w:tcPr>
          <w:p w14:paraId="71E06EA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030860">
              <w:rPr>
                <w:rFonts w:ascii="Arial" w:eastAsia="Times New Roman" w:hAnsi="Arial" w:cs="Arial"/>
                <w:color w:val="000000"/>
                <w:sz w:val="18"/>
                <w:szCs w:val="18"/>
                <w:lang w:eastAsia="pl-PL"/>
              </w:rPr>
              <w:t>0,00</w:t>
            </w:r>
          </w:p>
        </w:tc>
        <w:tc>
          <w:tcPr>
            <w:tcW w:w="475" w:type="pct"/>
            <w:shd w:val="clear" w:color="auto" w:fill="auto"/>
            <w:noWrap/>
            <w:hideMark/>
          </w:tcPr>
          <w:p w14:paraId="4A00D68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030860">
              <w:rPr>
                <w:rFonts w:ascii="Arial" w:eastAsia="Times New Roman" w:hAnsi="Arial" w:cs="Arial"/>
                <w:color w:val="000000"/>
                <w:sz w:val="18"/>
                <w:szCs w:val="18"/>
                <w:lang w:eastAsia="pl-PL"/>
              </w:rPr>
              <w:t>0,00</w:t>
            </w:r>
          </w:p>
        </w:tc>
        <w:tc>
          <w:tcPr>
            <w:tcW w:w="474" w:type="pct"/>
            <w:shd w:val="clear" w:color="auto" w:fill="auto"/>
            <w:noWrap/>
            <w:hideMark/>
          </w:tcPr>
          <w:p w14:paraId="1D33C4C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030860">
              <w:rPr>
                <w:rFonts w:ascii="Arial" w:eastAsia="Times New Roman" w:hAnsi="Arial" w:cs="Arial"/>
                <w:color w:val="000000"/>
                <w:sz w:val="18"/>
                <w:szCs w:val="18"/>
                <w:lang w:eastAsia="pl-PL"/>
              </w:rPr>
              <w:t>0,00</w:t>
            </w:r>
          </w:p>
        </w:tc>
        <w:tc>
          <w:tcPr>
            <w:tcW w:w="475" w:type="pct"/>
            <w:shd w:val="clear" w:color="auto" w:fill="FFE599" w:themeFill="accent4" w:themeFillTint="66"/>
            <w:noWrap/>
            <w:vAlign w:val="bottom"/>
            <w:hideMark/>
          </w:tcPr>
          <w:p w14:paraId="660FD84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1,37</w:t>
            </w:r>
          </w:p>
        </w:tc>
        <w:tc>
          <w:tcPr>
            <w:tcW w:w="997" w:type="pct"/>
            <w:shd w:val="clear" w:color="auto" w:fill="auto"/>
          </w:tcPr>
          <w:p w14:paraId="08EA316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0E1D2208" w14:textId="77777777" w:rsidTr="00596060">
        <w:trPr>
          <w:jc w:val="center"/>
        </w:trPr>
        <w:tc>
          <w:tcPr>
            <w:tcW w:w="2105" w:type="pct"/>
            <w:shd w:val="clear" w:color="auto" w:fill="auto"/>
            <w:vAlign w:val="center"/>
            <w:hideMark/>
          </w:tcPr>
          <w:p w14:paraId="7B07125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Stodolniana</w:t>
            </w:r>
          </w:p>
        </w:tc>
        <w:tc>
          <w:tcPr>
            <w:tcW w:w="474" w:type="pct"/>
            <w:shd w:val="clear" w:color="auto" w:fill="auto"/>
            <w:noWrap/>
            <w:vAlign w:val="bottom"/>
            <w:hideMark/>
          </w:tcPr>
          <w:p w14:paraId="5956CE3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0,28</w:t>
            </w:r>
          </w:p>
        </w:tc>
        <w:tc>
          <w:tcPr>
            <w:tcW w:w="475" w:type="pct"/>
            <w:shd w:val="clear" w:color="auto" w:fill="auto"/>
            <w:noWrap/>
            <w:vAlign w:val="bottom"/>
            <w:hideMark/>
          </w:tcPr>
          <w:p w14:paraId="7232330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0,58</w:t>
            </w:r>
          </w:p>
        </w:tc>
        <w:tc>
          <w:tcPr>
            <w:tcW w:w="474" w:type="pct"/>
            <w:shd w:val="clear" w:color="auto" w:fill="auto"/>
            <w:noWrap/>
            <w:vAlign w:val="bottom"/>
            <w:hideMark/>
          </w:tcPr>
          <w:p w14:paraId="0ADD6B7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0,30</w:t>
            </w:r>
          </w:p>
        </w:tc>
        <w:tc>
          <w:tcPr>
            <w:tcW w:w="475" w:type="pct"/>
            <w:shd w:val="clear" w:color="auto" w:fill="auto"/>
            <w:noWrap/>
            <w:vAlign w:val="bottom"/>
            <w:hideMark/>
          </w:tcPr>
          <w:p w14:paraId="6B7083E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0,62</w:t>
            </w:r>
          </w:p>
        </w:tc>
        <w:tc>
          <w:tcPr>
            <w:tcW w:w="997" w:type="pct"/>
            <w:shd w:val="clear" w:color="auto" w:fill="auto"/>
          </w:tcPr>
          <w:p w14:paraId="56802BC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584C95" w14:paraId="2C14DC66" w14:textId="77777777" w:rsidTr="00596060">
        <w:trPr>
          <w:jc w:val="center"/>
        </w:trPr>
        <w:tc>
          <w:tcPr>
            <w:tcW w:w="2105" w:type="pct"/>
            <w:shd w:val="clear" w:color="auto" w:fill="auto"/>
            <w:vAlign w:val="center"/>
            <w:hideMark/>
          </w:tcPr>
          <w:p w14:paraId="0EAF361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Śląska</w:t>
            </w:r>
          </w:p>
        </w:tc>
        <w:tc>
          <w:tcPr>
            <w:tcW w:w="474" w:type="pct"/>
            <w:shd w:val="clear" w:color="auto" w:fill="auto"/>
            <w:noWrap/>
            <w:vAlign w:val="bottom"/>
            <w:hideMark/>
          </w:tcPr>
          <w:p w14:paraId="72BBF2F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0,67</w:t>
            </w:r>
          </w:p>
        </w:tc>
        <w:tc>
          <w:tcPr>
            <w:tcW w:w="475" w:type="pct"/>
            <w:shd w:val="clear" w:color="auto" w:fill="auto"/>
            <w:noWrap/>
            <w:vAlign w:val="bottom"/>
            <w:hideMark/>
          </w:tcPr>
          <w:p w14:paraId="2F65C8C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0,69</w:t>
            </w:r>
          </w:p>
        </w:tc>
        <w:tc>
          <w:tcPr>
            <w:tcW w:w="474" w:type="pct"/>
            <w:shd w:val="clear" w:color="auto" w:fill="auto"/>
            <w:noWrap/>
            <w:vAlign w:val="bottom"/>
            <w:hideMark/>
          </w:tcPr>
          <w:p w14:paraId="6ED521B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0,71</w:t>
            </w:r>
          </w:p>
        </w:tc>
        <w:tc>
          <w:tcPr>
            <w:tcW w:w="475" w:type="pct"/>
            <w:shd w:val="clear" w:color="auto" w:fill="FFE599" w:themeFill="accent4" w:themeFillTint="66"/>
            <w:noWrap/>
            <w:vAlign w:val="bottom"/>
            <w:hideMark/>
          </w:tcPr>
          <w:p w14:paraId="017C0B2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2,11</w:t>
            </w:r>
          </w:p>
        </w:tc>
        <w:tc>
          <w:tcPr>
            <w:tcW w:w="997" w:type="pct"/>
            <w:shd w:val="clear" w:color="auto" w:fill="auto"/>
          </w:tcPr>
          <w:p w14:paraId="0EC4B9B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4882B342" w14:textId="77777777" w:rsidTr="00596060">
        <w:trPr>
          <w:jc w:val="center"/>
        </w:trPr>
        <w:tc>
          <w:tcPr>
            <w:tcW w:w="2105" w:type="pct"/>
            <w:shd w:val="clear" w:color="auto" w:fill="auto"/>
            <w:vAlign w:val="center"/>
            <w:hideMark/>
          </w:tcPr>
          <w:p w14:paraId="3758084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Św. Barbary</w:t>
            </w:r>
          </w:p>
        </w:tc>
        <w:tc>
          <w:tcPr>
            <w:tcW w:w="474" w:type="pct"/>
            <w:shd w:val="clear" w:color="auto" w:fill="FFE599" w:themeFill="accent4" w:themeFillTint="66"/>
            <w:noWrap/>
            <w:vAlign w:val="bottom"/>
            <w:hideMark/>
          </w:tcPr>
          <w:p w14:paraId="4741D44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3,45</w:t>
            </w:r>
          </w:p>
        </w:tc>
        <w:tc>
          <w:tcPr>
            <w:tcW w:w="475" w:type="pct"/>
            <w:shd w:val="clear" w:color="auto" w:fill="FFE599" w:themeFill="accent4" w:themeFillTint="66"/>
            <w:noWrap/>
            <w:vAlign w:val="bottom"/>
            <w:hideMark/>
          </w:tcPr>
          <w:p w14:paraId="437AB45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3,08</w:t>
            </w:r>
          </w:p>
        </w:tc>
        <w:tc>
          <w:tcPr>
            <w:tcW w:w="474" w:type="pct"/>
            <w:shd w:val="clear" w:color="auto" w:fill="FFE599" w:themeFill="accent4" w:themeFillTint="66"/>
            <w:noWrap/>
            <w:vAlign w:val="bottom"/>
            <w:hideMark/>
          </w:tcPr>
          <w:p w14:paraId="5564443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4,62</w:t>
            </w:r>
          </w:p>
        </w:tc>
        <w:tc>
          <w:tcPr>
            <w:tcW w:w="475" w:type="pct"/>
            <w:shd w:val="clear" w:color="auto" w:fill="FFE599" w:themeFill="accent4" w:themeFillTint="66"/>
            <w:noWrap/>
            <w:vAlign w:val="bottom"/>
            <w:hideMark/>
          </w:tcPr>
          <w:p w14:paraId="0298F18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3,85</w:t>
            </w:r>
          </w:p>
        </w:tc>
        <w:tc>
          <w:tcPr>
            <w:tcW w:w="997" w:type="pct"/>
            <w:shd w:val="clear" w:color="auto" w:fill="ADFDDD"/>
          </w:tcPr>
          <w:p w14:paraId="4077A1B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584C95" w14:paraId="25D8AEA8" w14:textId="77777777" w:rsidTr="00596060">
        <w:trPr>
          <w:jc w:val="center"/>
        </w:trPr>
        <w:tc>
          <w:tcPr>
            <w:tcW w:w="2105" w:type="pct"/>
            <w:shd w:val="clear" w:color="auto" w:fill="auto"/>
            <w:vAlign w:val="center"/>
            <w:hideMark/>
          </w:tcPr>
          <w:p w14:paraId="5923BF0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Tadeusza Zawadzkiego ps. Zośka</w:t>
            </w:r>
          </w:p>
        </w:tc>
        <w:tc>
          <w:tcPr>
            <w:tcW w:w="474" w:type="pct"/>
            <w:shd w:val="clear" w:color="auto" w:fill="FFE599" w:themeFill="accent4" w:themeFillTint="66"/>
            <w:noWrap/>
            <w:vAlign w:val="bottom"/>
            <w:hideMark/>
          </w:tcPr>
          <w:p w14:paraId="4B65018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1,09</w:t>
            </w:r>
          </w:p>
        </w:tc>
        <w:tc>
          <w:tcPr>
            <w:tcW w:w="475" w:type="pct"/>
            <w:shd w:val="clear" w:color="auto" w:fill="auto"/>
            <w:noWrap/>
            <w:hideMark/>
          </w:tcPr>
          <w:p w14:paraId="7CF9886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2E5264">
              <w:rPr>
                <w:rFonts w:ascii="Arial" w:eastAsia="Times New Roman" w:hAnsi="Arial" w:cs="Arial"/>
                <w:color w:val="000000"/>
                <w:sz w:val="18"/>
                <w:szCs w:val="18"/>
                <w:lang w:eastAsia="pl-PL"/>
              </w:rPr>
              <w:t>0,00</w:t>
            </w:r>
          </w:p>
        </w:tc>
        <w:tc>
          <w:tcPr>
            <w:tcW w:w="474" w:type="pct"/>
            <w:shd w:val="clear" w:color="auto" w:fill="auto"/>
            <w:noWrap/>
            <w:hideMark/>
          </w:tcPr>
          <w:p w14:paraId="0BF23C1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2E5264">
              <w:rPr>
                <w:rFonts w:ascii="Arial" w:eastAsia="Times New Roman" w:hAnsi="Arial" w:cs="Arial"/>
                <w:color w:val="000000"/>
                <w:sz w:val="18"/>
                <w:szCs w:val="18"/>
                <w:lang w:eastAsia="pl-PL"/>
              </w:rPr>
              <w:t>0,00</w:t>
            </w:r>
          </w:p>
        </w:tc>
        <w:tc>
          <w:tcPr>
            <w:tcW w:w="475" w:type="pct"/>
            <w:shd w:val="clear" w:color="auto" w:fill="auto"/>
            <w:noWrap/>
            <w:hideMark/>
          </w:tcPr>
          <w:p w14:paraId="66F74CF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2E5264">
              <w:rPr>
                <w:rFonts w:ascii="Arial" w:eastAsia="Times New Roman" w:hAnsi="Arial" w:cs="Arial"/>
                <w:color w:val="000000"/>
                <w:sz w:val="18"/>
                <w:szCs w:val="18"/>
                <w:lang w:eastAsia="pl-PL"/>
              </w:rPr>
              <w:t>0,00</w:t>
            </w:r>
          </w:p>
        </w:tc>
        <w:tc>
          <w:tcPr>
            <w:tcW w:w="997" w:type="pct"/>
            <w:shd w:val="clear" w:color="auto" w:fill="auto"/>
          </w:tcPr>
          <w:p w14:paraId="3851669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34C7ABC7" w14:textId="77777777" w:rsidTr="00596060">
        <w:trPr>
          <w:jc w:val="center"/>
        </w:trPr>
        <w:tc>
          <w:tcPr>
            <w:tcW w:w="2105" w:type="pct"/>
            <w:shd w:val="clear" w:color="auto" w:fill="auto"/>
            <w:vAlign w:val="center"/>
            <w:hideMark/>
          </w:tcPr>
          <w:p w14:paraId="04B11EA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Targowa</w:t>
            </w:r>
          </w:p>
        </w:tc>
        <w:tc>
          <w:tcPr>
            <w:tcW w:w="474" w:type="pct"/>
            <w:shd w:val="clear" w:color="auto" w:fill="auto"/>
            <w:noWrap/>
            <w:hideMark/>
          </w:tcPr>
          <w:p w14:paraId="19F29CC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792798">
              <w:rPr>
                <w:rFonts w:ascii="Arial" w:eastAsia="Times New Roman" w:hAnsi="Arial" w:cs="Arial"/>
                <w:color w:val="000000"/>
                <w:sz w:val="18"/>
                <w:szCs w:val="18"/>
                <w:lang w:eastAsia="pl-PL"/>
              </w:rPr>
              <w:t>0,00</w:t>
            </w:r>
          </w:p>
        </w:tc>
        <w:tc>
          <w:tcPr>
            <w:tcW w:w="475" w:type="pct"/>
            <w:shd w:val="clear" w:color="auto" w:fill="auto"/>
            <w:noWrap/>
            <w:hideMark/>
          </w:tcPr>
          <w:p w14:paraId="0B76490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792798">
              <w:rPr>
                <w:rFonts w:ascii="Arial" w:eastAsia="Times New Roman" w:hAnsi="Arial" w:cs="Arial"/>
                <w:color w:val="000000"/>
                <w:sz w:val="18"/>
                <w:szCs w:val="18"/>
                <w:lang w:eastAsia="pl-PL"/>
              </w:rPr>
              <w:t>0,00</w:t>
            </w:r>
          </w:p>
        </w:tc>
        <w:tc>
          <w:tcPr>
            <w:tcW w:w="474" w:type="pct"/>
            <w:shd w:val="clear" w:color="auto" w:fill="auto"/>
            <w:noWrap/>
            <w:hideMark/>
          </w:tcPr>
          <w:p w14:paraId="53DC623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792798">
              <w:rPr>
                <w:rFonts w:ascii="Arial" w:eastAsia="Times New Roman" w:hAnsi="Arial" w:cs="Arial"/>
                <w:color w:val="000000"/>
                <w:sz w:val="18"/>
                <w:szCs w:val="18"/>
                <w:lang w:eastAsia="pl-PL"/>
              </w:rPr>
              <w:t>0,00</w:t>
            </w:r>
          </w:p>
        </w:tc>
        <w:tc>
          <w:tcPr>
            <w:tcW w:w="475" w:type="pct"/>
            <w:shd w:val="clear" w:color="auto" w:fill="FFE599" w:themeFill="accent4" w:themeFillTint="66"/>
            <w:noWrap/>
            <w:vAlign w:val="bottom"/>
            <w:hideMark/>
          </w:tcPr>
          <w:p w14:paraId="48B1B00D"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4,76</w:t>
            </w:r>
          </w:p>
        </w:tc>
        <w:tc>
          <w:tcPr>
            <w:tcW w:w="997" w:type="pct"/>
            <w:shd w:val="clear" w:color="auto" w:fill="auto"/>
          </w:tcPr>
          <w:p w14:paraId="63BBC02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1DB0F149" w14:textId="77777777" w:rsidTr="00596060">
        <w:trPr>
          <w:jc w:val="center"/>
        </w:trPr>
        <w:tc>
          <w:tcPr>
            <w:tcW w:w="2105" w:type="pct"/>
            <w:shd w:val="clear" w:color="auto" w:fill="auto"/>
            <w:vAlign w:val="center"/>
            <w:hideMark/>
          </w:tcPr>
          <w:p w14:paraId="6B15C4B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Warszawska</w:t>
            </w:r>
          </w:p>
        </w:tc>
        <w:tc>
          <w:tcPr>
            <w:tcW w:w="474" w:type="pct"/>
            <w:shd w:val="clear" w:color="auto" w:fill="auto"/>
            <w:noWrap/>
            <w:vAlign w:val="bottom"/>
            <w:hideMark/>
          </w:tcPr>
          <w:p w14:paraId="3D27742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1,02</w:t>
            </w:r>
          </w:p>
        </w:tc>
        <w:tc>
          <w:tcPr>
            <w:tcW w:w="475" w:type="pct"/>
            <w:shd w:val="clear" w:color="auto" w:fill="FFE599" w:themeFill="accent4" w:themeFillTint="66"/>
            <w:noWrap/>
            <w:vAlign w:val="bottom"/>
            <w:hideMark/>
          </w:tcPr>
          <w:p w14:paraId="2D9F91F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1,01</w:t>
            </w:r>
          </w:p>
        </w:tc>
        <w:tc>
          <w:tcPr>
            <w:tcW w:w="474" w:type="pct"/>
            <w:shd w:val="clear" w:color="auto" w:fill="FFE599" w:themeFill="accent4" w:themeFillTint="66"/>
            <w:noWrap/>
            <w:vAlign w:val="bottom"/>
            <w:hideMark/>
          </w:tcPr>
          <w:p w14:paraId="5DAFD1D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0,99</w:t>
            </w:r>
          </w:p>
        </w:tc>
        <w:tc>
          <w:tcPr>
            <w:tcW w:w="475" w:type="pct"/>
            <w:shd w:val="clear" w:color="auto" w:fill="FFE599" w:themeFill="accent4" w:themeFillTint="66"/>
            <w:noWrap/>
            <w:vAlign w:val="bottom"/>
            <w:hideMark/>
          </w:tcPr>
          <w:p w14:paraId="3D1179B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0,99</w:t>
            </w:r>
          </w:p>
        </w:tc>
        <w:tc>
          <w:tcPr>
            <w:tcW w:w="997" w:type="pct"/>
            <w:shd w:val="clear" w:color="auto" w:fill="ADFDDD"/>
          </w:tcPr>
          <w:p w14:paraId="62778187"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584C95" w14:paraId="320DD3DC" w14:textId="77777777" w:rsidTr="00596060">
        <w:trPr>
          <w:jc w:val="center"/>
        </w:trPr>
        <w:tc>
          <w:tcPr>
            <w:tcW w:w="2105" w:type="pct"/>
            <w:shd w:val="clear" w:color="auto" w:fill="auto"/>
            <w:vAlign w:val="center"/>
            <w:hideMark/>
          </w:tcPr>
          <w:p w14:paraId="28253DC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Wiśniowa</w:t>
            </w:r>
          </w:p>
        </w:tc>
        <w:tc>
          <w:tcPr>
            <w:tcW w:w="474" w:type="pct"/>
            <w:shd w:val="clear" w:color="auto" w:fill="FFE599" w:themeFill="accent4" w:themeFillTint="66"/>
            <w:noWrap/>
            <w:vAlign w:val="bottom"/>
            <w:hideMark/>
          </w:tcPr>
          <w:p w14:paraId="37C1023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2,06</w:t>
            </w:r>
          </w:p>
        </w:tc>
        <w:tc>
          <w:tcPr>
            <w:tcW w:w="475" w:type="pct"/>
            <w:shd w:val="clear" w:color="auto" w:fill="auto"/>
            <w:noWrap/>
            <w:vAlign w:val="bottom"/>
            <w:hideMark/>
          </w:tcPr>
          <w:p w14:paraId="027E036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474" w:type="pct"/>
            <w:shd w:val="clear" w:color="auto" w:fill="FFE599" w:themeFill="accent4" w:themeFillTint="66"/>
            <w:noWrap/>
            <w:vAlign w:val="bottom"/>
            <w:hideMark/>
          </w:tcPr>
          <w:p w14:paraId="3754FB4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1,14</w:t>
            </w:r>
          </w:p>
        </w:tc>
        <w:tc>
          <w:tcPr>
            <w:tcW w:w="475" w:type="pct"/>
            <w:shd w:val="clear" w:color="auto" w:fill="FFE599" w:themeFill="accent4" w:themeFillTint="66"/>
            <w:noWrap/>
            <w:vAlign w:val="bottom"/>
            <w:hideMark/>
          </w:tcPr>
          <w:p w14:paraId="5237C3F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1,10</w:t>
            </w:r>
          </w:p>
        </w:tc>
        <w:tc>
          <w:tcPr>
            <w:tcW w:w="997" w:type="pct"/>
            <w:shd w:val="clear" w:color="auto" w:fill="ADFDDD"/>
          </w:tcPr>
          <w:p w14:paraId="40665D1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584C95" w14:paraId="3B3D5390" w14:textId="77777777" w:rsidTr="00596060">
        <w:trPr>
          <w:jc w:val="center"/>
        </w:trPr>
        <w:tc>
          <w:tcPr>
            <w:tcW w:w="2105" w:type="pct"/>
            <w:shd w:val="clear" w:color="auto" w:fill="auto"/>
            <w:vAlign w:val="center"/>
            <w:hideMark/>
          </w:tcPr>
          <w:p w14:paraId="5785619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Władysława Jagiełły</w:t>
            </w:r>
          </w:p>
        </w:tc>
        <w:tc>
          <w:tcPr>
            <w:tcW w:w="474" w:type="pct"/>
            <w:shd w:val="clear" w:color="auto" w:fill="FFE599" w:themeFill="accent4" w:themeFillTint="66"/>
            <w:noWrap/>
            <w:vAlign w:val="bottom"/>
            <w:hideMark/>
          </w:tcPr>
          <w:p w14:paraId="32FE6A7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7,89</w:t>
            </w:r>
          </w:p>
        </w:tc>
        <w:tc>
          <w:tcPr>
            <w:tcW w:w="475" w:type="pct"/>
            <w:shd w:val="clear" w:color="auto" w:fill="FFE599" w:themeFill="accent4" w:themeFillTint="66"/>
            <w:noWrap/>
            <w:vAlign w:val="bottom"/>
            <w:hideMark/>
          </w:tcPr>
          <w:p w14:paraId="654784C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7,69</w:t>
            </w:r>
          </w:p>
        </w:tc>
        <w:tc>
          <w:tcPr>
            <w:tcW w:w="474" w:type="pct"/>
            <w:shd w:val="clear" w:color="auto" w:fill="FFE599" w:themeFill="accent4" w:themeFillTint="66"/>
            <w:noWrap/>
            <w:vAlign w:val="bottom"/>
            <w:hideMark/>
          </w:tcPr>
          <w:p w14:paraId="03BD20C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2,38</w:t>
            </w:r>
          </w:p>
        </w:tc>
        <w:tc>
          <w:tcPr>
            <w:tcW w:w="475" w:type="pct"/>
            <w:shd w:val="clear" w:color="auto" w:fill="auto"/>
            <w:noWrap/>
            <w:vAlign w:val="bottom"/>
            <w:hideMark/>
          </w:tcPr>
          <w:p w14:paraId="099E65E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997" w:type="pct"/>
            <w:shd w:val="clear" w:color="auto" w:fill="ADFDDD"/>
          </w:tcPr>
          <w:p w14:paraId="1CB7337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584C95" w14:paraId="759F3057" w14:textId="77777777" w:rsidTr="00596060">
        <w:trPr>
          <w:jc w:val="center"/>
        </w:trPr>
        <w:tc>
          <w:tcPr>
            <w:tcW w:w="2105" w:type="pct"/>
            <w:shd w:val="clear" w:color="auto" w:fill="auto"/>
            <w:vAlign w:val="center"/>
            <w:hideMark/>
          </w:tcPr>
          <w:p w14:paraId="3ABB892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Wojska Polskiego</w:t>
            </w:r>
          </w:p>
        </w:tc>
        <w:tc>
          <w:tcPr>
            <w:tcW w:w="474" w:type="pct"/>
            <w:shd w:val="clear" w:color="auto" w:fill="auto"/>
            <w:noWrap/>
            <w:vAlign w:val="bottom"/>
            <w:hideMark/>
          </w:tcPr>
          <w:p w14:paraId="4789DF8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0,53</w:t>
            </w:r>
          </w:p>
        </w:tc>
        <w:tc>
          <w:tcPr>
            <w:tcW w:w="475" w:type="pct"/>
            <w:shd w:val="clear" w:color="auto" w:fill="auto"/>
            <w:noWrap/>
            <w:hideMark/>
          </w:tcPr>
          <w:p w14:paraId="0F5144F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D3631F">
              <w:rPr>
                <w:rFonts w:ascii="Arial" w:eastAsia="Times New Roman" w:hAnsi="Arial" w:cs="Arial"/>
                <w:color w:val="000000"/>
                <w:sz w:val="18"/>
                <w:szCs w:val="18"/>
                <w:lang w:eastAsia="pl-PL"/>
              </w:rPr>
              <w:t>0,00</w:t>
            </w:r>
          </w:p>
        </w:tc>
        <w:tc>
          <w:tcPr>
            <w:tcW w:w="474" w:type="pct"/>
            <w:shd w:val="clear" w:color="auto" w:fill="FFE599" w:themeFill="accent4" w:themeFillTint="66"/>
            <w:noWrap/>
            <w:vAlign w:val="bottom"/>
            <w:hideMark/>
          </w:tcPr>
          <w:p w14:paraId="3BD07CE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1,86</w:t>
            </w:r>
          </w:p>
        </w:tc>
        <w:tc>
          <w:tcPr>
            <w:tcW w:w="475" w:type="pct"/>
            <w:shd w:val="clear" w:color="auto" w:fill="FFE599" w:themeFill="accent4" w:themeFillTint="66"/>
            <w:noWrap/>
            <w:vAlign w:val="bottom"/>
            <w:hideMark/>
          </w:tcPr>
          <w:p w14:paraId="4855298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1,91</w:t>
            </w:r>
          </w:p>
        </w:tc>
        <w:tc>
          <w:tcPr>
            <w:tcW w:w="997" w:type="pct"/>
            <w:shd w:val="clear" w:color="auto" w:fill="auto"/>
          </w:tcPr>
          <w:p w14:paraId="0625DD15"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584C95" w14:paraId="3B998D53" w14:textId="77777777" w:rsidTr="00596060">
        <w:trPr>
          <w:jc w:val="center"/>
        </w:trPr>
        <w:tc>
          <w:tcPr>
            <w:tcW w:w="2105" w:type="pct"/>
            <w:shd w:val="clear" w:color="auto" w:fill="auto"/>
            <w:vAlign w:val="center"/>
            <w:hideMark/>
          </w:tcPr>
          <w:p w14:paraId="770E5EE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Zamiejska</w:t>
            </w:r>
          </w:p>
        </w:tc>
        <w:tc>
          <w:tcPr>
            <w:tcW w:w="474" w:type="pct"/>
            <w:shd w:val="clear" w:color="auto" w:fill="auto"/>
            <w:noWrap/>
            <w:hideMark/>
          </w:tcPr>
          <w:p w14:paraId="7D5BDA4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4F2D40">
              <w:rPr>
                <w:rFonts w:ascii="Arial" w:eastAsia="Times New Roman" w:hAnsi="Arial" w:cs="Arial"/>
                <w:color w:val="000000"/>
                <w:sz w:val="18"/>
                <w:szCs w:val="18"/>
                <w:lang w:eastAsia="pl-PL"/>
              </w:rPr>
              <w:t>0,00</w:t>
            </w:r>
          </w:p>
        </w:tc>
        <w:tc>
          <w:tcPr>
            <w:tcW w:w="475" w:type="pct"/>
            <w:shd w:val="clear" w:color="auto" w:fill="FFE599" w:themeFill="accent4" w:themeFillTint="66"/>
            <w:noWrap/>
            <w:vAlign w:val="bottom"/>
            <w:hideMark/>
          </w:tcPr>
          <w:p w14:paraId="47D284BA"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5,00</w:t>
            </w:r>
          </w:p>
        </w:tc>
        <w:tc>
          <w:tcPr>
            <w:tcW w:w="474" w:type="pct"/>
            <w:shd w:val="clear" w:color="auto" w:fill="auto"/>
            <w:noWrap/>
            <w:hideMark/>
          </w:tcPr>
          <w:p w14:paraId="723ABBCB"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337F47">
              <w:rPr>
                <w:rFonts w:ascii="Arial" w:eastAsia="Times New Roman" w:hAnsi="Arial" w:cs="Arial"/>
                <w:color w:val="000000"/>
                <w:sz w:val="18"/>
                <w:szCs w:val="18"/>
                <w:lang w:eastAsia="pl-PL"/>
              </w:rPr>
              <w:t>0,00</w:t>
            </w:r>
          </w:p>
        </w:tc>
        <w:tc>
          <w:tcPr>
            <w:tcW w:w="475" w:type="pct"/>
            <w:shd w:val="clear" w:color="auto" w:fill="auto"/>
            <w:noWrap/>
            <w:hideMark/>
          </w:tcPr>
          <w:p w14:paraId="52434DF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337F47">
              <w:rPr>
                <w:rFonts w:ascii="Arial" w:eastAsia="Times New Roman" w:hAnsi="Arial" w:cs="Arial"/>
                <w:color w:val="000000"/>
                <w:sz w:val="18"/>
                <w:szCs w:val="18"/>
                <w:lang w:eastAsia="pl-PL"/>
              </w:rPr>
              <w:t>0,00</w:t>
            </w:r>
          </w:p>
        </w:tc>
        <w:tc>
          <w:tcPr>
            <w:tcW w:w="997" w:type="pct"/>
          </w:tcPr>
          <w:p w14:paraId="7B13A47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7C0D22FC" w14:textId="77777777" w:rsidTr="00596060">
        <w:trPr>
          <w:jc w:val="center"/>
        </w:trPr>
        <w:tc>
          <w:tcPr>
            <w:tcW w:w="2105" w:type="pct"/>
            <w:shd w:val="clear" w:color="auto" w:fill="auto"/>
            <w:vAlign w:val="center"/>
            <w:hideMark/>
          </w:tcPr>
          <w:p w14:paraId="0CCF7B34"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Zielona</w:t>
            </w:r>
          </w:p>
        </w:tc>
        <w:tc>
          <w:tcPr>
            <w:tcW w:w="474" w:type="pct"/>
            <w:shd w:val="clear" w:color="auto" w:fill="auto"/>
            <w:noWrap/>
            <w:hideMark/>
          </w:tcPr>
          <w:p w14:paraId="0EB6296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4F2D40">
              <w:rPr>
                <w:rFonts w:ascii="Arial" w:eastAsia="Times New Roman" w:hAnsi="Arial" w:cs="Arial"/>
                <w:color w:val="000000"/>
                <w:sz w:val="18"/>
                <w:szCs w:val="18"/>
                <w:lang w:eastAsia="pl-PL"/>
              </w:rPr>
              <w:t>0,00</w:t>
            </w:r>
          </w:p>
        </w:tc>
        <w:tc>
          <w:tcPr>
            <w:tcW w:w="475" w:type="pct"/>
            <w:shd w:val="clear" w:color="auto" w:fill="FFE599" w:themeFill="accent4" w:themeFillTint="66"/>
            <w:noWrap/>
            <w:vAlign w:val="bottom"/>
            <w:hideMark/>
          </w:tcPr>
          <w:p w14:paraId="7D5EE7AC"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1,41</w:t>
            </w:r>
          </w:p>
        </w:tc>
        <w:tc>
          <w:tcPr>
            <w:tcW w:w="474" w:type="pct"/>
            <w:shd w:val="clear" w:color="auto" w:fill="auto"/>
            <w:noWrap/>
            <w:hideMark/>
          </w:tcPr>
          <w:p w14:paraId="3CEAA579"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337F47">
              <w:rPr>
                <w:rFonts w:ascii="Arial" w:eastAsia="Times New Roman" w:hAnsi="Arial" w:cs="Arial"/>
                <w:color w:val="000000"/>
                <w:sz w:val="18"/>
                <w:szCs w:val="18"/>
                <w:lang w:eastAsia="pl-PL"/>
              </w:rPr>
              <w:t>0,00</w:t>
            </w:r>
          </w:p>
        </w:tc>
        <w:tc>
          <w:tcPr>
            <w:tcW w:w="475" w:type="pct"/>
            <w:shd w:val="clear" w:color="auto" w:fill="auto"/>
            <w:noWrap/>
            <w:hideMark/>
          </w:tcPr>
          <w:p w14:paraId="10DAF3B1"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337F47">
              <w:rPr>
                <w:rFonts w:ascii="Arial" w:eastAsia="Times New Roman" w:hAnsi="Arial" w:cs="Arial"/>
                <w:color w:val="000000"/>
                <w:sz w:val="18"/>
                <w:szCs w:val="18"/>
                <w:lang w:eastAsia="pl-PL"/>
              </w:rPr>
              <w:t>0,00</w:t>
            </w:r>
          </w:p>
        </w:tc>
        <w:tc>
          <w:tcPr>
            <w:tcW w:w="997" w:type="pct"/>
          </w:tcPr>
          <w:p w14:paraId="3AC393E2"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584C95" w14:paraId="02B0559E" w14:textId="77777777" w:rsidTr="00596060">
        <w:trPr>
          <w:jc w:val="center"/>
        </w:trPr>
        <w:tc>
          <w:tcPr>
            <w:tcW w:w="2105" w:type="pct"/>
            <w:shd w:val="clear" w:color="auto" w:fill="auto"/>
            <w:vAlign w:val="center"/>
            <w:hideMark/>
          </w:tcPr>
          <w:p w14:paraId="1F040E3E"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Żołnierzy Niezłomnych</w:t>
            </w:r>
          </w:p>
        </w:tc>
        <w:tc>
          <w:tcPr>
            <w:tcW w:w="474" w:type="pct"/>
            <w:shd w:val="clear" w:color="auto" w:fill="auto"/>
            <w:noWrap/>
            <w:hideMark/>
          </w:tcPr>
          <w:p w14:paraId="79A31B30"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4F2D40">
              <w:rPr>
                <w:rFonts w:ascii="Arial" w:eastAsia="Times New Roman" w:hAnsi="Arial" w:cs="Arial"/>
                <w:color w:val="000000"/>
                <w:sz w:val="18"/>
                <w:szCs w:val="18"/>
                <w:lang w:eastAsia="pl-PL"/>
              </w:rPr>
              <w:t>0,00</w:t>
            </w:r>
          </w:p>
        </w:tc>
        <w:tc>
          <w:tcPr>
            <w:tcW w:w="475" w:type="pct"/>
            <w:shd w:val="clear" w:color="auto" w:fill="auto"/>
            <w:noWrap/>
            <w:vAlign w:val="bottom"/>
            <w:hideMark/>
          </w:tcPr>
          <w:p w14:paraId="01570943"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474" w:type="pct"/>
            <w:shd w:val="clear" w:color="auto" w:fill="FFE599" w:themeFill="accent4" w:themeFillTint="66"/>
            <w:noWrap/>
            <w:vAlign w:val="bottom"/>
            <w:hideMark/>
          </w:tcPr>
          <w:p w14:paraId="030AF688"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2,78</w:t>
            </w:r>
          </w:p>
        </w:tc>
        <w:tc>
          <w:tcPr>
            <w:tcW w:w="475" w:type="pct"/>
            <w:shd w:val="clear" w:color="auto" w:fill="auto"/>
            <w:noWrap/>
            <w:vAlign w:val="bottom"/>
            <w:hideMark/>
          </w:tcPr>
          <w:p w14:paraId="56A072CF"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sidRPr="00584C95">
              <w:rPr>
                <w:rFonts w:ascii="Arial" w:eastAsia="Times New Roman" w:hAnsi="Arial" w:cs="Arial"/>
                <w:color w:val="000000"/>
                <w:sz w:val="18"/>
                <w:szCs w:val="18"/>
                <w:lang w:eastAsia="pl-PL"/>
              </w:rPr>
              <w:t> </w:t>
            </w:r>
            <w:r>
              <w:rPr>
                <w:rFonts w:ascii="Arial" w:eastAsia="Times New Roman" w:hAnsi="Arial" w:cs="Arial"/>
                <w:color w:val="000000"/>
                <w:sz w:val="18"/>
                <w:szCs w:val="18"/>
                <w:lang w:eastAsia="pl-PL"/>
              </w:rPr>
              <w:t>0,00</w:t>
            </w:r>
          </w:p>
        </w:tc>
        <w:tc>
          <w:tcPr>
            <w:tcW w:w="997" w:type="pct"/>
          </w:tcPr>
          <w:p w14:paraId="64614566" w14:textId="77777777" w:rsidR="00CD00EB" w:rsidRPr="00584C95"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bl>
    <w:p w14:paraId="41D12FAB" w14:textId="77777777" w:rsidR="00CD00EB" w:rsidRPr="00BF1EF9" w:rsidRDefault="00CD00EB" w:rsidP="00CD00EB">
      <w:pPr>
        <w:pStyle w:val="11"/>
        <w:spacing w:after="240" w:line="240" w:lineRule="auto"/>
        <w:rPr>
          <w:rFonts w:ascii="Arial" w:hAnsi="Arial" w:cs="Arial"/>
          <w:b w:val="0"/>
          <w:sz w:val="20"/>
          <w:szCs w:val="20"/>
        </w:rPr>
      </w:pPr>
      <w:r>
        <w:rPr>
          <w:rFonts w:ascii="Arial" w:hAnsi="Arial" w:cs="Arial"/>
          <w:b w:val="0"/>
          <w:sz w:val="20"/>
          <w:szCs w:val="20"/>
        </w:rPr>
        <w:t>Ź</w:t>
      </w:r>
      <w:r w:rsidRPr="00BF1EF9">
        <w:rPr>
          <w:rFonts w:ascii="Arial" w:hAnsi="Arial" w:cs="Arial"/>
          <w:b w:val="0"/>
          <w:sz w:val="20"/>
          <w:szCs w:val="20"/>
        </w:rPr>
        <w:t>ródło: Opracowanie własne na podstawie danych Urzędu Miejskiego w Wieluniu oraz Miejsko-Gminnego Ośrodka Pomocy Społecznej w Wieluniu</w:t>
      </w:r>
    </w:p>
    <w:p w14:paraId="111E7F7B" w14:textId="77777777" w:rsidR="00CD00EB" w:rsidRPr="00C95F2E" w:rsidRDefault="00CD00EB" w:rsidP="00217B3E">
      <w:pPr>
        <w:spacing w:before="120" w:after="120" w:line="276" w:lineRule="auto"/>
        <w:contextualSpacing/>
        <w:rPr>
          <w:rFonts w:ascii="Arial" w:hAnsi="Arial" w:cs="Arial"/>
          <w:sz w:val="20"/>
          <w:szCs w:val="20"/>
        </w:rPr>
      </w:pPr>
    </w:p>
    <w:p w14:paraId="5A0D3952" w14:textId="77777777" w:rsidR="00CD00EB" w:rsidRPr="00E754AB" w:rsidRDefault="00CD00EB" w:rsidP="00217B3E">
      <w:pPr>
        <w:pStyle w:val="Legenda"/>
        <w:spacing w:before="120" w:after="120" w:line="276" w:lineRule="auto"/>
        <w:contextualSpacing/>
        <w:rPr>
          <w:rFonts w:ascii="Arial" w:hAnsi="Arial" w:cs="Arial"/>
          <w:b w:val="0"/>
          <w:i/>
          <w:iCs/>
          <w:color w:val="auto"/>
          <w:sz w:val="20"/>
          <w:szCs w:val="20"/>
        </w:rPr>
      </w:pPr>
      <w:r w:rsidRPr="00E754AB">
        <w:rPr>
          <w:rFonts w:ascii="Arial" w:hAnsi="Arial" w:cs="Arial"/>
          <w:color w:val="auto"/>
          <w:sz w:val="20"/>
          <w:szCs w:val="20"/>
        </w:rPr>
        <w:lastRenderedPageBreak/>
        <w:t>Niebieska Karta (NK)</w:t>
      </w:r>
    </w:p>
    <w:p w14:paraId="485CDC00" w14:textId="3B032C3D" w:rsidR="00CD00EB" w:rsidRPr="006222AD" w:rsidRDefault="00CD00EB" w:rsidP="00217B3E">
      <w:pPr>
        <w:spacing w:before="120" w:after="120" w:line="276" w:lineRule="auto"/>
        <w:ind w:firstLine="708"/>
        <w:contextualSpacing/>
        <w:jc w:val="both"/>
        <w:rPr>
          <w:rFonts w:ascii="Arial" w:hAnsi="Arial" w:cs="Arial"/>
          <w:sz w:val="20"/>
          <w:szCs w:val="20"/>
        </w:rPr>
      </w:pPr>
      <w:r w:rsidRPr="006222AD">
        <w:rPr>
          <w:rFonts w:ascii="Arial" w:hAnsi="Arial" w:cs="Arial"/>
          <w:sz w:val="20"/>
          <w:szCs w:val="20"/>
        </w:rPr>
        <w:t xml:space="preserve">Liczba aktywnych procedur Niebieska Karta w mieście utrzymuje się w latach 2019-2022 na zbliżonym poziomie, kolejno w latach funkcjonowało: 30, 38, 37 i 29 NK. Ze względu na wrażliwość danych zdecydowano się na nieujawnianie liczby aktywnych Niebieskich Kart na danym obszarze. </w:t>
      </w:r>
      <w:r>
        <w:rPr>
          <w:rFonts w:ascii="Arial" w:hAnsi="Arial" w:cs="Arial"/>
          <w:sz w:val="20"/>
          <w:szCs w:val="20"/>
        </w:rPr>
        <w:t xml:space="preserve">Łącznie odnotowano </w:t>
      </w:r>
      <w:r w:rsidR="00036EFC">
        <w:rPr>
          <w:rFonts w:ascii="Arial" w:hAnsi="Arial" w:cs="Arial"/>
          <w:sz w:val="20"/>
          <w:szCs w:val="20"/>
        </w:rPr>
        <w:t xml:space="preserve">134 </w:t>
      </w:r>
      <w:r>
        <w:rPr>
          <w:rFonts w:ascii="Arial" w:hAnsi="Arial" w:cs="Arial"/>
          <w:sz w:val="20"/>
          <w:szCs w:val="20"/>
        </w:rPr>
        <w:t>aktywn</w:t>
      </w:r>
      <w:r w:rsidR="00036EFC">
        <w:rPr>
          <w:rFonts w:ascii="Arial" w:hAnsi="Arial" w:cs="Arial"/>
          <w:sz w:val="20"/>
          <w:szCs w:val="20"/>
        </w:rPr>
        <w:t>ych</w:t>
      </w:r>
      <w:r>
        <w:rPr>
          <w:rFonts w:ascii="Arial" w:hAnsi="Arial" w:cs="Arial"/>
          <w:sz w:val="20"/>
          <w:szCs w:val="20"/>
        </w:rPr>
        <w:t xml:space="preserve"> NK. Obliczona średnia dla 40 obszarów/ ulic w mieście wyniosła 3,35 </w:t>
      </w:r>
      <w:r>
        <w:rPr>
          <w:rFonts w:ascii="Arial" w:hAnsi="Arial" w:cs="Arial"/>
          <w:sz w:val="20"/>
          <w:szCs w:val="20"/>
        </w:rPr>
        <w:sym w:font="Symbol" w:char="F0BB"/>
      </w:r>
      <w:r>
        <w:rPr>
          <w:rFonts w:ascii="Arial" w:hAnsi="Arial" w:cs="Arial"/>
          <w:sz w:val="20"/>
          <w:szCs w:val="20"/>
        </w:rPr>
        <w:t xml:space="preserve"> 3. Obszary/ulice, dla których średnia w analizowanych latach 2019-2022 przekroczyła 3 to: Osiedle Armii Krajowej, Osiedle Kardynała Stefana Wyszyńskiego, Osiedle Stare Sady, Osiedle Wojska Polskiego, ul. Marii Skłodowskiej-Curie oraz ul. Stodolniana. Obszary te należy uznać za obszary koncentracji zjawiska.</w:t>
      </w:r>
    </w:p>
    <w:p w14:paraId="2D70C458" w14:textId="77777777" w:rsidR="00CD00EB" w:rsidRPr="00893DE5" w:rsidRDefault="00CD00EB" w:rsidP="00217B3E">
      <w:pPr>
        <w:spacing w:before="120" w:after="120" w:line="276" w:lineRule="auto"/>
        <w:contextualSpacing/>
        <w:rPr>
          <w:rFonts w:ascii="Arial" w:hAnsi="Arial" w:cs="Arial"/>
          <w:i/>
          <w:iCs/>
          <w:color w:val="FF0000"/>
          <w:sz w:val="20"/>
          <w:szCs w:val="20"/>
          <w:u w:val="single"/>
          <w:lang w:eastAsia="pl-PL"/>
        </w:rPr>
      </w:pPr>
    </w:p>
    <w:p w14:paraId="5A291D5D" w14:textId="77777777" w:rsidR="00CD00EB" w:rsidRPr="006E287B" w:rsidRDefault="00CD00EB" w:rsidP="00217B3E">
      <w:pPr>
        <w:pStyle w:val="Legenda"/>
        <w:spacing w:before="120" w:after="120" w:line="276" w:lineRule="auto"/>
        <w:contextualSpacing/>
        <w:rPr>
          <w:rFonts w:ascii="Arial" w:hAnsi="Arial" w:cs="Arial"/>
          <w:b w:val="0"/>
          <w:bCs w:val="0"/>
          <w:i/>
          <w:iCs/>
          <w:color w:val="auto"/>
          <w:sz w:val="20"/>
          <w:szCs w:val="20"/>
        </w:rPr>
      </w:pPr>
      <w:r>
        <w:rPr>
          <w:rFonts w:ascii="Arial" w:hAnsi="Arial" w:cs="Arial"/>
          <w:color w:val="auto"/>
          <w:sz w:val="20"/>
          <w:szCs w:val="20"/>
        </w:rPr>
        <w:t>Czyny karalne</w:t>
      </w:r>
    </w:p>
    <w:p w14:paraId="765857DE" w14:textId="6BE1C95A" w:rsidR="00CD00EB" w:rsidRPr="00036EFC" w:rsidRDefault="00CD00EB" w:rsidP="00036EFC">
      <w:pPr>
        <w:spacing w:before="120" w:after="120" w:line="276" w:lineRule="auto"/>
        <w:ind w:firstLine="709"/>
        <w:jc w:val="both"/>
        <w:rPr>
          <w:rFonts w:ascii="Arial" w:hAnsi="Arial" w:cs="Arial"/>
          <w:sz w:val="20"/>
          <w:szCs w:val="20"/>
          <w:lang w:eastAsia="pl-PL"/>
        </w:rPr>
      </w:pPr>
      <w:r w:rsidRPr="00217B3E">
        <w:rPr>
          <w:rFonts w:ascii="Arial" w:hAnsi="Arial" w:cs="Arial"/>
          <w:sz w:val="20"/>
          <w:szCs w:val="20"/>
        </w:rPr>
        <w:t xml:space="preserve">Poniżej przedstawiono dane dotyczące zarejestrowanych czynów karalnych. </w:t>
      </w:r>
      <w:r w:rsidRPr="00217B3E">
        <w:rPr>
          <w:rFonts w:ascii="Arial" w:hAnsi="Arial" w:cs="Arial"/>
          <w:sz w:val="20"/>
          <w:szCs w:val="20"/>
          <w:lang w:eastAsia="pl-PL"/>
        </w:rPr>
        <w:t xml:space="preserve">Dane zaprezentowano tylko dla ulic/ obszarów, na których odnotowano występowanie zjawiska. </w:t>
      </w:r>
      <w:r w:rsidRPr="00217B3E">
        <w:rPr>
          <w:rFonts w:ascii="Arial" w:hAnsi="Arial" w:cs="Arial"/>
          <w:sz w:val="20"/>
          <w:szCs w:val="20"/>
        </w:rPr>
        <w:t>Przedstawiono wskaźnik: liczba zarejestrowanych czynów karalnych w stosunku do liczby mieszkańców na danym obszarze z uwzględnieniem wartości powyżej średniej dla Miasta Wielunia (oznaczenie kolorem</w:t>
      </w:r>
      <w:r w:rsidR="00036EFC">
        <w:rPr>
          <w:rFonts w:ascii="Arial" w:hAnsi="Arial" w:cs="Arial"/>
          <w:b/>
          <w:bCs/>
          <w:sz w:val="20"/>
          <w:szCs w:val="20"/>
        </w:rPr>
        <w:t xml:space="preserve"> żółtym</w:t>
      </w:r>
      <w:r w:rsidRPr="00217B3E">
        <w:rPr>
          <w:rFonts w:ascii="Arial" w:hAnsi="Arial" w:cs="Arial"/>
          <w:sz w:val="20"/>
          <w:szCs w:val="20"/>
        </w:rPr>
        <w:t>).</w:t>
      </w:r>
      <w:r w:rsidR="00036EFC">
        <w:rPr>
          <w:rFonts w:ascii="Arial" w:hAnsi="Arial" w:cs="Arial"/>
          <w:b/>
          <w:bCs/>
          <w:sz w:val="20"/>
          <w:szCs w:val="20"/>
        </w:rPr>
        <w:t xml:space="preserve"> </w:t>
      </w:r>
      <w:r w:rsidR="00036EFC">
        <w:rPr>
          <w:rFonts w:ascii="Arial" w:hAnsi="Arial" w:cs="Arial"/>
          <w:sz w:val="20"/>
          <w:szCs w:val="20"/>
          <w:lang w:eastAsia="pl-PL"/>
        </w:rPr>
        <w:t>Następnie w kolumnie „ogółem …” podano liczbę wskaźników wyższych od średniej miasta dla danej ulicy, obliczono ich średnią oraz kolorem zielonym oznaczono wartości od niej wyższe, co oznacza obszar koncentracji zjawiska.</w:t>
      </w:r>
    </w:p>
    <w:p w14:paraId="362FCCBF" w14:textId="1CA21A3F" w:rsidR="00CD00EB" w:rsidRPr="00A354D3" w:rsidRDefault="00CD00EB" w:rsidP="00CD00EB">
      <w:pPr>
        <w:pStyle w:val="Legenda"/>
        <w:spacing w:before="240" w:after="0"/>
        <w:jc w:val="both"/>
        <w:rPr>
          <w:rFonts w:ascii="Arial" w:hAnsi="Arial" w:cs="Arial"/>
          <w:b w:val="0"/>
          <w:bCs w:val="0"/>
          <w:i/>
          <w:iCs/>
          <w:color w:val="auto"/>
          <w:sz w:val="20"/>
          <w:szCs w:val="20"/>
        </w:rPr>
      </w:pPr>
      <w:bookmarkStart w:id="131" w:name="_Toc148902945"/>
      <w:bookmarkStart w:id="132" w:name="_Toc173247414"/>
      <w:bookmarkStart w:id="133" w:name="_Toc192754214"/>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21</w:t>
      </w:r>
      <w:r w:rsidRPr="00A354D3">
        <w:rPr>
          <w:rFonts w:ascii="Arial" w:hAnsi="Arial" w:cs="Arial"/>
          <w:b w:val="0"/>
          <w:bCs w:val="0"/>
          <w:i/>
          <w:iCs/>
          <w:noProof/>
          <w:color w:val="auto"/>
          <w:sz w:val="20"/>
          <w:szCs w:val="20"/>
        </w:rPr>
        <w:fldChar w:fldCharType="end"/>
      </w:r>
      <w:r w:rsidRPr="00A354D3">
        <w:rPr>
          <w:rFonts w:ascii="Arial" w:hAnsi="Arial" w:cs="Arial"/>
          <w:b w:val="0"/>
          <w:bCs w:val="0"/>
          <w:color w:val="auto"/>
          <w:sz w:val="20"/>
          <w:szCs w:val="20"/>
        </w:rPr>
        <w:t xml:space="preserve"> Wskaźnik: liczba zarejestrowanych czynów karalnych w stosunku do liczby mieszkańców na danym obszarze </w:t>
      </w:r>
      <w:bookmarkEnd w:id="131"/>
      <w:r w:rsidRPr="00A354D3">
        <w:rPr>
          <w:rFonts w:ascii="Arial" w:hAnsi="Arial" w:cs="Arial"/>
          <w:b w:val="0"/>
          <w:bCs w:val="0"/>
          <w:color w:val="auto"/>
          <w:sz w:val="20"/>
          <w:szCs w:val="20"/>
        </w:rPr>
        <w:t>w latach 2019-2022 [%] (stan na 31 grudnia) („-„ oznacza brak wartości powyżej średniej)</w:t>
      </w:r>
      <w:bookmarkEnd w:id="132"/>
      <w:bookmarkEnd w:id="133"/>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254"/>
        <w:gridCol w:w="992"/>
        <w:gridCol w:w="992"/>
        <w:gridCol w:w="992"/>
        <w:gridCol w:w="994"/>
        <w:gridCol w:w="1842"/>
      </w:tblGrid>
      <w:tr w:rsidR="00CD00EB" w:rsidRPr="007810D0" w14:paraId="245490E6" w14:textId="77777777" w:rsidTr="00596060">
        <w:trPr>
          <w:tblHeader/>
        </w:trPr>
        <w:tc>
          <w:tcPr>
            <w:tcW w:w="1794" w:type="pct"/>
            <w:shd w:val="clear" w:color="auto" w:fill="auto"/>
            <w:noWrap/>
            <w:vAlign w:val="center"/>
            <w:hideMark/>
          </w:tcPr>
          <w:p w14:paraId="62CE80D8" w14:textId="77777777" w:rsidR="00CD00EB" w:rsidRPr="007810D0" w:rsidRDefault="00CD00EB" w:rsidP="00B55D5A">
            <w:pPr>
              <w:spacing w:after="0" w:line="240" w:lineRule="auto"/>
              <w:rPr>
                <w:rFonts w:ascii="Arial" w:eastAsia="Times New Roman" w:hAnsi="Arial" w:cs="Arial"/>
                <w:color w:val="000000"/>
                <w:sz w:val="18"/>
                <w:szCs w:val="18"/>
                <w:lang w:eastAsia="pl-PL"/>
              </w:rPr>
            </w:pPr>
          </w:p>
        </w:tc>
        <w:tc>
          <w:tcPr>
            <w:tcW w:w="547" w:type="pct"/>
            <w:shd w:val="clear" w:color="auto" w:fill="auto"/>
            <w:noWrap/>
            <w:vAlign w:val="center"/>
            <w:hideMark/>
          </w:tcPr>
          <w:p w14:paraId="2731C6EC" w14:textId="77777777" w:rsidR="00CD00EB" w:rsidRPr="007810D0" w:rsidRDefault="00CD00EB" w:rsidP="00B55D5A">
            <w:pPr>
              <w:spacing w:after="0" w:line="240" w:lineRule="auto"/>
              <w:jc w:val="center"/>
              <w:rPr>
                <w:rFonts w:ascii="Arial" w:eastAsia="Times New Roman" w:hAnsi="Arial" w:cs="Arial"/>
                <w:b/>
                <w:bCs/>
                <w:color w:val="000000"/>
                <w:sz w:val="18"/>
                <w:szCs w:val="18"/>
                <w:lang w:eastAsia="pl-PL"/>
              </w:rPr>
            </w:pPr>
            <w:r w:rsidRPr="007810D0">
              <w:rPr>
                <w:rFonts w:ascii="Arial" w:eastAsia="Times New Roman" w:hAnsi="Arial" w:cs="Arial"/>
                <w:b/>
                <w:bCs/>
                <w:color w:val="000000"/>
                <w:sz w:val="18"/>
                <w:szCs w:val="18"/>
                <w:lang w:eastAsia="pl-PL"/>
              </w:rPr>
              <w:t>2019</w:t>
            </w:r>
          </w:p>
        </w:tc>
        <w:tc>
          <w:tcPr>
            <w:tcW w:w="547" w:type="pct"/>
            <w:shd w:val="clear" w:color="auto" w:fill="auto"/>
            <w:noWrap/>
            <w:vAlign w:val="center"/>
            <w:hideMark/>
          </w:tcPr>
          <w:p w14:paraId="3BA90727" w14:textId="77777777" w:rsidR="00CD00EB" w:rsidRPr="007810D0" w:rsidRDefault="00CD00EB" w:rsidP="00B55D5A">
            <w:pPr>
              <w:spacing w:after="0" w:line="240" w:lineRule="auto"/>
              <w:jc w:val="center"/>
              <w:rPr>
                <w:rFonts w:ascii="Arial" w:eastAsia="Times New Roman" w:hAnsi="Arial" w:cs="Arial"/>
                <w:b/>
                <w:bCs/>
                <w:color w:val="000000"/>
                <w:sz w:val="18"/>
                <w:szCs w:val="18"/>
                <w:lang w:eastAsia="pl-PL"/>
              </w:rPr>
            </w:pPr>
            <w:r w:rsidRPr="007810D0">
              <w:rPr>
                <w:rFonts w:ascii="Arial" w:eastAsia="Times New Roman" w:hAnsi="Arial" w:cs="Arial"/>
                <w:b/>
                <w:bCs/>
                <w:color w:val="000000"/>
                <w:sz w:val="18"/>
                <w:szCs w:val="18"/>
                <w:lang w:eastAsia="pl-PL"/>
              </w:rPr>
              <w:t>2020</w:t>
            </w:r>
          </w:p>
        </w:tc>
        <w:tc>
          <w:tcPr>
            <w:tcW w:w="547" w:type="pct"/>
            <w:shd w:val="clear" w:color="auto" w:fill="auto"/>
            <w:noWrap/>
            <w:vAlign w:val="center"/>
            <w:hideMark/>
          </w:tcPr>
          <w:p w14:paraId="5E843E94" w14:textId="77777777" w:rsidR="00CD00EB" w:rsidRPr="007810D0" w:rsidRDefault="00CD00EB" w:rsidP="00B55D5A">
            <w:pPr>
              <w:spacing w:after="0" w:line="240" w:lineRule="auto"/>
              <w:jc w:val="center"/>
              <w:rPr>
                <w:rFonts w:ascii="Arial" w:eastAsia="Times New Roman" w:hAnsi="Arial" w:cs="Arial"/>
                <w:b/>
                <w:bCs/>
                <w:color w:val="000000"/>
                <w:sz w:val="18"/>
                <w:szCs w:val="18"/>
                <w:lang w:eastAsia="pl-PL"/>
              </w:rPr>
            </w:pPr>
            <w:r w:rsidRPr="007810D0">
              <w:rPr>
                <w:rFonts w:ascii="Arial" w:eastAsia="Times New Roman" w:hAnsi="Arial" w:cs="Arial"/>
                <w:b/>
                <w:bCs/>
                <w:color w:val="000000"/>
                <w:sz w:val="18"/>
                <w:szCs w:val="18"/>
                <w:lang w:eastAsia="pl-PL"/>
              </w:rPr>
              <w:t>2021</w:t>
            </w:r>
          </w:p>
        </w:tc>
        <w:tc>
          <w:tcPr>
            <w:tcW w:w="548" w:type="pct"/>
            <w:shd w:val="clear" w:color="auto" w:fill="auto"/>
            <w:noWrap/>
            <w:vAlign w:val="center"/>
            <w:hideMark/>
          </w:tcPr>
          <w:p w14:paraId="1261A4B0" w14:textId="77777777" w:rsidR="00CD00EB" w:rsidRPr="007810D0" w:rsidRDefault="00CD00EB" w:rsidP="00B55D5A">
            <w:pPr>
              <w:spacing w:after="0" w:line="240" w:lineRule="auto"/>
              <w:jc w:val="center"/>
              <w:rPr>
                <w:rFonts w:ascii="Arial" w:eastAsia="Times New Roman" w:hAnsi="Arial" w:cs="Arial"/>
                <w:b/>
                <w:bCs/>
                <w:color w:val="000000"/>
                <w:sz w:val="18"/>
                <w:szCs w:val="18"/>
                <w:lang w:eastAsia="pl-PL"/>
              </w:rPr>
            </w:pPr>
            <w:r w:rsidRPr="007810D0">
              <w:rPr>
                <w:rFonts w:ascii="Arial" w:eastAsia="Times New Roman" w:hAnsi="Arial" w:cs="Arial"/>
                <w:b/>
                <w:bCs/>
                <w:color w:val="000000"/>
                <w:sz w:val="18"/>
                <w:szCs w:val="18"/>
                <w:lang w:eastAsia="pl-PL"/>
              </w:rPr>
              <w:t>2022</w:t>
            </w:r>
          </w:p>
        </w:tc>
        <w:tc>
          <w:tcPr>
            <w:tcW w:w="1016" w:type="pct"/>
            <w:shd w:val="clear" w:color="auto" w:fill="auto"/>
          </w:tcPr>
          <w:p w14:paraId="46F79D26" w14:textId="77777777" w:rsidR="00CD00EB" w:rsidRPr="007810D0" w:rsidRDefault="00CD00EB" w:rsidP="00B55D5A">
            <w:pPr>
              <w:spacing w:after="0" w:line="240" w:lineRule="auto"/>
              <w:jc w:val="center"/>
              <w:rPr>
                <w:rFonts w:ascii="Arial" w:eastAsia="Times New Roman" w:hAnsi="Arial" w:cs="Arial"/>
                <w:b/>
                <w:bCs/>
                <w:color w:val="000000"/>
                <w:sz w:val="18"/>
                <w:szCs w:val="18"/>
                <w:lang w:eastAsia="pl-PL"/>
              </w:rPr>
            </w:pPr>
            <w:r w:rsidRPr="007810D0">
              <w:rPr>
                <w:rFonts w:ascii="Arial" w:eastAsia="Times New Roman" w:hAnsi="Arial" w:cs="Arial"/>
                <w:b/>
                <w:bCs/>
                <w:color w:val="000000"/>
                <w:sz w:val="18"/>
                <w:szCs w:val="18"/>
                <w:lang w:eastAsia="pl-PL"/>
              </w:rPr>
              <w:t>Ogółem</w:t>
            </w:r>
            <w:r>
              <w:rPr>
                <w:rFonts w:ascii="Arial" w:eastAsia="Times New Roman" w:hAnsi="Arial" w:cs="Arial"/>
                <w:b/>
                <w:bCs/>
                <w:color w:val="000000"/>
                <w:sz w:val="18"/>
                <w:szCs w:val="18"/>
                <w:lang w:eastAsia="pl-PL"/>
              </w:rPr>
              <w:t xml:space="preserve"> = 209</w:t>
            </w:r>
          </w:p>
        </w:tc>
      </w:tr>
      <w:tr w:rsidR="00CD00EB" w:rsidRPr="007810D0" w14:paraId="052F83CA" w14:textId="77777777" w:rsidTr="00596060">
        <w:tc>
          <w:tcPr>
            <w:tcW w:w="1794" w:type="pct"/>
            <w:shd w:val="clear" w:color="auto" w:fill="FBE4D5"/>
            <w:vAlign w:val="center"/>
            <w:hideMark/>
          </w:tcPr>
          <w:p w14:paraId="5B479614" w14:textId="77777777" w:rsidR="00CD00EB" w:rsidRPr="007810D0" w:rsidRDefault="00CD00EB" w:rsidP="00B55D5A">
            <w:pPr>
              <w:spacing w:after="0" w:line="240" w:lineRule="auto"/>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Miasto Wieluń</w:t>
            </w:r>
            <w:r>
              <w:rPr>
                <w:rFonts w:ascii="Arial" w:eastAsia="Times New Roman" w:hAnsi="Arial" w:cs="Arial"/>
                <w:color w:val="000000"/>
                <w:sz w:val="18"/>
                <w:szCs w:val="18"/>
                <w:lang w:eastAsia="pl-PL"/>
              </w:rPr>
              <w:t xml:space="preserve"> </w:t>
            </w:r>
            <w:r w:rsidRPr="00932DDD">
              <w:rPr>
                <w:rFonts w:ascii="Arial" w:eastAsia="Times New Roman" w:hAnsi="Arial" w:cs="Arial"/>
                <w:color w:val="000000"/>
                <w:sz w:val="18"/>
                <w:szCs w:val="18"/>
                <w:lang w:eastAsia="pl-PL"/>
              </w:rPr>
              <w:sym w:font="Wingdings" w:char="F0E0"/>
            </w:r>
            <w:r>
              <w:rPr>
                <w:rFonts w:ascii="Arial" w:eastAsia="Times New Roman" w:hAnsi="Arial" w:cs="Arial"/>
                <w:color w:val="000000"/>
                <w:sz w:val="18"/>
                <w:szCs w:val="18"/>
                <w:lang w:eastAsia="pl-PL"/>
              </w:rPr>
              <w:t xml:space="preserve"> </w:t>
            </w:r>
            <w:r w:rsidRPr="007810D0">
              <w:rPr>
                <w:rFonts w:ascii="Arial" w:eastAsia="Times New Roman" w:hAnsi="Arial" w:cs="Arial"/>
                <w:color w:val="000000"/>
                <w:sz w:val="18"/>
                <w:szCs w:val="18"/>
                <w:lang w:eastAsia="pl-PL"/>
              </w:rPr>
              <w:t>Ulice</w:t>
            </w:r>
            <w:r>
              <w:rPr>
                <w:rFonts w:ascii="Arial" w:eastAsia="Times New Roman" w:hAnsi="Arial" w:cs="Arial"/>
                <w:color w:val="000000"/>
                <w:sz w:val="18"/>
                <w:szCs w:val="18"/>
                <w:lang w:eastAsia="pl-PL"/>
              </w:rPr>
              <w:t xml:space="preserve"> / osiedla</w:t>
            </w:r>
            <w:r w:rsidRPr="007810D0">
              <w:rPr>
                <w:rFonts w:ascii="Arial" w:eastAsia="Times New Roman" w:hAnsi="Arial" w:cs="Arial"/>
                <w:color w:val="000000"/>
                <w:sz w:val="18"/>
                <w:szCs w:val="18"/>
                <w:lang w:eastAsia="pl-PL"/>
              </w:rPr>
              <w:t>:</w:t>
            </w:r>
          </w:p>
        </w:tc>
        <w:tc>
          <w:tcPr>
            <w:tcW w:w="547" w:type="pct"/>
            <w:shd w:val="clear" w:color="auto" w:fill="FBE4D5"/>
            <w:noWrap/>
            <w:vAlign w:val="bottom"/>
            <w:hideMark/>
          </w:tcPr>
          <w:p w14:paraId="645564E4" w14:textId="77777777" w:rsidR="00CD00EB" w:rsidRPr="007810D0" w:rsidRDefault="00CD00EB" w:rsidP="00B55D5A">
            <w:pPr>
              <w:spacing w:after="0" w:line="240" w:lineRule="auto"/>
              <w:jc w:val="center"/>
              <w:rPr>
                <w:rFonts w:ascii="Arial" w:eastAsia="Times New Roman" w:hAnsi="Arial" w:cs="Arial"/>
                <w:b/>
                <w:bCs/>
                <w:color w:val="000000"/>
                <w:sz w:val="18"/>
                <w:szCs w:val="18"/>
                <w:lang w:eastAsia="pl-PL"/>
              </w:rPr>
            </w:pPr>
            <w:r w:rsidRPr="007810D0">
              <w:rPr>
                <w:rFonts w:ascii="Arial" w:eastAsia="Times New Roman" w:hAnsi="Arial" w:cs="Arial"/>
                <w:b/>
                <w:bCs/>
                <w:color w:val="000000"/>
                <w:sz w:val="18"/>
                <w:szCs w:val="18"/>
                <w:lang w:eastAsia="pl-PL"/>
              </w:rPr>
              <w:t>1,27</w:t>
            </w:r>
          </w:p>
        </w:tc>
        <w:tc>
          <w:tcPr>
            <w:tcW w:w="547" w:type="pct"/>
            <w:shd w:val="clear" w:color="auto" w:fill="FBE4D5"/>
            <w:noWrap/>
            <w:vAlign w:val="bottom"/>
            <w:hideMark/>
          </w:tcPr>
          <w:p w14:paraId="3B0C60AF" w14:textId="77777777" w:rsidR="00CD00EB" w:rsidRPr="007810D0" w:rsidRDefault="00CD00EB" w:rsidP="00B55D5A">
            <w:pPr>
              <w:spacing w:after="0" w:line="240" w:lineRule="auto"/>
              <w:jc w:val="center"/>
              <w:rPr>
                <w:rFonts w:ascii="Arial" w:eastAsia="Times New Roman" w:hAnsi="Arial" w:cs="Arial"/>
                <w:b/>
                <w:bCs/>
                <w:color w:val="000000"/>
                <w:sz w:val="18"/>
                <w:szCs w:val="18"/>
                <w:lang w:eastAsia="pl-PL"/>
              </w:rPr>
            </w:pPr>
            <w:r w:rsidRPr="007810D0">
              <w:rPr>
                <w:rFonts w:ascii="Arial" w:eastAsia="Times New Roman" w:hAnsi="Arial" w:cs="Arial"/>
                <w:b/>
                <w:bCs/>
                <w:color w:val="000000"/>
                <w:sz w:val="18"/>
                <w:szCs w:val="18"/>
                <w:lang w:eastAsia="pl-PL"/>
              </w:rPr>
              <w:t>1,09</w:t>
            </w:r>
          </w:p>
        </w:tc>
        <w:tc>
          <w:tcPr>
            <w:tcW w:w="547" w:type="pct"/>
            <w:shd w:val="clear" w:color="auto" w:fill="FBE4D5"/>
            <w:noWrap/>
            <w:vAlign w:val="bottom"/>
            <w:hideMark/>
          </w:tcPr>
          <w:p w14:paraId="64E5FBF4" w14:textId="77777777" w:rsidR="00CD00EB" w:rsidRPr="007810D0" w:rsidRDefault="00CD00EB" w:rsidP="00B55D5A">
            <w:pPr>
              <w:spacing w:after="0" w:line="240" w:lineRule="auto"/>
              <w:jc w:val="center"/>
              <w:rPr>
                <w:rFonts w:ascii="Arial" w:eastAsia="Times New Roman" w:hAnsi="Arial" w:cs="Arial"/>
                <w:b/>
                <w:bCs/>
                <w:color w:val="000000"/>
                <w:sz w:val="18"/>
                <w:szCs w:val="18"/>
                <w:lang w:eastAsia="pl-PL"/>
              </w:rPr>
            </w:pPr>
            <w:r w:rsidRPr="007810D0">
              <w:rPr>
                <w:rFonts w:ascii="Arial" w:eastAsia="Times New Roman" w:hAnsi="Arial" w:cs="Arial"/>
                <w:b/>
                <w:bCs/>
                <w:color w:val="000000"/>
                <w:sz w:val="18"/>
                <w:szCs w:val="18"/>
                <w:lang w:eastAsia="pl-PL"/>
              </w:rPr>
              <w:t>1,29</w:t>
            </w:r>
          </w:p>
        </w:tc>
        <w:tc>
          <w:tcPr>
            <w:tcW w:w="548" w:type="pct"/>
            <w:shd w:val="clear" w:color="auto" w:fill="FBE4D5"/>
            <w:noWrap/>
            <w:vAlign w:val="bottom"/>
            <w:hideMark/>
          </w:tcPr>
          <w:p w14:paraId="65FFAC6F" w14:textId="77777777" w:rsidR="00CD00EB" w:rsidRPr="007810D0" w:rsidRDefault="00CD00EB" w:rsidP="00B55D5A">
            <w:pPr>
              <w:spacing w:after="0" w:line="240" w:lineRule="auto"/>
              <w:jc w:val="center"/>
              <w:rPr>
                <w:rFonts w:ascii="Arial" w:eastAsia="Times New Roman" w:hAnsi="Arial" w:cs="Arial"/>
                <w:b/>
                <w:bCs/>
                <w:color w:val="000000"/>
                <w:sz w:val="18"/>
                <w:szCs w:val="18"/>
                <w:lang w:eastAsia="pl-PL"/>
              </w:rPr>
            </w:pPr>
            <w:r w:rsidRPr="007810D0">
              <w:rPr>
                <w:rFonts w:ascii="Arial" w:eastAsia="Times New Roman" w:hAnsi="Arial" w:cs="Arial"/>
                <w:b/>
                <w:bCs/>
                <w:color w:val="000000"/>
                <w:sz w:val="18"/>
                <w:szCs w:val="18"/>
                <w:lang w:eastAsia="pl-PL"/>
              </w:rPr>
              <w:t>1,14</w:t>
            </w:r>
          </w:p>
        </w:tc>
        <w:tc>
          <w:tcPr>
            <w:tcW w:w="1016" w:type="pct"/>
            <w:shd w:val="clear" w:color="auto" w:fill="auto"/>
          </w:tcPr>
          <w:p w14:paraId="1C8714A3" w14:textId="77777777" w:rsidR="00CD00EB" w:rsidRPr="007810D0" w:rsidRDefault="00CD00EB" w:rsidP="00B55D5A">
            <w:pPr>
              <w:spacing w:after="0" w:line="240" w:lineRule="auto"/>
              <w:jc w:val="center"/>
              <w:rPr>
                <w:rFonts w:ascii="Arial" w:eastAsia="Times New Roman" w:hAnsi="Arial" w:cs="Arial"/>
                <w:color w:val="000000"/>
                <w:sz w:val="18"/>
                <w:szCs w:val="18"/>
                <w:lang w:eastAsia="pl-PL"/>
              </w:rPr>
            </w:pPr>
            <w:r w:rsidRPr="00CF0762">
              <w:rPr>
                <w:rFonts w:ascii="Arial" w:eastAsia="Times New Roman" w:hAnsi="Arial" w:cs="Arial"/>
                <w:b/>
                <w:bCs/>
                <w:color w:val="000000"/>
                <w:sz w:val="18"/>
                <w:szCs w:val="18"/>
                <w:lang w:eastAsia="pl-PL"/>
              </w:rPr>
              <w:t>Średnia</w:t>
            </w:r>
            <w:r>
              <w:rPr>
                <w:rFonts w:ascii="Arial" w:eastAsia="Times New Roman" w:hAnsi="Arial" w:cs="Arial"/>
                <w:color w:val="000000"/>
                <w:sz w:val="18"/>
                <w:szCs w:val="18"/>
                <w:lang w:eastAsia="pl-PL"/>
              </w:rPr>
              <w:t xml:space="preserve"> = 2,22 </w:t>
            </w:r>
            <w:r>
              <w:rPr>
                <w:rFonts w:ascii="Arial" w:eastAsia="Times New Roman" w:hAnsi="Arial" w:cs="Arial"/>
                <w:color w:val="000000"/>
                <w:sz w:val="18"/>
                <w:szCs w:val="18"/>
                <w:lang w:eastAsia="pl-PL"/>
              </w:rPr>
              <w:sym w:font="Symbol" w:char="F0BB"/>
            </w:r>
            <w:r>
              <w:rPr>
                <w:rFonts w:ascii="Arial" w:eastAsia="Times New Roman" w:hAnsi="Arial" w:cs="Arial"/>
                <w:color w:val="000000"/>
                <w:sz w:val="18"/>
                <w:szCs w:val="18"/>
                <w:lang w:eastAsia="pl-PL"/>
              </w:rPr>
              <w:t xml:space="preserve"> </w:t>
            </w:r>
            <w:r w:rsidRPr="00CF0762">
              <w:rPr>
                <w:rFonts w:ascii="Arial" w:eastAsia="Times New Roman" w:hAnsi="Arial" w:cs="Arial"/>
                <w:b/>
                <w:bCs/>
                <w:color w:val="000000"/>
                <w:sz w:val="18"/>
                <w:szCs w:val="18"/>
                <w:lang w:eastAsia="pl-PL"/>
              </w:rPr>
              <w:t>2</w:t>
            </w:r>
          </w:p>
        </w:tc>
      </w:tr>
      <w:tr w:rsidR="00CD00EB" w:rsidRPr="007810D0" w14:paraId="46CF6203" w14:textId="77777777" w:rsidTr="00596060">
        <w:tc>
          <w:tcPr>
            <w:tcW w:w="1794" w:type="pct"/>
            <w:shd w:val="clear" w:color="auto" w:fill="auto"/>
            <w:vAlign w:val="center"/>
            <w:hideMark/>
          </w:tcPr>
          <w:p w14:paraId="0ADF964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18 Stycznia</w:t>
            </w:r>
          </w:p>
        </w:tc>
        <w:tc>
          <w:tcPr>
            <w:tcW w:w="547" w:type="pct"/>
            <w:shd w:val="clear" w:color="auto" w:fill="FFE599" w:themeFill="accent4" w:themeFillTint="66"/>
            <w:noWrap/>
            <w:vAlign w:val="bottom"/>
            <w:hideMark/>
          </w:tcPr>
          <w:p w14:paraId="3E95F17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3,29</w:t>
            </w:r>
          </w:p>
        </w:tc>
        <w:tc>
          <w:tcPr>
            <w:tcW w:w="547" w:type="pct"/>
            <w:shd w:val="clear" w:color="auto" w:fill="FFE599" w:themeFill="accent4" w:themeFillTint="66"/>
            <w:noWrap/>
            <w:vAlign w:val="bottom"/>
            <w:hideMark/>
          </w:tcPr>
          <w:p w14:paraId="195D7F3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1,77</w:t>
            </w:r>
          </w:p>
        </w:tc>
        <w:tc>
          <w:tcPr>
            <w:tcW w:w="547" w:type="pct"/>
            <w:shd w:val="clear" w:color="auto" w:fill="FFE599" w:themeFill="accent4" w:themeFillTint="66"/>
            <w:noWrap/>
            <w:vAlign w:val="bottom"/>
            <w:hideMark/>
          </w:tcPr>
          <w:p w14:paraId="32E5DC5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3,16</w:t>
            </w:r>
          </w:p>
        </w:tc>
        <w:tc>
          <w:tcPr>
            <w:tcW w:w="548" w:type="pct"/>
            <w:shd w:val="clear" w:color="auto" w:fill="FFE599" w:themeFill="accent4" w:themeFillTint="66"/>
            <w:noWrap/>
            <w:vAlign w:val="bottom"/>
            <w:hideMark/>
          </w:tcPr>
          <w:p w14:paraId="37429F0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3,17</w:t>
            </w:r>
          </w:p>
        </w:tc>
        <w:tc>
          <w:tcPr>
            <w:tcW w:w="1016" w:type="pct"/>
            <w:shd w:val="clear" w:color="auto" w:fill="ADFDDD"/>
          </w:tcPr>
          <w:p w14:paraId="11DC2DA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39A9543A" w14:textId="77777777" w:rsidTr="00596060">
        <w:tc>
          <w:tcPr>
            <w:tcW w:w="1794" w:type="pct"/>
            <w:shd w:val="clear" w:color="auto" w:fill="auto"/>
            <w:vAlign w:val="center"/>
            <w:hideMark/>
          </w:tcPr>
          <w:p w14:paraId="1CEFF5D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 Maja</w:t>
            </w:r>
          </w:p>
        </w:tc>
        <w:tc>
          <w:tcPr>
            <w:tcW w:w="547" w:type="pct"/>
            <w:shd w:val="clear" w:color="auto" w:fill="FFE599" w:themeFill="accent4" w:themeFillTint="66"/>
            <w:noWrap/>
            <w:vAlign w:val="bottom"/>
            <w:hideMark/>
          </w:tcPr>
          <w:p w14:paraId="3CB7106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3,21</w:t>
            </w:r>
          </w:p>
        </w:tc>
        <w:tc>
          <w:tcPr>
            <w:tcW w:w="547" w:type="pct"/>
            <w:shd w:val="clear" w:color="auto" w:fill="FFE599" w:themeFill="accent4" w:themeFillTint="66"/>
            <w:noWrap/>
            <w:vAlign w:val="bottom"/>
            <w:hideMark/>
          </w:tcPr>
          <w:p w14:paraId="55FCE3F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2,88</w:t>
            </w:r>
          </w:p>
        </w:tc>
        <w:tc>
          <w:tcPr>
            <w:tcW w:w="547" w:type="pct"/>
            <w:shd w:val="clear" w:color="auto" w:fill="FFE599" w:themeFill="accent4" w:themeFillTint="66"/>
            <w:noWrap/>
            <w:vAlign w:val="bottom"/>
            <w:hideMark/>
          </w:tcPr>
          <w:p w14:paraId="61C3069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1,45</w:t>
            </w:r>
          </w:p>
        </w:tc>
        <w:tc>
          <w:tcPr>
            <w:tcW w:w="548" w:type="pct"/>
            <w:shd w:val="clear" w:color="auto" w:fill="auto"/>
            <w:noWrap/>
            <w:vAlign w:val="bottom"/>
            <w:hideMark/>
          </w:tcPr>
          <w:p w14:paraId="11E1037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0,34</w:t>
            </w:r>
          </w:p>
        </w:tc>
        <w:tc>
          <w:tcPr>
            <w:tcW w:w="1016" w:type="pct"/>
            <w:shd w:val="clear" w:color="auto" w:fill="ADFDDD"/>
          </w:tcPr>
          <w:p w14:paraId="004D89B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2192D55A" w14:textId="77777777" w:rsidTr="00596060">
        <w:tc>
          <w:tcPr>
            <w:tcW w:w="1794" w:type="pct"/>
            <w:shd w:val="clear" w:color="auto" w:fill="auto"/>
            <w:vAlign w:val="center"/>
            <w:hideMark/>
          </w:tcPr>
          <w:p w14:paraId="3010FCA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Adama Mickiewicza</w:t>
            </w:r>
          </w:p>
        </w:tc>
        <w:tc>
          <w:tcPr>
            <w:tcW w:w="547" w:type="pct"/>
            <w:shd w:val="clear" w:color="auto" w:fill="auto"/>
            <w:noWrap/>
            <w:vAlign w:val="bottom"/>
          </w:tcPr>
          <w:p w14:paraId="16B8804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auto"/>
            <w:noWrap/>
          </w:tcPr>
          <w:p w14:paraId="3F1D40A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F70D8">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604687A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4,00</w:t>
            </w:r>
          </w:p>
        </w:tc>
        <w:tc>
          <w:tcPr>
            <w:tcW w:w="548" w:type="pct"/>
            <w:shd w:val="clear" w:color="auto" w:fill="auto"/>
            <w:noWrap/>
            <w:vAlign w:val="bottom"/>
            <w:hideMark/>
          </w:tcPr>
          <w:p w14:paraId="0CD01AD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1016" w:type="pct"/>
            <w:shd w:val="clear" w:color="auto" w:fill="auto"/>
          </w:tcPr>
          <w:p w14:paraId="26A1A06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00A3C79E" w14:textId="77777777" w:rsidTr="00596060">
        <w:tc>
          <w:tcPr>
            <w:tcW w:w="1794" w:type="pct"/>
            <w:shd w:val="clear" w:color="auto" w:fill="auto"/>
            <w:vAlign w:val="center"/>
            <w:hideMark/>
          </w:tcPr>
          <w:p w14:paraId="190F99F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Akacjowa</w:t>
            </w:r>
          </w:p>
        </w:tc>
        <w:tc>
          <w:tcPr>
            <w:tcW w:w="547" w:type="pct"/>
            <w:shd w:val="clear" w:color="auto" w:fill="FFE599" w:themeFill="accent4" w:themeFillTint="66"/>
            <w:noWrap/>
            <w:vAlign w:val="bottom"/>
            <w:hideMark/>
          </w:tcPr>
          <w:p w14:paraId="0691678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1,75</w:t>
            </w:r>
          </w:p>
        </w:tc>
        <w:tc>
          <w:tcPr>
            <w:tcW w:w="547" w:type="pct"/>
            <w:shd w:val="clear" w:color="auto" w:fill="auto"/>
            <w:noWrap/>
          </w:tcPr>
          <w:p w14:paraId="133D69A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F70D8">
              <w:rPr>
                <w:rFonts w:ascii="Arial" w:eastAsia="Times New Roman" w:hAnsi="Arial" w:cs="Arial"/>
                <w:color w:val="000000"/>
                <w:sz w:val="18"/>
                <w:szCs w:val="18"/>
                <w:lang w:eastAsia="pl-PL"/>
              </w:rPr>
              <w:t>0,0</w:t>
            </w:r>
            <w:r>
              <w:rPr>
                <w:rFonts w:ascii="Arial" w:eastAsia="Times New Roman" w:hAnsi="Arial" w:cs="Arial"/>
                <w:color w:val="000000"/>
                <w:sz w:val="18"/>
                <w:szCs w:val="18"/>
                <w:lang w:eastAsia="pl-PL"/>
              </w:rPr>
              <w:t>0</w:t>
            </w:r>
          </w:p>
        </w:tc>
        <w:tc>
          <w:tcPr>
            <w:tcW w:w="547" w:type="pct"/>
            <w:shd w:val="clear" w:color="auto" w:fill="auto"/>
            <w:noWrap/>
          </w:tcPr>
          <w:p w14:paraId="360A192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FA4BAF">
              <w:rPr>
                <w:rFonts w:ascii="Arial" w:eastAsia="Times New Roman" w:hAnsi="Arial" w:cs="Arial"/>
                <w:color w:val="000000"/>
                <w:sz w:val="18"/>
                <w:szCs w:val="18"/>
                <w:lang w:eastAsia="pl-PL"/>
              </w:rPr>
              <w:t>0,00</w:t>
            </w:r>
          </w:p>
        </w:tc>
        <w:tc>
          <w:tcPr>
            <w:tcW w:w="548" w:type="pct"/>
            <w:shd w:val="clear" w:color="auto" w:fill="auto"/>
            <w:noWrap/>
            <w:vAlign w:val="bottom"/>
            <w:hideMark/>
          </w:tcPr>
          <w:p w14:paraId="3C74F5C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0,85</w:t>
            </w:r>
          </w:p>
        </w:tc>
        <w:tc>
          <w:tcPr>
            <w:tcW w:w="1016" w:type="pct"/>
            <w:shd w:val="clear" w:color="auto" w:fill="auto"/>
          </w:tcPr>
          <w:p w14:paraId="6E063EC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6B352956" w14:textId="77777777" w:rsidTr="00596060">
        <w:tc>
          <w:tcPr>
            <w:tcW w:w="1794" w:type="pct"/>
            <w:shd w:val="clear" w:color="auto" w:fill="auto"/>
            <w:vAlign w:val="center"/>
            <w:hideMark/>
          </w:tcPr>
          <w:p w14:paraId="262DB22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Aleja Tadeusza </w:t>
            </w:r>
            <w:r>
              <w:rPr>
                <w:rFonts w:ascii="Arial" w:eastAsia="Times New Roman" w:hAnsi="Arial" w:cs="Arial"/>
                <w:color w:val="000000"/>
                <w:sz w:val="18"/>
                <w:szCs w:val="18"/>
                <w:lang w:eastAsia="pl-PL"/>
              </w:rPr>
              <w:t>K</w:t>
            </w:r>
            <w:r w:rsidRPr="007810D0">
              <w:rPr>
                <w:rFonts w:ascii="Arial" w:eastAsia="Times New Roman" w:hAnsi="Arial" w:cs="Arial"/>
                <w:color w:val="000000"/>
                <w:sz w:val="18"/>
                <w:szCs w:val="18"/>
                <w:lang w:eastAsia="pl-PL"/>
              </w:rPr>
              <w:t>ościuszki</w:t>
            </w:r>
          </w:p>
        </w:tc>
        <w:tc>
          <w:tcPr>
            <w:tcW w:w="547" w:type="pct"/>
            <w:shd w:val="clear" w:color="auto" w:fill="FFE599" w:themeFill="accent4" w:themeFillTint="66"/>
            <w:noWrap/>
            <w:vAlign w:val="bottom"/>
            <w:hideMark/>
          </w:tcPr>
          <w:p w14:paraId="4218F72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2,34</w:t>
            </w:r>
          </w:p>
        </w:tc>
        <w:tc>
          <w:tcPr>
            <w:tcW w:w="547" w:type="pct"/>
            <w:shd w:val="clear" w:color="auto" w:fill="FFE599" w:themeFill="accent4" w:themeFillTint="66"/>
            <w:noWrap/>
            <w:vAlign w:val="bottom"/>
            <w:hideMark/>
          </w:tcPr>
          <w:p w14:paraId="52CFAA1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3,73</w:t>
            </w:r>
          </w:p>
        </w:tc>
        <w:tc>
          <w:tcPr>
            <w:tcW w:w="547" w:type="pct"/>
            <w:shd w:val="clear" w:color="auto" w:fill="auto"/>
            <w:noWrap/>
            <w:hideMark/>
          </w:tcPr>
          <w:p w14:paraId="03BC243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FA4BAF">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63C559B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1,32</w:t>
            </w:r>
          </w:p>
        </w:tc>
        <w:tc>
          <w:tcPr>
            <w:tcW w:w="1016" w:type="pct"/>
            <w:shd w:val="clear" w:color="auto" w:fill="ADFDDD"/>
          </w:tcPr>
          <w:p w14:paraId="250FD39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54919C89" w14:textId="77777777" w:rsidTr="00596060">
        <w:tc>
          <w:tcPr>
            <w:tcW w:w="1794" w:type="pct"/>
            <w:shd w:val="clear" w:color="auto" w:fill="auto"/>
            <w:vAlign w:val="center"/>
            <w:hideMark/>
          </w:tcPr>
          <w:p w14:paraId="717FAE2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Andrzeja Struga</w:t>
            </w:r>
          </w:p>
        </w:tc>
        <w:tc>
          <w:tcPr>
            <w:tcW w:w="547" w:type="pct"/>
            <w:shd w:val="clear" w:color="auto" w:fill="auto"/>
            <w:noWrap/>
          </w:tcPr>
          <w:p w14:paraId="4A489C7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FA50DB">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5EA7E8D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12,50</w:t>
            </w:r>
          </w:p>
        </w:tc>
        <w:tc>
          <w:tcPr>
            <w:tcW w:w="547" w:type="pct"/>
            <w:shd w:val="clear" w:color="auto" w:fill="FFE599" w:themeFill="accent4" w:themeFillTint="66"/>
            <w:noWrap/>
            <w:vAlign w:val="bottom"/>
            <w:hideMark/>
          </w:tcPr>
          <w:p w14:paraId="6A9C1E8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25,00</w:t>
            </w:r>
          </w:p>
        </w:tc>
        <w:tc>
          <w:tcPr>
            <w:tcW w:w="548" w:type="pct"/>
            <w:shd w:val="clear" w:color="auto" w:fill="FFE599" w:themeFill="accent4" w:themeFillTint="66"/>
            <w:noWrap/>
            <w:vAlign w:val="bottom"/>
            <w:hideMark/>
          </w:tcPr>
          <w:p w14:paraId="024BF12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12,50</w:t>
            </w:r>
          </w:p>
        </w:tc>
        <w:tc>
          <w:tcPr>
            <w:tcW w:w="1016" w:type="pct"/>
            <w:shd w:val="clear" w:color="auto" w:fill="ADFDDD"/>
          </w:tcPr>
          <w:p w14:paraId="366ED29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11A89EA5" w14:textId="77777777" w:rsidTr="00596060">
        <w:tc>
          <w:tcPr>
            <w:tcW w:w="1794" w:type="pct"/>
            <w:shd w:val="clear" w:color="auto" w:fill="auto"/>
            <w:vAlign w:val="center"/>
            <w:hideMark/>
          </w:tcPr>
          <w:p w14:paraId="712F0EA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Augustiańska</w:t>
            </w:r>
          </w:p>
        </w:tc>
        <w:tc>
          <w:tcPr>
            <w:tcW w:w="547" w:type="pct"/>
            <w:shd w:val="clear" w:color="auto" w:fill="auto"/>
            <w:noWrap/>
          </w:tcPr>
          <w:p w14:paraId="3552298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FA50DB">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2C1032D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11,11</w:t>
            </w:r>
          </w:p>
        </w:tc>
        <w:tc>
          <w:tcPr>
            <w:tcW w:w="547" w:type="pct"/>
            <w:shd w:val="clear" w:color="auto" w:fill="FFE599" w:themeFill="accent4" w:themeFillTint="66"/>
            <w:noWrap/>
            <w:vAlign w:val="bottom"/>
            <w:hideMark/>
          </w:tcPr>
          <w:p w14:paraId="047AC27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11,11</w:t>
            </w:r>
          </w:p>
        </w:tc>
        <w:tc>
          <w:tcPr>
            <w:tcW w:w="548" w:type="pct"/>
            <w:shd w:val="clear" w:color="auto" w:fill="FFE599" w:themeFill="accent4" w:themeFillTint="66"/>
            <w:noWrap/>
            <w:vAlign w:val="bottom"/>
            <w:hideMark/>
          </w:tcPr>
          <w:p w14:paraId="7483F63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11,11</w:t>
            </w:r>
          </w:p>
        </w:tc>
        <w:tc>
          <w:tcPr>
            <w:tcW w:w="1016" w:type="pct"/>
            <w:shd w:val="clear" w:color="auto" w:fill="ADFDDD"/>
          </w:tcPr>
          <w:p w14:paraId="0589C71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0AA30024" w14:textId="77777777" w:rsidTr="00596060">
        <w:tc>
          <w:tcPr>
            <w:tcW w:w="1794" w:type="pct"/>
            <w:shd w:val="clear" w:color="auto" w:fill="auto"/>
            <w:vAlign w:val="center"/>
            <w:hideMark/>
          </w:tcPr>
          <w:p w14:paraId="0CDAE42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Bartosza Głowackiego</w:t>
            </w:r>
          </w:p>
        </w:tc>
        <w:tc>
          <w:tcPr>
            <w:tcW w:w="547" w:type="pct"/>
            <w:shd w:val="clear" w:color="auto" w:fill="FFE599" w:themeFill="accent4" w:themeFillTint="66"/>
            <w:noWrap/>
            <w:vAlign w:val="bottom"/>
            <w:hideMark/>
          </w:tcPr>
          <w:p w14:paraId="446E84B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3,16</w:t>
            </w:r>
          </w:p>
        </w:tc>
        <w:tc>
          <w:tcPr>
            <w:tcW w:w="547" w:type="pct"/>
            <w:shd w:val="clear" w:color="auto" w:fill="FFE599" w:themeFill="accent4" w:themeFillTint="66"/>
            <w:noWrap/>
            <w:vAlign w:val="bottom"/>
            <w:hideMark/>
          </w:tcPr>
          <w:p w14:paraId="5EE5C88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8,33</w:t>
            </w:r>
          </w:p>
        </w:tc>
        <w:tc>
          <w:tcPr>
            <w:tcW w:w="547" w:type="pct"/>
            <w:shd w:val="clear" w:color="auto" w:fill="FFE599" w:themeFill="accent4" w:themeFillTint="66"/>
            <w:noWrap/>
            <w:vAlign w:val="bottom"/>
            <w:hideMark/>
          </w:tcPr>
          <w:p w14:paraId="3049D1E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14,29</w:t>
            </w:r>
          </w:p>
        </w:tc>
        <w:tc>
          <w:tcPr>
            <w:tcW w:w="548" w:type="pct"/>
            <w:shd w:val="clear" w:color="auto" w:fill="FFE599" w:themeFill="accent4" w:themeFillTint="66"/>
            <w:noWrap/>
            <w:vAlign w:val="bottom"/>
            <w:hideMark/>
          </w:tcPr>
          <w:p w14:paraId="1B06915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12,05</w:t>
            </w:r>
          </w:p>
        </w:tc>
        <w:tc>
          <w:tcPr>
            <w:tcW w:w="1016" w:type="pct"/>
            <w:shd w:val="clear" w:color="auto" w:fill="ADFDDD"/>
          </w:tcPr>
          <w:p w14:paraId="66028B3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1BC30D5A" w14:textId="77777777" w:rsidTr="00596060">
        <w:tc>
          <w:tcPr>
            <w:tcW w:w="1794" w:type="pct"/>
            <w:shd w:val="clear" w:color="auto" w:fill="auto"/>
            <w:vAlign w:val="center"/>
            <w:hideMark/>
          </w:tcPr>
          <w:p w14:paraId="2A492C0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Barycz</w:t>
            </w:r>
          </w:p>
        </w:tc>
        <w:tc>
          <w:tcPr>
            <w:tcW w:w="547" w:type="pct"/>
            <w:shd w:val="clear" w:color="auto" w:fill="FFE599" w:themeFill="accent4" w:themeFillTint="66"/>
            <w:noWrap/>
            <w:vAlign w:val="bottom"/>
            <w:hideMark/>
          </w:tcPr>
          <w:p w14:paraId="542B2FA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7,14</w:t>
            </w:r>
          </w:p>
        </w:tc>
        <w:tc>
          <w:tcPr>
            <w:tcW w:w="547" w:type="pct"/>
            <w:shd w:val="clear" w:color="auto" w:fill="FFE599" w:themeFill="accent4" w:themeFillTint="66"/>
            <w:noWrap/>
            <w:vAlign w:val="bottom"/>
            <w:hideMark/>
          </w:tcPr>
          <w:p w14:paraId="17CF35F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3,57</w:t>
            </w:r>
          </w:p>
        </w:tc>
        <w:tc>
          <w:tcPr>
            <w:tcW w:w="547" w:type="pct"/>
            <w:shd w:val="clear" w:color="auto" w:fill="FFE599" w:themeFill="accent4" w:themeFillTint="66"/>
            <w:noWrap/>
            <w:vAlign w:val="bottom"/>
            <w:hideMark/>
          </w:tcPr>
          <w:p w14:paraId="03551B1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3,70</w:t>
            </w:r>
          </w:p>
        </w:tc>
        <w:tc>
          <w:tcPr>
            <w:tcW w:w="548" w:type="pct"/>
            <w:shd w:val="clear" w:color="auto" w:fill="FFE599" w:themeFill="accent4" w:themeFillTint="66"/>
            <w:noWrap/>
            <w:vAlign w:val="bottom"/>
            <w:hideMark/>
          </w:tcPr>
          <w:p w14:paraId="72FD389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4,17</w:t>
            </w:r>
          </w:p>
        </w:tc>
        <w:tc>
          <w:tcPr>
            <w:tcW w:w="1016" w:type="pct"/>
            <w:shd w:val="clear" w:color="auto" w:fill="ADFDDD"/>
          </w:tcPr>
          <w:p w14:paraId="776FEC2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010512CC" w14:textId="77777777" w:rsidTr="00596060">
        <w:tc>
          <w:tcPr>
            <w:tcW w:w="1794" w:type="pct"/>
            <w:shd w:val="clear" w:color="auto" w:fill="auto"/>
            <w:vAlign w:val="center"/>
            <w:hideMark/>
          </w:tcPr>
          <w:p w14:paraId="24E3FB4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Błońska</w:t>
            </w:r>
          </w:p>
        </w:tc>
        <w:tc>
          <w:tcPr>
            <w:tcW w:w="547" w:type="pct"/>
            <w:shd w:val="clear" w:color="auto" w:fill="auto"/>
            <w:noWrap/>
          </w:tcPr>
          <w:p w14:paraId="592CAF5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6340DF">
              <w:rPr>
                <w:rFonts w:ascii="Arial" w:eastAsia="Times New Roman" w:hAnsi="Arial" w:cs="Arial"/>
                <w:color w:val="000000"/>
                <w:sz w:val="18"/>
                <w:szCs w:val="18"/>
                <w:lang w:eastAsia="pl-PL"/>
              </w:rPr>
              <w:t>0,00</w:t>
            </w:r>
          </w:p>
        </w:tc>
        <w:tc>
          <w:tcPr>
            <w:tcW w:w="547" w:type="pct"/>
            <w:shd w:val="clear" w:color="auto" w:fill="auto"/>
            <w:noWrap/>
          </w:tcPr>
          <w:p w14:paraId="225035F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6340DF">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7A32FA8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2,56</w:t>
            </w:r>
          </w:p>
        </w:tc>
        <w:tc>
          <w:tcPr>
            <w:tcW w:w="548" w:type="pct"/>
            <w:shd w:val="clear" w:color="auto" w:fill="FFE599" w:themeFill="accent4" w:themeFillTint="66"/>
            <w:noWrap/>
            <w:vAlign w:val="bottom"/>
            <w:hideMark/>
          </w:tcPr>
          <w:p w14:paraId="10C1F6E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2,50</w:t>
            </w:r>
          </w:p>
        </w:tc>
        <w:tc>
          <w:tcPr>
            <w:tcW w:w="1016" w:type="pct"/>
            <w:shd w:val="clear" w:color="auto" w:fill="auto"/>
          </w:tcPr>
          <w:p w14:paraId="7C2A622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6D52CC04" w14:textId="77777777" w:rsidTr="00596060">
        <w:tc>
          <w:tcPr>
            <w:tcW w:w="1794" w:type="pct"/>
            <w:shd w:val="clear" w:color="auto" w:fill="auto"/>
            <w:vAlign w:val="center"/>
            <w:hideMark/>
          </w:tcPr>
          <w:p w14:paraId="3AAEC34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Brzozowa</w:t>
            </w:r>
          </w:p>
        </w:tc>
        <w:tc>
          <w:tcPr>
            <w:tcW w:w="547" w:type="pct"/>
            <w:shd w:val="clear" w:color="auto" w:fill="FFE599" w:themeFill="accent4" w:themeFillTint="66"/>
            <w:noWrap/>
            <w:vAlign w:val="bottom"/>
            <w:hideMark/>
          </w:tcPr>
          <w:p w14:paraId="5D87146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2,63</w:t>
            </w:r>
          </w:p>
        </w:tc>
        <w:tc>
          <w:tcPr>
            <w:tcW w:w="547" w:type="pct"/>
            <w:shd w:val="clear" w:color="auto" w:fill="auto"/>
            <w:noWrap/>
          </w:tcPr>
          <w:p w14:paraId="22257D0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140F95">
              <w:rPr>
                <w:rFonts w:ascii="Arial" w:eastAsia="Times New Roman" w:hAnsi="Arial" w:cs="Arial"/>
                <w:color w:val="000000"/>
                <w:sz w:val="18"/>
                <w:szCs w:val="18"/>
                <w:lang w:eastAsia="pl-PL"/>
              </w:rPr>
              <w:t>0,00</w:t>
            </w:r>
          </w:p>
        </w:tc>
        <w:tc>
          <w:tcPr>
            <w:tcW w:w="547" w:type="pct"/>
            <w:shd w:val="clear" w:color="auto" w:fill="auto"/>
            <w:noWrap/>
          </w:tcPr>
          <w:p w14:paraId="133AE47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140F95">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555C72E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2,86</w:t>
            </w:r>
          </w:p>
        </w:tc>
        <w:tc>
          <w:tcPr>
            <w:tcW w:w="1016" w:type="pct"/>
            <w:shd w:val="clear" w:color="auto" w:fill="auto"/>
          </w:tcPr>
          <w:p w14:paraId="56B15D3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4AA40529" w14:textId="77777777" w:rsidTr="00596060">
        <w:tc>
          <w:tcPr>
            <w:tcW w:w="1794" w:type="pct"/>
            <w:shd w:val="clear" w:color="auto" w:fill="auto"/>
            <w:vAlign w:val="center"/>
            <w:hideMark/>
          </w:tcPr>
          <w:p w14:paraId="1C69B40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Ciepłownicza</w:t>
            </w:r>
          </w:p>
        </w:tc>
        <w:tc>
          <w:tcPr>
            <w:tcW w:w="547" w:type="pct"/>
            <w:shd w:val="clear" w:color="auto" w:fill="auto"/>
            <w:noWrap/>
            <w:vAlign w:val="bottom"/>
            <w:hideMark/>
          </w:tcPr>
          <w:p w14:paraId="1E2B82A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063EFC0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4,17</w:t>
            </w:r>
          </w:p>
        </w:tc>
        <w:tc>
          <w:tcPr>
            <w:tcW w:w="547" w:type="pct"/>
            <w:shd w:val="clear" w:color="auto" w:fill="FFE599" w:themeFill="accent4" w:themeFillTint="66"/>
            <w:noWrap/>
            <w:vAlign w:val="bottom"/>
            <w:hideMark/>
          </w:tcPr>
          <w:p w14:paraId="39588D5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12,50</w:t>
            </w:r>
          </w:p>
        </w:tc>
        <w:tc>
          <w:tcPr>
            <w:tcW w:w="548" w:type="pct"/>
            <w:shd w:val="clear" w:color="auto" w:fill="FFE599" w:themeFill="accent4" w:themeFillTint="66"/>
            <w:noWrap/>
            <w:vAlign w:val="bottom"/>
            <w:hideMark/>
          </w:tcPr>
          <w:p w14:paraId="153202F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4,17</w:t>
            </w:r>
          </w:p>
        </w:tc>
        <w:tc>
          <w:tcPr>
            <w:tcW w:w="1016" w:type="pct"/>
            <w:shd w:val="clear" w:color="auto" w:fill="ADFDDD"/>
          </w:tcPr>
          <w:p w14:paraId="3AA798F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10A5123A" w14:textId="77777777" w:rsidTr="00596060">
        <w:tc>
          <w:tcPr>
            <w:tcW w:w="1794" w:type="pct"/>
            <w:shd w:val="clear" w:color="auto" w:fill="auto"/>
            <w:vAlign w:val="center"/>
            <w:hideMark/>
          </w:tcPr>
          <w:p w14:paraId="1166D00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Częstochowska</w:t>
            </w:r>
          </w:p>
        </w:tc>
        <w:tc>
          <w:tcPr>
            <w:tcW w:w="547" w:type="pct"/>
            <w:shd w:val="clear" w:color="auto" w:fill="FFE599" w:themeFill="accent4" w:themeFillTint="66"/>
            <w:noWrap/>
            <w:vAlign w:val="bottom"/>
            <w:hideMark/>
          </w:tcPr>
          <w:p w14:paraId="3047B07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1,30</w:t>
            </w:r>
          </w:p>
        </w:tc>
        <w:tc>
          <w:tcPr>
            <w:tcW w:w="547" w:type="pct"/>
            <w:shd w:val="clear" w:color="auto" w:fill="FFE599" w:themeFill="accent4" w:themeFillTint="66"/>
            <w:noWrap/>
            <w:vAlign w:val="bottom"/>
            <w:hideMark/>
          </w:tcPr>
          <w:p w14:paraId="49491B0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2,27</w:t>
            </w:r>
          </w:p>
        </w:tc>
        <w:tc>
          <w:tcPr>
            <w:tcW w:w="547" w:type="pct"/>
            <w:shd w:val="clear" w:color="auto" w:fill="FFE599" w:themeFill="accent4" w:themeFillTint="66"/>
            <w:noWrap/>
            <w:vAlign w:val="bottom"/>
            <w:hideMark/>
          </w:tcPr>
          <w:p w14:paraId="149F6B1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2,84</w:t>
            </w:r>
          </w:p>
        </w:tc>
        <w:tc>
          <w:tcPr>
            <w:tcW w:w="548" w:type="pct"/>
            <w:shd w:val="clear" w:color="auto" w:fill="FFE599" w:themeFill="accent4" w:themeFillTint="66"/>
            <w:noWrap/>
            <w:vAlign w:val="bottom"/>
            <w:hideMark/>
          </w:tcPr>
          <w:p w14:paraId="42DBE8A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2,96</w:t>
            </w:r>
          </w:p>
        </w:tc>
        <w:tc>
          <w:tcPr>
            <w:tcW w:w="1016" w:type="pct"/>
            <w:shd w:val="clear" w:color="auto" w:fill="ADFDDD"/>
          </w:tcPr>
          <w:p w14:paraId="097961A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141C3613" w14:textId="77777777" w:rsidTr="00596060">
        <w:tc>
          <w:tcPr>
            <w:tcW w:w="1794" w:type="pct"/>
            <w:shd w:val="clear" w:color="auto" w:fill="auto"/>
            <w:vAlign w:val="center"/>
            <w:hideMark/>
          </w:tcPr>
          <w:p w14:paraId="27B8EF8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Dębowa</w:t>
            </w:r>
          </w:p>
        </w:tc>
        <w:tc>
          <w:tcPr>
            <w:tcW w:w="547" w:type="pct"/>
            <w:shd w:val="clear" w:color="auto" w:fill="auto"/>
            <w:noWrap/>
            <w:vAlign w:val="bottom"/>
            <w:hideMark/>
          </w:tcPr>
          <w:p w14:paraId="7CC9A0D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5E2C955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4,26</w:t>
            </w:r>
          </w:p>
        </w:tc>
        <w:tc>
          <w:tcPr>
            <w:tcW w:w="547" w:type="pct"/>
            <w:shd w:val="clear" w:color="auto" w:fill="auto"/>
            <w:noWrap/>
          </w:tcPr>
          <w:p w14:paraId="6F6B571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BD76AF">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03FA128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2,00</w:t>
            </w:r>
          </w:p>
        </w:tc>
        <w:tc>
          <w:tcPr>
            <w:tcW w:w="1016" w:type="pct"/>
            <w:shd w:val="clear" w:color="auto" w:fill="auto"/>
          </w:tcPr>
          <w:p w14:paraId="2BA5D65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265CA2F4" w14:textId="77777777" w:rsidTr="00596060">
        <w:tc>
          <w:tcPr>
            <w:tcW w:w="1794" w:type="pct"/>
            <w:shd w:val="clear" w:color="auto" w:fill="auto"/>
            <w:vAlign w:val="center"/>
            <w:hideMark/>
          </w:tcPr>
          <w:p w14:paraId="19533D6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Elizy Orzeszkowej</w:t>
            </w:r>
          </w:p>
        </w:tc>
        <w:tc>
          <w:tcPr>
            <w:tcW w:w="547" w:type="pct"/>
            <w:shd w:val="clear" w:color="auto" w:fill="FFE599" w:themeFill="accent4" w:themeFillTint="66"/>
            <w:noWrap/>
            <w:vAlign w:val="bottom"/>
            <w:hideMark/>
          </w:tcPr>
          <w:p w14:paraId="2967BC1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1,56</w:t>
            </w:r>
          </w:p>
        </w:tc>
        <w:tc>
          <w:tcPr>
            <w:tcW w:w="547" w:type="pct"/>
            <w:shd w:val="clear" w:color="auto" w:fill="auto"/>
            <w:noWrap/>
          </w:tcPr>
          <w:p w14:paraId="0BA6804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332AC5">
              <w:rPr>
                <w:rFonts w:ascii="Arial" w:eastAsia="Times New Roman" w:hAnsi="Arial" w:cs="Arial"/>
                <w:color w:val="000000"/>
                <w:sz w:val="18"/>
                <w:szCs w:val="18"/>
                <w:lang w:eastAsia="pl-PL"/>
              </w:rPr>
              <w:t>0,00</w:t>
            </w:r>
          </w:p>
        </w:tc>
        <w:tc>
          <w:tcPr>
            <w:tcW w:w="547" w:type="pct"/>
            <w:shd w:val="clear" w:color="auto" w:fill="auto"/>
            <w:noWrap/>
          </w:tcPr>
          <w:p w14:paraId="0D936B0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BD76AF">
              <w:rPr>
                <w:rFonts w:ascii="Arial" w:eastAsia="Times New Roman" w:hAnsi="Arial" w:cs="Arial"/>
                <w:color w:val="000000"/>
                <w:sz w:val="18"/>
                <w:szCs w:val="18"/>
                <w:lang w:eastAsia="pl-PL"/>
              </w:rPr>
              <w:t>0,00</w:t>
            </w:r>
          </w:p>
        </w:tc>
        <w:tc>
          <w:tcPr>
            <w:tcW w:w="548" w:type="pct"/>
            <w:shd w:val="clear" w:color="auto" w:fill="auto"/>
            <w:noWrap/>
            <w:vAlign w:val="bottom"/>
            <w:hideMark/>
          </w:tcPr>
          <w:p w14:paraId="6B7C9E9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1016" w:type="pct"/>
            <w:shd w:val="clear" w:color="auto" w:fill="auto"/>
          </w:tcPr>
          <w:p w14:paraId="26DDCF0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22BFAF44" w14:textId="77777777" w:rsidTr="00596060">
        <w:tc>
          <w:tcPr>
            <w:tcW w:w="1794" w:type="pct"/>
            <w:shd w:val="clear" w:color="auto" w:fill="auto"/>
            <w:vAlign w:val="center"/>
            <w:hideMark/>
          </w:tcPr>
          <w:p w14:paraId="4AE428D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Emilii Plater</w:t>
            </w:r>
          </w:p>
        </w:tc>
        <w:tc>
          <w:tcPr>
            <w:tcW w:w="547" w:type="pct"/>
            <w:shd w:val="clear" w:color="auto" w:fill="FFE599" w:themeFill="accent4" w:themeFillTint="66"/>
            <w:noWrap/>
            <w:vAlign w:val="bottom"/>
            <w:hideMark/>
          </w:tcPr>
          <w:p w14:paraId="2DFF441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5,26</w:t>
            </w:r>
          </w:p>
        </w:tc>
        <w:tc>
          <w:tcPr>
            <w:tcW w:w="547" w:type="pct"/>
            <w:shd w:val="clear" w:color="auto" w:fill="auto"/>
            <w:noWrap/>
          </w:tcPr>
          <w:p w14:paraId="34E37EC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332AC5">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16840F2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5,13</w:t>
            </w:r>
          </w:p>
        </w:tc>
        <w:tc>
          <w:tcPr>
            <w:tcW w:w="548" w:type="pct"/>
            <w:shd w:val="clear" w:color="auto" w:fill="FFE599" w:themeFill="accent4" w:themeFillTint="66"/>
            <w:noWrap/>
            <w:vAlign w:val="bottom"/>
            <w:hideMark/>
          </w:tcPr>
          <w:p w14:paraId="634744F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2,70</w:t>
            </w:r>
          </w:p>
        </w:tc>
        <w:tc>
          <w:tcPr>
            <w:tcW w:w="1016" w:type="pct"/>
            <w:shd w:val="clear" w:color="auto" w:fill="ADFDDD"/>
          </w:tcPr>
          <w:p w14:paraId="402D3E6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647C1DA7" w14:textId="77777777" w:rsidTr="00596060">
        <w:tc>
          <w:tcPr>
            <w:tcW w:w="1794" w:type="pct"/>
            <w:shd w:val="clear" w:color="auto" w:fill="auto"/>
            <w:vAlign w:val="center"/>
            <w:hideMark/>
          </w:tcPr>
          <w:p w14:paraId="2EB37FD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Ewangelicka</w:t>
            </w:r>
          </w:p>
        </w:tc>
        <w:tc>
          <w:tcPr>
            <w:tcW w:w="547" w:type="pct"/>
            <w:shd w:val="clear" w:color="auto" w:fill="auto"/>
            <w:noWrap/>
            <w:vAlign w:val="bottom"/>
            <w:hideMark/>
          </w:tcPr>
          <w:p w14:paraId="373D626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48F4114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3,85</w:t>
            </w:r>
          </w:p>
        </w:tc>
        <w:tc>
          <w:tcPr>
            <w:tcW w:w="547" w:type="pct"/>
            <w:shd w:val="clear" w:color="auto" w:fill="FFE599" w:themeFill="accent4" w:themeFillTint="66"/>
            <w:noWrap/>
            <w:vAlign w:val="bottom"/>
            <w:hideMark/>
          </w:tcPr>
          <w:p w14:paraId="5648D70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4,00</w:t>
            </w:r>
          </w:p>
        </w:tc>
        <w:tc>
          <w:tcPr>
            <w:tcW w:w="548" w:type="pct"/>
            <w:shd w:val="clear" w:color="auto" w:fill="auto"/>
            <w:noWrap/>
            <w:vAlign w:val="bottom"/>
            <w:hideMark/>
          </w:tcPr>
          <w:p w14:paraId="436DB40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1016" w:type="pct"/>
            <w:shd w:val="clear" w:color="auto" w:fill="auto"/>
          </w:tcPr>
          <w:p w14:paraId="62A163B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484CE6E7" w14:textId="77777777" w:rsidTr="00596060">
        <w:tc>
          <w:tcPr>
            <w:tcW w:w="1794" w:type="pct"/>
            <w:shd w:val="clear" w:color="auto" w:fill="auto"/>
            <w:vAlign w:val="center"/>
            <w:hideMark/>
          </w:tcPr>
          <w:p w14:paraId="088A814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Fabryczna</w:t>
            </w:r>
          </w:p>
        </w:tc>
        <w:tc>
          <w:tcPr>
            <w:tcW w:w="547" w:type="pct"/>
            <w:shd w:val="clear" w:color="auto" w:fill="FFE599" w:themeFill="accent4" w:themeFillTint="66"/>
            <w:noWrap/>
            <w:vAlign w:val="bottom"/>
            <w:hideMark/>
          </w:tcPr>
          <w:p w14:paraId="448DA8E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5,71</w:t>
            </w:r>
          </w:p>
        </w:tc>
        <w:tc>
          <w:tcPr>
            <w:tcW w:w="547" w:type="pct"/>
            <w:shd w:val="clear" w:color="auto" w:fill="FFE599" w:themeFill="accent4" w:themeFillTint="66"/>
            <w:noWrap/>
            <w:vAlign w:val="bottom"/>
            <w:hideMark/>
          </w:tcPr>
          <w:p w14:paraId="09957D4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1,78</w:t>
            </w:r>
          </w:p>
        </w:tc>
        <w:tc>
          <w:tcPr>
            <w:tcW w:w="547" w:type="pct"/>
            <w:shd w:val="clear" w:color="auto" w:fill="FFE599" w:themeFill="accent4" w:themeFillTint="66"/>
            <w:noWrap/>
            <w:vAlign w:val="bottom"/>
            <w:hideMark/>
          </w:tcPr>
          <w:p w14:paraId="46F42B6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2,42</w:t>
            </w:r>
          </w:p>
        </w:tc>
        <w:tc>
          <w:tcPr>
            <w:tcW w:w="548" w:type="pct"/>
            <w:shd w:val="clear" w:color="auto" w:fill="FFE599" w:themeFill="accent4" w:themeFillTint="66"/>
            <w:noWrap/>
            <w:vAlign w:val="bottom"/>
            <w:hideMark/>
          </w:tcPr>
          <w:p w14:paraId="20326FC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4,79</w:t>
            </w:r>
          </w:p>
        </w:tc>
        <w:tc>
          <w:tcPr>
            <w:tcW w:w="1016" w:type="pct"/>
            <w:shd w:val="clear" w:color="auto" w:fill="ADFDDD"/>
          </w:tcPr>
          <w:p w14:paraId="49F7F3B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4AE9D4EC" w14:textId="77777777" w:rsidTr="00596060">
        <w:tc>
          <w:tcPr>
            <w:tcW w:w="1794" w:type="pct"/>
            <w:shd w:val="clear" w:color="auto" w:fill="auto"/>
            <w:vAlign w:val="center"/>
            <w:hideMark/>
          </w:tcPr>
          <w:p w14:paraId="494313B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Felicji Rymarkiewicz</w:t>
            </w:r>
          </w:p>
        </w:tc>
        <w:tc>
          <w:tcPr>
            <w:tcW w:w="547" w:type="pct"/>
            <w:shd w:val="clear" w:color="auto" w:fill="FFE599" w:themeFill="accent4" w:themeFillTint="66"/>
            <w:noWrap/>
            <w:vAlign w:val="bottom"/>
            <w:hideMark/>
          </w:tcPr>
          <w:p w14:paraId="2D575D1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2,74</w:t>
            </w:r>
          </w:p>
        </w:tc>
        <w:tc>
          <w:tcPr>
            <w:tcW w:w="547" w:type="pct"/>
            <w:shd w:val="clear" w:color="auto" w:fill="FFE599" w:themeFill="accent4" w:themeFillTint="66"/>
            <w:noWrap/>
            <w:vAlign w:val="bottom"/>
            <w:hideMark/>
          </w:tcPr>
          <w:p w14:paraId="0B9B3BD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2,25</w:t>
            </w:r>
          </w:p>
        </w:tc>
        <w:tc>
          <w:tcPr>
            <w:tcW w:w="547" w:type="pct"/>
            <w:shd w:val="clear" w:color="auto" w:fill="auto"/>
            <w:noWrap/>
            <w:vAlign w:val="bottom"/>
            <w:hideMark/>
          </w:tcPr>
          <w:p w14:paraId="5D542E1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01798AB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3,37</w:t>
            </w:r>
          </w:p>
        </w:tc>
        <w:tc>
          <w:tcPr>
            <w:tcW w:w="1016" w:type="pct"/>
            <w:shd w:val="clear" w:color="auto" w:fill="ADFDDD"/>
          </w:tcPr>
          <w:p w14:paraId="2ECB5E3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7E3F778A" w14:textId="77777777" w:rsidTr="00596060">
        <w:tc>
          <w:tcPr>
            <w:tcW w:w="1794" w:type="pct"/>
            <w:shd w:val="clear" w:color="auto" w:fill="auto"/>
            <w:vAlign w:val="center"/>
            <w:hideMark/>
          </w:tcPr>
          <w:p w14:paraId="079A338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Franklina Roosevelta</w:t>
            </w:r>
          </w:p>
        </w:tc>
        <w:tc>
          <w:tcPr>
            <w:tcW w:w="547" w:type="pct"/>
            <w:shd w:val="clear" w:color="auto" w:fill="auto"/>
            <w:noWrap/>
            <w:vAlign w:val="bottom"/>
            <w:hideMark/>
          </w:tcPr>
          <w:p w14:paraId="41B745F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auto"/>
            <w:noWrap/>
            <w:vAlign w:val="bottom"/>
            <w:hideMark/>
          </w:tcPr>
          <w:p w14:paraId="2F02F31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0,66</w:t>
            </w:r>
          </w:p>
        </w:tc>
        <w:tc>
          <w:tcPr>
            <w:tcW w:w="547" w:type="pct"/>
            <w:shd w:val="clear" w:color="auto" w:fill="auto"/>
            <w:noWrap/>
            <w:vAlign w:val="bottom"/>
            <w:hideMark/>
          </w:tcPr>
          <w:p w14:paraId="1F355AB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0,67</w:t>
            </w:r>
          </w:p>
        </w:tc>
        <w:tc>
          <w:tcPr>
            <w:tcW w:w="548" w:type="pct"/>
            <w:shd w:val="clear" w:color="auto" w:fill="auto"/>
            <w:noWrap/>
            <w:vAlign w:val="bottom"/>
          </w:tcPr>
          <w:p w14:paraId="5CE67E7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1016" w:type="pct"/>
            <w:shd w:val="clear" w:color="auto" w:fill="auto"/>
          </w:tcPr>
          <w:p w14:paraId="118D8BF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0C8B8584" w14:textId="77777777" w:rsidTr="00596060">
        <w:tc>
          <w:tcPr>
            <w:tcW w:w="1794" w:type="pct"/>
            <w:shd w:val="clear" w:color="auto" w:fill="auto"/>
            <w:vAlign w:val="center"/>
            <w:hideMark/>
          </w:tcPr>
          <w:p w14:paraId="63D9F02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Gabriela Narutowicza</w:t>
            </w:r>
          </w:p>
        </w:tc>
        <w:tc>
          <w:tcPr>
            <w:tcW w:w="547" w:type="pct"/>
            <w:shd w:val="clear" w:color="auto" w:fill="FFE599" w:themeFill="accent4" w:themeFillTint="66"/>
            <w:noWrap/>
            <w:vAlign w:val="bottom"/>
            <w:hideMark/>
          </w:tcPr>
          <w:p w14:paraId="3ADEEE4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3,13</w:t>
            </w:r>
          </w:p>
        </w:tc>
        <w:tc>
          <w:tcPr>
            <w:tcW w:w="547" w:type="pct"/>
            <w:shd w:val="clear" w:color="auto" w:fill="FFE599" w:themeFill="accent4" w:themeFillTint="66"/>
            <w:noWrap/>
            <w:vAlign w:val="bottom"/>
            <w:hideMark/>
          </w:tcPr>
          <w:p w14:paraId="1568A33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2,11</w:t>
            </w:r>
          </w:p>
        </w:tc>
        <w:tc>
          <w:tcPr>
            <w:tcW w:w="547" w:type="pct"/>
            <w:shd w:val="clear" w:color="auto" w:fill="auto"/>
            <w:noWrap/>
          </w:tcPr>
          <w:p w14:paraId="6A49508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611810">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19A296E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4,65</w:t>
            </w:r>
          </w:p>
        </w:tc>
        <w:tc>
          <w:tcPr>
            <w:tcW w:w="1016" w:type="pct"/>
            <w:shd w:val="clear" w:color="auto" w:fill="ADFDDD"/>
          </w:tcPr>
          <w:p w14:paraId="0D8398D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0E69C1E9" w14:textId="77777777" w:rsidTr="00596060">
        <w:tc>
          <w:tcPr>
            <w:tcW w:w="1794" w:type="pct"/>
            <w:shd w:val="clear" w:color="auto" w:fill="auto"/>
            <w:vAlign w:val="center"/>
            <w:hideMark/>
          </w:tcPr>
          <w:p w14:paraId="5F8DD3C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Gen. Władysława Sikorskiego</w:t>
            </w:r>
          </w:p>
        </w:tc>
        <w:tc>
          <w:tcPr>
            <w:tcW w:w="547" w:type="pct"/>
            <w:shd w:val="clear" w:color="auto" w:fill="auto"/>
            <w:noWrap/>
          </w:tcPr>
          <w:p w14:paraId="5F021CF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F71CFA">
              <w:rPr>
                <w:rFonts w:ascii="Arial" w:eastAsia="Times New Roman" w:hAnsi="Arial" w:cs="Arial"/>
                <w:color w:val="000000"/>
                <w:sz w:val="18"/>
                <w:szCs w:val="18"/>
                <w:lang w:eastAsia="pl-PL"/>
              </w:rPr>
              <w:t>0,0</w:t>
            </w:r>
            <w:r>
              <w:rPr>
                <w:rFonts w:ascii="Arial" w:eastAsia="Times New Roman" w:hAnsi="Arial" w:cs="Arial"/>
                <w:color w:val="000000"/>
                <w:sz w:val="18"/>
                <w:szCs w:val="18"/>
                <w:lang w:eastAsia="pl-PL"/>
              </w:rPr>
              <w:t>0</w:t>
            </w:r>
          </w:p>
        </w:tc>
        <w:tc>
          <w:tcPr>
            <w:tcW w:w="547" w:type="pct"/>
            <w:shd w:val="clear" w:color="auto" w:fill="auto"/>
            <w:noWrap/>
          </w:tcPr>
          <w:p w14:paraId="6F1DCE8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F71CFA">
              <w:rPr>
                <w:rFonts w:ascii="Arial" w:eastAsia="Times New Roman" w:hAnsi="Arial" w:cs="Arial"/>
                <w:color w:val="000000"/>
                <w:sz w:val="18"/>
                <w:szCs w:val="18"/>
                <w:lang w:eastAsia="pl-PL"/>
              </w:rPr>
              <w:t>0,00</w:t>
            </w:r>
          </w:p>
        </w:tc>
        <w:tc>
          <w:tcPr>
            <w:tcW w:w="547" w:type="pct"/>
            <w:shd w:val="clear" w:color="auto" w:fill="auto"/>
            <w:noWrap/>
          </w:tcPr>
          <w:p w14:paraId="6588DD9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611810">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4EAAE8D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1,27</w:t>
            </w:r>
          </w:p>
        </w:tc>
        <w:tc>
          <w:tcPr>
            <w:tcW w:w="1016" w:type="pct"/>
            <w:shd w:val="clear" w:color="auto" w:fill="auto"/>
          </w:tcPr>
          <w:p w14:paraId="0DB25B6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1F0640B2" w14:textId="77777777" w:rsidTr="00596060">
        <w:tc>
          <w:tcPr>
            <w:tcW w:w="1794" w:type="pct"/>
            <w:shd w:val="clear" w:color="auto" w:fill="auto"/>
            <w:vAlign w:val="center"/>
            <w:hideMark/>
          </w:tcPr>
          <w:p w14:paraId="0A40B74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Głęboka</w:t>
            </w:r>
          </w:p>
        </w:tc>
        <w:tc>
          <w:tcPr>
            <w:tcW w:w="547" w:type="pct"/>
            <w:shd w:val="clear" w:color="auto" w:fill="FFE599" w:themeFill="accent4" w:themeFillTint="66"/>
            <w:noWrap/>
            <w:vAlign w:val="bottom"/>
            <w:hideMark/>
          </w:tcPr>
          <w:p w14:paraId="6FC4CC8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50,00</w:t>
            </w:r>
          </w:p>
        </w:tc>
        <w:tc>
          <w:tcPr>
            <w:tcW w:w="547" w:type="pct"/>
            <w:shd w:val="clear" w:color="auto" w:fill="FFE599" w:themeFill="accent4" w:themeFillTint="66"/>
            <w:noWrap/>
            <w:vAlign w:val="bottom"/>
            <w:hideMark/>
          </w:tcPr>
          <w:p w14:paraId="6BE742C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5,71</w:t>
            </w:r>
          </w:p>
        </w:tc>
        <w:tc>
          <w:tcPr>
            <w:tcW w:w="547" w:type="pct"/>
            <w:shd w:val="clear" w:color="auto" w:fill="FFE599" w:themeFill="accent4" w:themeFillTint="66"/>
            <w:noWrap/>
            <w:vAlign w:val="bottom"/>
            <w:hideMark/>
          </w:tcPr>
          <w:p w14:paraId="21FA210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2,17</w:t>
            </w:r>
          </w:p>
        </w:tc>
        <w:tc>
          <w:tcPr>
            <w:tcW w:w="548" w:type="pct"/>
            <w:shd w:val="clear" w:color="auto" w:fill="FFE599" w:themeFill="accent4" w:themeFillTint="66"/>
            <w:noWrap/>
            <w:vAlign w:val="bottom"/>
            <w:hideMark/>
          </w:tcPr>
          <w:p w14:paraId="13D1640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6,00</w:t>
            </w:r>
          </w:p>
        </w:tc>
        <w:tc>
          <w:tcPr>
            <w:tcW w:w="1016" w:type="pct"/>
            <w:shd w:val="clear" w:color="auto" w:fill="ADFDDD"/>
          </w:tcPr>
          <w:p w14:paraId="62F6542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7D71EF7A" w14:textId="77777777" w:rsidTr="00596060">
        <w:tc>
          <w:tcPr>
            <w:tcW w:w="1794" w:type="pct"/>
            <w:shd w:val="clear" w:color="auto" w:fill="auto"/>
            <w:vAlign w:val="center"/>
            <w:hideMark/>
          </w:tcPr>
          <w:p w14:paraId="4DECA3D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Graniczna</w:t>
            </w:r>
          </w:p>
        </w:tc>
        <w:tc>
          <w:tcPr>
            <w:tcW w:w="547" w:type="pct"/>
            <w:shd w:val="clear" w:color="auto" w:fill="auto"/>
            <w:noWrap/>
            <w:vAlign w:val="bottom"/>
            <w:hideMark/>
          </w:tcPr>
          <w:p w14:paraId="0A55306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0,66</w:t>
            </w:r>
          </w:p>
        </w:tc>
        <w:tc>
          <w:tcPr>
            <w:tcW w:w="547" w:type="pct"/>
            <w:shd w:val="clear" w:color="auto" w:fill="FFE599" w:themeFill="accent4" w:themeFillTint="66"/>
            <w:noWrap/>
            <w:vAlign w:val="bottom"/>
            <w:hideMark/>
          </w:tcPr>
          <w:p w14:paraId="012F21C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1,37</w:t>
            </w:r>
          </w:p>
        </w:tc>
        <w:tc>
          <w:tcPr>
            <w:tcW w:w="547" w:type="pct"/>
            <w:shd w:val="clear" w:color="auto" w:fill="auto"/>
            <w:noWrap/>
            <w:vAlign w:val="bottom"/>
            <w:hideMark/>
          </w:tcPr>
          <w:p w14:paraId="082FD63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0,70</w:t>
            </w:r>
          </w:p>
        </w:tc>
        <w:tc>
          <w:tcPr>
            <w:tcW w:w="548" w:type="pct"/>
            <w:shd w:val="clear" w:color="auto" w:fill="FFE599" w:themeFill="accent4" w:themeFillTint="66"/>
            <w:noWrap/>
            <w:vAlign w:val="bottom"/>
            <w:hideMark/>
          </w:tcPr>
          <w:p w14:paraId="2E3AC12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1,41</w:t>
            </w:r>
          </w:p>
        </w:tc>
        <w:tc>
          <w:tcPr>
            <w:tcW w:w="1016" w:type="pct"/>
            <w:shd w:val="clear" w:color="auto" w:fill="auto"/>
          </w:tcPr>
          <w:p w14:paraId="1F11804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66F76BCE" w14:textId="77777777" w:rsidTr="00596060">
        <w:tc>
          <w:tcPr>
            <w:tcW w:w="1794" w:type="pct"/>
            <w:shd w:val="clear" w:color="auto" w:fill="auto"/>
            <w:vAlign w:val="center"/>
            <w:hideMark/>
          </w:tcPr>
          <w:p w14:paraId="16FD03D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Grunwaldzka</w:t>
            </w:r>
          </w:p>
        </w:tc>
        <w:tc>
          <w:tcPr>
            <w:tcW w:w="547" w:type="pct"/>
            <w:shd w:val="clear" w:color="auto" w:fill="auto"/>
            <w:noWrap/>
            <w:vAlign w:val="bottom"/>
            <w:hideMark/>
          </w:tcPr>
          <w:p w14:paraId="0387EE6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1,14</w:t>
            </w:r>
          </w:p>
        </w:tc>
        <w:tc>
          <w:tcPr>
            <w:tcW w:w="547" w:type="pct"/>
            <w:shd w:val="clear" w:color="auto" w:fill="auto"/>
            <w:noWrap/>
          </w:tcPr>
          <w:p w14:paraId="10D17C8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2D5C1C">
              <w:rPr>
                <w:rFonts w:ascii="Arial" w:eastAsia="Times New Roman" w:hAnsi="Arial" w:cs="Arial"/>
                <w:color w:val="000000"/>
                <w:sz w:val="18"/>
                <w:szCs w:val="18"/>
                <w:lang w:eastAsia="pl-PL"/>
              </w:rPr>
              <w:t>0,00</w:t>
            </w:r>
          </w:p>
        </w:tc>
        <w:tc>
          <w:tcPr>
            <w:tcW w:w="547" w:type="pct"/>
            <w:shd w:val="clear" w:color="auto" w:fill="auto"/>
            <w:noWrap/>
            <w:vAlign w:val="bottom"/>
            <w:hideMark/>
          </w:tcPr>
          <w:p w14:paraId="4FA1EBE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1,18</w:t>
            </w:r>
          </w:p>
        </w:tc>
        <w:tc>
          <w:tcPr>
            <w:tcW w:w="548" w:type="pct"/>
            <w:shd w:val="clear" w:color="auto" w:fill="auto"/>
            <w:noWrap/>
            <w:vAlign w:val="bottom"/>
          </w:tcPr>
          <w:p w14:paraId="11E2E51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1016" w:type="pct"/>
            <w:shd w:val="clear" w:color="auto" w:fill="auto"/>
          </w:tcPr>
          <w:p w14:paraId="487C633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73C4785A" w14:textId="77777777" w:rsidTr="00596060">
        <w:tc>
          <w:tcPr>
            <w:tcW w:w="1794" w:type="pct"/>
            <w:shd w:val="clear" w:color="auto" w:fill="auto"/>
            <w:vAlign w:val="center"/>
            <w:hideMark/>
          </w:tcPr>
          <w:p w14:paraId="3CEF9F7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Henryka Dąbrowskiego</w:t>
            </w:r>
          </w:p>
        </w:tc>
        <w:tc>
          <w:tcPr>
            <w:tcW w:w="547" w:type="pct"/>
            <w:shd w:val="clear" w:color="auto" w:fill="auto"/>
            <w:noWrap/>
          </w:tcPr>
          <w:p w14:paraId="4FC58C1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B00B5F">
              <w:rPr>
                <w:rFonts w:ascii="Arial" w:eastAsia="Times New Roman" w:hAnsi="Arial" w:cs="Arial"/>
                <w:color w:val="000000"/>
                <w:sz w:val="18"/>
                <w:szCs w:val="18"/>
                <w:lang w:eastAsia="pl-PL"/>
              </w:rPr>
              <w:t>0,00</w:t>
            </w:r>
          </w:p>
        </w:tc>
        <w:tc>
          <w:tcPr>
            <w:tcW w:w="547" w:type="pct"/>
            <w:shd w:val="clear" w:color="auto" w:fill="auto"/>
            <w:noWrap/>
          </w:tcPr>
          <w:p w14:paraId="689B615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2D5C1C">
              <w:rPr>
                <w:rFonts w:ascii="Arial" w:eastAsia="Times New Roman" w:hAnsi="Arial" w:cs="Arial"/>
                <w:color w:val="000000"/>
                <w:sz w:val="18"/>
                <w:szCs w:val="18"/>
                <w:lang w:eastAsia="pl-PL"/>
              </w:rPr>
              <w:t>0,00</w:t>
            </w:r>
          </w:p>
        </w:tc>
        <w:tc>
          <w:tcPr>
            <w:tcW w:w="547" w:type="pct"/>
            <w:shd w:val="clear" w:color="auto" w:fill="auto"/>
            <w:noWrap/>
          </w:tcPr>
          <w:p w14:paraId="2BF1EF1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4D324F">
              <w:rPr>
                <w:rFonts w:ascii="Arial" w:eastAsia="Times New Roman" w:hAnsi="Arial" w:cs="Arial"/>
                <w:color w:val="000000"/>
                <w:sz w:val="18"/>
                <w:szCs w:val="18"/>
                <w:lang w:eastAsia="pl-PL"/>
              </w:rPr>
              <w:t>0,00</w:t>
            </w:r>
          </w:p>
        </w:tc>
        <w:tc>
          <w:tcPr>
            <w:tcW w:w="548" w:type="pct"/>
            <w:shd w:val="clear" w:color="auto" w:fill="auto"/>
            <w:noWrap/>
            <w:vAlign w:val="bottom"/>
            <w:hideMark/>
          </w:tcPr>
          <w:p w14:paraId="7B6D3C4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1,14</w:t>
            </w:r>
          </w:p>
        </w:tc>
        <w:tc>
          <w:tcPr>
            <w:tcW w:w="1016" w:type="pct"/>
            <w:shd w:val="clear" w:color="auto" w:fill="auto"/>
          </w:tcPr>
          <w:p w14:paraId="28AF9A7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372C9035" w14:textId="77777777" w:rsidTr="00596060">
        <w:tc>
          <w:tcPr>
            <w:tcW w:w="1794" w:type="pct"/>
            <w:shd w:val="clear" w:color="auto" w:fill="auto"/>
            <w:vAlign w:val="center"/>
            <w:hideMark/>
          </w:tcPr>
          <w:p w14:paraId="534A015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Hugo Kołłątaja</w:t>
            </w:r>
          </w:p>
        </w:tc>
        <w:tc>
          <w:tcPr>
            <w:tcW w:w="547" w:type="pct"/>
            <w:shd w:val="clear" w:color="auto" w:fill="auto"/>
            <w:noWrap/>
          </w:tcPr>
          <w:p w14:paraId="59224F2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B00B5F">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14428DB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20,00</w:t>
            </w:r>
          </w:p>
        </w:tc>
        <w:tc>
          <w:tcPr>
            <w:tcW w:w="547" w:type="pct"/>
            <w:shd w:val="clear" w:color="auto" w:fill="auto"/>
            <w:noWrap/>
          </w:tcPr>
          <w:p w14:paraId="584462F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4D324F">
              <w:rPr>
                <w:rFonts w:ascii="Arial" w:eastAsia="Times New Roman" w:hAnsi="Arial" w:cs="Arial"/>
                <w:color w:val="000000"/>
                <w:sz w:val="18"/>
                <w:szCs w:val="18"/>
                <w:lang w:eastAsia="pl-PL"/>
              </w:rPr>
              <w:t>0,00</w:t>
            </w:r>
          </w:p>
        </w:tc>
        <w:tc>
          <w:tcPr>
            <w:tcW w:w="548" w:type="pct"/>
            <w:shd w:val="clear" w:color="auto" w:fill="auto"/>
            <w:noWrap/>
            <w:vAlign w:val="bottom"/>
            <w:hideMark/>
          </w:tcPr>
          <w:p w14:paraId="5294F59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1016" w:type="pct"/>
            <w:shd w:val="clear" w:color="auto" w:fill="auto"/>
          </w:tcPr>
          <w:p w14:paraId="379DAE1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0C3A7A00" w14:textId="77777777" w:rsidTr="00596060">
        <w:tc>
          <w:tcPr>
            <w:tcW w:w="1794" w:type="pct"/>
            <w:shd w:val="clear" w:color="auto" w:fill="auto"/>
            <w:vAlign w:val="center"/>
            <w:hideMark/>
          </w:tcPr>
          <w:p w14:paraId="43A511A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Ignacego Paderewskiego</w:t>
            </w:r>
          </w:p>
        </w:tc>
        <w:tc>
          <w:tcPr>
            <w:tcW w:w="547" w:type="pct"/>
            <w:shd w:val="clear" w:color="auto" w:fill="auto"/>
            <w:noWrap/>
            <w:vAlign w:val="bottom"/>
            <w:hideMark/>
          </w:tcPr>
          <w:p w14:paraId="2EA309B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1,00</w:t>
            </w:r>
          </w:p>
        </w:tc>
        <w:tc>
          <w:tcPr>
            <w:tcW w:w="547" w:type="pct"/>
            <w:shd w:val="clear" w:color="auto" w:fill="FFE599" w:themeFill="accent4" w:themeFillTint="66"/>
            <w:noWrap/>
            <w:vAlign w:val="bottom"/>
            <w:hideMark/>
          </w:tcPr>
          <w:p w14:paraId="3FB76C7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2,05</w:t>
            </w:r>
          </w:p>
        </w:tc>
        <w:tc>
          <w:tcPr>
            <w:tcW w:w="547" w:type="pct"/>
            <w:shd w:val="clear" w:color="auto" w:fill="auto"/>
            <w:noWrap/>
            <w:vAlign w:val="bottom"/>
            <w:hideMark/>
          </w:tcPr>
          <w:p w14:paraId="7ACA098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1,03</w:t>
            </w:r>
          </w:p>
        </w:tc>
        <w:tc>
          <w:tcPr>
            <w:tcW w:w="548" w:type="pct"/>
            <w:shd w:val="clear" w:color="auto" w:fill="auto"/>
            <w:noWrap/>
            <w:vAlign w:val="bottom"/>
            <w:hideMark/>
          </w:tcPr>
          <w:p w14:paraId="33DC14C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0,34</w:t>
            </w:r>
          </w:p>
        </w:tc>
        <w:tc>
          <w:tcPr>
            <w:tcW w:w="1016" w:type="pct"/>
            <w:shd w:val="clear" w:color="auto" w:fill="auto"/>
          </w:tcPr>
          <w:p w14:paraId="1D16BC1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6108DF7F" w14:textId="77777777" w:rsidTr="00596060">
        <w:tc>
          <w:tcPr>
            <w:tcW w:w="1794" w:type="pct"/>
            <w:shd w:val="clear" w:color="auto" w:fill="auto"/>
            <w:vAlign w:val="center"/>
            <w:hideMark/>
          </w:tcPr>
          <w:p w14:paraId="3A671BF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Ignacego Potockiego</w:t>
            </w:r>
          </w:p>
        </w:tc>
        <w:tc>
          <w:tcPr>
            <w:tcW w:w="547" w:type="pct"/>
            <w:shd w:val="clear" w:color="auto" w:fill="auto"/>
            <w:noWrap/>
          </w:tcPr>
          <w:p w14:paraId="20A8443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15012D">
              <w:rPr>
                <w:rFonts w:ascii="Arial" w:eastAsia="Times New Roman" w:hAnsi="Arial" w:cs="Arial"/>
                <w:color w:val="000000"/>
                <w:sz w:val="18"/>
                <w:szCs w:val="18"/>
                <w:lang w:eastAsia="pl-PL"/>
              </w:rPr>
              <w:t>0,00</w:t>
            </w:r>
          </w:p>
        </w:tc>
        <w:tc>
          <w:tcPr>
            <w:tcW w:w="547" w:type="pct"/>
            <w:shd w:val="clear" w:color="auto" w:fill="auto"/>
            <w:noWrap/>
          </w:tcPr>
          <w:p w14:paraId="724D02D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15012D">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0F73A3D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4,35</w:t>
            </w:r>
          </w:p>
        </w:tc>
        <w:tc>
          <w:tcPr>
            <w:tcW w:w="548" w:type="pct"/>
            <w:shd w:val="clear" w:color="auto" w:fill="FFE599" w:themeFill="accent4" w:themeFillTint="66"/>
            <w:noWrap/>
            <w:vAlign w:val="bottom"/>
            <w:hideMark/>
          </w:tcPr>
          <w:p w14:paraId="62603FF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4,55</w:t>
            </w:r>
          </w:p>
        </w:tc>
        <w:tc>
          <w:tcPr>
            <w:tcW w:w="1016" w:type="pct"/>
            <w:shd w:val="clear" w:color="auto" w:fill="auto"/>
          </w:tcPr>
          <w:p w14:paraId="218406E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68DC68CA" w14:textId="77777777" w:rsidTr="00596060">
        <w:tc>
          <w:tcPr>
            <w:tcW w:w="1794" w:type="pct"/>
            <w:shd w:val="clear" w:color="auto" w:fill="auto"/>
            <w:vAlign w:val="center"/>
            <w:hideMark/>
          </w:tcPr>
          <w:p w14:paraId="2C72EB5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Jacka Malczewskiego</w:t>
            </w:r>
          </w:p>
        </w:tc>
        <w:tc>
          <w:tcPr>
            <w:tcW w:w="547" w:type="pct"/>
            <w:shd w:val="clear" w:color="auto" w:fill="FFE599" w:themeFill="accent4" w:themeFillTint="66"/>
            <w:noWrap/>
            <w:vAlign w:val="bottom"/>
            <w:hideMark/>
          </w:tcPr>
          <w:p w14:paraId="4FBB718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3,03</w:t>
            </w:r>
          </w:p>
        </w:tc>
        <w:tc>
          <w:tcPr>
            <w:tcW w:w="547" w:type="pct"/>
            <w:shd w:val="clear" w:color="auto" w:fill="FFE599" w:themeFill="accent4" w:themeFillTint="66"/>
            <w:noWrap/>
            <w:vAlign w:val="bottom"/>
            <w:hideMark/>
          </w:tcPr>
          <w:p w14:paraId="64FE0FD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3,33</w:t>
            </w:r>
          </w:p>
        </w:tc>
        <w:tc>
          <w:tcPr>
            <w:tcW w:w="547" w:type="pct"/>
            <w:shd w:val="clear" w:color="auto" w:fill="auto"/>
            <w:noWrap/>
          </w:tcPr>
          <w:p w14:paraId="01B3A5B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367067">
              <w:rPr>
                <w:rFonts w:ascii="Arial" w:eastAsia="Times New Roman" w:hAnsi="Arial" w:cs="Arial"/>
                <w:color w:val="000000"/>
                <w:sz w:val="18"/>
                <w:szCs w:val="18"/>
                <w:lang w:eastAsia="pl-PL"/>
              </w:rPr>
              <w:t>0,00</w:t>
            </w:r>
          </w:p>
        </w:tc>
        <w:tc>
          <w:tcPr>
            <w:tcW w:w="548" w:type="pct"/>
            <w:shd w:val="clear" w:color="auto" w:fill="auto"/>
            <w:noWrap/>
          </w:tcPr>
          <w:p w14:paraId="63E9572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367067">
              <w:rPr>
                <w:rFonts w:ascii="Arial" w:eastAsia="Times New Roman" w:hAnsi="Arial" w:cs="Arial"/>
                <w:color w:val="000000"/>
                <w:sz w:val="18"/>
                <w:szCs w:val="18"/>
                <w:lang w:eastAsia="pl-PL"/>
              </w:rPr>
              <w:t>0,00</w:t>
            </w:r>
          </w:p>
        </w:tc>
        <w:tc>
          <w:tcPr>
            <w:tcW w:w="1016" w:type="pct"/>
            <w:shd w:val="clear" w:color="auto" w:fill="auto"/>
          </w:tcPr>
          <w:p w14:paraId="09C1BF8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1B8FDD29" w14:textId="77777777" w:rsidTr="00596060">
        <w:tc>
          <w:tcPr>
            <w:tcW w:w="1794" w:type="pct"/>
            <w:shd w:val="clear" w:color="auto" w:fill="auto"/>
            <w:vAlign w:val="center"/>
            <w:hideMark/>
          </w:tcPr>
          <w:p w14:paraId="6AACFEA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Jana Długosza</w:t>
            </w:r>
          </w:p>
        </w:tc>
        <w:tc>
          <w:tcPr>
            <w:tcW w:w="547" w:type="pct"/>
            <w:shd w:val="clear" w:color="auto" w:fill="FFE599" w:themeFill="accent4" w:themeFillTint="66"/>
            <w:noWrap/>
            <w:vAlign w:val="bottom"/>
            <w:hideMark/>
          </w:tcPr>
          <w:p w14:paraId="09B2FEE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3,31</w:t>
            </w:r>
          </w:p>
        </w:tc>
        <w:tc>
          <w:tcPr>
            <w:tcW w:w="547" w:type="pct"/>
            <w:shd w:val="clear" w:color="auto" w:fill="auto"/>
            <w:noWrap/>
            <w:vAlign w:val="bottom"/>
            <w:hideMark/>
          </w:tcPr>
          <w:p w14:paraId="32E9A56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0,89</w:t>
            </w:r>
          </w:p>
        </w:tc>
        <w:tc>
          <w:tcPr>
            <w:tcW w:w="547" w:type="pct"/>
            <w:shd w:val="clear" w:color="auto" w:fill="auto"/>
            <w:noWrap/>
            <w:vAlign w:val="bottom"/>
            <w:hideMark/>
          </w:tcPr>
          <w:p w14:paraId="487B572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0,91</w:t>
            </w:r>
          </w:p>
        </w:tc>
        <w:tc>
          <w:tcPr>
            <w:tcW w:w="548" w:type="pct"/>
            <w:shd w:val="clear" w:color="auto" w:fill="FFE599" w:themeFill="accent4" w:themeFillTint="66"/>
            <w:noWrap/>
            <w:vAlign w:val="bottom"/>
            <w:hideMark/>
          </w:tcPr>
          <w:p w14:paraId="3ECC55B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2,75</w:t>
            </w:r>
          </w:p>
        </w:tc>
        <w:tc>
          <w:tcPr>
            <w:tcW w:w="1016" w:type="pct"/>
            <w:shd w:val="clear" w:color="auto" w:fill="auto"/>
          </w:tcPr>
          <w:p w14:paraId="4001AE7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73635A8D" w14:textId="77777777" w:rsidTr="00596060">
        <w:tc>
          <w:tcPr>
            <w:tcW w:w="1794" w:type="pct"/>
            <w:shd w:val="clear" w:color="auto" w:fill="auto"/>
            <w:vAlign w:val="center"/>
            <w:hideMark/>
          </w:tcPr>
          <w:p w14:paraId="7924290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Jana Kilińskiego</w:t>
            </w:r>
          </w:p>
        </w:tc>
        <w:tc>
          <w:tcPr>
            <w:tcW w:w="547" w:type="pct"/>
            <w:shd w:val="clear" w:color="auto" w:fill="FFE599" w:themeFill="accent4" w:themeFillTint="66"/>
            <w:noWrap/>
            <w:vAlign w:val="bottom"/>
            <w:hideMark/>
          </w:tcPr>
          <w:p w14:paraId="7B463DF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6,90</w:t>
            </w:r>
          </w:p>
        </w:tc>
        <w:tc>
          <w:tcPr>
            <w:tcW w:w="547" w:type="pct"/>
            <w:shd w:val="clear" w:color="auto" w:fill="FFE599" w:themeFill="accent4" w:themeFillTint="66"/>
            <w:noWrap/>
            <w:vAlign w:val="bottom"/>
            <w:hideMark/>
          </w:tcPr>
          <w:p w14:paraId="50C5145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7,14</w:t>
            </w:r>
          </w:p>
        </w:tc>
        <w:tc>
          <w:tcPr>
            <w:tcW w:w="547" w:type="pct"/>
            <w:shd w:val="clear" w:color="auto" w:fill="auto"/>
            <w:noWrap/>
          </w:tcPr>
          <w:p w14:paraId="33A90F3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FA078E">
              <w:rPr>
                <w:rFonts w:ascii="Arial" w:eastAsia="Times New Roman" w:hAnsi="Arial" w:cs="Arial"/>
                <w:color w:val="000000"/>
                <w:sz w:val="18"/>
                <w:szCs w:val="18"/>
                <w:lang w:eastAsia="pl-PL"/>
              </w:rPr>
              <w:t>0,00</w:t>
            </w:r>
          </w:p>
        </w:tc>
        <w:tc>
          <w:tcPr>
            <w:tcW w:w="548" w:type="pct"/>
            <w:shd w:val="clear" w:color="auto" w:fill="auto"/>
            <w:noWrap/>
          </w:tcPr>
          <w:p w14:paraId="77B975C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FA078E">
              <w:rPr>
                <w:rFonts w:ascii="Arial" w:eastAsia="Times New Roman" w:hAnsi="Arial" w:cs="Arial"/>
                <w:color w:val="000000"/>
                <w:sz w:val="18"/>
                <w:szCs w:val="18"/>
                <w:lang w:eastAsia="pl-PL"/>
              </w:rPr>
              <w:t>0,00</w:t>
            </w:r>
          </w:p>
        </w:tc>
        <w:tc>
          <w:tcPr>
            <w:tcW w:w="1016" w:type="pct"/>
            <w:shd w:val="clear" w:color="auto" w:fill="auto"/>
          </w:tcPr>
          <w:p w14:paraId="20E7B04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13761F8E" w14:textId="77777777" w:rsidTr="00596060">
        <w:tc>
          <w:tcPr>
            <w:tcW w:w="1794" w:type="pct"/>
            <w:shd w:val="clear" w:color="auto" w:fill="auto"/>
            <w:vAlign w:val="center"/>
            <w:hideMark/>
          </w:tcPr>
          <w:p w14:paraId="4595D89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Jana Kochanowskiego</w:t>
            </w:r>
          </w:p>
        </w:tc>
        <w:tc>
          <w:tcPr>
            <w:tcW w:w="547" w:type="pct"/>
            <w:shd w:val="clear" w:color="auto" w:fill="FFE599" w:themeFill="accent4" w:themeFillTint="66"/>
            <w:noWrap/>
            <w:vAlign w:val="bottom"/>
            <w:hideMark/>
          </w:tcPr>
          <w:p w14:paraId="20A3255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1,79</w:t>
            </w:r>
          </w:p>
        </w:tc>
        <w:tc>
          <w:tcPr>
            <w:tcW w:w="547" w:type="pct"/>
            <w:shd w:val="clear" w:color="auto" w:fill="auto"/>
            <w:noWrap/>
            <w:vAlign w:val="bottom"/>
            <w:hideMark/>
          </w:tcPr>
          <w:p w14:paraId="2DDC90E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01B022B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1,96</w:t>
            </w:r>
          </w:p>
        </w:tc>
        <w:tc>
          <w:tcPr>
            <w:tcW w:w="548" w:type="pct"/>
            <w:shd w:val="clear" w:color="auto" w:fill="auto"/>
            <w:noWrap/>
          </w:tcPr>
          <w:p w14:paraId="5D30D22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A5645A">
              <w:rPr>
                <w:rFonts w:ascii="Arial" w:eastAsia="Times New Roman" w:hAnsi="Arial" w:cs="Arial"/>
                <w:color w:val="000000"/>
                <w:sz w:val="18"/>
                <w:szCs w:val="18"/>
                <w:lang w:eastAsia="pl-PL"/>
              </w:rPr>
              <w:t>0,00</w:t>
            </w:r>
          </w:p>
        </w:tc>
        <w:tc>
          <w:tcPr>
            <w:tcW w:w="1016" w:type="pct"/>
            <w:shd w:val="clear" w:color="auto" w:fill="auto"/>
          </w:tcPr>
          <w:p w14:paraId="34FAC57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1AD5D442" w14:textId="77777777" w:rsidTr="00596060">
        <w:tc>
          <w:tcPr>
            <w:tcW w:w="1794" w:type="pct"/>
            <w:shd w:val="clear" w:color="auto" w:fill="auto"/>
            <w:vAlign w:val="center"/>
            <w:hideMark/>
          </w:tcPr>
          <w:p w14:paraId="35A53C5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Jana Skrzetuskiego</w:t>
            </w:r>
          </w:p>
        </w:tc>
        <w:tc>
          <w:tcPr>
            <w:tcW w:w="547" w:type="pct"/>
            <w:shd w:val="clear" w:color="auto" w:fill="auto"/>
            <w:noWrap/>
          </w:tcPr>
          <w:p w14:paraId="1F08A07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956AA8">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290093F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3,70</w:t>
            </w:r>
          </w:p>
        </w:tc>
        <w:tc>
          <w:tcPr>
            <w:tcW w:w="547" w:type="pct"/>
            <w:shd w:val="clear" w:color="auto" w:fill="FFE599" w:themeFill="accent4" w:themeFillTint="66"/>
            <w:noWrap/>
            <w:vAlign w:val="bottom"/>
            <w:hideMark/>
          </w:tcPr>
          <w:p w14:paraId="1638BD4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3,70</w:t>
            </w:r>
          </w:p>
        </w:tc>
        <w:tc>
          <w:tcPr>
            <w:tcW w:w="548" w:type="pct"/>
            <w:shd w:val="clear" w:color="auto" w:fill="auto"/>
            <w:noWrap/>
          </w:tcPr>
          <w:p w14:paraId="19C1104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A5645A">
              <w:rPr>
                <w:rFonts w:ascii="Arial" w:eastAsia="Times New Roman" w:hAnsi="Arial" w:cs="Arial"/>
                <w:color w:val="000000"/>
                <w:sz w:val="18"/>
                <w:szCs w:val="18"/>
                <w:lang w:eastAsia="pl-PL"/>
              </w:rPr>
              <w:t>0,00</w:t>
            </w:r>
          </w:p>
        </w:tc>
        <w:tc>
          <w:tcPr>
            <w:tcW w:w="1016" w:type="pct"/>
            <w:shd w:val="clear" w:color="auto" w:fill="auto"/>
          </w:tcPr>
          <w:p w14:paraId="1E9A26F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5EABF77F" w14:textId="77777777" w:rsidTr="00596060">
        <w:tc>
          <w:tcPr>
            <w:tcW w:w="1794" w:type="pct"/>
            <w:shd w:val="clear" w:color="auto" w:fill="auto"/>
            <w:vAlign w:val="center"/>
            <w:hideMark/>
          </w:tcPr>
          <w:p w14:paraId="183CAB7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Joanny Żubr</w:t>
            </w:r>
          </w:p>
        </w:tc>
        <w:tc>
          <w:tcPr>
            <w:tcW w:w="547" w:type="pct"/>
            <w:shd w:val="clear" w:color="auto" w:fill="auto"/>
            <w:noWrap/>
          </w:tcPr>
          <w:p w14:paraId="6A8BA72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956AA8">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0A97C38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3,33</w:t>
            </w:r>
          </w:p>
        </w:tc>
        <w:tc>
          <w:tcPr>
            <w:tcW w:w="547" w:type="pct"/>
            <w:shd w:val="clear" w:color="auto" w:fill="FFE599" w:themeFill="accent4" w:themeFillTint="66"/>
            <w:noWrap/>
            <w:vAlign w:val="bottom"/>
            <w:hideMark/>
          </w:tcPr>
          <w:p w14:paraId="7B35F04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2,27</w:t>
            </w:r>
          </w:p>
        </w:tc>
        <w:tc>
          <w:tcPr>
            <w:tcW w:w="548" w:type="pct"/>
            <w:shd w:val="clear" w:color="auto" w:fill="auto"/>
            <w:noWrap/>
            <w:vAlign w:val="bottom"/>
            <w:hideMark/>
          </w:tcPr>
          <w:p w14:paraId="5F4EED5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0,98</w:t>
            </w:r>
          </w:p>
        </w:tc>
        <w:tc>
          <w:tcPr>
            <w:tcW w:w="1016" w:type="pct"/>
            <w:shd w:val="clear" w:color="auto" w:fill="auto"/>
          </w:tcPr>
          <w:p w14:paraId="71F4FD7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73CDA6AB" w14:textId="77777777" w:rsidTr="00596060">
        <w:tc>
          <w:tcPr>
            <w:tcW w:w="1794" w:type="pct"/>
            <w:shd w:val="clear" w:color="auto" w:fill="auto"/>
            <w:vAlign w:val="center"/>
            <w:hideMark/>
          </w:tcPr>
          <w:p w14:paraId="0642B15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lastRenderedPageBreak/>
              <w:t>Józefa Piłsudskiego</w:t>
            </w:r>
          </w:p>
        </w:tc>
        <w:tc>
          <w:tcPr>
            <w:tcW w:w="547" w:type="pct"/>
            <w:shd w:val="clear" w:color="auto" w:fill="FFE599" w:themeFill="accent4" w:themeFillTint="66"/>
            <w:noWrap/>
            <w:vAlign w:val="bottom"/>
            <w:hideMark/>
          </w:tcPr>
          <w:p w14:paraId="479AD15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3,00</w:t>
            </w:r>
          </w:p>
        </w:tc>
        <w:tc>
          <w:tcPr>
            <w:tcW w:w="547" w:type="pct"/>
            <w:shd w:val="clear" w:color="auto" w:fill="FFE599" w:themeFill="accent4" w:themeFillTint="66"/>
            <w:noWrap/>
            <w:vAlign w:val="bottom"/>
            <w:hideMark/>
          </w:tcPr>
          <w:p w14:paraId="195CE16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2,00</w:t>
            </w:r>
          </w:p>
        </w:tc>
        <w:tc>
          <w:tcPr>
            <w:tcW w:w="547" w:type="pct"/>
            <w:shd w:val="clear" w:color="auto" w:fill="auto"/>
            <w:noWrap/>
            <w:vAlign w:val="bottom"/>
            <w:hideMark/>
          </w:tcPr>
          <w:p w14:paraId="1B40D3A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1,06</w:t>
            </w:r>
          </w:p>
        </w:tc>
        <w:tc>
          <w:tcPr>
            <w:tcW w:w="548" w:type="pct"/>
            <w:shd w:val="clear" w:color="auto" w:fill="FFE599" w:themeFill="accent4" w:themeFillTint="66"/>
            <w:noWrap/>
            <w:vAlign w:val="bottom"/>
            <w:hideMark/>
          </w:tcPr>
          <w:p w14:paraId="2103E12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2,27</w:t>
            </w:r>
          </w:p>
        </w:tc>
        <w:tc>
          <w:tcPr>
            <w:tcW w:w="1016" w:type="pct"/>
            <w:shd w:val="clear" w:color="auto" w:fill="ADFDDD"/>
          </w:tcPr>
          <w:p w14:paraId="2CE1F70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6DCE7FBD" w14:textId="77777777" w:rsidTr="00596060">
        <w:tc>
          <w:tcPr>
            <w:tcW w:w="1794" w:type="pct"/>
            <w:shd w:val="clear" w:color="auto" w:fill="auto"/>
            <w:vAlign w:val="center"/>
            <w:hideMark/>
          </w:tcPr>
          <w:p w14:paraId="337FEF0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Juliusza Słowackiego</w:t>
            </w:r>
          </w:p>
        </w:tc>
        <w:tc>
          <w:tcPr>
            <w:tcW w:w="547" w:type="pct"/>
            <w:shd w:val="clear" w:color="auto" w:fill="auto"/>
            <w:noWrap/>
          </w:tcPr>
          <w:p w14:paraId="4E0096A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393F10">
              <w:rPr>
                <w:rFonts w:ascii="Arial" w:eastAsia="Times New Roman" w:hAnsi="Arial" w:cs="Arial"/>
                <w:color w:val="000000"/>
                <w:sz w:val="18"/>
                <w:szCs w:val="18"/>
                <w:lang w:eastAsia="pl-PL"/>
              </w:rPr>
              <w:t>0,00</w:t>
            </w:r>
          </w:p>
        </w:tc>
        <w:tc>
          <w:tcPr>
            <w:tcW w:w="547" w:type="pct"/>
            <w:shd w:val="clear" w:color="auto" w:fill="auto"/>
            <w:noWrap/>
          </w:tcPr>
          <w:p w14:paraId="07A0AC1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393F10">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39F58D0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2,94</w:t>
            </w:r>
          </w:p>
        </w:tc>
        <w:tc>
          <w:tcPr>
            <w:tcW w:w="548" w:type="pct"/>
            <w:shd w:val="clear" w:color="auto" w:fill="auto"/>
            <w:noWrap/>
            <w:vAlign w:val="bottom"/>
            <w:hideMark/>
          </w:tcPr>
          <w:p w14:paraId="1C30D7C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1016" w:type="pct"/>
            <w:shd w:val="clear" w:color="auto" w:fill="auto"/>
          </w:tcPr>
          <w:p w14:paraId="18D2E60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3CCB40B7" w14:textId="77777777" w:rsidTr="00596060">
        <w:tc>
          <w:tcPr>
            <w:tcW w:w="1794" w:type="pct"/>
            <w:shd w:val="clear" w:color="auto" w:fill="auto"/>
            <w:vAlign w:val="center"/>
            <w:hideMark/>
          </w:tcPr>
          <w:p w14:paraId="26076B8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Kaliska</w:t>
            </w:r>
          </w:p>
        </w:tc>
        <w:tc>
          <w:tcPr>
            <w:tcW w:w="547" w:type="pct"/>
            <w:shd w:val="clear" w:color="auto" w:fill="FFE599" w:themeFill="accent4" w:themeFillTint="66"/>
            <w:noWrap/>
            <w:vAlign w:val="bottom"/>
            <w:hideMark/>
          </w:tcPr>
          <w:p w14:paraId="05B4C2E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4,23</w:t>
            </w:r>
          </w:p>
        </w:tc>
        <w:tc>
          <w:tcPr>
            <w:tcW w:w="547" w:type="pct"/>
            <w:shd w:val="clear" w:color="auto" w:fill="FFE599" w:themeFill="accent4" w:themeFillTint="66"/>
            <w:noWrap/>
            <w:vAlign w:val="bottom"/>
            <w:hideMark/>
          </w:tcPr>
          <w:p w14:paraId="02A50B5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2,86</w:t>
            </w:r>
          </w:p>
        </w:tc>
        <w:tc>
          <w:tcPr>
            <w:tcW w:w="547" w:type="pct"/>
            <w:shd w:val="clear" w:color="auto" w:fill="auto"/>
            <w:noWrap/>
            <w:vAlign w:val="bottom"/>
            <w:hideMark/>
          </w:tcPr>
          <w:p w14:paraId="10B15ED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7F8FAA6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1,64</w:t>
            </w:r>
          </w:p>
        </w:tc>
        <w:tc>
          <w:tcPr>
            <w:tcW w:w="1016" w:type="pct"/>
            <w:shd w:val="clear" w:color="auto" w:fill="ADFDDD"/>
          </w:tcPr>
          <w:p w14:paraId="45893BE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762F1BB8" w14:textId="77777777" w:rsidTr="00596060">
        <w:tc>
          <w:tcPr>
            <w:tcW w:w="1794" w:type="pct"/>
            <w:shd w:val="clear" w:color="auto" w:fill="auto"/>
            <w:vAlign w:val="center"/>
            <w:hideMark/>
          </w:tcPr>
          <w:p w14:paraId="5C7E90B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Kasztanowa</w:t>
            </w:r>
          </w:p>
        </w:tc>
        <w:tc>
          <w:tcPr>
            <w:tcW w:w="547" w:type="pct"/>
            <w:shd w:val="clear" w:color="auto" w:fill="FFE599" w:themeFill="accent4" w:themeFillTint="66"/>
            <w:noWrap/>
            <w:vAlign w:val="bottom"/>
            <w:hideMark/>
          </w:tcPr>
          <w:p w14:paraId="7E83577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2,44</w:t>
            </w:r>
          </w:p>
        </w:tc>
        <w:tc>
          <w:tcPr>
            <w:tcW w:w="547" w:type="pct"/>
            <w:shd w:val="clear" w:color="auto" w:fill="auto"/>
            <w:noWrap/>
            <w:vAlign w:val="bottom"/>
            <w:hideMark/>
          </w:tcPr>
          <w:p w14:paraId="0FC00C1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0,61</w:t>
            </w:r>
          </w:p>
        </w:tc>
        <w:tc>
          <w:tcPr>
            <w:tcW w:w="547" w:type="pct"/>
            <w:shd w:val="clear" w:color="auto" w:fill="auto"/>
            <w:noWrap/>
            <w:vAlign w:val="bottom"/>
            <w:hideMark/>
          </w:tcPr>
          <w:p w14:paraId="559B776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0,60</w:t>
            </w:r>
          </w:p>
        </w:tc>
        <w:tc>
          <w:tcPr>
            <w:tcW w:w="548" w:type="pct"/>
            <w:shd w:val="clear" w:color="auto" w:fill="auto"/>
            <w:noWrap/>
          </w:tcPr>
          <w:p w14:paraId="483FE5E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C83D82">
              <w:rPr>
                <w:rFonts w:ascii="Arial" w:eastAsia="Times New Roman" w:hAnsi="Arial" w:cs="Arial"/>
                <w:color w:val="000000"/>
                <w:sz w:val="18"/>
                <w:szCs w:val="18"/>
                <w:lang w:eastAsia="pl-PL"/>
              </w:rPr>
              <w:t>0,00</w:t>
            </w:r>
          </w:p>
        </w:tc>
        <w:tc>
          <w:tcPr>
            <w:tcW w:w="1016" w:type="pct"/>
            <w:shd w:val="clear" w:color="auto" w:fill="auto"/>
          </w:tcPr>
          <w:p w14:paraId="5664DAE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25AFA345" w14:textId="77777777" w:rsidTr="00596060">
        <w:tc>
          <w:tcPr>
            <w:tcW w:w="1794" w:type="pct"/>
            <w:shd w:val="clear" w:color="auto" w:fill="auto"/>
            <w:vAlign w:val="center"/>
            <w:hideMark/>
          </w:tcPr>
          <w:p w14:paraId="0847647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Kijak</w:t>
            </w:r>
          </w:p>
        </w:tc>
        <w:tc>
          <w:tcPr>
            <w:tcW w:w="547" w:type="pct"/>
            <w:shd w:val="clear" w:color="auto" w:fill="auto"/>
            <w:noWrap/>
            <w:vAlign w:val="bottom"/>
            <w:hideMark/>
          </w:tcPr>
          <w:p w14:paraId="35E533F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0,92</w:t>
            </w:r>
          </w:p>
        </w:tc>
        <w:tc>
          <w:tcPr>
            <w:tcW w:w="547" w:type="pct"/>
            <w:shd w:val="clear" w:color="auto" w:fill="auto"/>
            <w:noWrap/>
          </w:tcPr>
          <w:p w14:paraId="350780A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951D5F">
              <w:rPr>
                <w:rFonts w:ascii="Arial" w:eastAsia="Times New Roman" w:hAnsi="Arial" w:cs="Arial"/>
                <w:color w:val="000000"/>
                <w:sz w:val="18"/>
                <w:szCs w:val="18"/>
                <w:lang w:eastAsia="pl-PL"/>
              </w:rPr>
              <w:t>0,00</w:t>
            </w:r>
          </w:p>
        </w:tc>
        <w:tc>
          <w:tcPr>
            <w:tcW w:w="547" w:type="pct"/>
            <w:shd w:val="clear" w:color="auto" w:fill="auto"/>
            <w:noWrap/>
          </w:tcPr>
          <w:p w14:paraId="7BDFF63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951D5F">
              <w:rPr>
                <w:rFonts w:ascii="Arial" w:eastAsia="Times New Roman" w:hAnsi="Arial" w:cs="Arial"/>
                <w:color w:val="000000"/>
                <w:sz w:val="18"/>
                <w:szCs w:val="18"/>
                <w:lang w:eastAsia="pl-PL"/>
              </w:rPr>
              <w:t>0,00</w:t>
            </w:r>
          </w:p>
        </w:tc>
        <w:tc>
          <w:tcPr>
            <w:tcW w:w="548" w:type="pct"/>
            <w:shd w:val="clear" w:color="auto" w:fill="auto"/>
            <w:noWrap/>
          </w:tcPr>
          <w:p w14:paraId="59F56A8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C83D82">
              <w:rPr>
                <w:rFonts w:ascii="Arial" w:eastAsia="Times New Roman" w:hAnsi="Arial" w:cs="Arial"/>
                <w:color w:val="000000"/>
                <w:sz w:val="18"/>
                <w:szCs w:val="18"/>
                <w:lang w:eastAsia="pl-PL"/>
              </w:rPr>
              <w:t>0,00</w:t>
            </w:r>
          </w:p>
        </w:tc>
        <w:tc>
          <w:tcPr>
            <w:tcW w:w="1016" w:type="pct"/>
            <w:shd w:val="clear" w:color="auto" w:fill="auto"/>
          </w:tcPr>
          <w:p w14:paraId="3703BE7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61CDF06D" w14:textId="77777777" w:rsidTr="00596060">
        <w:tc>
          <w:tcPr>
            <w:tcW w:w="1794" w:type="pct"/>
            <w:shd w:val="clear" w:color="auto" w:fill="auto"/>
            <w:vAlign w:val="center"/>
            <w:hideMark/>
          </w:tcPr>
          <w:p w14:paraId="5E174A1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Kolejowa</w:t>
            </w:r>
          </w:p>
        </w:tc>
        <w:tc>
          <w:tcPr>
            <w:tcW w:w="547" w:type="pct"/>
            <w:shd w:val="clear" w:color="auto" w:fill="FFE599" w:themeFill="accent4" w:themeFillTint="66"/>
            <w:noWrap/>
            <w:vAlign w:val="bottom"/>
            <w:hideMark/>
          </w:tcPr>
          <w:p w14:paraId="3E81F46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1,55</w:t>
            </w:r>
          </w:p>
        </w:tc>
        <w:tc>
          <w:tcPr>
            <w:tcW w:w="547" w:type="pct"/>
            <w:shd w:val="clear" w:color="auto" w:fill="auto"/>
            <w:noWrap/>
            <w:vAlign w:val="bottom"/>
            <w:hideMark/>
          </w:tcPr>
          <w:p w14:paraId="1A8AC98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0,53</w:t>
            </w:r>
          </w:p>
        </w:tc>
        <w:tc>
          <w:tcPr>
            <w:tcW w:w="547" w:type="pct"/>
            <w:shd w:val="clear" w:color="auto" w:fill="FFE599" w:themeFill="accent4" w:themeFillTint="66"/>
            <w:noWrap/>
            <w:vAlign w:val="bottom"/>
            <w:hideMark/>
          </w:tcPr>
          <w:p w14:paraId="5962D26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1,68</w:t>
            </w:r>
          </w:p>
        </w:tc>
        <w:tc>
          <w:tcPr>
            <w:tcW w:w="548" w:type="pct"/>
            <w:shd w:val="clear" w:color="auto" w:fill="FFE599" w:themeFill="accent4" w:themeFillTint="66"/>
            <w:noWrap/>
            <w:vAlign w:val="bottom"/>
            <w:hideMark/>
          </w:tcPr>
          <w:p w14:paraId="3F2FA63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1,16</w:t>
            </w:r>
          </w:p>
        </w:tc>
        <w:tc>
          <w:tcPr>
            <w:tcW w:w="1016" w:type="pct"/>
            <w:shd w:val="clear" w:color="auto" w:fill="ADFDDD"/>
          </w:tcPr>
          <w:p w14:paraId="2209820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37A6C4A9" w14:textId="77777777" w:rsidTr="00596060">
        <w:tc>
          <w:tcPr>
            <w:tcW w:w="1794" w:type="pct"/>
            <w:shd w:val="clear" w:color="auto" w:fill="auto"/>
            <w:vAlign w:val="center"/>
            <w:hideMark/>
          </w:tcPr>
          <w:p w14:paraId="348D740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Kosynierów</w:t>
            </w:r>
          </w:p>
        </w:tc>
        <w:tc>
          <w:tcPr>
            <w:tcW w:w="547" w:type="pct"/>
            <w:shd w:val="clear" w:color="auto" w:fill="auto"/>
            <w:noWrap/>
            <w:vAlign w:val="bottom"/>
            <w:hideMark/>
          </w:tcPr>
          <w:p w14:paraId="31A999C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527DEBB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4,35</w:t>
            </w:r>
          </w:p>
        </w:tc>
        <w:tc>
          <w:tcPr>
            <w:tcW w:w="547" w:type="pct"/>
            <w:shd w:val="clear" w:color="auto" w:fill="auto"/>
            <w:noWrap/>
            <w:vAlign w:val="bottom"/>
            <w:hideMark/>
          </w:tcPr>
          <w:p w14:paraId="43C9C08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2DECA39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4,35</w:t>
            </w:r>
          </w:p>
        </w:tc>
        <w:tc>
          <w:tcPr>
            <w:tcW w:w="1016" w:type="pct"/>
            <w:shd w:val="clear" w:color="auto" w:fill="auto"/>
          </w:tcPr>
          <w:p w14:paraId="6A4D6EF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37BD0AA2" w14:textId="77777777" w:rsidTr="00596060">
        <w:tc>
          <w:tcPr>
            <w:tcW w:w="1794" w:type="pct"/>
            <w:shd w:val="clear" w:color="auto" w:fill="auto"/>
            <w:vAlign w:val="center"/>
            <w:hideMark/>
          </w:tcPr>
          <w:p w14:paraId="13D3537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Krakowskie Przedmieście</w:t>
            </w:r>
          </w:p>
        </w:tc>
        <w:tc>
          <w:tcPr>
            <w:tcW w:w="547" w:type="pct"/>
            <w:shd w:val="clear" w:color="auto" w:fill="FFE599" w:themeFill="accent4" w:themeFillTint="66"/>
            <w:noWrap/>
            <w:vAlign w:val="bottom"/>
            <w:hideMark/>
          </w:tcPr>
          <w:p w14:paraId="2D35244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4,74</w:t>
            </w:r>
          </w:p>
        </w:tc>
        <w:tc>
          <w:tcPr>
            <w:tcW w:w="547" w:type="pct"/>
            <w:shd w:val="clear" w:color="auto" w:fill="FFE599" w:themeFill="accent4" w:themeFillTint="66"/>
            <w:noWrap/>
            <w:vAlign w:val="bottom"/>
            <w:hideMark/>
          </w:tcPr>
          <w:p w14:paraId="6ABD151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3,98</w:t>
            </w:r>
          </w:p>
        </w:tc>
        <w:tc>
          <w:tcPr>
            <w:tcW w:w="547" w:type="pct"/>
            <w:shd w:val="clear" w:color="auto" w:fill="FFE599" w:themeFill="accent4" w:themeFillTint="66"/>
            <w:noWrap/>
            <w:vAlign w:val="bottom"/>
            <w:hideMark/>
          </w:tcPr>
          <w:p w14:paraId="72DF5C7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5,00</w:t>
            </w:r>
          </w:p>
        </w:tc>
        <w:tc>
          <w:tcPr>
            <w:tcW w:w="548" w:type="pct"/>
            <w:shd w:val="clear" w:color="auto" w:fill="FFE599" w:themeFill="accent4" w:themeFillTint="66"/>
            <w:noWrap/>
            <w:vAlign w:val="bottom"/>
            <w:hideMark/>
          </w:tcPr>
          <w:p w14:paraId="7DEB08C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4,15</w:t>
            </w:r>
          </w:p>
        </w:tc>
        <w:tc>
          <w:tcPr>
            <w:tcW w:w="1016" w:type="pct"/>
            <w:shd w:val="clear" w:color="auto" w:fill="ADFDDD"/>
          </w:tcPr>
          <w:p w14:paraId="3CBCF2D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7130EB2F" w14:textId="77777777" w:rsidTr="00596060">
        <w:tc>
          <w:tcPr>
            <w:tcW w:w="1794" w:type="pct"/>
            <w:shd w:val="clear" w:color="auto" w:fill="auto"/>
            <w:vAlign w:val="center"/>
            <w:hideMark/>
          </w:tcPr>
          <w:p w14:paraId="6A4DAB3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Króla Jana Kazimierza</w:t>
            </w:r>
          </w:p>
        </w:tc>
        <w:tc>
          <w:tcPr>
            <w:tcW w:w="547" w:type="pct"/>
            <w:shd w:val="clear" w:color="auto" w:fill="auto"/>
            <w:noWrap/>
          </w:tcPr>
          <w:p w14:paraId="40AF1A7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A51A2">
              <w:rPr>
                <w:rFonts w:ascii="Arial" w:eastAsia="Times New Roman" w:hAnsi="Arial" w:cs="Arial"/>
                <w:color w:val="000000"/>
                <w:sz w:val="18"/>
                <w:szCs w:val="18"/>
                <w:lang w:eastAsia="pl-PL"/>
              </w:rPr>
              <w:t>0,00</w:t>
            </w:r>
          </w:p>
        </w:tc>
        <w:tc>
          <w:tcPr>
            <w:tcW w:w="547" w:type="pct"/>
            <w:shd w:val="clear" w:color="auto" w:fill="auto"/>
            <w:noWrap/>
          </w:tcPr>
          <w:p w14:paraId="18969F1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A51A2">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6561419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12,50</w:t>
            </w:r>
          </w:p>
        </w:tc>
        <w:tc>
          <w:tcPr>
            <w:tcW w:w="548" w:type="pct"/>
            <w:shd w:val="clear" w:color="auto" w:fill="auto"/>
            <w:noWrap/>
            <w:vAlign w:val="bottom"/>
            <w:hideMark/>
          </w:tcPr>
          <w:p w14:paraId="5F1E25B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1016" w:type="pct"/>
            <w:shd w:val="clear" w:color="auto" w:fill="auto"/>
          </w:tcPr>
          <w:p w14:paraId="2299612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6A9D0DC4" w14:textId="77777777" w:rsidTr="00596060">
        <w:tc>
          <w:tcPr>
            <w:tcW w:w="1794" w:type="pct"/>
            <w:shd w:val="clear" w:color="auto" w:fill="auto"/>
            <w:vAlign w:val="center"/>
            <w:hideMark/>
          </w:tcPr>
          <w:p w14:paraId="7CBB57F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Krótka</w:t>
            </w:r>
          </w:p>
        </w:tc>
        <w:tc>
          <w:tcPr>
            <w:tcW w:w="547" w:type="pct"/>
            <w:shd w:val="clear" w:color="auto" w:fill="auto"/>
            <w:noWrap/>
          </w:tcPr>
          <w:p w14:paraId="3A2B971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A51A2">
              <w:rPr>
                <w:rFonts w:ascii="Arial" w:eastAsia="Times New Roman" w:hAnsi="Arial" w:cs="Arial"/>
                <w:color w:val="000000"/>
                <w:sz w:val="18"/>
                <w:szCs w:val="18"/>
                <w:lang w:eastAsia="pl-PL"/>
              </w:rPr>
              <w:t>0,00</w:t>
            </w:r>
          </w:p>
        </w:tc>
        <w:tc>
          <w:tcPr>
            <w:tcW w:w="547" w:type="pct"/>
            <w:shd w:val="clear" w:color="auto" w:fill="auto"/>
            <w:noWrap/>
          </w:tcPr>
          <w:p w14:paraId="35505C3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A51A2">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66EF9F4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4,00</w:t>
            </w:r>
          </w:p>
        </w:tc>
        <w:tc>
          <w:tcPr>
            <w:tcW w:w="548" w:type="pct"/>
            <w:shd w:val="clear" w:color="auto" w:fill="FFE599" w:themeFill="accent4" w:themeFillTint="66"/>
            <w:noWrap/>
            <w:vAlign w:val="bottom"/>
            <w:hideMark/>
          </w:tcPr>
          <w:p w14:paraId="11BE17B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4,35</w:t>
            </w:r>
          </w:p>
        </w:tc>
        <w:tc>
          <w:tcPr>
            <w:tcW w:w="1016" w:type="pct"/>
            <w:shd w:val="clear" w:color="auto" w:fill="auto"/>
          </w:tcPr>
          <w:p w14:paraId="44A0DF2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260FF835" w14:textId="77777777" w:rsidTr="00596060">
        <w:tc>
          <w:tcPr>
            <w:tcW w:w="1794" w:type="pct"/>
            <w:shd w:val="clear" w:color="auto" w:fill="auto"/>
            <w:vAlign w:val="center"/>
            <w:hideMark/>
          </w:tcPr>
          <w:p w14:paraId="2626000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Księdza Jerzego Popiełuszki</w:t>
            </w:r>
          </w:p>
        </w:tc>
        <w:tc>
          <w:tcPr>
            <w:tcW w:w="547" w:type="pct"/>
            <w:shd w:val="clear" w:color="auto" w:fill="FFE599" w:themeFill="accent4" w:themeFillTint="66"/>
            <w:noWrap/>
            <w:vAlign w:val="bottom"/>
            <w:hideMark/>
          </w:tcPr>
          <w:p w14:paraId="1ADCE97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10,78</w:t>
            </w:r>
          </w:p>
        </w:tc>
        <w:tc>
          <w:tcPr>
            <w:tcW w:w="547" w:type="pct"/>
            <w:shd w:val="clear" w:color="auto" w:fill="FFE599" w:themeFill="accent4" w:themeFillTint="66"/>
            <w:noWrap/>
            <w:vAlign w:val="bottom"/>
            <w:hideMark/>
          </w:tcPr>
          <w:p w14:paraId="27F6101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11,22</w:t>
            </w:r>
          </w:p>
        </w:tc>
        <w:tc>
          <w:tcPr>
            <w:tcW w:w="547" w:type="pct"/>
            <w:shd w:val="clear" w:color="auto" w:fill="FFE599" w:themeFill="accent4" w:themeFillTint="66"/>
            <w:noWrap/>
            <w:vAlign w:val="bottom"/>
            <w:hideMark/>
          </w:tcPr>
          <w:p w14:paraId="25D323B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13,04</w:t>
            </w:r>
          </w:p>
        </w:tc>
        <w:tc>
          <w:tcPr>
            <w:tcW w:w="548" w:type="pct"/>
            <w:shd w:val="clear" w:color="auto" w:fill="FFE599" w:themeFill="accent4" w:themeFillTint="66"/>
            <w:noWrap/>
            <w:vAlign w:val="bottom"/>
            <w:hideMark/>
          </w:tcPr>
          <w:p w14:paraId="300EA8A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7,78</w:t>
            </w:r>
          </w:p>
        </w:tc>
        <w:tc>
          <w:tcPr>
            <w:tcW w:w="1016" w:type="pct"/>
            <w:shd w:val="clear" w:color="auto" w:fill="ADFDDD"/>
          </w:tcPr>
          <w:p w14:paraId="3D69FCB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6DF96920" w14:textId="77777777" w:rsidTr="00596060">
        <w:tc>
          <w:tcPr>
            <w:tcW w:w="1794" w:type="pct"/>
            <w:shd w:val="clear" w:color="auto" w:fill="auto"/>
            <w:vAlign w:val="center"/>
            <w:hideMark/>
          </w:tcPr>
          <w:p w14:paraId="4DB1BDE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P</w:t>
            </w:r>
            <w:r w:rsidRPr="007810D0">
              <w:rPr>
                <w:rFonts w:ascii="Arial" w:eastAsia="Times New Roman" w:hAnsi="Arial" w:cs="Arial"/>
                <w:color w:val="000000"/>
                <w:sz w:val="18"/>
                <w:szCs w:val="18"/>
                <w:lang w:eastAsia="pl-PL"/>
              </w:rPr>
              <w:t>l. Legionów</w:t>
            </w:r>
          </w:p>
        </w:tc>
        <w:tc>
          <w:tcPr>
            <w:tcW w:w="547" w:type="pct"/>
            <w:shd w:val="clear" w:color="auto" w:fill="FFE599" w:themeFill="accent4" w:themeFillTint="66"/>
            <w:noWrap/>
            <w:vAlign w:val="bottom"/>
            <w:hideMark/>
          </w:tcPr>
          <w:p w14:paraId="36D0218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22,22</w:t>
            </w:r>
          </w:p>
        </w:tc>
        <w:tc>
          <w:tcPr>
            <w:tcW w:w="547" w:type="pct"/>
            <w:shd w:val="clear" w:color="auto" w:fill="FFE599" w:themeFill="accent4" w:themeFillTint="66"/>
            <w:noWrap/>
            <w:vAlign w:val="bottom"/>
            <w:hideMark/>
          </w:tcPr>
          <w:p w14:paraId="69A368F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9,52</w:t>
            </w:r>
          </w:p>
        </w:tc>
        <w:tc>
          <w:tcPr>
            <w:tcW w:w="547" w:type="pct"/>
            <w:shd w:val="clear" w:color="auto" w:fill="FFE599" w:themeFill="accent4" w:themeFillTint="66"/>
            <w:noWrap/>
            <w:vAlign w:val="bottom"/>
            <w:hideMark/>
          </w:tcPr>
          <w:p w14:paraId="3CFE067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70,00</w:t>
            </w:r>
          </w:p>
        </w:tc>
        <w:tc>
          <w:tcPr>
            <w:tcW w:w="548" w:type="pct"/>
            <w:shd w:val="clear" w:color="auto" w:fill="FFE599" w:themeFill="accent4" w:themeFillTint="66"/>
            <w:noWrap/>
            <w:vAlign w:val="bottom"/>
            <w:hideMark/>
          </w:tcPr>
          <w:p w14:paraId="784C164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11,76</w:t>
            </w:r>
          </w:p>
        </w:tc>
        <w:tc>
          <w:tcPr>
            <w:tcW w:w="1016" w:type="pct"/>
            <w:shd w:val="clear" w:color="auto" w:fill="ADFDDD"/>
          </w:tcPr>
          <w:p w14:paraId="19FF30A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5507896A" w14:textId="77777777" w:rsidTr="00596060">
        <w:tc>
          <w:tcPr>
            <w:tcW w:w="1794" w:type="pct"/>
            <w:shd w:val="clear" w:color="auto" w:fill="auto"/>
            <w:vAlign w:val="center"/>
            <w:hideMark/>
          </w:tcPr>
          <w:p w14:paraId="1442EC4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Ludwika Zamenhofa</w:t>
            </w:r>
          </w:p>
        </w:tc>
        <w:tc>
          <w:tcPr>
            <w:tcW w:w="547" w:type="pct"/>
            <w:shd w:val="clear" w:color="auto" w:fill="auto"/>
            <w:noWrap/>
          </w:tcPr>
          <w:p w14:paraId="666E6EB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2D2179">
              <w:rPr>
                <w:rFonts w:ascii="Arial" w:eastAsia="Times New Roman" w:hAnsi="Arial" w:cs="Arial"/>
                <w:color w:val="000000"/>
                <w:sz w:val="18"/>
                <w:szCs w:val="18"/>
                <w:lang w:eastAsia="pl-PL"/>
              </w:rPr>
              <w:t>0,00</w:t>
            </w:r>
          </w:p>
        </w:tc>
        <w:tc>
          <w:tcPr>
            <w:tcW w:w="547" w:type="pct"/>
            <w:shd w:val="clear" w:color="auto" w:fill="auto"/>
            <w:noWrap/>
          </w:tcPr>
          <w:p w14:paraId="359AABB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2D2179">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09BB472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2,50</w:t>
            </w:r>
          </w:p>
        </w:tc>
        <w:tc>
          <w:tcPr>
            <w:tcW w:w="548" w:type="pct"/>
            <w:shd w:val="clear" w:color="auto" w:fill="FFE599" w:themeFill="accent4" w:themeFillTint="66"/>
            <w:noWrap/>
            <w:vAlign w:val="bottom"/>
            <w:hideMark/>
          </w:tcPr>
          <w:p w14:paraId="70A586A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5,13</w:t>
            </w:r>
          </w:p>
        </w:tc>
        <w:tc>
          <w:tcPr>
            <w:tcW w:w="1016" w:type="pct"/>
            <w:shd w:val="clear" w:color="auto" w:fill="auto"/>
          </w:tcPr>
          <w:p w14:paraId="192C56B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608D44E7" w14:textId="77777777" w:rsidTr="00596060">
        <w:tc>
          <w:tcPr>
            <w:tcW w:w="1794" w:type="pct"/>
            <w:shd w:val="clear" w:color="auto" w:fill="auto"/>
            <w:vAlign w:val="center"/>
            <w:hideMark/>
          </w:tcPr>
          <w:p w14:paraId="1D2F86A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Łąkowa</w:t>
            </w:r>
          </w:p>
        </w:tc>
        <w:tc>
          <w:tcPr>
            <w:tcW w:w="547" w:type="pct"/>
            <w:shd w:val="clear" w:color="auto" w:fill="FFE599" w:themeFill="accent4" w:themeFillTint="66"/>
            <w:noWrap/>
            <w:vAlign w:val="bottom"/>
            <w:hideMark/>
          </w:tcPr>
          <w:p w14:paraId="434E1BD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2,78</w:t>
            </w:r>
          </w:p>
        </w:tc>
        <w:tc>
          <w:tcPr>
            <w:tcW w:w="547" w:type="pct"/>
            <w:shd w:val="clear" w:color="auto" w:fill="FFE599" w:themeFill="accent4" w:themeFillTint="66"/>
            <w:noWrap/>
            <w:vAlign w:val="bottom"/>
            <w:hideMark/>
          </w:tcPr>
          <w:p w14:paraId="268E2EF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2,78</w:t>
            </w:r>
          </w:p>
        </w:tc>
        <w:tc>
          <w:tcPr>
            <w:tcW w:w="547" w:type="pct"/>
            <w:shd w:val="clear" w:color="auto" w:fill="auto"/>
            <w:noWrap/>
            <w:hideMark/>
          </w:tcPr>
          <w:p w14:paraId="37AD88B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0C2FEC">
              <w:rPr>
                <w:rFonts w:ascii="Arial" w:eastAsia="Times New Roman" w:hAnsi="Arial" w:cs="Arial"/>
                <w:color w:val="000000"/>
                <w:sz w:val="18"/>
                <w:szCs w:val="18"/>
                <w:lang w:eastAsia="pl-PL"/>
              </w:rPr>
              <w:t>0,00</w:t>
            </w:r>
          </w:p>
        </w:tc>
        <w:tc>
          <w:tcPr>
            <w:tcW w:w="548" w:type="pct"/>
            <w:shd w:val="clear" w:color="auto" w:fill="auto"/>
            <w:noWrap/>
          </w:tcPr>
          <w:p w14:paraId="1763728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0C2FEC">
              <w:rPr>
                <w:rFonts w:ascii="Arial" w:eastAsia="Times New Roman" w:hAnsi="Arial" w:cs="Arial"/>
                <w:color w:val="000000"/>
                <w:sz w:val="18"/>
                <w:szCs w:val="18"/>
                <w:lang w:eastAsia="pl-PL"/>
              </w:rPr>
              <w:t>0,00</w:t>
            </w:r>
          </w:p>
        </w:tc>
        <w:tc>
          <w:tcPr>
            <w:tcW w:w="1016" w:type="pct"/>
            <w:shd w:val="clear" w:color="auto" w:fill="auto"/>
          </w:tcPr>
          <w:p w14:paraId="5D2E9EC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077903F8" w14:textId="77777777" w:rsidTr="00596060">
        <w:tc>
          <w:tcPr>
            <w:tcW w:w="1794" w:type="pct"/>
            <w:shd w:val="clear" w:color="auto" w:fill="auto"/>
            <w:vAlign w:val="center"/>
            <w:hideMark/>
          </w:tcPr>
          <w:p w14:paraId="2699364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Marii Konopnickiej</w:t>
            </w:r>
          </w:p>
        </w:tc>
        <w:tc>
          <w:tcPr>
            <w:tcW w:w="547" w:type="pct"/>
            <w:shd w:val="clear" w:color="auto" w:fill="auto"/>
            <w:noWrap/>
            <w:vAlign w:val="bottom"/>
            <w:hideMark/>
          </w:tcPr>
          <w:p w14:paraId="5EC2F10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77A60AE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2,44</w:t>
            </w:r>
          </w:p>
        </w:tc>
        <w:tc>
          <w:tcPr>
            <w:tcW w:w="547" w:type="pct"/>
            <w:shd w:val="clear" w:color="auto" w:fill="FFE599" w:themeFill="accent4" w:themeFillTint="66"/>
            <w:noWrap/>
            <w:vAlign w:val="bottom"/>
            <w:hideMark/>
          </w:tcPr>
          <w:p w14:paraId="37FC82C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4,88</w:t>
            </w:r>
          </w:p>
        </w:tc>
        <w:tc>
          <w:tcPr>
            <w:tcW w:w="548" w:type="pct"/>
            <w:shd w:val="clear" w:color="auto" w:fill="auto"/>
            <w:noWrap/>
          </w:tcPr>
          <w:p w14:paraId="6D31DDB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4E4EFF">
              <w:rPr>
                <w:rFonts w:ascii="Arial" w:eastAsia="Times New Roman" w:hAnsi="Arial" w:cs="Arial"/>
                <w:color w:val="000000"/>
                <w:sz w:val="18"/>
                <w:szCs w:val="18"/>
                <w:lang w:eastAsia="pl-PL"/>
              </w:rPr>
              <w:t>0,00</w:t>
            </w:r>
          </w:p>
        </w:tc>
        <w:tc>
          <w:tcPr>
            <w:tcW w:w="1016" w:type="pct"/>
            <w:shd w:val="clear" w:color="auto" w:fill="auto"/>
          </w:tcPr>
          <w:p w14:paraId="2D14868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16C3943E" w14:textId="77777777" w:rsidTr="00596060">
        <w:tc>
          <w:tcPr>
            <w:tcW w:w="1794" w:type="pct"/>
            <w:shd w:val="clear" w:color="auto" w:fill="auto"/>
            <w:vAlign w:val="center"/>
            <w:hideMark/>
          </w:tcPr>
          <w:p w14:paraId="4899F34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Marii Pawlikowskiej-Jasnorzewskiej</w:t>
            </w:r>
          </w:p>
        </w:tc>
        <w:tc>
          <w:tcPr>
            <w:tcW w:w="547" w:type="pct"/>
            <w:shd w:val="clear" w:color="auto" w:fill="FFE599" w:themeFill="accent4" w:themeFillTint="66"/>
            <w:noWrap/>
            <w:vAlign w:val="bottom"/>
            <w:hideMark/>
          </w:tcPr>
          <w:p w14:paraId="551778E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11,11</w:t>
            </w:r>
          </w:p>
        </w:tc>
        <w:tc>
          <w:tcPr>
            <w:tcW w:w="547" w:type="pct"/>
            <w:shd w:val="clear" w:color="auto" w:fill="auto"/>
            <w:noWrap/>
          </w:tcPr>
          <w:p w14:paraId="0086555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D014F2">
              <w:rPr>
                <w:rFonts w:ascii="Arial" w:eastAsia="Times New Roman" w:hAnsi="Arial" w:cs="Arial"/>
                <w:color w:val="000000"/>
                <w:sz w:val="18"/>
                <w:szCs w:val="18"/>
                <w:lang w:eastAsia="pl-PL"/>
              </w:rPr>
              <w:t>0,00</w:t>
            </w:r>
          </w:p>
        </w:tc>
        <w:tc>
          <w:tcPr>
            <w:tcW w:w="547" w:type="pct"/>
            <w:shd w:val="clear" w:color="auto" w:fill="auto"/>
            <w:noWrap/>
          </w:tcPr>
          <w:p w14:paraId="3C85BF0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D014F2">
              <w:rPr>
                <w:rFonts w:ascii="Arial" w:eastAsia="Times New Roman" w:hAnsi="Arial" w:cs="Arial"/>
                <w:color w:val="000000"/>
                <w:sz w:val="18"/>
                <w:szCs w:val="18"/>
                <w:lang w:eastAsia="pl-PL"/>
              </w:rPr>
              <w:t>0,00</w:t>
            </w:r>
          </w:p>
        </w:tc>
        <w:tc>
          <w:tcPr>
            <w:tcW w:w="548" w:type="pct"/>
            <w:shd w:val="clear" w:color="auto" w:fill="auto"/>
            <w:noWrap/>
          </w:tcPr>
          <w:p w14:paraId="71FD6A9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4E4EFF">
              <w:rPr>
                <w:rFonts w:ascii="Arial" w:eastAsia="Times New Roman" w:hAnsi="Arial" w:cs="Arial"/>
                <w:color w:val="000000"/>
                <w:sz w:val="18"/>
                <w:szCs w:val="18"/>
                <w:lang w:eastAsia="pl-PL"/>
              </w:rPr>
              <w:t>0,00</w:t>
            </w:r>
          </w:p>
        </w:tc>
        <w:tc>
          <w:tcPr>
            <w:tcW w:w="1016" w:type="pct"/>
            <w:shd w:val="clear" w:color="auto" w:fill="auto"/>
          </w:tcPr>
          <w:p w14:paraId="21F0323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0B9F6920" w14:textId="77777777" w:rsidTr="00596060">
        <w:tc>
          <w:tcPr>
            <w:tcW w:w="1794" w:type="pct"/>
            <w:shd w:val="clear" w:color="auto" w:fill="auto"/>
            <w:vAlign w:val="center"/>
            <w:hideMark/>
          </w:tcPr>
          <w:p w14:paraId="681AD8B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Marii Skłodowskiej-Curie</w:t>
            </w:r>
          </w:p>
        </w:tc>
        <w:tc>
          <w:tcPr>
            <w:tcW w:w="547" w:type="pct"/>
            <w:shd w:val="clear" w:color="auto" w:fill="auto"/>
            <w:noWrap/>
            <w:vAlign w:val="bottom"/>
            <w:hideMark/>
          </w:tcPr>
          <w:p w14:paraId="68F8447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0,63</w:t>
            </w:r>
          </w:p>
        </w:tc>
        <w:tc>
          <w:tcPr>
            <w:tcW w:w="547" w:type="pct"/>
            <w:shd w:val="clear" w:color="auto" w:fill="FFE599" w:themeFill="accent4" w:themeFillTint="66"/>
            <w:noWrap/>
            <w:vAlign w:val="bottom"/>
            <w:hideMark/>
          </w:tcPr>
          <w:p w14:paraId="176833B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1,29</w:t>
            </w:r>
          </w:p>
        </w:tc>
        <w:tc>
          <w:tcPr>
            <w:tcW w:w="547" w:type="pct"/>
            <w:shd w:val="clear" w:color="auto" w:fill="auto"/>
            <w:noWrap/>
            <w:vAlign w:val="bottom"/>
            <w:hideMark/>
          </w:tcPr>
          <w:p w14:paraId="1395F30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1,23</w:t>
            </w:r>
          </w:p>
        </w:tc>
        <w:tc>
          <w:tcPr>
            <w:tcW w:w="548" w:type="pct"/>
            <w:shd w:val="clear" w:color="auto" w:fill="FFE599" w:themeFill="accent4" w:themeFillTint="66"/>
            <w:noWrap/>
            <w:vAlign w:val="bottom"/>
            <w:hideMark/>
          </w:tcPr>
          <w:p w14:paraId="7A99998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1,25</w:t>
            </w:r>
          </w:p>
        </w:tc>
        <w:tc>
          <w:tcPr>
            <w:tcW w:w="1016" w:type="pct"/>
            <w:shd w:val="clear" w:color="auto" w:fill="auto"/>
          </w:tcPr>
          <w:p w14:paraId="71A2BFA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32A7ACA0" w14:textId="77777777" w:rsidTr="00596060">
        <w:tc>
          <w:tcPr>
            <w:tcW w:w="1794" w:type="pct"/>
            <w:shd w:val="clear" w:color="auto" w:fill="auto"/>
            <w:vAlign w:val="center"/>
            <w:hideMark/>
          </w:tcPr>
          <w:p w14:paraId="7D90A30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Michała Wołodyjowskiego</w:t>
            </w:r>
          </w:p>
        </w:tc>
        <w:tc>
          <w:tcPr>
            <w:tcW w:w="547" w:type="pct"/>
            <w:shd w:val="clear" w:color="auto" w:fill="FFE599" w:themeFill="accent4" w:themeFillTint="66"/>
            <w:noWrap/>
            <w:vAlign w:val="bottom"/>
            <w:hideMark/>
          </w:tcPr>
          <w:p w14:paraId="30CC0CE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3,33</w:t>
            </w:r>
          </w:p>
        </w:tc>
        <w:tc>
          <w:tcPr>
            <w:tcW w:w="547" w:type="pct"/>
            <w:shd w:val="clear" w:color="auto" w:fill="auto"/>
            <w:noWrap/>
            <w:vAlign w:val="bottom"/>
            <w:hideMark/>
          </w:tcPr>
          <w:p w14:paraId="1F18CCD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15765D4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3,23</w:t>
            </w:r>
          </w:p>
        </w:tc>
        <w:tc>
          <w:tcPr>
            <w:tcW w:w="548" w:type="pct"/>
            <w:shd w:val="clear" w:color="auto" w:fill="auto"/>
            <w:noWrap/>
          </w:tcPr>
          <w:p w14:paraId="78E4F6C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C2086B">
              <w:rPr>
                <w:rFonts w:ascii="Arial" w:eastAsia="Times New Roman" w:hAnsi="Arial" w:cs="Arial"/>
                <w:color w:val="000000"/>
                <w:sz w:val="18"/>
                <w:szCs w:val="18"/>
                <w:lang w:eastAsia="pl-PL"/>
              </w:rPr>
              <w:t>0,00</w:t>
            </w:r>
          </w:p>
        </w:tc>
        <w:tc>
          <w:tcPr>
            <w:tcW w:w="1016" w:type="pct"/>
            <w:shd w:val="clear" w:color="auto" w:fill="auto"/>
          </w:tcPr>
          <w:p w14:paraId="02DB506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6DD8CB44" w14:textId="77777777" w:rsidTr="00596060">
        <w:tc>
          <w:tcPr>
            <w:tcW w:w="1794" w:type="pct"/>
            <w:shd w:val="clear" w:color="auto" w:fill="auto"/>
            <w:vAlign w:val="center"/>
            <w:hideMark/>
          </w:tcPr>
          <w:p w14:paraId="6596349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Mikołaja Kopernika</w:t>
            </w:r>
          </w:p>
        </w:tc>
        <w:tc>
          <w:tcPr>
            <w:tcW w:w="547" w:type="pct"/>
            <w:shd w:val="clear" w:color="auto" w:fill="FFE599" w:themeFill="accent4" w:themeFillTint="66"/>
            <w:noWrap/>
            <w:vAlign w:val="bottom"/>
            <w:hideMark/>
          </w:tcPr>
          <w:p w14:paraId="4E6D6E9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1,92</w:t>
            </w:r>
          </w:p>
        </w:tc>
        <w:tc>
          <w:tcPr>
            <w:tcW w:w="547" w:type="pct"/>
            <w:shd w:val="clear" w:color="auto" w:fill="FFE599" w:themeFill="accent4" w:themeFillTint="66"/>
            <w:noWrap/>
            <w:vAlign w:val="bottom"/>
            <w:hideMark/>
          </w:tcPr>
          <w:p w14:paraId="57392F0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8,33</w:t>
            </w:r>
          </w:p>
        </w:tc>
        <w:tc>
          <w:tcPr>
            <w:tcW w:w="547" w:type="pct"/>
            <w:shd w:val="clear" w:color="auto" w:fill="FFE599" w:themeFill="accent4" w:themeFillTint="66"/>
            <w:noWrap/>
            <w:vAlign w:val="bottom"/>
            <w:hideMark/>
          </w:tcPr>
          <w:p w14:paraId="47CD65D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12,77</w:t>
            </w:r>
          </w:p>
        </w:tc>
        <w:tc>
          <w:tcPr>
            <w:tcW w:w="548" w:type="pct"/>
            <w:shd w:val="clear" w:color="auto" w:fill="auto"/>
            <w:noWrap/>
          </w:tcPr>
          <w:p w14:paraId="2DC914E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C2086B">
              <w:rPr>
                <w:rFonts w:ascii="Arial" w:eastAsia="Times New Roman" w:hAnsi="Arial" w:cs="Arial"/>
                <w:color w:val="000000"/>
                <w:sz w:val="18"/>
                <w:szCs w:val="18"/>
                <w:lang w:eastAsia="pl-PL"/>
              </w:rPr>
              <w:t>0,00</w:t>
            </w:r>
          </w:p>
        </w:tc>
        <w:tc>
          <w:tcPr>
            <w:tcW w:w="1016" w:type="pct"/>
            <w:shd w:val="clear" w:color="auto" w:fill="ADFDDD"/>
          </w:tcPr>
          <w:p w14:paraId="1634421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02E38AC1" w14:textId="77777777" w:rsidTr="00596060">
        <w:tc>
          <w:tcPr>
            <w:tcW w:w="1794" w:type="pct"/>
            <w:shd w:val="clear" w:color="auto" w:fill="auto"/>
            <w:vAlign w:val="center"/>
            <w:hideMark/>
          </w:tcPr>
          <w:p w14:paraId="30FAD82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Mjr. Henryka Sucharskiego</w:t>
            </w:r>
          </w:p>
        </w:tc>
        <w:tc>
          <w:tcPr>
            <w:tcW w:w="547" w:type="pct"/>
            <w:shd w:val="clear" w:color="auto" w:fill="auto"/>
            <w:noWrap/>
          </w:tcPr>
          <w:p w14:paraId="2243321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E3C7D">
              <w:rPr>
                <w:rFonts w:ascii="Arial" w:eastAsia="Times New Roman" w:hAnsi="Arial" w:cs="Arial"/>
                <w:color w:val="000000"/>
                <w:sz w:val="18"/>
                <w:szCs w:val="18"/>
                <w:lang w:eastAsia="pl-PL"/>
              </w:rPr>
              <w:t>0,00</w:t>
            </w:r>
          </w:p>
        </w:tc>
        <w:tc>
          <w:tcPr>
            <w:tcW w:w="547" w:type="pct"/>
            <w:shd w:val="clear" w:color="auto" w:fill="auto"/>
            <w:noWrap/>
          </w:tcPr>
          <w:p w14:paraId="06E5D26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E3C7D">
              <w:rPr>
                <w:rFonts w:ascii="Arial" w:eastAsia="Times New Roman" w:hAnsi="Arial" w:cs="Arial"/>
                <w:color w:val="000000"/>
                <w:sz w:val="18"/>
                <w:szCs w:val="18"/>
                <w:lang w:eastAsia="pl-PL"/>
              </w:rPr>
              <w:t>0,00</w:t>
            </w:r>
          </w:p>
        </w:tc>
        <w:tc>
          <w:tcPr>
            <w:tcW w:w="547" w:type="pct"/>
            <w:shd w:val="clear" w:color="auto" w:fill="auto"/>
            <w:noWrap/>
          </w:tcPr>
          <w:p w14:paraId="39C6AEA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E3C7D">
              <w:rPr>
                <w:rFonts w:ascii="Arial" w:eastAsia="Times New Roman" w:hAnsi="Arial" w:cs="Arial"/>
                <w:color w:val="000000"/>
                <w:sz w:val="18"/>
                <w:szCs w:val="18"/>
                <w:lang w:eastAsia="pl-PL"/>
              </w:rPr>
              <w:t>0,00</w:t>
            </w:r>
          </w:p>
        </w:tc>
        <w:tc>
          <w:tcPr>
            <w:tcW w:w="548" w:type="pct"/>
            <w:shd w:val="clear" w:color="auto" w:fill="auto"/>
            <w:noWrap/>
            <w:vAlign w:val="bottom"/>
            <w:hideMark/>
          </w:tcPr>
          <w:p w14:paraId="1626738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0,62</w:t>
            </w:r>
          </w:p>
        </w:tc>
        <w:tc>
          <w:tcPr>
            <w:tcW w:w="1016" w:type="pct"/>
            <w:shd w:val="clear" w:color="auto" w:fill="auto"/>
          </w:tcPr>
          <w:p w14:paraId="5C2B442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50BC61C9" w14:textId="77777777" w:rsidTr="00596060">
        <w:tc>
          <w:tcPr>
            <w:tcW w:w="1794" w:type="pct"/>
            <w:shd w:val="clear" w:color="auto" w:fill="auto"/>
            <w:vAlign w:val="center"/>
            <w:hideMark/>
          </w:tcPr>
          <w:p w14:paraId="6E4ED31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Młodzieżowa</w:t>
            </w:r>
          </w:p>
        </w:tc>
        <w:tc>
          <w:tcPr>
            <w:tcW w:w="547" w:type="pct"/>
            <w:shd w:val="clear" w:color="auto" w:fill="FFE599" w:themeFill="accent4" w:themeFillTint="66"/>
            <w:noWrap/>
            <w:vAlign w:val="bottom"/>
            <w:hideMark/>
          </w:tcPr>
          <w:p w14:paraId="6106314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7,53</w:t>
            </w:r>
          </w:p>
        </w:tc>
        <w:tc>
          <w:tcPr>
            <w:tcW w:w="547" w:type="pct"/>
            <w:shd w:val="clear" w:color="auto" w:fill="FFE599" w:themeFill="accent4" w:themeFillTint="66"/>
            <w:noWrap/>
            <w:vAlign w:val="bottom"/>
            <w:hideMark/>
          </w:tcPr>
          <w:p w14:paraId="459CE8E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4,04</w:t>
            </w:r>
          </w:p>
        </w:tc>
        <w:tc>
          <w:tcPr>
            <w:tcW w:w="547" w:type="pct"/>
            <w:shd w:val="clear" w:color="auto" w:fill="FFE599" w:themeFill="accent4" w:themeFillTint="66"/>
            <w:noWrap/>
            <w:vAlign w:val="bottom"/>
            <w:hideMark/>
          </w:tcPr>
          <w:p w14:paraId="2FA0A32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2,00</w:t>
            </w:r>
          </w:p>
        </w:tc>
        <w:tc>
          <w:tcPr>
            <w:tcW w:w="548" w:type="pct"/>
            <w:shd w:val="clear" w:color="auto" w:fill="FFE599" w:themeFill="accent4" w:themeFillTint="66"/>
            <w:noWrap/>
            <w:vAlign w:val="bottom"/>
            <w:hideMark/>
          </w:tcPr>
          <w:p w14:paraId="40A05EA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3,00</w:t>
            </w:r>
          </w:p>
        </w:tc>
        <w:tc>
          <w:tcPr>
            <w:tcW w:w="1016" w:type="pct"/>
            <w:shd w:val="clear" w:color="auto" w:fill="ADFDDD"/>
          </w:tcPr>
          <w:p w14:paraId="635BB85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4F1E4D0C" w14:textId="77777777" w:rsidTr="00596060">
        <w:tc>
          <w:tcPr>
            <w:tcW w:w="1794" w:type="pct"/>
            <w:shd w:val="clear" w:color="auto" w:fill="auto"/>
            <w:vAlign w:val="center"/>
            <w:hideMark/>
          </w:tcPr>
          <w:p w14:paraId="660036F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Mokra</w:t>
            </w:r>
          </w:p>
        </w:tc>
        <w:tc>
          <w:tcPr>
            <w:tcW w:w="547" w:type="pct"/>
            <w:shd w:val="clear" w:color="auto" w:fill="auto"/>
            <w:noWrap/>
          </w:tcPr>
          <w:p w14:paraId="314A28A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5A151D">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050676F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1,37</w:t>
            </w:r>
          </w:p>
        </w:tc>
        <w:tc>
          <w:tcPr>
            <w:tcW w:w="547" w:type="pct"/>
            <w:shd w:val="clear" w:color="auto" w:fill="auto"/>
            <w:noWrap/>
            <w:vAlign w:val="bottom"/>
            <w:hideMark/>
          </w:tcPr>
          <w:p w14:paraId="640EDBF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291869D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1,37</w:t>
            </w:r>
          </w:p>
        </w:tc>
        <w:tc>
          <w:tcPr>
            <w:tcW w:w="1016" w:type="pct"/>
            <w:shd w:val="clear" w:color="auto" w:fill="auto"/>
          </w:tcPr>
          <w:p w14:paraId="28A14D4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4612E23E" w14:textId="77777777" w:rsidTr="00596060">
        <w:tc>
          <w:tcPr>
            <w:tcW w:w="1794" w:type="pct"/>
            <w:shd w:val="clear" w:color="auto" w:fill="auto"/>
            <w:vAlign w:val="center"/>
            <w:hideMark/>
          </w:tcPr>
          <w:p w14:paraId="587E9E4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Morelowa</w:t>
            </w:r>
          </w:p>
        </w:tc>
        <w:tc>
          <w:tcPr>
            <w:tcW w:w="547" w:type="pct"/>
            <w:shd w:val="clear" w:color="auto" w:fill="auto"/>
            <w:noWrap/>
          </w:tcPr>
          <w:p w14:paraId="0C8BBAC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5A151D">
              <w:rPr>
                <w:rFonts w:ascii="Arial" w:eastAsia="Times New Roman" w:hAnsi="Arial" w:cs="Arial"/>
                <w:color w:val="000000"/>
                <w:sz w:val="18"/>
                <w:szCs w:val="18"/>
                <w:lang w:eastAsia="pl-PL"/>
              </w:rPr>
              <w:t>0,00</w:t>
            </w:r>
          </w:p>
        </w:tc>
        <w:tc>
          <w:tcPr>
            <w:tcW w:w="547" w:type="pct"/>
            <w:shd w:val="clear" w:color="auto" w:fill="auto"/>
            <w:noWrap/>
            <w:vAlign w:val="bottom"/>
            <w:hideMark/>
          </w:tcPr>
          <w:p w14:paraId="67883C3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auto"/>
            <w:noWrap/>
            <w:vAlign w:val="bottom"/>
            <w:hideMark/>
          </w:tcPr>
          <w:p w14:paraId="707B6D2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1,22</w:t>
            </w:r>
          </w:p>
        </w:tc>
        <w:tc>
          <w:tcPr>
            <w:tcW w:w="548" w:type="pct"/>
            <w:shd w:val="clear" w:color="auto" w:fill="FFE599" w:themeFill="accent4" w:themeFillTint="66"/>
            <w:noWrap/>
            <w:vAlign w:val="bottom"/>
            <w:hideMark/>
          </w:tcPr>
          <w:p w14:paraId="4A17B3E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1,25</w:t>
            </w:r>
          </w:p>
        </w:tc>
        <w:tc>
          <w:tcPr>
            <w:tcW w:w="1016" w:type="pct"/>
            <w:shd w:val="clear" w:color="auto" w:fill="auto"/>
          </w:tcPr>
          <w:p w14:paraId="0A5DA86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5272BC52" w14:textId="77777777" w:rsidTr="00596060">
        <w:tc>
          <w:tcPr>
            <w:tcW w:w="1794" w:type="pct"/>
            <w:shd w:val="clear" w:color="auto" w:fill="auto"/>
            <w:vAlign w:val="center"/>
            <w:hideMark/>
          </w:tcPr>
          <w:p w14:paraId="5D7E486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Nadodrzańska</w:t>
            </w:r>
          </w:p>
        </w:tc>
        <w:tc>
          <w:tcPr>
            <w:tcW w:w="547" w:type="pct"/>
            <w:shd w:val="clear" w:color="auto" w:fill="FFE599" w:themeFill="accent4" w:themeFillTint="66"/>
            <w:noWrap/>
            <w:vAlign w:val="bottom"/>
            <w:hideMark/>
          </w:tcPr>
          <w:p w14:paraId="50AC762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3,13</w:t>
            </w:r>
          </w:p>
        </w:tc>
        <w:tc>
          <w:tcPr>
            <w:tcW w:w="547" w:type="pct"/>
            <w:shd w:val="clear" w:color="auto" w:fill="FFE599" w:themeFill="accent4" w:themeFillTint="66"/>
            <w:noWrap/>
            <w:vAlign w:val="bottom"/>
            <w:hideMark/>
          </w:tcPr>
          <w:p w14:paraId="033C9A3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3,23</w:t>
            </w:r>
          </w:p>
        </w:tc>
        <w:tc>
          <w:tcPr>
            <w:tcW w:w="547" w:type="pct"/>
            <w:shd w:val="clear" w:color="auto" w:fill="auto"/>
            <w:noWrap/>
            <w:vAlign w:val="bottom"/>
            <w:hideMark/>
          </w:tcPr>
          <w:p w14:paraId="46F6169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69CD5F1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6,45</w:t>
            </w:r>
          </w:p>
        </w:tc>
        <w:tc>
          <w:tcPr>
            <w:tcW w:w="1016" w:type="pct"/>
            <w:shd w:val="clear" w:color="auto" w:fill="ADFDDD"/>
          </w:tcPr>
          <w:p w14:paraId="06C5199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7E065CEE" w14:textId="77777777" w:rsidTr="00596060">
        <w:tc>
          <w:tcPr>
            <w:tcW w:w="1794" w:type="pct"/>
            <w:shd w:val="clear" w:color="auto" w:fill="auto"/>
            <w:vAlign w:val="center"/>
            <w:hideMark/>
          </w:tcPr>
          <w:p w14:paraId="16AF7E2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Ogrodowa</w:t>
            </w:r>
          </w:p>
        </w:tc>
        <w:tc>
          <w:tcPr>
            <w:tcW w:w="547" w:type="pct"/>
            <w:shd w:val="clear" w:color="auto" w:fill="auto"/>
            <w:noWrap/>
          </w:tcPr>
          <w:p w14:paraId="6587EC1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246467">
              <w:rPr>
                <w:rFonts w:ascii="Arial" w:eastAsia="Times New Roman" w:hAnsi="Arial" w:cs="Arial"/>
                <w:color w:val="000000"/>
                <w:sz w:val="18"/>
                <w:szCs w:val="18"/>
                <w:lang w:eastAsia="pl-PL"/>
              </w:rPr>
              <w:t>0,00</w:t>
            </w:r>
          </w:p>
        </w:tc>
        <w:tc>
          <w:tcPr>
            <w:tcW w:w="547" w:type="pct"/>
            <w:shd w:val="clear" w:color="auto" w:fill="auto"/>
            <w:noWrap/>
          </w:tcPr>
          <w:p w14:paraId="2A784E1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246467">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6457F91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3,57</w:t>
            </w:r>
          </w:p>
        </w:tc>
        <w:tc>
          <w:tcPr>
            <w:tcW w:w="548" w:type="pct"/>
            <w:shd w:val="clear" w:color="auto" w:fill="auto"/>
            <w:noWrap/>
          </w:tcPr>
          <w:p w14:paraId="1DFB6DB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BD195C">
              <w:rPr>
                <w:rFonts w:ascii="Arial" w:eastAsia="Times New Roman" w:hAnsi="Arial" w:cs="Arial"/>
                <w:color w:val="000000"/>
                <w:sz w:val="18"/>
                <w:szCs w:val="18"/>
                <w:lang w:eastAsia="pl-PL"/>
              </w:rPr>
              <w:t>0,00</w:t>
            </w:r>
          </w:p>
        </w:tc>
        <w:tc>
          <w:tcPr>
            <w:tcW w:w="1016" w:type="pct"/>
            <w:shd w:val="clear" w:color="auto" w:fill="auto"/>
          </w:tcPr>
          <w:p w14:paraId="51AD3CE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1C9B20BE" w14:textId="77777777" w:rsidTr="00596060">
        <w:tc>
          <w:tcPr>
            <w:tcW w:w="1794" w:type="pct"/>
            <w:shd w:val="clear" w:color="auto" w:fill="auto"/>
            <w:vAlign w:val="center"/>
            <w:hideMark/>
          </w:tcPr>
          <w:p w14:paraId="55280FB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Okólna</w:t>
            </w:r>
          </w:p>
        </w:tc>
        <w:tc>
          <w:tcPr>
            <w:tcW w:w="547" w:type="pct"/>
            <w:shd w:val="clear" w:color="auto" w:fill="auto"/>
            <w:noWrap/>
            <w:vAlign w:val="bottom"/>
            <w:hideMark/>
          </w:tcPr>
          <w:p w14:paraId="7CEEF59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0,97</w:t>
            </w:r>
          </w:p>
        </w:tc>
        <w:tc>
          <w:tcPr>
            <w:tcW w:w="547" w:type="pct"/>
            <w:shd w:val="clear" w:color="auto" w:fill="auto"/>
            <w:noWrap/>
            <w:vAlign w:val="bottom"/>
            <w:hideMark/>
          </w:tcPr>
          <w:p w14:paraId="7651224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1,01</w:t>
            </w:r>
          </w:p>
        </w:tc>
        <w:tc>
          <w:tcPr>
            <w:tcW w:w="547" w:type="pct"/>
            <w:shd w:val="clear" w:color="auto" w:fill="auto"/>
            <w:noWrap/>
            <w:vAlign w:val="bottom"/>
            <w:hideMark/>
          </w:tcPr>
          <w:p w14:paraId="219C2DF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0,69</w:t>
            </w:r>
          </w:p>
        </w:tc>
        <w:tc>
          <w:tcPr>
            <w:tcW w:w="548" w:type="pct"/>
            <w:shd w:val="clear" w:color="auto" w:fill="auto"/>
            <w:noWrap/>
          </w:tcPr>
          <w:p w14:paraId="7F9D586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BD195C">
              <w:rPr>
                <w:rFonts w:ascii="Arial" w:eastAsia="Times New Roman" w:hAnsi="Arial" w:cs="Arial"/>
                <w:color w:val="000000"/>
                <w:sz w:val="18"/>
                <w:szCs w:val="18"/>
                <w:lang w:eastAsia="pl-PL"/>
              </w:rPr>
              <w:t>0,00</w:t>
            </w:r>
          </w:p>
        </w:tc>
        <w:tc>
          <w:tcPr>
            <w:tcW w:w="1016" w:type="pct"/>
            <w:shd w:val="clear" w:color="auto" w:fill="auto"/>
          </w:tcPr>
          <w:p w14:paraId="5254DC7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68BC4270" w14:textId="77777777" w:rsidTr="00596060">
        <w:tc>
          <w:tcPr>
            <w:tcW w:w="1794" w:type="pct"/>
            <w:shd w:val="clear" w:color="auto" w:fill="auto"/>
            <w:vAlign w:val="center"/>
            <w:hideMark/>
          </w:tcPr>
          <w:p w14:paraId="0643EC7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Olchowa</w:t>
            </w:r>
          </w:p>
        </w:tc>
        <w:tc>
          <w:tcPr>
            <w:tcW w:w="547" w:type="pct"/>
            <w:shd w:val="clear" w:color="auto" w:fill="auto"/>
            <w:noWrap/>
            <w:vAlign w:val="bottom"/>
            <w:hideMark/>
          </w:tcPr>
          <w:p w14:paraId="76D484F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51FD3CB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3,85</w:t>
            </w:r>
          </w:p>
        </w:tc>
        <w:tc>
          <w:tcPr>
            <w:tcW w:w="547" w:type="pct"/>
            <w:shd w:val="clear" w:color="auto" w:fill="auto"/>
            <w:noWrap/>
          </w:tcPr>
          <w:p w14:paraId="7B0E00A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5C2BA5">
              <w:rPr>
                <w:rFonts w:ascii="Arial" w:eastAsia="Times New Roman" w:hAnsi="Arial" w:cs="Arial"/>
                <w:color w:val="000000"/>
                <w:sz w:val="18"/>
                <w:szCs w:val="18"/>
                <w:lang w:eastAsia="pl-PL"/>
              </w:rPr>
              <w:t>0,00</w:t>
            </w:r>
          </w:p>
        </w:tc>
        <w:tc>
          <w:tcPr>
            <w:tcW w:w="548" w:type="pct"/>
            <w:shd w:val="clear" w:color="auto" w:fill="auto"/>
            <w:noWrap/>
          </w:tcPr>
          <w:p w14:paraId="633CFDC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5C2BA5">
              <w:rPr>
                <w:rFonts w:ascii="Arial" w:eastAsia="Times New Roman" w:hAnsi="Arial" w:cs="Arial"/>
                <w:color w:val="000000"/>
                <w:sz w:val="18"/>
                <w:szCs w:val="18"/>
                <w:lang w:eastAsia="pl-PL"/>
              </w:rPr>
              <w:t>0,00</w:t>
            </w:r>
          </w:p>
        </w:tc>
        <w:tc>
          <w:tcPr>
            <w:tcW w:w="1016" w:type="pct"/>
            <w:shd w:val="clear" w:color="auto" w:fill="auto"/>
          </w:tcPr>
          <w:p w14:paraId="35DFE0B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1B1DB5A3" w14:textId="77777777" w:rsidTr="00596060">
        <w:tc>
          <w:tcPr>
            <w:tcW w:w="1794" w:type="pct"/>
            <w:shd w:val="clear" w:color="auto" w:fill="auto"/>
            <w:vAlign w:val="center"/>
            <w:hideMark/>
          </w:tcPr>
          <w:p w14:paraId="194DB5D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Osiedle Armii Krajowej</w:t>
            </w:r>
          </w:p>
        </w:tc>
        <w:tc>
          <w:tcPr>
            <w:tcW w:w="547" w:type="pct"/>
            <w:shd w:val="clear" w:color="auto" w:fill="auto"/>
            <w:noWrap/>
            <w:vAlign w:val="bottom"/>
            <w:hideMark/>
          </w:tcPr>
          <w:p w14:paraId="55464D0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0,51</w:t>
            </w:r>
          </w:p>
        </w:tc>
        <w:tc>
          <w:tcPr>
            <w:tcW w:w="547" w:type="pct"/>
            <w:shd w:val="clear" w:color="auto" w:fill="auto"/>
            <w:noWrap/>
            <w:vAlign w:val="bottom"/>
            <w:hideMark/>
          </w:tcPr>
          <w:p w14:paraId="0504ECE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0,44</w:t>
            </w:r>
          </w:p>
        </w:tc>
        <w:tc>
          <w:tcPr>
            <w:tcW w:w="547" w:type="pct"/>
            <w:shd w:val="clear" w:color="auto" w:fill="auto"/>
            <w:noWrap/>
            <w:vAlign w:val="bottom"/>
            <w:hideMark/>
          </w:tcPr>
          <w:p w14:paraId="2901A6C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0,36</w:t>
            </w:r>
          </w:p>
        </w:tc>
        <w:tc>
          <w:tcPr>
            <w:tcW w:w="548" w:type="pct"/>
            <w:shd w:val="clear" w:color="auto" w:fill="auto"/>
            <w:noWrap/>
            <w:vAlign w:val="bottom"/>
            <w:hideMark/>
          </w:tcPr>
          <w:p w14:paraId="3F67C4A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0,46</w:t>
            </w:r>
          </w:p>
        </w:tc>
        <w:tc>
          <w:tcPr>
            <w:tcW w:w="1016" w:type="pct"/>
            <w:shd w:val="clear" w:color="auto" w:fill="auto"/>
          </w:tcPr>
          <w:p w14:paraId="0AEF585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48555BD6" w14:textId="77777777" w:rsidTr="00596060">
        <w:tc>
          <w:tcPr>
            <w:tcW w:w="1794" w:type="pct"/>
            <w:shd w:val="clear" w:color="auto" w:fill="auto"/>
            <w:vAlign w:val="center"/>
            <w:hideMark/>
          </w:tcPr>
          <w:p w14:paraId="5DCDFD7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Osiedle Bugaj</w:t>
            </w:r>
          </w:p>
        </w:tc>
        <w:tc>
          <w:tcPr>
            <w:tcW w:w="547" w:type="pct"/>
            <w:shd w:val="clear" w:color="auto" w:fill="auto"/>
            <w:noWrap/>
            <w:vAlign w:val="bottom"/>
            <w:hideMark/>
          </w:tcPr>
          <w:p w14:paraId="428284F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0,64</w:t>
            </w:r>
          </w:p>
        </w:tc>
        <w:tc>
          <w:tcPr>
            <w:tcW w:w="547" w:type="pct"/>
            <w:shd w:val="clear" w:color="auto" w:fill="auto"/>
            <w:noWrap/>
            <w:vAlign w:val="bottom"/>
            <w:hideMark/>
          </w:tcPr>
          <w:p w14:paraId="2434E34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0,39</w:t>
            </w:r>
          </w:p>
        </w:tc>
        <w:tc>
          <w:tcPr>
            <w:tcW w:w="547" w:type="pct"/>
            <w:shd w:val="clear" w:color="auto" w:fill="auto"/>
            <w:noWrap/>
            <w:vAlign w:val="bottom"/>
            <w:hideMark/>
          </w:tcPr>
          <w:p w14:paraId="1C00274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0,13</w:t>
            </w:r>
          </w:p>
        </w:tc>
        <w:tc>
          <w:tcPr>
            <w:tcW w:w="548" w:type="pct"/>
            <w:shd w:val="clear" w:color="auto" w:fill="auto"/>
            <w:noWrap/>
            <w:vAlign w:val="bottom"/>
            <w:hideMark/>
          </w:tcPr>
          <w:p w14:paraId="4CEFE51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0,55</w:t>
            </w:r>
          </w:p>
        </w:tc>
        <w:tc>
          <w:tcPr>
            <w:tcW w:w="1016" w:type="pct"/>
            <w:shd w:val="clear" w:color="auto" w:fill="auto"/>
          </w:tcPr>
          <w:p w14:paraId="2A34D82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5F9B6F6F" w14:textId="77777777" w:rsidTr="00596060">
        <w:tc>
          <w:tcPr>
            <w:tcW w:w="1794" w:type="pct"/>
            <w:shd w:val="clear" w:color="auto" w:fill="auto"/>
            <w:vAlign w:val="center"/>
            <w:hideMark/>
          </w:tcPr>
          <w:p w14:paraId="0DB0EA6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Osiedle im. Kardynała Stefana Wyszyńskiego</w:t>
            </w:r>
          </w:p>
        </w:tc>
        <w:tc>
          <w:tcPr>
            <w:tcW w:w="547" w:type="pct"/>
            <w:shd w:val="clear" w:color="auto" w:fill="auto"/>
            <w:noWrap/>
            <w:vAlign w:val="bottom"/>
            <w:hideMark/>
          </w:tcPr>
          <w:p w14:paraId="571D13B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0,43</w:t>
            </w:r>
          </w:p>
        </w:tc>
        <w:tc>
          <w:tcPr>
            <w:tcW w:w="547" w:type="pct"/>
            <w:shd w:val="clear" w:color="auto" w:fill="auto"/>
            <w:noWrap/>
            <w:vAlign w:val="bottom"/>
            <w:hideMark/>
          </w:tcPr>
          <w:p w14:paraId="118AF47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0,24</w:t>
            </w:r>
          </w:p>
        </w:tc>
        <w:tc>
          <w:tcPr>
            <w:tcW w:w="547" w:type="pct"/>
            <w:shd w:val="clear" w:color="auto" w:fill="auto"/>
            <w:noWrap/>
            <w:vAlign w:val="bottom"/>
            <w:hideMark/>
          </w:tcPr>
          <w:p w14:paraId="1AD1DCB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0,76</w:t>
            </w:r>
          </w:p>
        </w:tc>
        <w:tc>
          <w:tcPr>
            <w:tcW w:w="548" w:type="pct"/>
            <w:shd w:val="clear" w:color="auto" w:fill="auto"/>
            <w:noWrap/>
            <w:vAlign w:val="bottom"/>
            <w:hideMark/>
          </w:tcPr>
          <w:p w14:paraId="000D1DA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0,45</w:t>
            </w:r>
          </w:p>
        </w:tc>
        <w:tc>
          <w:tcPr>
            <w:tcW w:w="1016" w:type="pct"/>
            <w:shd w:val="clear" w:color="auto" w:fill="auto"/>
          </w:tcPr>
          <w:p w14:paraId="1236E92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5B36AF20" w14:textId="77777777" w:rsidTr="00596060">
        <w:tc>
          <w:tcPr>
            <w:tcW w:w="1794" w:type="pct"/>
            <w:shd w:val="clear" w:color="auto" w:fill="auto"/>
            <w:vAlign w:val="center"/>
            <w:hideMark/>
          </w:tcPr>
          <w:p w14:paraId="690EDCE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Osiedle im. Mikołaja Kopernika</w:t>
            </w:r>
          </w:p>
        </w:tc>
        <w:tc>
          <w:tcPr>
            <w:tcW w:w="547" w:type="pct"/>
            <w:shd w:val="clear" w:color="auto" w:fill="auto"/>
            <w:noWrap/>
            <w:vAlign w:val="bottom"/>
            <w:hideMark/>
          </w:tcPr>
          <w:p w14:paraId="7A3D103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auto"/>
            <w:noWrap/>
            <w:vAlign w:val="bottom"/>
            <w:hideMark/>
          </w:tcPr>
          <w:p w14:paraId="13A3CB5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0,33</w:t>
            </w:r>
          </w:p>
        </w:tc>
        <w:tc>
          <w:tcPr>
            <w:tcW w:w="547" w:type="pct"/>
            <w:shd w:val="clear" w:color="auto" w:fill="auto"/>
            <w:noWrap/>
            <w:vAlign w:val="bottom"/>
            <w:hideMark/>
          </w:tcPr>
          <w:p w14:paraId="0DBCE62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0,35</w:t>
            </w:r>
          </w:p>
        </w:tc>
        <w:tc>
          <w:tcPr>
            <w:tcW w:w="548" w:type="pct"/>
            <w:shd w:val="clear" w:color="auto" w:fill="auto"/>
            <w:noWrap/>
            <w:vAlign w:val="bottom"/>
            <w:hideMark/>
          </w:tcPr>
          <w:p w14:paraId="22D74C2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0,91</w:t>
            </w:r>
          </w:p>
        </w:tc>
        <w:tc>
          <w:tcPr>
            <w:tcW w:w="1016" w:type="pct"/>
            <w:shd w:val="clear" w:color="auto" w:fill="auto"/>
          </w:tcPr>
          <w:p w14:paraId="38922F8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6C366F25" w14:textId="77777777" w:rsidTr="00596060">
        <w:tc>
          <w:tcPr>
            <w:tcW w:w="1794" w:type="pct"/>
            <w:shd w:val="clear" w:color="auto" w:fill="auto"/>
            <w:vAlign w:val="center"/>
            <w:hideMark/>
          </w:tcPr>
          <w:p w14:paraId="5BE9515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Osiedle Stare Sady</w:t>
            </w:r>
          </w:p>
        </w:tc>
        <w:tc>
          <w:tcPr>
            <w:tcW w:w="547" w:type="pct"/>
            <w:shd w:val="clear" w:color="auto" w:fill="auto"/>
            <w:noWrap/>
            <w:vAlign w:val="bottom"/>
            <w:hideMark/>
          </w:tcPr>
          <w:p w14:paraId="20E253F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0,35</w:t>
            </w:r>
          </w:p>
        </w:tc>
        <w:tc>
          <w:tcPr>
            <w:tcW w:w="547" w:type="pct"/>
            <w:shd w:val="clear" w:color="auto" w:fill="auto"/>
            <w:noWrap/>
            <w:vAlign w:val="bottom"/>
            <w:hideMark/>
          </w:tcPr>
          <w:p w14:paraId="25BC110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0,45</w:t>
            </w:r>
          </w:p>
        </w:tc>
        <w:tc>
          <w:tcPr>
            <w:tcW w:w="547" w:type="pct"/>
            <w:shd w:val="clear" w:color="auto" w:fill="auto"/>
            <w:noWrap/>
            <w:vAlign w:val="bottom"/>
            <w:hideMark/>
          </w:tcPr>
          <w:p w14:paraId="3AE5513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0,14</w:t>
            </w:r>
          </w:p>
        </w:tc>
        <w:tc>
          <w:tcPr>
            <w:tcW w:w="548" w:type="pct"/>
            <w:shd w:val="clear" w:color="auto" w:fill="auto"/>
            <w:noWrap/>
            <w:vAlign w:val="bottom"/>
            <w:hideMark/>
          </w:tcPr>
          <w:p w14:paraId="0A6A975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0,37</w:t>
            </w:r>
          </w:p>
        </w:tc>
        <w:tc>
          <w:tcPr>
            <w:tcW w:w="1016" w:type="pct"/>
            <w:shd w:val="clear" w:color="auto" w:fill="auto"/>
          </w:tcPr>
          <w:p w14:paraId="363D641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3F86447D" w14:textId="77777777" w:rsidTr="00596060">
        <w:tc>
          <w:tcPr>
            <w:tcW w:w="1794" w:type="pct"/>
            <w:shd w:val="clear" w:color="auto" w:fill="auto"/>
            <w:vAlign w:val="center"/>
            <w:hideMark/>
          </w:tcPr>
          <w:p w14:paraId="7F52CAA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Osiedle Wojska Polskiego</w:t>
            </w:r>
          </w:p>
        </w:tc>
        <w:tc>
          <w:tcPr>
            <w:tcW w:w="547" w:type="pct"/>
            <w:shd w:val="clear" w:color="auto" w:fill="auto"/>
            <w:noWrap/>
            <w:vAlign w:val="bottom"/>
            <w:hideMark/>
          </w:tcPr>
          <w:p w14:paraId="2634B42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0,15</w:t>
            </w:r>
          </w:p>
        </w:tc>
        <w:tc>
          <w:tcPr>
            <w:tcW w:w="547" w:type="pct"/>
            <w:shd w:val="clear" w:color="auto" w:fill="auto"/>
            <w:noWrap/>
            <w:vAlign w:val="bottom"/>
            <w:hideMark/>
          </w:tcPr>
          <w:p w14:paraId="4EEFBCB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0,60</w:t>
            </w:r>
          </w:p>
        </w:tc>
        <w:tc>
          <w:tcPr>
            <w:tcW w:w="547" w:type="pct"/>
            <w:shd w:val="clear" w:color="auto" w:fill="auto"/>
            <w:noWrap/>
            <w:vAlign w:val="bottom"/>
            <w:hideMark/>
          </w:tcPr>
          <w:p w14:paraId="5E26B68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0,30</w:t>
            </w:r>
          </w:p>
        </w:tc>
        <w:tc>
          <w:tcPr>
            <w:tcW w:w="548" w:type="pct"/>
            <w:shd w:val="clear" w:color="auto" w:fill="auto"/>
            <w:noWrap/>
          </w:tcPr>
          <w:p w14:paraId="0E3640C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CB2BAB">
              <w:rPr>
                <w:rFonts w:ascii="Arial" w:eastAsia="Times New Roman" w:hAnsi="Arial" w:cs="Arial"/>
                <w:color w:val="000000"/>
                <w:sz w:val="18"/>
                <w:szCs w:val="18"/>
                <w:lang w:eastAsia="pl-PL"/>
              </w:rPr>
              <w:t>0,00</w:t>
            </w:r>
          </w:p>
        </w:tc>
        <w:tc>
          <w:tcPr>
            <w:tcW w:w="1016" w:type="pct"/>
            <w:shd w:val="clear" w:color="auto" w:fill="auto"/>
          </w:tcPr>
          <w:p w14:paraId="525FC7F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6A276574" w14:textId="77777777" w:rsidTr="00596060">
        <w:tc>
          <w:tcPr>
            <w:tcW w:w="1794" w:type="pct"/>
            <w:shd w:val="clear" w:color="auto" w:fill="auto"/>
            <w:vAlign w:val="center"/>
            <w:hideMark/>
          </w:tcPr>
          <w:p w14:paraId="1CFE446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Palestrancka</w:t>
            </w:r>
          </w:p>
        </w:tc>
        <w:tc>
          <w:tcPr>
            <w:tcW w:w="547" w:type="pct"/>
            <w:shd w:val="clear" w:color="auto" w:fill="auto"/>
            <w:noWrap/>
            <w:vAlign w:val="bottom"/>
            <w:hideMark/>
          </w:tcPr>
          <w:p w14:paraId="6192165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auto"/>
            <w:noWrap/>
            <w:vAlign w:val="bottom"/>
            <w:hideMark/>
          </w:tcPr>
          <w:p w14:paraId="3C6F6D3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0,79</w:t>
            </w:r>
          </w:p>
        </w:tc>
        <w:tc>
          <w:tcPr>
            <w:tcW w:w="547" w:type="pct"/>
            <w:shd w:val="clear" w:color="auto" w:fill="FFE599" w:themeFill="accent4" w:themeFillTint="66"/>
            <w:noWrap/>
            <w:vAlign w:val="bottom"/>
            <w:hideMark/>
          </w:tcPr>
          <w:p w14:paraId="19BE4CA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1,74</w:t>
            </w:r>
          </w:p>
        </w:tc>
        <w:tc>
          <w:tcPr>
            <w:tcW w:w="548" w:type="pct"/>
            <w:shd w:val="clear" w:color="auto" w:fill="auto"/>
            <w:noWrap/>
          </w:tcPr>
          <w:p w14:paraId="34902CF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CB2BAB">
              <w:rPr>
                <w:rFonts w:ascii="Arial" w:eastAsia="Times New Roman" w:hAnsi="Arial" w:cs="Arial"/>
                <w:color w:val="000000"/>
                <w:sz w:val="18"/>
                <w:szCs w:val="18"/>
                <w:lang w:eastAsia="pl-PL"/>
              </w:rPr>
              <w:t>0,00</w:t>
            </w:r>
          </w:p>
        </w:tc>
        <w:tc>
          <w:tcPr>
            <w:tcW w:w="1016" w:type="pct"/>
            <w:shd w:val="clear" w:color="auto" w:fill="auto"/>
          </w:tcPr>
          <w:p w14:paraId="1A19C85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162B53BF" w14:textId="77777777" w:rsidTr="00596060">
        <w:tc>
          <w:tcPr>
            <w:tcW w:w="1794" w:type="pct"/>
            <w:shd w:val="clear" w:color="auto" w:fill="auto"/>
            <w:vAlign w:val="center"/>
            <w:hideMark/>
          </w:tcPr>
          <w:p w14:paraId="046C07A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Poli Gojawiczyńskiej</w:t>
            </w:r>
          </w:p>
        </w:tc>
        <w:tc>
          <w:tcPr>
            <w:tcW w:w="547" w:type="pct"/>
            <w:shd w:val="clear" w:color="auto" w:fill="FFE599" w:themeFill="accent4" w:themeFillTint="66"/>
            <w:noWrap/>
            <w:vAlign w:val="bottom"/>
            <w:hideMark/>
          </w:tcPr>
          <w:p w14:paraId="3F6E7CD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4,00</w:t>
            </w:r>
          </w:p>
        </w:tc>
        <w:tc>
          <w:tcPr>
            <w:tcW w:w="547" w:type="pct"/>
            <w:shd w:val="clear" w:color="auto" w:fill="auto"/>
            <w:noWrap/>
            <w:vAlign w:val="bottom"/>
          </w:tcPr>
          <w:p w14:paraId="0CB72E0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6A6D7CA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4,17</w:t>
            </w:r>
          </w:p>
        </w:tc>
        <w:tc>
          <w:tcPr>
            <w:tcW w:w="548" w:type="pct"/>
            <w:shd w:val="clear" w:color="auto" w:fill="auto"/>
            <w:noWrap/>
          </w:tcPr>
          <w:p w14:paraId="055543F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CB2BAB">
              <w:rPr>
                <w:rFonts w:ascii="Arial" w:eastAsia="Times New Roman" w:hAnsi="Arial" w:cs="Arial"/>
                <w:color w:val="000000"/>
                <w:sz w:val="18"/>
                <w:szCs w:val="18"/>
                <w:lang w:eastAsia="pl-PL"/>
              </w:rPr>
              <w:t>0,00</w:t>
            </w:r>
          </w:p>
        </w:tc>
        <w:tc>
          <w:tcPr>
            <w:tcW w:w="1016" w:type="pct"/>
            <w:shd w:val="clear" w:color="auto" w:fill="auto"/>
          </w:tcPr>
          <w:p w14:paraId="331DB81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37FA03D7" w14:textId="77777777" w:rsidTr="00596060">
        <w:tc>
          <w:tcPr>
            <w:tcW w:w="1794" w:type="pct"/>
            <w:shd w:val="clear" w:color="auto" w:fill="auto"/>
            <w:vAlign w:val="center"/>
            <w:hideMark/>
          </w:tcPr>
          <w:p w14:paraId="17388BA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Polna</w:t>
            </w:r>
          </w:p>
        </w:tc>
        <w:tc>
          <w:tcPr>
            <w:tcW w:w="547" w:type="pct"/>
            <w:shd w:val="clear" w:color="auto" w:fill="auto"/>
            <w:noWrap/>
            <w:hideMark/>
          </w:tcPr>
          <w:p w14:paraId="6F51264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5A2357">
              <w:rPr>
                <w:rFonts w:ascii="Arial" w:eastAsia="Times New Roman" w:hAnsi="Arial" w:cs="Arial"/>
                <w:color w:val="000000"/>
                <w:sz w:val="18"/>
                <w:szCs w:val="18"/>
                <w:lang w:eastAsia="pl-PL"/>
              </w:rPr>
              <w:t>0,00</w:t>
            </w:r>
          </w:p>
        </w:tc>
        <w:tc>
          <w:tcPr>
            <w:tcW w:w="547" w:type="pct"/>
            <w:shd w:val="clear" w:color="auto" w:fill="auto"/>
            <w:noWrap/>
          </w:tcPr>
          <w:p w14:paraId="17376C7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5A2357">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4449851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20,00</w:t>
            </w:r>
          </w:p>
        </w:tc>
        <w:tc>
          <w:tcPr>
            <w:tcW w:w="548" w:type="pct"/>
            <w:shd w:val="clear" w:color="auto" w:fill="auto"/>
            <w:noWrap/>
          </w:tcPr>
          <w:p w14:paraId="5384D95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CB2BAB">
              <w:rPr>
                <w:rFonts w:ascii="Arial" w:eastAsia="Times New Roman" w:hAnsi="Arial" w:cs="Arial"/>
                <w:color w:val="000000"/>
                <w:sz w:val="18"/>
                <w:szCs w:val="18"/>
                <w:lang w:eastAsia="pl-PL"/>
              </w:rPr>
              <w:t>0,00</w:t>
            </w:r>
          </w:p>
        </w:tc>
        <w:tc>
          <w:tcPr>
            <w:tcW w:w="1016" w:type="pct"/>
            <w:shd w:val="clear" w:color="auto" w:fill="auto"/>
          </w:tcPr>
          <w:p w14:paraId="2A91D73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5E0CF01F" w14:textId="77777777" w:rsidTr="00596060">
        <w:tc>
          <w:tcPr>
            <w:tcW w:w="1794" w:type="pct"/>
            <w:shd w:val="clear" w:color="auto" w:fill="auto"/>
            <w:vAlign w:val="center"/>
            <w:hideMark/>
          </w:tcPr>
          <w:p w14:paraId="0D72250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Polskiej Organizacji Wojskowej</w:t>
            </w:r>
          </w:p>
        </w:tc>
        <w:tc>
          <w:tcPr>
            <w:tcW w:w="547" w:type="pct"/>
            <w:shd w:val="clear" w:color="auto" w:fill="FFE599" w:themeFill="accent4" w:themeFillTint="66"/>
            <w:noWrap/>
            <w:vAlign w:val="bottom"/>
            <w:hideMark/>
          </w:tcPr>
          <w:p w14:paraId="6F04244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2,70</w:t>
            </w:r>
          </w:p>
        </w:tc>
        <w:tc>
          <w:tcPr>
            <w:tcW w:w="547" w:type="pct"/>
            <w:shd w:val="clear" w:color="auto" w:fill="FFE599" w:themeFill="accent4" w:themeFillTint="66"/>
            <w:noWrap/>
            <w:vAlign w:val="bottom"/>
            <w:hideMark/>
          </w:tcPr>
          <w:p w14:paraId="0CF1DA9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2,39</w:t>
            </w:r>
          </w:p>
        </w:tc>
        <w:tc>
          <w:tcPr>
            <w:tcW w:w="547" w:type="pct"/>
            <w:shd w:val="clear" w:color="auto" w:fill="FFE599" w:themeFill="accent4" w:themeFillTint="66"/>
            <w:noWrap/>
            <w:vAlign w:val="bottom"/>
            <w:hideMark/>
          </w:tcPr>
          <w:p w14:paraId="355ACDD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1,52</w:t>
            </w:r>
          </w:p>
        </w:tc>
        <w:tc>
          <w:tcPr>
            <w:tcW w:w="548" w:type="pct"/>
            <w:shd w:val="clear" w:color="auto" w:fill="FFE599" w:themeFill="accent4" w:themeFillTint="66"/>
            <w:noWrap/>
            <w:vAlign w:val="bottom"/>
            <w:hideMark/>
          </w:tcPr>
          <w:p w14:paraId="77983AF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2,81</w:t>
            </w:r>
          </w:p>
        </w:tc>
        <w:tc>
          <w:tcPr>
            <w:tcW w:w="1016" w:type="pct"/>
            <w:shd w:val="clear" w:color="auto" w:fill="ADFDDD"/>
          </w:tcPr>
          <w:p w14:paraId="261A67C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2ED6BEF0" w14:textId="77777777" w:rsidTr="00596060">
        <w:tc>
          <w:tcPr>
            <w:tcW w:w="1794" w:type="pct"/>
            <w:shd w:val="clear" w:color="auto" w:fill="auto"/>
            <w:vAlign w:val="center"/>
            <w:hideMark/>
          </w:tcPr>
          <w:p w14:paraId="3164CE7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Powstańców 1863 r.</w:t>
            </w:r>
          </w:p>
        </w:tc>
        <w:tc>
          <w:tcPr>
            <w:tcW w:w="547" w:type="pct"/>
            <w:shd w:val="clear" w:color="auto" w:fill="FFE599" w:themeFill="accent4" w:themeFillTint="66"/>
            <w:noWrap/>
            <w:vAlign w:val="bottom"/>
            <w:hideMark/>
          </w:tcPr>
          <w:p w14:paraId="0352B3E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6,60</w:t>
            </w:r>
          </w:p>
        </w:tc>
        <w:tc>
          <w:tcPr>
            <w:tcW w:w="547" w:type="pct"/>
            <w:shd w:val="clear" w:color="auto" w:fill="auto"/>
            <w:noWrap/>
            <w:vAlign w:val="bottom"/>
            <w:hideMark/>
          </w:tcPr>
          <w:p w14:paraId="16CD8A7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0,97</w:t>
            </w:r>
          </w:p>
        </w:tc>
        <w:tc>
          <w:tcPr>
            <w:tcW w:w="547" w:type="pct"/>
            <w:shd w:val="clear" w:color="auto" w:fill="auto"/>
            <w:noWrap/>
          </w:tcPr>
          <w:p w14:paraId="66463C1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DE1490">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2F7B4F8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4,95</w:t>
            </w:r>
          </w:p>
        </w:tc>
        <w:tc>
          <w:tcPr>
            <w:tcW w:w="1016" w:type="pct"/>
            <w:shd w:val="clear" w:color="auto" w:fill="auto"/>
          </w:tcPr>
          <w:p w14:paraId="28A7222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470DB6C6" w14:textId="77777777" w:rsidTr="00596060">
        <w:tc>
          <w:tcPr>
            <w:tcW w:w="1794" w:type="pct"/>
            <w:shd w:val="clear" w:color="auto" w:fill="auto"/>
            <w:vAlign w:val="center"/>
            <w:hideMark/>
          </w:tcPr>
          <w:p w14:paraId="7F67C59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Powstańców Wielkopolskich</w:t>
            </w:r>
          </w:p>
        </w:tc>
        <w:tc>
          <w:tcPr>
            <w:tcW w:w="547" w:type="pct"/>
            <w:shd w:val="clear" w:color="auto" w:fill="auto"/>
            <w:noWrap/>
          </w:tcPr>
          <w:p w14:paraId="4B13375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9E2660">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3B3F2BE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2,86</w:t>
            </w:r>
          </w:p>
        </w:tc>
        <w:tc>
          <w:tcPr>
            <w:tcW w:w="547" w:type="pct"/>
            <w:shd w:val="clear" w:color="auto" w:fill="auto"/>
            <w:noWrap/>
          </w:tcPr>
          <w:p w14:paraId="0184C75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DE1490">
              <w:rPr>
                <w:rFonts w:ascii="Arial" w:eastAsia="Times New Roman" w:hAnsi="Arial" w:cs="Arial"/>
                <w:color w:val="000000"/>
                <w:sz w:val="18"/>
                <w:szCs w:val="18"/>
                <w:lang w:eastAsia="pl-PL"/>
              </w:rPr>
              <w:t>0,00</w:t>
            </w:r>
          </w:p>
        </w:tc>
        <w:tc>
          <w:tcPr>
            <w:tcW w:w="548" w:type="pct"/>
            <w:shd w:val="clear" w:color="auto" w:fill="auto"/>
            <w:noWrap/>
          </w:tcPr>
          <w:p w14:paraId="5DE1115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4E5E35">
              <w:rPr>
                <w:rFonts w:ascii="Arial" w:eastAsia="Times New Roman" w:hAnsi="Arial" w:cs="Arial"/>
                <w:color w:val="000000"/>
                <w:sz w:val="18"/>
                <w:szCs w:val="18"/>
                <w:lang w:eastAsia="pl-PL"/>
              </w:rPr>
              <w:t>0,00</w:t>
            </w:r>
          </w:p>
        </w:tc>
        <w:tc>
          <w:tcPr>
            <w:tcW w:w="1016" w:type="pct"/>
            <w:shd w:val="clear" w:color="auto" w:fill="auto"/>
          </w:tcPr>
          <w:p w14:paraId="1E62957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5A07EB52" w14:textId="77777777" w:rsidTr="00596060">
        <w:tc>
          <w:tcPr>
            <w:tcW w:w="1794" w:type="pct"/>
            <w:shd w:val="clear" w:color="auto" w:fill="auto"/>
            <w:vAlign w:val="center"/>
            <w:hideMark/>
          </w:tcPr>
          <w:p w14:paraId="7429A60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Północna</w:t>
            </w:r>
          </w:p>
        </w:tc>
        <w:tc>
          <w:tcPr>
            <w:tcW w:w="547" w:type="pct"/>
            <w:shd w:val="clear" w:color="auto" w:fill="auto"/>
            <w:noWrap/>
          </w:tcPr>
          <w:p w14:paraId="7CD2CA5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9E2660">
              <w:rPr>
                <w:rFonts w:ascii="Arial" w:eastAsia="Times New Roman" w:hAnsi="Arial" w:cs="Arial"/>
                <w:color w:val="000000"/>
                <w:sz w:val="18"/>
                <w:szCs w:val="18"/>
                <w:lang w:eastAsia="pl-PL"/>
              </w:rPr>
              <w:t>0,00</w:t>
            </w:r>
          </w:p>
        </w:tc>
        <w:tc>
          <w:tcPr>
            <w:tcW w:w="547" w:type="pct"/>
            <w:shd w:val="clear" w:color="auto" w:fill="auto"/>
            <w:noWrap/>
            <w:hideMark/>
          </w:tcPr>
          <w:p w14:paraId="3DA9FC4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884F2C">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3D3FBC9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9,09</w:t>
            </w:r>
          </w:p>
        </w:tc>
        <w:tc>
          <w:tcPr>
            <w:tcW w:w="548" w:type="pct"/>
            <w:shd w:val="clear" w:color="auto" w:fill="auto"/>
            <w:noWrap/>
          </w:tcPr>
          <w:p w14:paraId="5133627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4E5E35">
              <w:rPr>
                <w:rFonts w:ascii="Arial" w:eastAsia="Times New Roman" w:hAnsi="Arial" w:cs="Arial"/>
                <w:color w:val="000000"/>
                <w:sz w:val="18"/>
                <w:szCs w:val="18"/>
                <w:lang w:eastAsia="pl-PL"/>
              </w:rPr>
              <w:t>0,00</w:t>
            </w:r>
          </w:p>
        </w:tc>
        <w:tc>
          <w:tcPr>
            <w:tcW w:w="1016" w:type="pct"/>
            <w:shd w:val="clear" w:color="auto" w:fill="auto"/>
          </w:tcPr>
          <w:p w14:paraId="3B557F7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6E4F28A6" w14:textId="77777777" w:rsidTr="00596060">
        <w:tc>
          <w:tcPr>
            <w:tcW w:w="1794" w:type="pct"/>
            <w:shd w:val="clear" w:color="auto" w:fill="auto"/>
            <w:vAlign w:val="center"/>
            <w:hideMark/>
          </w:tcPr>
          <w:p w14:paraId="7CDB82A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Przejazd</w:t>
            </w:r>
          </w:p>
        </w:tc>
        <w:tc>
          <w:tcPr>
            <w:tcW w:w="547" w:type="pct"/>
            <w:shd w:val="clear" w:color="auto" w:fill="FFE599" w:themeFill="accent4" w:themeFillTint="66"/>
            <w:noWrap/>
            <w:vAlign w:val="bottom"/>
            <w:hideMark/>
          </w:tcPr>
          <w:p w14:paraId="0C2F2C2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9,09</w:t>
            </w:r>
          </w:p>
        </w:tc>
        <w:tc>
          <w:tcPr>
            <w:tcW w:w="547" w:type="pct"/>
            <w:shd w:val="clear" w:color="auto" w:fill="auto"/>
            <w:noWrap/>
          </w:tcPr>
          <w:p w14:paraId="08BDFA7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884F2C">
              <w:rPr>
                <w:rFonts w:ascii="Arial" w:eastAsia="Times New Roman" w:hAnsi="Arial" w:cs="Arial"/>
                <w:color w:val="000000"/>
                <w:sz w:val="18"/>
                <w:szCs w:val="18"/>
                <w:lang w:eastAsia="pl-PL"/>
              </w:rPr>
              <w:t>0,00</w:t>
            </w:r>
          </w:p>
        </w:tc>
        <w:tc>
          <w:tcPr>
            <w:tcW w:w="547" w:type="pct"/>
            <w:shd w:val="clear" w:color="auto" w:fill="auto"/>
            <w:noWrap/>
          </w:tcPr>
          <w:p w14:paraId="7B3D507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E16509">
              <w:rPr>
                <w:rFonts w:ascii="Arial" w:eastAsia="Times New Roman" w:hAnsi="Arial" w:cs="Arial"/>
                <w:color w:val="000000"/>
                <w:sz w:val="18"/>
                <w:szCs w:val="18"/>
                <w:lang w:eastAsia="pl-PL"/>
              </w:rPr>
              <w:t>0,00</w:t>
            </w:r>
          </w:p>
        </w:tc>
        <w:tc>
          <w:tcPr>
            <w:tcW w:w="548" w:type="pct"/>
            <w:shd w:val="clear" w:color="auto" w:fill="auto"/>
            <w:noWrap/>
          </w:tcPr>
          <w:p w14:paraId="7A458EE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4E5E35">
              <w:rPr>
                <w:rFonts w:ascii="Arial" w:eastAsia="Times New Roman" w:hAnsi="Arial" w:cs="Arial"/>
                <w:color w:val="000000"/>
                <w:sz w:val="18"/>
                <w:szCs w:val="18"/>
                <w:lang w:eastAsia="pl-PL"/>
              </w:rPr>
              <w:t>0,00</w:t>
            </w:r>
          </w:p>
        </w:tc>
        <w:tc>
          <w:tcPr>
            <w:tcW w:w="1016" w:type="pct"/>
            <w:shd w:val="clear" w:color="auto" w:fill="auto"/>
          </w:tcPr>
          <w:p w14:paraId="5988C08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357BB98C" w14:textId="77777777" w:rsidTr="00596060">
        <w:tc>
          <w:tcPr>
            <w:tcW w:w="1794" w:type="pct"/>
            <w:shd w:val="clear" w:color="auto" w:fill="auto"/>
            <w:vAlign w:val="center"/>
            <w:hideMark/>
          </w:tcPr>
          <w:p w14:paraId="6DD7632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Przemysłowa</w:t>
            </w:r>
          </w:p>
        </w:tc>
        <w:tc>
          <w:tcPr>
            <w:tcW w:w="547" w:type="pct"/>
            <w:shd w:val="clear" w:color="auto" w:fill="auto"/>
            <w:noWrap/>
          </w:tcPr>
          <w:p w14:paraId="7B04FE1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DB314F">
              <w:rPr>
                <w:rFonts w:ascii="Arial" w:eastAsia="Times New Roman" w:hAnsi="Arial" w:cs="Arial"/>
                <w:color w:val="000000"/>
                <w:sz w:val="18"/>
                <w:szCs w:val="18"/>
                <w:lang w:eastAsia="pl-PL"/>
              </w:rPr>
              <w:t>0,00</w:t>
            </w:r>
          </w:p>
        </w:tc>
        <w:tc>
          <w:tcPr>
            <w:tcW w:w="547" w:type="pct"/>
            <w:shd w:val="clear" w:color="auto" w:fill="auto"/>
            <w:noWrap/>
          </w:tcPr>
          <w:p w14:paraId="099436C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DB314F">
              <w:rPr>
                <w:rFonts w:ascii="Arial" w:eastAsia="Times New Roman" w:hAnsi="Arial" w:cs="Arial"/>
                <w:color w:val="000000"/>
                <w:sz w:val="18"/>
                <w:szCs w:val="18"/>
                <w:lang w:eastAsia="pl-PL"/>
              </w:rPr>
              <w:t>0,00</w:t>
            </w:r>
          </w:p>
        </w:tc>
        <w:tc>
          <w:tcPr>
            <w:tcW w:w="547" w:type="pct"/>
            <w:shd w:val="clear" w:color="auto" w:fill="auto"/>
            <w:noWrap/>
            <w:hideMark/>
          </w:tcPr>
          <w:p w14:paraId="160677B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E16509">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112A7D6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5,88</w:t>
            </w:r>
          </w:p>
        </w:tc>
        <w:tc>
          <w:tcPr>
            <w:tcW w:w="1016" w:type="pct"/>
            <w:shd w:val="clear" w:color="auto" w:fill="auto"/>
          </w:tcPr>
          <w:p w14:paraId="2619591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49B95C84" w14:textId="77777777" w:rsidTr="00596060">
        <w:tc>
          <w:tcPr>
            <w:tcW w:w="1794" w:type="pct"/>
            <w:shd w:val="clear" w:color="auto" w:fill="auto"/>
            <w:vAlign w:val="center"/>
            <w:hideMark/>
          </w:tcPr>
          <w:p w14:paraId="668A02C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Reformacka</w:t>
            </w:r>
          </w:p>
        </w:tc>
        <w:tc>
          <w:tcPr>
            <w:tcW w:w="547" w:type="pct"/>
            <w:shd w:val="clear" w:color="auto" w:fill="auto"/>
            <w:noWrap/>
          </w:tcPr>
          <w:p w14:paraId="579A759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DB314F">
              <w:rPr>
                <w:rFonts w:ascii="Arial" w:eastAsia="Times New Roman" w:hAnsi="Arial" w:cs="Arial"/>
                <w:color w:val="000000"/>
                <w:sz w:val="18"/>
                <w:szCs w:val="18"/>
                <w:lang w:eastAsia="pl-PL"/>
              </w:rPr>
              <w:t>0,00</w:t>
            </w:r>
          </w:p>
        </w:tc>
        <w:tc>
          <w:tcPr>
            <w:tcW w:w="547" w:type="pct"/>
            <w:shd w:val="clear" w:color="auto" w:fill="auto"/>
            <w:noWrap/>
          </w:tcPr>
          <w:p w14:paraId="5B9E437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DB314F">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618F717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5,00</w:t>
            </w:r>
          </w:p>
        </w:tc>
        <w:tc>
          <w:tcPr>
            <w:tcW w:w="548" w:type="pct"/>
            <w:shd w:val="clear" w:color="auto" w:fill="FFE599" w:themeFill="accent4" w:themeFillTint="66"/>
            <w:noWrap/>
            <w:vAlign w:val="bottom"/>
            <w:hideMark/>
          </w:tcPr>
          <w:p w14:paraId="56FFD8E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3,13</w:t>
            </w:r>
          </w:p>
        </w:tc>
        <w:tc>
          <w:tcPr>
            <w:tcW w:w="1016" w:type="pct"/>
            <w:shd w:val="clear" w:color="auto" w:fill="auto"/>
          </w:tcPr>
          <w:p w14:paraId="3030585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0A2D1806" w14:textId="77777777" w:rsidTr="00596060">
        <w:tc>
          <w:tcPr>
            <w:tcW w:w="1794" w:type="pct"/>
            <w:shd w:val="clear" w:color="auto" w:fill="auto"/>
            <w:vAlign w:val="center"/>
            <w:hideMark/>
          </w:tcPr>
          <w:p w14:paraId="671F112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Romualda Traugutta</w:t>
            </w:r>
          </w:p>
        </w:tc>
        <w:tc>
          <w:tcPr>
            <w:tcW w:w="547" w:type="pct"/>
            <w:shd w:val="clear" w:color="auto" w:fill="FFE599" w:themeFill="accent4" w:themeFillTint="66"/>
            <w:noWrap/>
            <w:vAlign w:val="bottom"/>
            <w:hideMark/>
          </w:tcPr>
          <w:p w14:paraId="2DE2509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4,27</w:t>
            </w:r>
          </w:p>
        </w:tc>
        <w:tc>
          <w:tcPr>
            <w:tcW w:w="547" w:type="pct"/>
            <w:shd w:val="clear" w:color="auto" w:fill="FFE599" w:themeFill="accent4" w:themeFillTint="66"/>
            <w:noWrap/>
            <w:vAlign w:val="bottom"/>
            <w:hideMark/>
          </w:tcPr>
          <w:p w14:paraId="5E3ADD5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9,47</w:t>
            </w:r>
          </w:p>
        </w:tc>
        <w:tc>
          <w:tcPr>
            <w:tcW w:w="547" w:type="pct"/>
            <w:shd w:val="clear" w:color="auto" w:fill="FFE599" w:themeFill="accent4" w:themeFillTint="66"/>
            <w:noWrap/>
            <w:vAlign w:val="bottom"/>
            <w:hideMark/>
          </w:tcPr>
          <w:p w14:paraId="134A31B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6,25</w:t>
            </w:r>
          </w:p>
        </w:tc>
        <w:tc>
          <w:tcPr>
            <w:tcW w:w="548" w:type="pct"/>
            <w:shd w:val="clear" w:color="auto" w:fill="FFE599" w:themeFill="accent4" w:themeFillTint="66"/>
            <w:noWrap/>
            <w:vAlign w:val="bottom"/>
            <w:hideMark/>
          </w:tcPr>
          <w:p w14:paraId="20611A0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8,24</w:t>
            </w:r>
          </w:p>
        </w:tc>
        <w:tc>
          <w:tcPr>
            <w:tcW w:w="1016" w:type="pct"/>
            <w:shd w:val="clear" w:color="auto" w:fill="ADFDDD"/>
          </w:tcPr>
          <w:p w14:paraId="483090B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47FA1206" w14:textId="77777777" w:rsidTr="00596060">
        <w:tc>
          <w:tcPr>
            <w:tcW w:w="1794" w:type="pct"/>
            <w:shd w:val="clear" w:color="auto" w:fill="auto"/>
            <w:vAlign w:val="center"/>
            <w:hideMark/>
          </w:tcPr>
          <w:p w14:paraId="7EFF599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Różana</w:t>
            </w:r>
          </w:p>
        </w:tc>
        <w:tc>
          <w:tcPr>
            <w:tcW w:w="547" w:type="pct"/>
            <w:shd w:val="clear" w:color="auto" w:fill="auto"/>
            <w:noWrap/>
            <w:vAlign w:val="bottom"/>
            <w:hideMark/>
          </w:tcPr>
          <w:p w14:paraId="251D1DF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69148A3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3,75</w:t>
            </w:r>
          </w:p>
        </w:tc>
        <w:tc>
          <w:tcPr>
            <w:tcW w:w="547" w:type="pct"/>
            <w:shd w:val="clear" w:color="auto" w:fill="auto"/>
            <w:noWrap/>
          </w:tcPr>
          <w:p w14:paraId="5406496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F14F77">
              <w:rPr>
                <w:rFonts w:ascii="Arial" w:eastAsia="Times New Roman" w:hAnsi="Arial" w:cs="Arial"/>
                <w:color w:val="000000"/>
                <w:sz w:val="18"/>
                <w:szCs w:val="18"/>
                <w:lang w:eastAsia="pl-PL"/>
              </w:rPr>
              <w:t>0,00</w:t>
            </w:r>
          </w:p>
        </w:tc>
        <w:tc>
          <w:tcPr>
            <w:tcW w:w="548" w:type="pct"/>
            <w:shd w:val="clear" w:color="auto" w:fill="auto"/>
            <w:noWrap/>
          </w:tcPr>
          <w:p w14:paraId="1039BDF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F14F77">
              <w:rPr>
                <w:rFonts w:ascii="Arial" w:eastAsia="Times New Roman" w:hAnsi="Arial" w:cs="Arial"/>
                <w:color w:val="000000"/>
                <w:sz w:val="18"/>
                <w:szCs w:val="18"/>
                <w:lang w:eastAsia="pl-PL"/>
              </w:rPr>
              <w:t>0,00</w:t>
            </w:r>
          </w:p>
        </w:tc>
        <w:tc>
          <w:tcPr>
            <w:tcW w:w="1016" w:type="pct"/>
            <w:shd w:val="clear" w:color="auto" w:fill="auto"/>
          </w:tcPr>
          <w:p w14:paraId="1239A19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3F85A343" w14:textId="77777777" w:rsidTr="00596060">
        <w:tc>
          <w:tcPr>
            <w:tcW w:w="1794" w:type="pct"/>
            <w:shd w:val="clear" w:color="auto" w:fill="auto"/>
            <w:vAlign w:val="center"/>
            <w:hideMark/>
          </w:tcPr>
          <w:p w14:paraId="5F92520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Sadowa</w:t>
            </w:r>
          </w:p>
        </w:tc>
        <w:tc>
          <w:tcPr>
            <w:tcW w:w="547" w:type="pct"/>
            <w:shd w:val="clear" w:color="auto" w:fill="auto"/>
            <w:noWrap/>
            <w:vAlign w:val="bottom"/>
            <w:hideMark/>
          </w:tcPr>
          <w:p w14:paraId="0B6205A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0,93</w:t>
            </w:r>
          </w:p>
        </w:tc>
        <w:tc>
          <w:tcPr>
            <w:tcW w:w="547" w:type="pct"/>
            <w:shd w:val="clear" w:color="auto" w:fill="auto"/>
            <w:noWrap/>
            <w:vAlign w:val="bottom"/>
            <w:hideMark/>
          </w:tcPr>
          <w:p w14:paraId="4A7F9E1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0,42</w:t>
            </w:r>
          </w:p>
        </w:tc>
        <w:tc>
          <w:tcPr>
            <w:tcW w:w="547" w:type="pct"/>
            <w:shd w:val="clear" w:color="auto" w:fill="auto"/>
            <w:noWrap/>
            <w:vAlign w:val="bottom"/>
            <w:hideMark/>
          </w:tcPr>
          <w:p w14:paraId="1CE11B6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0,41</w:t>
            </w:r>
          </w:p>
        </w:tc>
        <w:tc>
          <w:tcPr>
            <w:tcW w:w="548" w:type="pct"/>
            <w:shd w:val="clear" w:color="auto" w:fill="auto"/>
            <w:noWrap/>
            <w:vAlign w:val="bottom"/>
            <w:hideMark/>
          </w:tcPr>
          <w:p w14:paraId="02E4C44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0,84%</w:t>
            </w:r>
          </w:p>
        </w:tc>
        <w:tc>
          <w:tcPr>
            <w:tcW w:w="1016" w:type="pct"/>
            <w:shd w:val="clear" w:color="auto" w:fill="auto"/>
          </w:tcPr>
          <w:p w14:paraId="1D4A1EA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0935B4A9" w14:textId="77777777" w:rsidTr="00596060">
        <w:tc>
          <w:tcPr>
            <w:tcW w:w="1794" w:type="pct"/>
            <w:shd w:val="clear" w:color="auto" w:fill="auto"/>
            <w:vAlign w:val="center"/>
            <w:hideMark/>
          </w:tcPr>
          <w:p w14:paraId="04D5289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Sejmu Czt</w:t>
            </w:r>
            <w:r>
              <w:rPr>
                <w:rFonts w:ascii="Arial" w:eastAsia="Times New Roman" w:hAnsi="Arial" w:cs="Arial"/>
                <w:color w:val="000000"/>
                <w:sz w:val="18"/>
                <w:szCs w:val="18"/>
                <w:lang w:eastAsia="pl-PL"/>
              </w:rPr>
              <w:t>er</w:t>
            </w:r>
            <w:r w:rsidRPr="007810D0">
              <w:rPr>
                <w:rFonts w:ascii="Arial" w:eastAsia="Times New Roman" w:hAnsi="Arial" w:cs="Arial"/>
                <w:color w:val="000000"/>
                <w:sz w:val="18"/>
                <w:szCs w:val="18"/>
                <w:lang w:eastAsia="pl-PL"/>
              </w:rPr>
              <w:t>oletniego</w:t>
            </w:r>
          </w:p>
        </w:tc>
        <w:tc>
          <w:tcPr>
            <w:tcW w:w="547" w:type="pct"/>
            <w:shd w:val="clear" w:color="auto" w:fill="auto"/>
            <w:noWrap/>
          </w:tcPr>
          <w:p w14:paraId="00830E3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226AEB">
              <w:rPr>
                <w:rFonts w:ascii="Arial" w:eastAsia="Times New Roman" w:hAnsi="Arial" w:cs="Arial"/>
                <w:color w:val="000000"/>
                <w:sz w:val="18"/>
                <w:szCs w:val="18"/>
                <w:lang w:eastAsia="pl-PL"/>
              </w:rPr>
              <w:t>0,00</w:t>
            </w:r>
          </w:p>
        </w:tc>
        <w:tc>
          <w:tcPr>
            <w:tcW w:w="547" w:type="pct"/>
            <w:shd w:val="clear" w:color="auto" w:fill="auto"/>
            <w:noWrap/>
          </w:tcPr>
          <w:p w14:paraId="3EC5E46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226AEB">
              <w:rPr>
                <w:rFonts w:ascii="Arial" w:eastAsia="Times New Roman" w:hAnsi="Arial" w:cs="Arial"/>
                <w:color w:val="000000"/>
                <w:sz w:val="18"/>
                <w:szCs w:val="18"/>
                <w:lang w:eastAsia="pl-PL"/>
              </w:rPr>
              <w:t>0,00</w:t>
            </w:r>
          </w:p>
        </w:tc>
        <w:tc>
          <w:tcPr>
            <w:tcW w:w="547" w:type="pct"/>
            <w:shd w:val="clear" w:color="auto" w:fill="auto"/>
            <w:noWrap/>
          </w:tcPr>
          <w:p w14:paraId="48D8C7C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226AEB">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3F75A3C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3,57</w:t>
            </w:r>
          </w:p>
        </w:tc>
        <w:tc>
          <w:tcPr>
            <w:tcW w:w="1016" w:type="pct"/>
            <w:shd w:val="clear" w:color="auto" w:fill="auto"/>
          </w:tcPr>
          <w:p w14:paraId="1F187B0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67BE4EFD" w14:textId="77777777" w:rsidTr="00596060">
        <w:tc>
          <w:tcPr>
            <w:tcW w:w="1794" w:type="pct"/>
            <w:shd w:val="clear" w:color="auto" w:fill="auto"/>
            <w:vAlign w:val="center"/>
            <w:hideMark/>
          </w:tcPr>
          <w:p w14:paraId="6C60727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Sieradzka</w:t>
            </w:r>
          </w:p>
        </w:tc>
        <w:tc>
          <w:tcPr>
            <w:tcW w:w="547" w:type="pct"/>
            <w:shd w:val="clear" w:color="auto" w:fill="FFE599" w:themeFill="accent4" w:themeFillTint="66"/>
            <w:noWrap/>
            <w:vAlign w:val="bottom"/>
            <w:hideMark/>
          </w:tcPr>
          <w:p w14:paraId="4B13119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13,71</w:t>
            </w:r>
          </w:p>
        </w:tc>
        <w:tc>
          <w:tcPr>
            <w:tcW w:w="547" w:type="pct"/>
            <w:shd w:val="clear" w:color="auto" w:fill="FFE599" w:themeFill="accent4" w:themeFillTint="66"/>
            <w:noWrap/>
            <w:vAlign w:val="bottom"/>
            <w:hideMark/>
          </w:tcPr>
          <w:p w14:paraId="3597DFF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6,30</w:t>
            </w:r>
          </w:p>
        </w:tc>
        <w:tc>
          <w:tcPr>
            <w:tcW w:w="547" w:type="pct"/>
            <w:shd w:val="clear" w:color="auto" w:fill="FFE599" w:themeFill="accent4" w:themeFillTint="66"/>
            <w:noWrap/>
            <w:vAlign w:val="bottom"/>
            <w:hideMark/>
          </w:tcPr>
          <w:p w14:paraId="1E790E4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13,56</w:t>
            </w:r>
          </w:p>
        </w:tc>
        <w:tc>
          <w:tcPr>
            <w:tcW w:w="548" w:type="pct"/>
            <w:shd w:val="clear" w:color="auto" w:fill="FFE599" w:themeFill="accent4" w:themeFillTint="66"/>
            <w:noWrap/>
            <w:vAlign w:val="bottom"/>
            <w:hideMark/>
          </w:tcPr>
          <w:p w14:paraId="2526A9E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2,42</w:t>
            </w:r>
          </w:p>
        </w:tc>
        <w:tc>
          <w:tcPr>
            <w:tcW w:w="1016" w:type="pct"/>
            <w:shd w:val="clear" w:color="auto" w:fill="ADFDDD"/>
          </w:tcPr>
          <w:p w14:paraId="57515F3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7F621873" w14:textId="77777777" w:rsidTr="00596060">
        <w:tc>
          <w:tcPr>
            <w:tcW w:w="1794" w:type="pct"/>
            <w:shd w:val="clear" w:color="auto" w:fill="auto"/>
            <w:vAlign w:val="center"/>
            <w:hideMark/>
          </w:tcPr>
          <w:p w14:paraId="0AE93ED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Stanisława Moniuszki</w:t>
            </w:r>
          </w:p>
        </w:tc>
        <w:tc>
          <w:tcPr>
            <w:tcW w:w="547" w:type="pct"/>
            <w:shd w:val="clear" w:color="auto" w:fill="auto"/>
            <w:noWrap/>
            <w:vAlign w:val="bottom"/>
            <w:hideMark/>
          </w:tcPr>
          <w:p w14:paraId="311C8C6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0,87</w:t>
            </w:r>
          </w:p>
        </w:tc>
        <w:tc>
          <w:tcPr>
            <w:tcW w:w="547" w:type="pct"/>
            <w:shd w:val="clear" w:color="auto" w:fill="auto"/>
            <w:noWrap/>
            <w:vAlign w:val="bottom"/>
            <w:hideMark/>
          </w:tcPr>
          <w:p w14:paraId="2F43448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0,45</w:t>
            </w:r>
          </w:p>
        </w:tc>
        <w:tc>
          <w:tcPr>
            <w:tcW w:w="547" w:type="pct"/>
            <w:shd w:val="clear" w:color="auto" w:fill="auto"/>
            <w:noWrap/>
            <w:vAlign w:val="bottom"/>
            <w:hideMark/>
          </w:tcPr>
          <w:p w14:paraId="42A7D0B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0,47</w:t>
            </w:r>
          </w:p>
        </w:tc>
        <w:tc>
          <w:tcPr>
            <w:tcW w:w="548" w:type="pct"/>
            <w:shd w:val="clear" w:color="auto" w:fill="auto"/>
            <w:noWrap/>
            <w:vAlign w:val="bottom"/>
            <w:hideMark/>
          </w:tcPr>
          <w:p w14:paraId="3AFF041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0,49</w:t>
            </w:r>
          </w:p>
        </w:tc>
        <w:tc>
          <w:tcPr>
            <w:tcW w:w="1016" w:type="pct"/>
            <w:shd w:val="clear" w:color="auto" w:fill="auto"/>
          </w:tcPr>
          <w:p w14:paraId="644D2A7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6573CB77" w14:textId="77777777" w:rsidTr="00596060">
        <w:tc>
          <w:tcPr>
            <w:tcW w:w="1794" w:type="pct"/>
            <w:shd w:val="clear" w:color="auto" w:fill="auto"/>
            <w:vAlign w:val="center"/>
            <w:hideMark/>
          </w:tcPr>
          <w:p w14:paraId="7150E71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Stanisława Staszica</w:t>
            </w:r>
          </w:p>
        </w:tc>
        <w:tc>
          <w:tcPr>
            <w:tcW w:w="547" w:type="pct"/>
            <w:shd w:val="clear" w:color="auto" w:fill="FFE599" w:themeFill="accent4" w:themeFillTint="66"/>
            <w:noWrap/>
            <w:vAlign w:val="bottom"/>
            <w:hideMark/>
          </w:tcPr>
          <w:p w14:paraId="47BE4C2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3,33</w:t>
            </w:r>
          </w:p>
        </w:tc>
        <w:tc>
          <w:tcPr>
            <w:tcW w:w="547" w:type="pct"/>
            <w:shd w:val="clear" w:color="auto" w:fill="FFE599" w:themeFill="accent4" w:themeFillTint="66"/>
            <w:noWrap/>
            <w:vAlign w:val="bottom"/>
            <w:hideMark/>
          </w:tcPr>
          <w:p w14:paraId="6A7D26B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1,19</w:t>
            </w:r>
          </w:p>
        </w:tc>
        <w:tc>
          <w:tcPr>
            <w:tcW w:w="547" w:type="pct"/>
            <w:shd w:val="clear" w:color="auto" w:fill="FFE599" w:themeFill="accent4" w:themeFillTint="66"/>
            <w:noWrap/>
            <w:vAlign w:val="bottom"/>
            <w:hideMark/>
          </w:tcPr>
          <w:p w14:paraId="5E427E6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3,85</w:t>
            </w:r>
          </w:p>
        </w:tc>
        <w:tc>
          <w:tcPr>
            <w:tcW w:w="548" w:type="pct"/>
            <w:shd w:val="clear" w:color="auto" w:fill="FFE599" w:themeFill="accent4" w:themeFillTint="66"/>
            <w:noWrap/>
            <w:vAlign w:val="bottom"/>
            <w:hideMark/>
          </w:tcPr>
          <w:p w14:paraId="37F7823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1,30</w:t>
            </w:r>
          </w:p>
        </w:tc>
        <w:tc>
          <w:tcPr>
            <w:tcW w:w="1016" w:type="pct"/>
            <w:shd w:val="clear" w:color="auto" w:fill="ADFDDD"/>
          </w:tcPr>
          <w:p w14:paraId="2D4C5C0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78C5C12D" w14:textId="77777777" w:rsidTr="00596060">
        <w:tc>
          <w:tcPr>
            <w:tcW w:w="1794" w:type="pct"/>
            <w:shd w:val="clear" w:color="auto" w:fill="auto"/>
            <w:vAlign w:val="center"/>
            <w:hideMark/>
          </w:tcPr>
          <w:p w14:paraId="26517A4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Stanisława Wyspiańskiego</w:t>
            </w:r>
          </w:p>
        </w:tc>
        <w:tc>
          <w:tcPr>
            <w:tcW w:w="547" w:type="pct"/>
            <w:shd w:val="clear" w:color="auto" w:fill="auto"/>
            <w:noWrap/>
          </w:tcPr>
          <w:p w14:paraId="1ECD052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024F69">
              <w:rPr>
                <w:rFonts w:ascii="Arial" w:eastAsia="Times New Roman" w:hAnsi="Arial" w:cs="Arial"/>
                <w:color w:val="000000"/>
                <w:sz w:val="18"/>
                <w:szCs w:val="18"/>
                <w:lang w:eastAsia="pl-PL"/>
              </w:rPr>
              <w:t>0,00</w:t>
            </w:r>
          </w:p>
        </w:tc>
        <w:tc>
          <w:tcPr>
            <w:tcW w:w="547" w:type="pct"/>
            <w:shd w:val="clear" w:color="auto" w:fill="auto"/>
            <w:noWrap/>
          </w:tcPr>
          <w:p w14:paraId="3A4AAF2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024F69">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5E2F830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1,43</w:t>
            </w:r>
          </w:p>
        </w:tc>
        <w:tc>
          <w:tcPr>
            <w:tcW w:w="548" w:type="pct"/>
            <w:shd w:val="clear" w:color="auto" w:fill="auto"/>
            <w:noWrap/>
          </w:tcPr>
          <w:p w14:paraId="5FC18A8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B87755">
              <w:rPr>
                <w:rFonts w:ascii="Arial" w:eastAsia="Times New Roman" w:hAnsi="Arial" w:cs="Arial"/>
                <w:color w:val="000000"/>
                <w:sz w:val="18"/>
                <w:szCs w:val="18"/>
                <w:lang w:eastAsia="pl-PL"/>
              </w:rPr>
              <w:t>0,00</w:t>
            </w:r>
          </w:p>
        </w:tc>
        <w:tc>
          <w:tcPr>
            <w:tcW w:w="1016" w:type="pct"/>
            <w:shd w:val="clear" w:color="auto" w:fill="auto"/>
          </w:tcPr>
          <w:p w14:paraId="1EECAD6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77F44FA0" w14:textId="77777777" w:rsidTr="00596060">
        <w:tc>
          <w:tcPr>
            <w:tcW w:w="1794" w:type="pct"/>
            <w:shd w:val="clear" w:color="auto" w:fill="auto"/>
            <w:vAlign w:val="center"/>
            <w:hideMark/>
          </w:tcPr>
          <w:p w14:paraId="5590DD5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Stanisławy Grabowskiej</w:t>
            </w:r>
          </w:p>
        </w:tc>
        <w:tc>
          <w:tcPr>
            <w:tcW w:w="547" w:type="pct"/>
            <w:shd w:val="clear" w:color="auto" w:fill="auto"/>
            <w:noWrap/>
          </w:tcPr>
          <w:p w14:paraId="31887ED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024F69">
              <w:rPr>
                <w:rFonts w:ascii="Arial" w:eastAsia="Times New Roman" w:hAnsi="Arial" w:cs="Arial"/>
                <w:color w:val="000000"/>
                <w:sz w:val="18"/>
                <w:szCs w:val="18"/>
                <w:lang w:eastAsia="pl-PL"/>
              </w:rPr>
              <w:t>0,00</w:t>
            </w:r>
          </w:p>
        </w:tc>
        <w:tc>
          <w:tcPr>
            <w:tcW w:w="547" w:type="pct"/>
            <w:shd w:val="clear" w:color="auto" w:fill="auto"/>
            <w:noWrap/>
          </w:tcPr>
          <w:p w14:paraId="5C77D4D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024F69">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7C2C9C1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2,70</w:t>
            </w:r>
          </w:p>
        </w:tc>
        <w:tc>
          <w:tcPr>
            <w:tcW w:w="548" w:type="pct"/>
            <w:shd w:val="clear" w:color="auto" w:fill="auto"/>
            <w:noWrap/>
          </w:tcPr>
          <w:p w14:paraId="566DC8D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B87755">
              <w:rPr>
                <w:rFonts w:ascii="Arial" w:eastAsia="Times New Roman" w:hAnsi="Arial" w:cs="Arial"/>
                <w:color w:val="000000"/>
                <w:sz w:val="18"/>
                <w:szCs w:val="18"/>
                <w:lang w:eastAsia="pl-PL"/>
              </w:rPr>
              <w:t>0,00</w:t>
            </w:r>
          </w:p>
        </w:tc>
        <w:tc>
          <w:tcPr>
            <w:tcW w:w="1016" w:type="pct"/>
            <w:shd w:val="clear" w:color="auto" w:fill="auto"/>
          </w:tcPr>
          <w:p w14:paraId="4CBFDFA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611C817A" w14:textId="77777777" w:rsidTr="00596060">
        <w:tc>
          <w:tcPr>
            <w:tcW w:w="1794" w:type="pct"/>
            <w:shd w:val="clear" w:color="auto" w:fill="auto"/>
            <w:vAlign w:val="center"/>
            <w:hideMark/>
          </w:tcPr>
          <w:p w14:paraId="729FA94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Stefana Czarnieckiego</w:t>
            </w:r>
          </w:p>
        </w:tc>
        <w:tc>
          <w:tcPr>
            <w:tcW w:w="547" w:type="pct"/>
            <w:shd w:val="clear" w:color="auto" w:fill="auto"/>
            <w:noWrap/>
          </w:tcPr>
          <w:p w14:paraId="722E083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024F69">
              <w:rPr>
                <w:rFonts w:ascii="Arial" w:eastAsia="Times New Roman" w:hAnsi="Arial" w:cs="Arial"/>
                <w:color w:val="000000"/>
                <w:sz w:val="18"/>
                <w:szCs w:val="18"/>
                <w:lang w:eastAsia="pl-PL"/>
              </w:rPr>
              <w:t>0,00</w:t>
            </w:r>
          </w:p>
        </w:tc>
        <w:tc>
          <w:tcPr>
            <w:tcW w:w="547" w:type="pct"/>
            <w:shd w:val="clear" w:color="auto" w:fill="auto"/>
            <w:noWrap/>
          </w:tcPr>
          <w:p w14:paraId="6AFF31A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024F69">
              <w:rPr>
                <w:rFonts w:ascii="Arial" w:eastAsia="Times New Roman" w:hAnsi="Arial" w:cs="Arial"/>
                <w:color w:val="000000"/>
                <w:sz w:val="18"/>
                <w:szCs w:val="18"/>
                <w:lang w:eastAsia="pl-PL"/>
              </w:rPr>
              <w:t>0,00</w:t>
            </w:r>
          </w:p>
        </w:tc>
        <w:tc>
          <w:tcPr>
            <w:tcW w:w="547" w:type="pct"/>
            <w:shd w:val="clear" w:color="auto" w:fill="auto"/>
            <w:noWrap/>
            <w:vAlign w:val="bottom"/>
            <w:hideMark/>
          </w:tcPr>
          <w:p w14:paraId="5B219D2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3395C86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2,94</w:t>
            </w:r>
          </w:p>
        </w:tc>
        <w:tc>
          <w:tcPr>
            <w:tcW w:w="1016" w:type="pct"/>
            <w:shd w:val="clear" w:color="auto" w:fill="auto"/>
          </w:tcPr>
          <w:p w14:paraId="1435702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0C3A8947" w14:textId="77777777" w:rsidTr="00596060">
        <w:tc>
          <w:tcPr>
            <w:tcW w:w="1794" w:type="pct"/>
            <w:shd w:val="clear" w:color="auto" w:fill="auto"/>
            <w:vAlign w:val="center"/>
            <w:hideMark/>
          </w:tcPr>
          <w:p w14:paraId="1DA0021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Stefana Żeromskiego</w:t>
            </w:r>
          </w:p>
        </w:tc>
        <w:tc>
          <w:tcPr>
            <w:tcW w:w="547" w:type="pct"/>
            <w:shd w:val="clear" w:color="auto" w:fill="FFE599" w:themeFill="accent4" w:themeFillTint="66"/>
            <w:noWrap/>
            <w:vAlign w:val="bottom"/>
            <w:hideMark/>
          </w:tcPr>
          <w:p w14:paraId="1E7CB48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1,96</w:t>
            </w:r>
          </w:p>
        </w:tc>
        <w:tc>
          <w:tcPr>
            <w:tcW w:w="547" w:type="pct"/>
            <w:shd w:val="clear" w:color="auto" w:fill="auto"/>
            <w:noWrap/>
          </w:tcPr>
          <w:p w14:paraId="31264AC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3F7F49">
              <w:rPr>
                <w:rFonts w:ascii="Arial" w:eastAsia="Times New Roman" w:hAnsi="Arial" w:cs="Arial"/>
                <w:color w:val="000000"/>
                <w:sz w:val="18"/>
                <w:szCs w:val="18"/>
                <w:lang w:eastAsia="pl-PL"/>
              </w:rPr>
              <w:t>0,00</w:t>
            </w:r>
          </w:p>
        </w:tc>
        <w:tc>
          <w:tcPr>
            <w:tcW w:w="547" w:type="pct"/>
            <w:shd w:val="clear" w:color="auto" w:fill="auto"/>
            <w:noWrap/>
          </w:tcPr>
          <w:p w14:paraId="2510775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3F7F49">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03BDED9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2,38</w:t>
            </w:r>
          </w:p>
        </w:tc>
        <w:tc>
          <w:tcPr>
            <w:tcW w:w="1016" w:type="pct"/>
            <w:shd w:val="clear" w:color="auto" w:fill="auto"/>
          </w:tcPr>
          <w:p w14:paraId="284F7B5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119D281A" w14:textId="77777777" w:rsidTr="00596060">
        <w:tc>
          <w:tcPr>
            <w:tcW w:w="1794" w:type="pct"/>
            <w:shd w:val="clear" w:color="auto" w:fill="auto"/>
            <w:vAlign w:val="center"/>
            <w:hideMark/>
          </w:tcPr>
          <w:p w14:paraId="3CB11AC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Stodolniana</w:t>
            </w:r>
          </w:p>
        </w:tc>
        <w:tc>
          <w:tcPr>
            <w:tcW w:w="547" w:type="pct"/>
            <w:shd w:val="clear" w:color="auto" w:fill="auto"/>
            <w:noWrap/>
            <w:vAlign w:val="bottom"/>
            <w:hideMark/>
          </w:tcPr>
          <w:p w14:paraId="715CD75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0,57</w:t>
            </w:r>
          </w:p>
        </w:tc>
        <w:tc>
          <w:tcPr>
            <w:tcW w:w="547" w:type="pct"/>
            <w:shd w:val="clear" w:color="auto" w:fill="FFE599" w:themeFill="accent4" w:themeFillTint="66"/>
            <w:noWrap/>
            <w:vAlign w:val="bottom"/>
            <w:hideMark/>
          </w:tcPr>
          <w:p w14:paraId="11BD6A3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1,73</w:t>
            </w:r>
          </w:p>
        </w:tc>
        <w:tc>
          <w:tcPr>
            <w:tcW w:w="547" w:type="pct"/>
            <w:shd w:val="clear" w:color="auto" w:fill="auto"/>
            <w:noWrap/>
            <w:vAlign w:val="bottom"/>
            <w:hideMark/>
          </w:tcPr>
          <w:p w14:paraId="2AA16CF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0,90</w:t>
            </w:r>
          </w:p>
        </w:tc>
        <w:tc>
          <w:tcPr>
            <w:tcW w:w="548" w:type="pct"/>
            <w:shd w:val="clear" w:color="auto" w:fill="auto"/>
            <w:noWrap/>
            <w:vAlign w:val="bottom"/>
            <w:hideMark/>
          </w:tcPr>
          <w:p w14:paraId="0DDE328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0,62</w:t>
            </w:r>
          </w:p>
        </w:tc>
        <w:tc>
          <w:tcPr>
            <w:tcW w:w="1016" w:type="pct"/>
            <w:shd w:val="clear" w:color="auto" w:fill="auto"/>
          </w:tcPr>
          <w:p w14:paraId="2044FCA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1CFB4F0F" w14:textId="77777777" w:rsidTr="00596060">
        <w:tc>
          <w:tcPr>
            <w:tcW w:w="1794" w:type="pct"/>
            <w:shd w:val="clear" w:color="auto" w:fill="auto"/>
            <w:vAlign w:val="center"/>
            <w:hideMark/>
          </w:tcPr>
          <w:p w14:paraId="55181EF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Sybiraków</w:t>
            </w:r>
          </w:p>
        </w:tc>
        <w:tc>
          <w:tcPr>
            <w:tcW w:w="547" w:type="pct"/>
            <w:shd w:val="clear" w:color="auto" w:fill="FFE599" w:themeFill="accent4" w:themeFillTint="66"/>
            <w:noWrap/>
            <w:vAlign w:val="bottom"/>
            <w:hideMark/>
          </w:tcPr>
          <w:p w14:paraId="196912C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2,86</w:t>
            </w:r>
          </w:p>
        </w:tc>
        <w:tc>
          <w:tcPr>
            <w:tcW w:w="547" w:type="pct"/>
            <w:shd w:val="clear" w:color="auto" w:fill="auto"/>
            <w:noWrap/>
          </w:tcPr>
          <w:p w14:paraId="6F01E10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844EB0">
              <w:rPr>
                <w:rFonts w:ascii="Arial" w:eastAsia="Times New Roman" w:hAnsi="Arial" w:cs="Arial"/>
                <w:color w:val="000000"/>
                <w:sz w:val="18"/>
                <w:szCs w:val="18"/>
                <w:lang w:eastAsia="pl-PL"/>
              </w:rPr>
              <w:t>0,00</w:t>
            </w:r>
          </w:p>
        </w:tc>
        <w:tc>
          <w:tcPr>
            <w:tcW w:w="547" w:type="pct"/>
            <w:shd w:val="clear" w:color="auto" w:fill="auto"/>
            <w:noWrap/>
          </w:tcPr>
          <w:p w14:paraId="36221AF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844EB0">
              <w:rPr>
                <w:rFonts w:ascii="Arial" w:eastAsia="Times New Roman" w:hAnsi="Arial" w:cs="Arial"/>
                <w:color w:val="000000"/>
                <w:sz w:val="18"/>
                <w:szCs w:val="18"/>
                <w:lang w:eastAsia="pl-PL"/>
              </w:rPr>
              <w:t>0,00</w:t>
            </w:r>
          </w:p>
        </w:tc>
        <w:tc>
          <w:tcPr>
            <w:tcW w:w="548" w:type="pct"/>
            <w:shd w:val="clear" w:color="auto" w:fill="auto"/>
            <w:noWrap/>
          </w:tcPr>
          <w:p w14:paraId="557043E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844EB0">
              <w:rPr>
                <w:rFonts w:ascii="Arial" w:eastAsia="Times New Roman" w:hAnsi="Arial" w:cs="Arial"/>
                <w:color w:val="000000"/>
                <w:sz w:val="18"/>
                <w:szCs w:val="18"/>
                <w:lang w:eastAsia="pl-PL"/>
              </w:rPr>
              <w:t>0,00</w:t>
            </w:r>
          </w:p>
        </w:tc>
        <w:tc>
          <w:tcPr>
            <w:tcW w:w="1016" w:type="pct"/>
            <w:shd w:val="clear" w:color="auto" w:fill="auto"/>
          </w:tcPr>
          <w:p w14:paraId="4EEAB3A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7836A42A" w14:textId="77777777" w:rsidTr="00596060">
        <w:tc>
          <w:tcPr>
            <w:tcW w:w="1794" w:type="pct"/>
            <w:shd w:val="clear" w:color="auto" w:fill="auto"/>
            <w:vAlign w:val="center"/>
            <w:hideMark/>
          </w:tcPr>
          <w:p w14:paraId="7014C52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Szkolna</w:t>
            </w:r>
          </w:p>
        </w:tc>
        <w:tc>
          <w:tcPr>
            <w:tcW w:w="547" w:type="pct"/>
            <w:shd w:val="clear" w:color="auto" w:fill="auto"/>
            <w:noWrap/>
          </w:tcPr>
          <w:p w14:paraId="67DCF0D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3B4726">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2210497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6,38</w:t>
            </w:r>
          </w:p>
        </w:tc>
        <w:tc>
          <w:tcPr>
            <w:tcW w:w="547" w:type="pct"/>
            <w:shd w:val="clear" w:color="auto" w:fill="FFE599" w:themeFill="accent4" w:themeFillTint="66"/>
            <w:noWrap/>
            <w:vAlign w:val="bottom"/>
            <w:hideMark/>
          </w:tcPr>
          <w:p w14:paraId="65DE25A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6,82</w:t>
            </w:r>
          </w:p>
        </w:tc>
        <w:tc>
          <w:tcPr>
            <w:tcW w:w="548" w:type="pct"/>
            <w:shd w:val="clear" w:color="auto" w:fill="auto"/>
            <w:noWrap/>
            <w:vAlign w:val="bottom"/>
            <w:hideMark/>
          </w:tcPr>
          <w:p w14:paraId="16575AF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1016" w:type="pct"/>
            <w:shd w:val="clear" w:color="auto" w:fill="auto"/>
          </w:tcPr>
          <w:p w14:paraId="3048E99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3A377ADE" w14:textId="77777777" w:rsidTr="00596060">
        <w:tc>
          <w:tcPr>
            <w:tcW w:w="1794" w:type="pct"/>
            <w:shd w:val="clear" w:color="auto" w:fill="auto"/>
            <w:vAlign w:val="center"/>
            <w:hideMark/>
          </w:tcPr>
          <w:p w14:paraId="6344DCB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Szpitalna</w:t>
            </w:r>
          </w:p>
        </w:tc>
        <w:tc>
          <w:tcPr>
            <w:tcW w:w="547" w:type="pct"/>
            <w:shd w:val="clear" w:color="auto" w:fill="auto"/>
            <w:noWrap/>
          </w:tcPr>
          <w:p w14:paraId="63D3287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3B4726">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36C4904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13,79</w:t>
            </w:r>
          </w:p>
        </w:tc>
        <w:tc>
          <w:tcPr>
            <w:tcW w:w="547" w:type="pct"/>
            <w:shd w:val="clear" w:color="auto" w:fill="FFE599" w:themeFill="accent4" w:themeFillTint="66"/>
            <w:noWrap/>
            <w:vAlign w:val="bottom"/>
            <w:hideMark/>
          </w:tcPr>
          <w:p w14:paraId="2DE1052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14,29</w:t>
            </w:r>
          </w:p>
        </w:tc>
        <w:tc>
          <w:tcPr>
            <w:tcW w:w="548" w:type="pct"/>
            <w:shd w:val="clear" w:color="auto" w:fill="FFE599" w:themeFill="accent4" w:themeFillTint="66"/>
            <w:noWrap/>
            <w:vAlign w:val="bottom"/>
            <w:hideMark/>
          </w:tcPr>
          <w:p w14:paraId="2C90B7C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12,50</w:t>
            </w:r>
          </w:p>
        </w:tc>
        <w:tc>
          <w:tcPr>
            <w:tcW w:w="1016" w:type="pct"/>
            <w:shd w:val="clear" w:color="auto" w:fill="ADFDDD"/>
          </w:tcPr>
          <w:p w14:paraId="46E7807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37CF0FD2" w14:textId="77777777" w:rsidTr="00596060">
        <w:tc>
          <w:tcPr>
            <w:tcW w:w="1794" w:type="pct"/>
            <w:shd w:val="clear" w:color="auto" w:fill="auto"/>
            <w:vAlign w:val="center"/>
            <w:hideMark/>
          </w:tcPr>
          <w:p w14:paraId="7D716E3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Śląska</w:t>
            </w:r>
          </w:p>
        </w:tc>
        <w:tc>
          <w:tcPr>
            <w:tcW w:w="547" w:type="pct"/>
            <w:shd w:val="clear" w:color="auto" w:fill="FFE599" w:themeFill="accent4" w:themeFillTint="66"/>
            <w:noWrap/>
            <w:vAlign w:val="bottom"/>
            <w:hideMark/>
          </w:tcPr>
          <w:p w14:paraId="039F00F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4,00</w:t>
            </w:r>
          </w:p>
        </w:tc>
        <w:tc>
          <w:tcPr>
            <w:tcW w:w="547" w:type="pct"/>
            <w:shd w:val="clear" w:color="auto" w:fill="FFE599" w:themeFill="accent4" w:themeFillTint="66"/>
            <w:noWrap/>
            <w:vAlign w:val="bottom"/>
            <w:hideMark/>
          </w:tcPr>
          <w:p w14:paraId="05F4BF4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2,07</w:t>
            </w:r>
          </w:p>
        </w:tc>
        <w:tc>
          <w:tcPr>
            <w:tcW w:w="547" w:type="pct"/>
            <w:shd w:val="clear" w:color="auto" w:fill="FFE599" w:themeFill="accent4" w:themeFillTint="66"/>
            <w:noWrap/>
            <w:vAlign w:val="bottom"/>
            <w:hideMark/>
          </w:tcPr>
          <w:p w14:paraId="195BAFF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2,84</w:t>
            </w:r>
          </w:p>
        </w:tc>
        <w:tc>
          <w:tcPr>
            <w:tcW w:w="548" w:type="pct"/>
            <w:shd w:val="clear" w:color="auto" w:fill="FFE599" w:themeFill="accent4" w:themeFillTint="66"/>
            <w:noWrap/>
            <w:vAlign w:val="bottom"/>
            <w:hideMark/>
          </w:tcPr>
          <w:p w14:paraId="6D7A32A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4,93</w:t>
            </w:r>
          </w:p>
        </w:tc>
        <w:tc>
          <w:tcPr>
            <w:tcW w:w="1016" w:type="pct"/>
            <w:shd w:val="clear" w:color="auto" w:fill="ADFDDD"/>
          </w:tcPr>
          <w:p w14:paraId="03F70D8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68523B46" w14:textId="77777777" w:rsidTr="00596060">
        <w:tc>
          <w:tcPr>
            <w:tcW w:w="1794" w:type="pct"/>
            <w:shd w:val="clear" w:color="auto" w:fill="auto"/>
            <w:vAlign w:val="center"/>
            <w:hideMark/>
          </w:tcPr>
          <w:p w14:paraId="1D9EB6F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Ś</w:t>
            </w:r>
            <w:r w:rsidRPr="007810D0">
              <w:rPr>
                <w:rFonts w:ascii="Arial" w:eastAsia="Times New Roman" w:hAnsi="Arial" w:cs="Arial"/>
                <w:color w:val="000000"/>
                <w:sz w:val="18"/>
                <w:szCs w:val="18"/>
                <w:lang w:eastAsia="pl-PL"/>
              </w:rPr>
              <w:t>w. Barbary</w:t>
            </w:r>
          </w:p>
        </w:tc>
        <w:tc>
          <w:tcPr>
            <w:tcW w:w="547" w:type="pct"/>
            <w:shd w:val="clear" w:color="auto" w:fill="FFE599" w:themeFill="accent4" w:themeFillTint="66"/>
            <w:noWrap/>
            <w:vAlign w:val="bottom"/>
            <w:hideMark/>
          </w:tcPr>
          <w:p w14:paraId="6CDE0D1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2,76</w:t>
            </w:r>
          </w:p>
        </w:tc>
        <w:tc>
          <w:tcPr>
            <w:tcW w:w="547" w:type="pct"/>
            <w:shd w:val="clear" w:color="auto" w:fill="auto"/>
            <w:noWrap/>
            <w:hideMark/>
          </w:tcPr>
          <w:p w14:paraId="1DA9837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8A32F2">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0B24A6E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2,31</w:t>
            </w:r>
          </w:p>
        </w:tc>
        <w:tc>
          <w:tcPr>
            <w:tcW w:w="548" w:type="pct"/>
            <w:shd w:val="clear" w:color="auto" w:fill="FFE599" w:themeFill="accent4" w:themeFillTint="66"/>
            <w:noWrap/>
            <w:vAlign w:val="bottom"/>
            <w:hideMark/>
          </w:tcPr>
          <w:p w14:paraId="182484E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1,54</w:t>
            </w:r>
          </w:p>
        </w:tc>
        <w:tc>
          <w:tcPr>
            <w:tcW w:w="1016" w:type="pct"/>
            <w:shd w:val="clear" w:color="auto" w:fill="ADFDDD"/>
          </w:tcPr>
          <w:p w14:paraId="4C0B4B3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3</w:t>
            </w:r>
          </w:p>
        </w:tc>
      </w:tr>
      <w:tr w:rsidR="00CD00EB" w:rsidRPr="007810D0" w14:paraId="0B19A52E" w14:textId="77777777" w:rsidTr="00596060">
        <w:tc>
          <w:tcPr>
            <w:tcW w:w="1794" w:type="pct"/>
            <w:shd w:val="clear" w:color="auto" w:fill="auto"/>
            <w:vAlign w:val="center"/>
            <w:hideMark/>
          </w:tcPr>
          <w:p w14:paraId="35B8DDA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T</w:t>
            </w:r>
            <w:r w:rsidRPr="007810D0">
              <w:rPr>
                <w:rFonts w:ascii="Arial" w:eastAsia="Times New Roman" w:hAnsi="Arial" w:cs="Arial"/>
                <w:color w:val="000000"/>
                <w:sz w:val="18"/>
                <w:szCs w:val="18"/>
                <w:lang w:eastAsia="pl-PL"/>
              </w:rPr>
              <w:t>argowa</w:t>
            </w:r>
          </w:p>
        </w:tc>
        <w:tc>
          <w:tcPr>
            <w:tcW w:w="547" w:type="pct"/>
            <w:shd w:val="clear" w:color="auto" w:fill="FFE599" w:themeFill="accent4" w:themeFillTint="66"/>
            <w:noWrap/>
            <w:vAlign w:val="bottom"/>
            <w:hideMark/>
          </w:tcPr>
          <w:p w14:paraId="101BEE6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1,92</w:t>
            </w:r>
          </w:p>
        </w:tc>
        <w:tc>
          <w:tcPr>
            <w:tcW w:w="547" w:type="pct"/>
            <w:shd w:val="clear" w:color="auto" w:fill="auto"/>
            <w:noWrap/>
          </w:tcPr>
          <w:p w14:paraId="1A9537F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8A32F2">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698FC23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6,82</w:t>
            </w:r>
          </w:p>
        </w:tc>
        <w:tc>
          <w:tcPr>
            <w:tcW w:w="548" w:type="pct"/>
            <w:shd w:val="clear" w:color="auto" w:fill="auto"/>
            <w:noWrap/>
            <w:vAlign w:val="bottom"/>
          </w:tcPr>
          <w:p w14:paraId="4B1A6B2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1016" w:type="pct"/>
            <w:shd w:val="clear" w:color="auto" w:fill="auto"/>
          </w:tcPr>
          <w:p w14:paraId="4F8DB9B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43CAEA46" w14:textId="77777777" w:rsidTr="00596060">
        <w:tc>
          <w:tcPr>
            <w:tcW w:w="1794" w:type="pct"/>
            <w:shd w:val="clear" w:color="auto" w:fill="auto"/>
            <w:vAlign w:val="center"/>
            <w:hideMark/>
          </w:tcPr>
          <w:p w14:paraId="71E27C1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Walentego Kochelskiego</w:t>
            </w:r>
          </w:p>
        </w:tc>
        <w:tc>
          <w:tcPr>
            <w:tcW w:w="547" w:type="pct"/>
            <w:shd w:val="clear" w:color="auto" w:fill="FFE599" w:themeFill="accent4" w:themeFillTint="66"/>
            <w:noWrap/>
            <w:vAlign w:val="bottom"/>
            <w:hideMark/>
          </w:tcPr>
          <w:p w14:paraId="18BEBEB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3,57</w:t>
            </w:r>
          </w:p>
        </w:tc>
        <w:tc>
          <w:tcPr>
            <w:tcW w:w="547" w:type="pct"/>
            <w:shd w:val="clear" w:color="auto" w:fill="auto"/>
            <w:noWrap/>
          </w:tcPr>
          <w:p w14:paraId="68A850C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8A32F2">
              <w:rPr>
                <w:rFonts w:ascii="Arial" w:eastAsia="Times New Roman" w:hAnsi="Arial" w:cs="Arial"/>
                <w:color w:val="000000"/>
                <w:sz w:val="18"/>
                <w:szCs w:val="18"/>
                <w:lang w:eastAsia="pl-PL"/>
              </w:rPr>
              <w:t>0,00</w:t>
            </w:r>
          </w:p>
        </w:tc>
        <w:tc>
          <w:tcPr>
            <w:tcW w:w="547" w:type="pct"/>
            <w:shd w:val="clear" w:color="auto" w:fill="auto"/>
            <w:noWrap/>
            <w:hideMark/>
          </w:tcPr>
          <w:p w14:paraId="1C2F75E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0F0A32">
              <w:rPr>
                <w:rFonts w:ascii="Arial" w:eastAsia="Times New Roman" w:hAnsi="Arial" w:cs="Arial"/>
                <w:color w:val="000000"/>
                <w:sz w:val="18"/>
                <w:szCs w:val="18"/>
                <w:lang w:eastAsia="pl-PL"/>
              </w:rPr>
              <w:t>0,00</w:t>
            </w:r>
          </w:p>
        </w:tc>
        <w:tc>
          <w:tcPr>
            <w:tcW w:w="548" w:type="pct"/>
            <w:shd w:val="clear" w:color="auto" w:fill="auto"/>
            <w:noWrap/>
          </w:tcPr>
          <w:p w14:paraId="63CBCF3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0F0A32">
              <w:rPr>
                <w:rFonts w:ascii="Arial" w:eastAsia="Times New Roman" w:hAnsi="Arial" w:cs="Arial"/>
                <w:color w:val="000000"/>
                <w:sz w:val="18"/>
                <w:szCs w:val="18"/>
                <w:lang w:eastAsia="pl-PL"/>
              </w:rPr>
              <w:t>0,00</w:t>
            </w:r>
          </w:p>
        </w:tc>
        <w:tc>
          <w:tcPr>
            <w:tcW w:w="1016" w:type="pct"/>
            <w:shd w:val="clear" w:color="auto" w:fill="auto"/>
          </w:tcPr>
          <w:p w14:paraId="1CD8CA0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430AF407" w14:textId="77777777" w:rsidTr="00596060">
        <w:tc>
          <w:tcPr>
            <w:tcW w:w="1794" w:type="pct"/>
            <w:shd w:val="clear" w:color="auto" w:fill="auto"/>
            <w:vAlign w:val="center"/>
            <w:hideMark/>
          </w:tcPr>
          <w:p w14:paraId="5A8A4BB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Walerego Wróblewskiego</w:t>
            </w:r>
          </w:p>
        </w:tc>
        <w:tc>
          <w:tcPr>
            <w:tcW w:w="547" w:type="pct"/>
            <w:shd w:val="clear" w:color="auto" w:fill="auto"/>
            <w:noWrap/>
            <w:vAlign w:val="bottom"/>
          </w:tcPr>
          <w:p w14:paraId="0687352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auto"/>
            <w:noWrap/>
          </w:tcPr>
          <w:p w14:paraId="0C0EB6D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8A32F2">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2B892D4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2,56</w:t>
            </w:r>
          </w:p>
        </w:tc>
        <w:tc>
          <w:tcPr>
            <w:tcW w:w="548" w:type="pct"/>
            <w:shd w:val="clear" w:color="auto" w:fill="auto"/>
            <w:noWrap/>
            <w:vAlign w:val="bottom"/>
          </w:tcPr>
          <w:p w14:paraId="4899AD3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1016" w:type="pct"/>
            <w:shd w:val="clear" w:color="auto" w:fill="auto"/>
          </w:tcPr>
          <w:p w14:paraId="4A97F7D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62E506BE" w14:textId="77777777" w:rsidTr="00596060">
        <w:tc>
          <w:tcPr>
            <w:tcW w:w="1794" w:type="pct"/>
            <w:shd w:val="clear" w:color="auto" w:fill="auto"/>
            <w:vAlign w:val="center"/>
            <w:hideMark/>
          </w:tcPr>
          <w:p w14:paraId="164087F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Warszawska</w:t>
            </w:r>
          </w:p>
        </w:tc>
        <w:tc>
          <w:tcPr>
            <w:tcW w:w="547" w:type="pct"/>
            <w:shd w:val="clear" w:color="auto" w:fill="FFE599" w:themeFill="accent4" w:themeFillTint="66"/>
            <w:noWrap/>
            <w:vAlign w:val="bottom"/>
            <w:hideMark/>
          </w:tcPr>
          <w:p w14:paraId="44ADA76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26,53</w:t>
            </w:r>
          </w:p>
        </w:tc>
        <w:tc>
          <w:tcPr>
            <w:tcW w:w="547" w:type="pct"/>
            <w:shd w:val="clear" w:color="auto" w:fill="FFE599" w:themeFill="accent4" w:themeFillTint="66"/>
            <w:noWrap/>
            <w:vAlign w:val="bottom"/>
            <w:hideMark/>
          </w:tcPr>
          <w:p w14:paraId="54FC515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11,11</w:t>
            </w:r>
          </w:p>
        </w:tc>
        <w:tc>
          <w:tcPr>
            <w:tcW w:w="547" w:type="pct"/>
            <w:shd w:val="clear" w:color="auto" w:fill="FFE599" w:themeFill="accent4" w:themeFillTint="66"/>
            <w:noWrap/>
            <w:vAlign w:val="bottom"/>
            <w:hideMark/>
          </w:tcPr>
          <w:p w14:paraId="6EC8790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18,81</w:t>
            </w:r>
          </w:p>
        </w:tc>
        <w:tc>
          <w:tcPr>
            <w:tcW w:w="548" w:type="pct"/>
            <w:shd w:val="clear" w:color="auto" w:fill="FFE599" w:themeFill="accent4" w:themeFillTint="66"/>
            <w:noWrap/>
            <w:vAlign w:val="bottom"/>
            <w:hideMark/>
          </w:tcPr>
          <w:p w14:paraId="1BD7CAE6"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23,76</w:t>
            </w:r>
          </w:p>
        </w:tc>
        <w:tc>
          <w:tcPr>
            <w:tcW w:w="1016" w:type="pct"/>
            <w:shd w:val="clear" w:color="auto" w:fill="ADFDDD"/>
          </w:tcPr>
          <w:p w14:paraId="408FACC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5D82A484" w14:textId="77777777" w:rsidTr="00596060">
        <w:tc>
          <w:tcPr>
            <w:tcW w:w="1794" w:type="pct"/>
            <w:shd w:val="clear" w:color="auto" w:fill="auto"/>
            <w:vAlign w:val="center"/>
            <w:hideMark/>
          </w:tcPr>
          <w:p w14:paraId="074091C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lastRenderedPageBreak/>
              <w:t>Wiśniowa</w:t>
            </w:r>
          </w:p>
        </w:tc>
        <w:tc>
          <w:tcPr>
            <w:tcW w:w="547" w:type="pct"/>
            <w:shd w:val="clear" w:color="auto" w:fill="auto"/>
            <w:noWrap/>
          </w:tcPr>
          <w:p w14:paraId="532612B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A04B6F">
              <w:rPr>
                <w:rFonts w:ascii="Arial" w:eastAsia="Times New Roman" w:hAnsi="Arial" w:cs="Arial"/>
                <w:color w:val="000000"/>
                <w:sz w:val="18"/>
                <w:szCs w:val="18"/>
                <w:lang w:eastAsia="pl-PL"/>
              </w:rPr>
              <w:t>0,00</w:t>
            </w:r>
          </w:p>
        </w:tc>
        <w:tc>
          <w:tcPr>
            <w:tcW w:w="547" w:type="pct"/>
            <w:shd w:val="clear" w:color="auto" w:fill="auto"/>
            <w:noWrap/>
          </w:tcPr>
          <w:p w14:paraId="76A95EA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A04B6F">
              <w:rPr>
                <w:rFonts w:ascii="Arial" w:eastAsia="Times New Roman" w:hAnsi="Arial" w:cs="Arial"/>
                <w:color w:val="000000"/>
                <w:sz w:val="18"/>
                <w:szCs w:val="18"/>
                <w:lang w:eastAsia="pl-PL"/>
              </w:rPr>
              <w:t>0,00</w:t>
            </w:r>
          </w:p>
        </w:tc>
        <w:tc>
          <w:tcPr>
            <w:tcW w:w="547" w:type="pct"/>
            <w:shd w:val="clear" w:color="auto" w:fill="auto"/>
            <w:noWrap/>
            <w:vAlign w:val="bottom"/>
            <w:hideMark/>
          </w:tcPr>
          <w:p w14:paraId="5AA235B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1,14</w:t>
            </w:r>
          </w:p>
        </w:tc>
        <w:tc>
          <w:tcPr>
            <w:tcW w:w="548" w:type="pct"/>
            <w:shd w:val="clear" w:color="auto" w:fill="auto"/>
            <w:noWrap/>
            <w:hideMark/>
          </w:tcPr>
          <w:p w14:paraId="1BF48FA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596EF8">
              <w:rPr>
                <w:rFonts w:ascii="Arial" w:eastAsia="Times New Roman" w:hAnsi="Arial" w:cs="Arial"/>
                <w:color w:val="000000"/>
                <w:sz w:val="18"/>
                <w:szCs w:val="18"/>
                <w:lang w:eastAsia="pl-PL"/>
              </w:rPr>
              <w:t>0,00</w:t>
            </w:r>
          </w:p>
        </w:tc>
        <w:tc>
          <w:tcPr>
            <w:tcW w:w="1016" w:type="pct"/>
            <w:shd w:val="clear" w:color="auto" w:fill="auto"/>
          </w:tcPr>
          <w:p w14:paraId="10385E3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w:t>
            </w:r>
          </w:p>
        </w:tc>
      </w:tr>
      <w:tr w:rsidR="00CD00EB" w:rsidRPr="007810D0" w14:paraId="3020DC55" w14:textId="77777777" w:rsidTr="00596060">
        <w:tc>
          <w:tcPr>
            <w:tcW w:w="1794" w:type="pct"/>
            <w:shd w:val="clear" w:color="auto" w:fill="auto"/>
            <w:vAlign w:val="center"/>
            <w:hideMark/>
          </w:tcPr>
          <w:p w14:paraId="77EE3B8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Władysława Broniewskiego</w:t>
            </w:r>
          </w:p>
        </w:tc>
        <w:tc>
          <w:tcPr>
            <w:tcW w:w="547" w:type="pct"/>
            <w:shd w:val="clear" w:color="auto" w:fill="FFE599" w:themeFill="accent4" w:themeFillTint="66"/>
            <w:noWrap/>
            <w:vAlign w:val="bottom"/>
            <w:hideMark/>
          </w:tcPr>
          <w:p w14:paraId="096FD47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100,00</w:t>
            </w:r>
          </w:p>
        </w:tc>
        <w:tc>
          <w:tcPr>
            <w:tcW w:w="547" w:type="pct"/>
            <w:shd w:val="clear" w:color="auto" w:fill="FFE599" w:themeFill="accent4" w:themeFillTint="66"/>
            <w:noWrap/>
            <w:vAlign w:val="bottom"/>
            <w:hideMark/>
          </w:tcPr>
          <w:p w14:paraId="223681E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100,00</w:t>
            </w:r>
          </w:p>
        </w:tc>
        <w:tc>
          <w:tcPr>
            <w:tcW w:w="547" w:type="pct"/>
            <w:shd w:val="clear" w:color="auto" w:fill="auto"/>
            <w:noWrap/>
            <w:vAlign w:val="bottom"/>
          </w:tcPr>
          <w:p w14:paraId="2022E00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8" w:type="pct"/>
            <w:shd w:val="clear" w:color="auto" w:fill="auto"/>
            <w:noWrap/>
          </w:tcPr>
          <w:p w14:paraId="74FA17B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596EF8">
              <w:rPr>
                <w:rFonts w:ascii="Arial" w:eastAsia="Times New Roman" w:hAnsi="Arial" w:cs="Arial"/>
                <w:color w:val="000000"/>
                <w:sz w:val="18"/>
                <w:szCs w:val="18"/>
                <w:lang w:eastAsia="pl-PL"/>
              </w:rPr>
              <w:t>0,00</w:t>
            </w:r>
          </w:p>
        </w:tc>
        <w:tc>
          <w:tcPr>
            <w:tcW w:w="1016" w:type="pct"/>
            <w:shd w:val="clear" w:color="auto" w:fill="auto"/>
          </w:tcPr>
          <w:p w14:paraId="396D45F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5628B265" w14:textId="77777777" w:rsidTr="00596060">
        <w:tc>
          <w:tcPr>
            <w:tcW w:w="1794" w:type="pct"/>
            <w:shd w:val="clear" w:color="auto" w:fill="auto"/>
            <w:vAlign w:val="center"/>
            <w:hideMark/>
          </w:tcPr>
          <w:p w14:paraId="77B1820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Władysława Jagiełły</w:t>
            </w:r>
          </w:p>
        </w:tc>
        <w:tc>
          <w:tcPr>
            <w:tcW w:w="547" w:type="pct"/>
            <w:shd w:val="clear" w:color="auto" w:fill="FFE599" w:themeFill="accent4" w:themeFillTint="66"/>
            <w:noWrap/>
            <w:vAlign w:val="bottom"/>
            <w:hideMark/>
          </w:tcPr>
          <w:p w14:paraId="6FD6BFA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5,26</w:t>
            </w:r>
          </w:p>
        </w:tc>
        <w:tc>
          <w:tcPr>
            <w:tcW w:w="547" w:type="pct"/>
            <w:shd w:val="clear" w:color="auto" w:fill="FFE599" w:themeFill="accent4" w:themeFillTint="66"/>
            <w:noWrap/>
            <w:vAlign w:val="bottom"/>
            <w:hideMark/>
          </w:tcPr>
          <w:p w14:paraId="1C844E67"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2,56</w:t>
            </w:r>
          </w:p>
        </w:tc>
        <w:tc>
          <w:tcPr>
            <w:tcW w:w="547" w:type="pct"/>
            <w:shd w:val="clear" w:color="auto" w:fill="FFE599" w:themeFill="accent4" w:themeFillTint="66"/>
            <w:noWrap/>
            <w:vAlign w:val="bottom"/>
            <w:hideMark/>
          </w:tcPr>
          <w:p w14:paraId="1AC0975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2,38</w:t>
            </w:r>
          </w:p>
        </w:tc>
        <w:tc>
          <w:tcPr>
            <w:tcW w:w="548" w:type="pct"/>
            <w:shd w:val="clear" w:color="auto" w:fill="FFE599" w:themeFill="accent4" w:themeFillTint="66"/>
            <w:noWrap/>
            <w:vAlign w:val="bottom"/>
            <w:hideMark/>
          </w:tcPr>
          <w:p w14:paraId="6979C65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2,70</w:t>
            </w:r>
          </w:p>
        </w:tc>
        <w:tc>
          <w:tcPr>
            <w:tcW w:w="1016" w:type="pct"/>
            <w:shd w:val="clear" w:color="auto" w:fill="ADFDDD"/>
          </w:tcPr>
          <w:p w14:paraId="7FBB794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3228974E" w14:textId="77777777" w:rsidTr="00596060">
        <w:tc>
          <w:tcPr>
            <w:tcW w:w="1794" w:type="pct"/>
            <w:shd w:val="clear" w:color="auto" w:fill="auto"/>
            <w:vAlign w:val="center"/>
            <w:hideMark/>
          </w:tcPr>
          <w:p w14:paraId="7250B49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Władysława Stanisława Reymonta</w:t>
            </w:r>
          </w:p>
        </w:tc>
        <w:tc>
          <w:tcPr>
            <w:tcW w:w="547" w:type="pct"/>
            <w:shd w:val="clear" w:color="auto" w:fill="auto"/>
            <w:noWrap/>
          </w:tcPr>
          <w:p w14:paraId="1D2DE8C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55084B">
              <w:rPr>
                <w:rFonts w:ascii="Arial" w:eastAsia="Times New Roman" w:hAnsi="Arial" w:cs="Arial"/>
                <w:color w:val="000000"/>
                <w:sz w:val="18"/>
                <w:szCs w:val="18"/>
                <w:lang w:eastAsia="pl-PL"/>
              </w:rPr>
              <w:t>0,00</w:t>
            </w:r>
          </w:p>
        </w:tc>
        <w:tc>
          <w:tcPr>
            <w:tcW w:w="547" w:type="pct"/>
            <w:shd w:val="clear" w:color="auto" w:fill="auto"/>
            <w:noWrap/>
            <w:vAlign w:val="bottom"/>
            <w:hideMark/>
          </w:tcPr>
          <w:p w14:paraId="0547794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2203621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3,70</w:t>
            </w:r>
          </w:p>
        </w:tc>
        <w:tc>
          <w:tcPr>
            <w:tcW w:w="548" w:type="pct"/>
            <w:shd w:val="clear" w:color="auto" w:fill="auto"/>
            <w:noWrap/>
          </w:tcPr>
          <w:p w14:paraId="76D7F8E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FB1B21">
              <w:rPr>
                <w:rFonts w:ascii="Arial" w:eastAsia="Times New Roman" w:hAnsi="Arial" w:cs="Arial"/>
                <w:color w:val="000000"/>
                <w:sz w:val="18"/>
                <w:szCs w:val="18"/>
                <w:lang w:eastAsia="pl-PL"/>
              </w:rPr>
              <w:t>0,00</w:t>
            </w:r>
          </w:p>
        </w:tc>
        <w:tc>
          <w:tcPr>
            <w:tcW w:w="1016" w:type="pct"/>
            <w:shd w:val="clear" w:color="auto" w:fill="auto"/>
          </w:tcPr>
          <w:p w14:paraId="5673C3B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7AF69204" w14:textId="77777777" w:rsidTr="00596060">
        <w:tc>
          <w:tcPr>
            <w:tcW w:w="1794" w:type="pct"/>
            <w:shd w:val="clear" w:color="auto" w:fill="auto"/>
            <w:vAlign w:val="center"/>
            <w:hideMark/>
          </w:tcPr>
          <w:p w14:paraId="5A4151EB"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Wodna</w:t>
            </w:r>
          </w:p>
        </w:tc>
        <w:tc>
          <w:tcPr>
            <w:tcW w:w="547" w:type="pct"/>
            <w:shd w:val="clear" w:color="auto" w:fill="auto"/>
            <w:noWrap/>
          </w:tcPr>
          <w:p w14:paraId="16F08242"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55084B">
              <w:rPr>
                <w:rFonts w:ascii="Arial" w:eastAsia="Times New Roman" w:hAnsi="Arial" w:cs="Arial"/>
                <w:color w:val="000000"/>
                <w:sz w:val="18"/>
                <w:szCs w:val="18"/>
                <w:lang w:eastAsia="pl-PL"/>
              </w:rPr>
              <w:t>0,00</w:t>
            </w:r>
          </w:p>
        </w:tc>
        <w:tc>
          <w:tcPr>
            <w:tcW w:w="547" w:type="pct"/>
            <w:shd w:val="clear" w:color="auto" w:fill="FFE599" w:themeFill="accent4" w:themeFillTint="66"/>
            <w:noWrap/>
            <w:vAlign w:val="bottom"/>
            <w:hideMark/>
          </w:tcPr>
          <w:p w14:paraId="23C1E84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4,00</w:t>
            </w:r>
          </w:p>
        </w:tc>
        <w:tc>
          <w:tcPr>
            <w:tcW w:w="547" w:type="pct"/>
            <w:shd w:val="clear" w:color="auto" w:fill="FFE599" w:themeFill="accent4" w:themeFillTint="66"/>
            <w:noWrap/>
            <w:vAlign w:val="bottom"/>
            <w:hideMark/>
          </w:tcPr>
          <w:p w14:paraId="60F9D95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4,55</w:t>
            </w:r>
          </w:p>
        </w:tc>
        <w:tc>
          <w:tcPr>
            <w:tcW w:w="548" w:type="pct"/>
            <w:shd w:val="clear" w:color="auto" w:fill="auto"/>
            <w:noWrap/>
          </w:tcPr>
          <w:p w14:paraId="6C14CD9A"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FB1B21">
              <w:rPr>
                <w:rFonts w:ascii="Arial" w:eastAsia="Times New Roman" w:hAnsi="Arial" w:cs="Arial"/>
                <w:color w:val="000000"/>
                <w:sz w:val="18"/>
                <w:szCs w:val="18"/>
                <w:lang w:eastAsia="pl-PL"/>
              </w:rPr>
              <w:t>0,00</w:t>
            </w:r>
          </w:p>
        </w:tc>
        <w:tc>
          <w:tcPr>
            <w:tcW w:w="1016" w:type="pct"/>
            <w:shd w:val="clear" w:color="auto" w:fill="auto"/>
          </w:tcPr>
          <w:p w14:paraId="752080B5"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2</w:t>
            </w:r>
          </w:p>
        </w:tc>
      </w:tr>
      <w:tr w:rsidR="00CD00EB" w:rsidRPr="007810D0" w14:paraId="7D1F46DD" w14:textId="77777777" w:rsidTr="00596060">
        <w:tc>
          <w:tcPr>
            <w:tcW w:w="1794" w:type="pct"/>
            <w:shd w:val="clear" w:color="auto" w:fill="auto"/>
            <w:vAlign w:val="center"/>
            <w:hideMark/>
          </w:tcPr>
          <w:p w14:paraId="604CA3C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Wojska Polskiego</w:t>
            </w:r>
          </w:p>
        </w:tc>
        <w:tc>
          <w:tcPr>
            <w:tcW w:w="547" w:type="pct"/>
            <w:shd w:val="clear" w:color="auto" w:fill="FFE599" w:themeFill="accent4" w:themeFillTint="66"/>
            <w:noWrap/>
            <w:vAlign w:val="bottom"/>
            <w:hideMark/>
          </w:tcPr>
          <w:p w14:paraId="7734F58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5,85</w:t>
            </w:r>
          </w:p>
        </w:tc>
        <w:tc>
          <w:tcPr>
            <w:tcW w:w="547" w:type="pct"/>
            <w:shd w:val="clear" w:color="auto" w:fill="FFE599" w:themeFill="accent4" w:themeFillTint="66"/>
            <w:noWrap/>
            <w:vAlign w:val="bottom"/>
            <w:hideMark/>
          </w:tcPr>
          <w:p w14:paraId="45BBC76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3,07</w:t>
            </w:r>
          </w:p>
        </w:tc>
        <w:tc>
          <w:tcPr>
            <w:tcW w:w="547" w:type="pct"/>
            <w:shd w:val="clear" w:color="auto" w:fill="FFE599" w:themeFill="accent4" w:themeFillTint="66"/>
            <w:noWrap/>
            <w:vAlign w:val="bottom"/>
            <w:hideMark/>
          </w:tcPr>
          <w:p w14:paraId="4FDEB82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4,35</w:t>
            </w:r>
          </w:p>
        </w:tc>
        <w:tc>
          <w:tcPr>
            <w:tcW w:w="548" w:type="pct"/>
            <w:shd w:val="clear" w:color="auto" w:fill="FFE599" w:themeFill="accent4" w:themeFillTint="66"/>
            <w:noWrap/>
            <w:vAlign w:val="bottom"/>
            <w:hideMark/>
          </w:tcPr>
          <w:p w14:paraId="2E4C81C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3,18</w:t>
            </w:r>
          </w:p>
        </w:tc>
        <w:tc>
          <w:tcPr>
            <w:tcW w:w="1016" w:type="pct"/>
            <w:shd w:val="clear" w:color="auto" w:fill="ADFDDD"/>
          </w:tcPr>
          <w:p w14:paraId="481C34B8"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054892D2" w14:textId="77777777" w:rsidTr="00596060">
        <w:tc>
          <w:tcPr>
            <w:tcW w:w="1794" w:type="pct"/>
            <w:shd w:val="clear" w:color="auto" w:fill="auto"/>
            <w:vAlign w:val="center"/>
            <w:hideMark/>
          </w:tcPr>
          <w:p w14:paraId="33EE8C3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Zamiejska</w:t>
            </w:r>
          </w:p>
        </w:tc>
        <w:tc>
          <w:tcPr>
            <w:tcW w:w="547" w:type="pct"/>
            <w:shd w:val="clear" w:color="auto" w:fill="auto"/>
            <w:noWrap/>
          </w:tcPr>
          <w:p w14:paraId="6184E9A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6C0DC8">
              <w:rPr>
                <w:rFonts w:ascii="Arial" w:eastAsia="Times New Roman" w:hAnsi="Arial" w:cs="Arial"/>
                <w:color w:val="000000"/>
                <w:sz w:val="18"/>
                <w:szCs w:val="18"/>
                <w:lang w:eastAsia="pl-PL"/>
              </w:rPr>
              <w:t>0,00</w:t>
            </w:r>
          </w:p>
        </w:tc>
        <w:tc>
          <w:tcPr>
            <w:tcW w:w="547" w:type="pct"/>
            <w:shd w:val="clear" w:color="auto" w:fill="auto"/>
            <w:noWrap/>
          </w:tcPr>
          <w:p w14:paraId="43055C5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6C0DC8">
              <w:rPr>
                <w:rFonts w:ascii="Arial" w:eastAsia="Times New Roman" w:hAnsi="Arial" w:cs="Arial"/>
                <w:color w:val="000000"/>
                <w:sz w:val="18"/>
                <w:szCs w:val="18"/>
                <w:lang w:eastAsia="pl-PL"/>
              </w:rPr>
              <w:t>0,00</w:t>
            </w:r>
          </w:p>
        </w:tc>
        <w:tc>
          <w:tcPr>
            <w:tcW w:w="547" w:type="pct"/>
            <w:shd w:val="clear" w:color="auto" w:fill="auto"/>
            <w:noWrap/>
          </w:tcPr>
          <w:p w14:paraId="3FB3CB1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6C0DC8">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6F843E7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4,76</w:t>
            </w:r>
          </w:p>
        </w:tc>
        <w:tc>
          <w:tcPr>
            <w:tcW w:w="1016" w:type="pct"/>
            <w:shd w:val="clear" w:color="auto" w:fill="auto"/>
          </w:tcPr>
          <w:p w14:paraId="3F5D9C7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1BD20C6F" w14:textId="77777777" w:rsidTr="00596060">
        <w:tc>
          <w:tcPr>
            <w:tcW w:w="1794" w:type="pct"/>
            <w:shd w:val="clear" w:color="auto" w:fill="auto"/>
            <w:vAlign w:val="center"/>
            <w:hideMark/>
          </w:tcPr>
          <w:p w14:paraId="4C3532F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Zielna</w:t>
            </w:r>
          </w:p>
        </w:tc>
        <w:tc>
          <w:tcPr>
            <w:tcW w:w="547" w:type="pct"/>
            <w:shd w:val="clear" w:color="auto" w:fill="FFE599" w:themeFill="accent4" w:themeFillTint="66"/>
            <w:noWrap/>
            <w:vAlign w:val="bottom"/>
            <w:hideMark/>
          </w:tcPr>
          <w:p w14:paraId="2FF216A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12,50</w:t>
            </w:r>
          </w:p>
        </w:tc>
        <w:tc>
          <w:tcPr>
            <w:tcW w:w="547" w:type="pct"/>
            <w:shd w:val="clear" w:color="auto" w:fill="auto"/>
            <w:noWrap/>
          </w:tcPr>
          <w:p w14:paraId="755C29C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2C3485">
              <w:rPr>
                <w:rFonts w:ascii="Arial" w:eastAsia="Times New Roman" w:hAnsi="Arial" w:cs="Arial"/>
                <w:color w:val="000000"/>
                <w:sz w:val="18"/>
                <w:szCs w:val="18"/>
                <w:lang w:eastAsia="pl-PL"/>
              </w:rPr>
              <w:t>0,00</w:t>
            </w:r>
          </w:p>
        </w:tc>
        <w:tc>
          <w:tcPr>
            <w:tcW w:w="547" w:type="pct"/>
            <w:shd w:val="clear" w:color="auto" w:fill="auto"/>
            <w:noWrap/>
          </w:tcPr>
          <w:p w14:paraId="6BBCD0E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2C3485">
              <w:rPr>
                <w:rFonts w:ascii="Arial" w:eastAsia="Times New Roman" w:hAnsi="Arial" w:cs="Arial"/>
                <w:color w:val="000000"/>
                <w:sz w:val="18"/>
                <w:szCs w:val="18"/>
                <w:lang w:eastAsia="pl-PL"/>
              </w:rPr>
              <w:t>0,00</w:t>
            </w:r>
          </w:p>
        </w:tc>
        <w:tc>
          <w:tcPr>
            <w:tcW w:w="548" w:type="pct"/>
            <w:shd w:val="clear" w:color="auto" w:fill="auto"/>
            <w:noWrap/>
            <w:hideMark/>
          </w:tcPr>
          <w:p w14:paraId="45A7EF23"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2C3485">
              <w:rPr>
                <w:rFonts w:ascii="Arial" w:eastAsia="Times New Roman" w:hAnsi="Arial" w:cs="Arial"/>
                <w:color w:val="000000"/>
                <w:sz w:val="18"/>
                <w:szCs w:val="18"/>
                <w:lang w:eastAsia="pl-PL"/>
              </w:rPr>
              <w:t>0,00</w:t>
            </w:r>
          </w:p>
        </w:tc>
        <w:tc>
          <w:tcPr>
            <w:tcW w:w="1016" w:type="pct"/>
            <w:shd w:val="clear" w:color="auto" w:fill="auto"/>
          </w:tcPr>
          <w:p w14:paraId="568DDFDD"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r w:rsidR="00CD00EB" w:rsidRPr="007810D0" w14:paraId="59CDB044" w14:textId="77777777" w:rsidTr="00596060">
        <w:tc>
          <w:tcPr>
            <w:tcW w:w="1794" w:type="pct"/>
            <w:shd w:val="clear" w:color="auto" w:fill="auto"/>
            <w:vAlign w:val="center"/>
            <w:hideMark/>
          </w:tcPr>
          <w:p w14:paraId="6433CE6C"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 xml:space="preserve"> Zielona</w:t>
            </w:r>
          </w:p>
        </w:tc>
        <w:tc>
          <w:tcPr>
            <w:tcW w:w="547" w:type="pct"/>
            <w:shd w:val="clear" w:color="auto" w:fill="FFE599" w:themeFill="accent4" w:themeFillTint="66"/>
            <w:noWrap/>
            <w:vAlign w:val="bottom"/>
            <w:hideMark/>
          </w:tcPr>
          <w:p w14:paraId="3282E5B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8,33</w:t>
            </w:r>
          </w:p>
        </w:tc>
        <w:tc>
          <w:tcPr>
            <w:tcW w:w="547" w:type="pct"/>
            <w:shd w:val="clear" w:color="auto" w:fill="FFE599" w:themeFill="accent4" w:themeFillTint="66"/>
            <w:noWrap/>
            <w:vAlign w:val="bottom"/>
            <w:hideMark/>
          </w:tcPr>
          <w:p w14:paraId="62B4821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4,23</w:t>
            </w:r>
          </w:p>
        </w:tc>
        <w:tc>
          <w:tcPr>
            <w:tcW w:w="547" w:type="pct"/>
            <w:shd w:val="clear" w:color="auto" w:fill="FFE599" w:themeFill="accent4" w:themeFillTint="66"/>
            <w:noWrap/>
            <w:vAlign w:val="bottom"/>
            <w:hideMark/>
          </w:tcPr>
          <w:p w14:paraId="41EE8A1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3,08</w:t>
            </w:r>
          </w:p>
        </w:tc>
        <w:tc>
          <w:tcPr>
            <w:tcW w:w="548" w:type="pct"/>
            <w:shd w:val="clear" w:color="auto" w:fill="FFE599" w:themeFill="accent4" w:themeFillTint="66"/>
            <w:noWrap/>
            <w:vAlign w:val="bottom"/>
            <w:hideMark/>
          </w:tcPr>
          <w:p w14:paraId="7733510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1,52</w:t>
            </w:r>
          </w:p>
        </w:tc>
        <w:tc>
          <w:tcPr>
            <w:tcW w:w="1016" w:type="pct"/>
            <w:shd w:val="clear" w:color="auto" w:fill="ADFDDD"/>
          </w:tcPr>
          <w:p w14:paraId="06B7F20E"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4</w:t>
            </w:r>
          </w:p>
        </w:tc>
      </w:tr>
      <w:tr w:rsidR="00CD00EB" w:rsidRPr="007810D0" w14:paraId="584843B8" w14:textId="77777777" w:rsidTr="00596060">
        <w:tc>
          <w:tcPr>
            <w:tcW w:w="1794" w:type="pct"/>
            <w:shd w:val="clear" w:color="auto" w:fill="auto"/>
            <w:vAlign w:val="center"/>
            <w:hideMark/>
          </w:tcPr>
          <w:p w14:paraId="42F00ED9"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Żołnierzy Niezłomnych</w:t>
            </w:r>
          </w:p>
        </w:tc>
        <w:tc>
          <w:tcPr>
            <w:tcW w:w="547" w:type="pct"/>
            <w:shd w:val="clear" w:color="auto" w:fill="auto"/>
            <w:noWrap/>
          </w:tcPr>
          <w:p w14:paraId="0E767520"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A05997">
              <w:rPr>
                <w:rFonts w:ascii="Arial" w:eastAsia="Times New Roman" w:hAnsi="Arial" w:cs="Arial"/>
                <w:color w:val="000000"/>
                <w:sz w:val="18"/>
                <w:szCs w:val="18"/>
                <w:lang w:eastAsia="pl-PL"/>
              </w:rPr>
              <w:t>0,00</w:t>
            </w:r>
          </w:p>
        </w:tc>
        <w:tc>
          <w:tcPr>
            <w:tcW w:w="547" w:type="pct"/>
            <w:shd w:val="clear" w:color="auto" w:fill="auto"/>
            <w:noWrap/>
          </w:tcPr>
          <w:p w14:paraId="7177FB61"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A05997">
              <w:rPr>
                <w:rFonts w:ascii="Arial" w:eastAsia="Times New Roman" w:hAnsi="Arial" w:cs="Arial"/>
                <w:color w:val="000000"/>
                <w:sz w:val="18"/>
                <w:szCs w:val="18"/>
                <w:lang w:eastAsia="pl-PL"/>
              </w:rPr>
              <w:t>0,00</w:t>
            </w:r>
          </w:p>
        </w:tc>
        <w:tc>
          <w:tcPr>
            <w:tcW w:w="547" w:type="pct"/>
            <w:shd w:val="clear" w:color="auto" w:fill="auto"/>
            <w:noWrap/>
          </w:tcPr>
          <w:p w14:paraId="22F39F4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A05997">
              <w:rPr>
                <w:rFonts w:ascii="Arial" w:eastAsia="Times New Roman" w:hAnsi="Arial" w:cs="Arial"/>
                <w:color w:val="000000"/>
                <w:sz w:val="18"/>
                <w:szCs w:val="18"/>
                <w:lang w:eastAsia="pl-PL"/>
              </w:rPr>
              <w:t>0,00</w:t>
            </w:r>
          </w:p>
        </w:tc>
        <w:tc>
          <w:tcPr>
            <w:tcW w:w="548" w:type="pct"/>
            <w:shd w:val="clear" w:color="auto" w:fill="FFE599" w:themeFill="accent4" w:themeFillTint="66"/>
            <w:noWrap/>
            <w:vAlign w:val="bottom"/>
            <w:hideMark/>
          </w:tcPr>
          <w:p w14:paraId="7731C43F"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sidRPr="007810D0">
              <w:rPr>
                <w:rFonts w:ascii="Arial" w:eastAsia="Times New Roman" w:hAnsi="Arial" w:cs="Arial"/>
                <w:color w:val="000000"/>
                <w:sz w:val="18"/>
                <w:szCs w:val="18"/>
                <w:lang w:eastAsia="pl-PL"/>
              </w:rPr>
              <w:t>12,90</w:t>
            </w:r>
          </w:p>
        </w:tc>
        <w:tc>
          <w:tcPr>
            <w:tcW w:w="1016" w:type="pct"/>
            <w:shd w:val="clear" w:color="auto" w:fill="auto"/>
          </w:tcPr>
          <w:p w14:paraId="4B42AF34" w14:textId="77777777" w:rsidR="00CD00EB" w:rsidRPr="007810D0" w:rsidRDefault="00CD00EB" w:rsidP="00B55D5A">
            <w:pPr>
              <w:spacing w:after="0" w:line="240" w:lineRule="auto"/>
              <w:jc w:val="right"/>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1</w:t>
            </w:r>
          </w:p>
        </w:tc>
      </w:tr>
    </w:tbl>
    <w:p w14:paraId="675ABDE9" w14:textId="77777777" w:rsidR="00CD00EB" w:rsidRPr="00561980" w:rsidRDefault="00CD00EB" w:rsidP="00CD00EB">
      <w:pPr>
        <w:spacing w:after="240" w:line="240" w:lineRule="auto"/>
        <w:jc w:val="both"/>
        <w:rPr>
          <w:rFonts w:ascii="Arial" w:hAnsi="Arial" w:cs="Arial"/>
          <w:sz w:val="20"/>
          <w:szCs w:val="20"/>
        </w:rPr>
      </w:pPr>
      <w:r w:rsidRPr="00561980">
        <w:rPr>
          <w:rFonts w:ascii="Arial" w:hAnsi="Arial" w:cs="Arial"/>
          <w:sz w:val="20"/>
          <w:szCs w:val="20"/>
        </w:rPr>
        <w:t xml:space="preserve">Źródło: Opracowanie własne na podstawie danych </w:t>
      </w:r>
      <w:r>
        <w:rPr>
          <w:rFonts w:ascii="Arial" w:hAnsi="Arial" w:cs="Arial"/>
          <w:sz w:val="20"/>
          <w:szCs w:val="20"/>
        </w:rPr>
        <w:t>Komendy Powiatowej Policji w Wieluniu</w:t>
      </w:r>
    </w:p>
    <w:p w14:paraId="1F348C35" w14:textId="77777777" w:rsidR="00CD00EB" w:rsidRDefault="00CD00EB" w:rsidP="00217B3E">
      <w:pPr>
        <w:spacing w:before="120" w:after="120" w:line="276" w:lineRule="auto"/>
        <w:contextualSpacing/>
        <w:jc w:val="center"/>
        <w:rPr>
          <w:rFonts w:ascii="Arial" w:hAnsi="Arial" w:cs="Arial"/>
          <w:b/>
          <w:bCs/>
          <w:sz w:val="20"/>
          <w:szCs w:val="20"/>
          <w:lang w:eastAsia="pl-PL"/>
        </w:rPr>
      </w:pPr>
    </w:p>
    <w:p w14:paraId="431CA668" w14:textId="77777777" w:rsidR="00CD00EB" w:rsidRDefault="00CD00EB" w:rsidP="00217B3E">
      <w:pPr>
        <w:spacing w:before="120" w:after="120" w:line="276" w:lineRule="auto"/>
        <w:contextualSpacing/>
        <w:jc w:val="both"/>
        <w:rPr>
          <w:rFonts w:ascii="Arial" w:hAnsi="Arial" w:cs="Arial"/>
          <w:sz w:val="20"/>
          <w:szCs w:val="20"/>
          <w:lang w:eastAsia="pl-PL"/>
        </w:rPr>
      </w:pPr>
      <w:r w:rsidRPr="00014FAA">
        <w:rPr>
          <w:rFonts w:ascii="Arial" w:hAnsi="Arial" w:cs="Arial"/>
          <w:sz w:val="20"/>
          <w:szCs w:val="20"/>
          <w:lang w:eastAsia="pl-PL"/>
        </w:rPr>
        <w:t>Poniżej przedstawiono podsumowanie pogłębionej diagnozy sfery społecznej.</w:t>
      </w:r>
    </w:p>
    <w:p w14:paraId="3D28B228" w14:textId="2F3D4927" w:rsidR="00CD00EB" w:rsidRDefault="00CD00EB" w:rsidP="00217B3E">
      <w:pPr>
        <w:spacing w:before="120" w:after="120" w:line="276" w:lineRule="auto"/>
        <w:contextualSpacing/>
        <w:jc w:val="both"/>
        <w:rPr>
          <w:rFonts w:ascii="Arial" w:hAnsi="Arial" w:cs="Arial"/>
          <w:sz w:val="20"/>
          <w:szCs w:val="20"/>
          <w:lang w:eastAsia="pl-PL"/>
        </w:rPr>
      </w:pPr>
      <w:r>
        <w:rPr>
          <w:rFonts w:ascii="Arial" w:hAnsi="Arial" w:cs="Arial"/>
          <w:sz w:val="20"/>
          <w:szCs w:val="20"/>
          <w:lang w:eastAsia="pl-PL"/>
        </w:rPr>
        <w:t>W kolumnach prezentujących zjawiska negatywne kolorem pomarańczowym oznaczono wartości powyżej średniej dla Miasta. Kolorem jasnym szarym oznaczono pola, gdzie dane zjawisko negatywne nie występuje w</w:t>
      </w:r>
      <w:r w:rsidR="00A354D3">
        <w:rPr>
          <w:rFonts w:ascii="Arial" w:hAnsi="Arial" w:cs="Arial"/>
          <w:sz w:val="20"/>
          <w:szCs w:val="20"/>
          <w:lang w:eastAsia="pl-PL"/>
        </w:rPr>
        <w:t xml:space="preserve"> </w:t>
      </w:r>
      <w:r>
        <w:rPr>
          <w:rFonts w:ascii="Arial" w:hAnsi="Arial" w:cs="Arial"/>
          <w:sz w:val="20"/>
          <w:szCs w:val="20"/>
          <w:lang w:eastAsia="pl-PL"/>
        </w:rPr>
        <w:t>ogóle.</w:t>
      </w:r>
    </w:p>
    <w:p w14:paraId="5D478238" w14:textId="77777777" w:rsidR="00CD00EB" w:rsidRDefault="00CD00EB" w:rsidP="00217B3E">
      <w:pPr>
        <w:spacing w:before="120" w:after="120" w:line="276" w:lineRule="auto"/>
        <w:contextualSpacing/>
        <w:jc w:val="both"/>
        <w:rPr>
          <w:rFonts w:ascii="Arial" w:hAnsi="Arial" w:cs="Arial"/>
          <w:sz w:val="20"/>
          <w:szCs w:val="20"/>
          <w:lang w:eastAsia="pl-PL"/>
        </w:rPr>
      </w:pPr>
      <w:r w:rsidRPr="00014FAA">
        <w:rPr>
          <w:rFonts w:ascii="Arial" w:hAnsi="Arial" w:cs="Arial"/>
          <w:sz w:val="20"/>
          <w:szCs w:val="20"/>
          <w:lang w:eastAsia="pl-PL"/>
        </w:rPr>
        <w:t>W kolumnie ogółem podano liczbę zjawisk negatywnych</w:t>
      </w:r>
      <w:r>
        <w:rPr>
          <w:rFonts w:ascii="Arial" w:hAnsi="Arial" w:cs="Arial"/>
          <w:sz w:val="20"/>
          <w:szCs w:val="20"/>
          <w:lang w:eastAsia="pl-PL"/>
        </w:rPr>
        <w:t xml:space="preserve"> powyżej średniej dla danej ulicy/obszaru</w:t>
      </w:r>
      <w:r w:rsidRPr="00014FAA">
        <w:rPr>
          <w:rFonts w:ascii="Arial" w:hAnsi="Arial" w:cs="Arial"/>
          <w:sz w:val="20"/>
          <w:szCs w:val="20"/>
          <w:lang w:eastAsia="pl-PL"/>
        </w:rPr>
        <w:t xml:space="preserve">, obliczono średnią dla Miasta, a następnie kolorem </w:t>
      </w:r>
      <w:r>
        <w:rPr>
          <w:rFonts w:ascii="Arial" w:hAnsi="Arial" w:cs="Arial"/>
          <w:sz w:val="20"/>
          <w:szCs w:val="20"/>
          <w:lang w:eastAsia="pl-PL"/>
        </w:rPr>
        <w:t xml:space="preserve">zielonym </w:t>
      </w:r>
      <w:r w:rsidRPr="00014FAA">
        <w:rPr>
          <w:rFonts w:ascii="Arial" w:hAnsi="Arial" w:cs="Arial"/>
          <w:sz w:val="20"/>
          <w:szCs w:val="20"/>
          <w:lang w:eastAsia="pl-PL"/>
        </w:rPr>
        <w:t>oznaczono wartości od niej wyższe. Kolorem oznaczono również odpowiadające im nazwy ulic.</w:t>
      </w:r>
    </w:p>
    <w:p w14:paraId="1B5B8872" w14:textId="77777777" w:rsidR="00CD00EB" w:rsidRPr="00014FAA" w:rsidRDefault="00CD00EB" w:rsidP="00217B3E">
      <w:pPr>
        <w:spacing w:before="120" w:after="120" w:line="276" w:lineRule="auto"/>
        <w:contextualSpacing/>
        <w:jc w:val="both"/>
        <w:rPr>
          <w:rFonts w:ascii="Arial" w:hAnsi="Arial" w:cs="Arial"/>
          <w:sz w:val="20"/>
          <w:szCs w:val="20"/>
        </w:rPr>
      </w:pPr>
      <w:r>
        <w:rPr>
          <w:rFonts w:ascii="Arial" w:hAnsi="Arial" w:cs="Arial"/>
          <w:sz w:val="20"/>
          <w:szCs w:val="20"/>
          <w:lang w:eastAsia="pl-PL"/>
        </w:rPr>
        <w:t>W ten sposób w</w:t>
      </w:r>
      <w:r w:rsidRPr="00014FAA">
        <w:rPr>
          <w:rFonts w:ascii="Arial" w:hAnsi="Arial" w:cs="Arial"/>
          <w:sz w:val="20"/>
          <w:szCs w:val="20"/>
          <w:lang w:eastAsia="pl-PL"/>
        </w:rPr>
        <w:t>yłoniono obszar w stanie kryzysowym z powodu koncentracji negatywnych zjawisk społecznych. Jest to obszar obejmujący następujące osiedla / ulice w Wieluniu</w:t>
      </w:r>
      <w:bookmarkStart w:id="134" w:name="_Toc144363760"/>
      <w:r w:rsidRPr="00014FAA">
        <w:rPr>
          <w:rFonts w:ascii="Arial" w:hAnsi="Arial" w:cs="Arial"/>
          <w:sz w:val="20"/>
          <w:szCs w:val="20"/>
          <w:lang w:eastAsia="pl-PL"/>
        </w:rPr>
        <w:t xml:space="preserve">: </w:t>
      </w:r>
      <w:r w:rsidRPr="00014FAA">
        <w:rPr>
          <w:rFonts w:ascii="Arial" w:hAnsi="Arial" w:cs="Arial"/>
          <w:sz w:val="20"/>
          <w:szCs w:val="20"/>
        </w:rPr>
        <w:t>3 Maja, Augustiańska, Błońska, Częstochowska, Dojazdowa, Ewangelicka, Felicji Rymarkiewicz, Gabriela Narutowicza, Gen.</w:t>
      </w:r>
      <w:r>
        <w:rPr>
          <w:rFonts w:ascii="Arial" w:hAnsi="Arial" w:cs="Arial"/>
          <w:sz w:val="20"/>
          <w:szCs w:val="20"/>
        </w:rPr>
        <w:t> </w:t>
      </w:r>
      <w:r w:rsidRPr="00014FAA">
        <w:rPr>
          <w:rFonts w:ascii="Arial" w:hAnsi="Arial" w:cs="Arial"/>
          <w:sz w:val="20"/>
          <w:szCs w:val="20"/>
        </w:rPr>
        <w:t>Józefa</w:t>
      </w:r>
      <w:r>
        <w:rPr>
          <w:rFonts w:ascii="Arial" w:hAnsi="Arial" w:cs="Arial"/>
          <w:sz w:val="20"/>
          <w:szCs w:val="20"/>
        </w:rPr>
        <w:t> </w:t>
      </w:r>
      <w:r w:rsidRPr="00014FAA">
        <w:rPr>
          <w:rFonts w:ascii="Arial" w:hAnsi="Arial" w:cs="Arial"/>
          <w:sz w:val="20"/>
          <w:szCs w:val="20"/>
        </w:rPr>
        <w:t xml:space="preserve">Wysockiego, Ignacego Paderewskiego, Jana Długosza, Józefa Piłsudskiego, Kaliska, Krakowskie Przedmieście, </w:t>
      </w:r>
      <w:r>
        <w:rPr>
          <w:rFonts w:ascii="Arial" w:hAnsi="Arial" w:cs="Arial"/>
          <w:sz w:val="20"/>
          <w:szCs w:val="20"/>
        </w:rPr>
        <w:t xml:space="preserve">Marii Skłodowskiej-Curie, </w:t>
      </w:r>
      <w:r w:rsidRPr="00014FAA">
        <w:rPr>
          <w:rFonts w:ascii="Arial" w:hAnsi="Arial" w:cs="Arial"/>
          <w:sz w:val="20"/>
          <w:szCs w:val="20"/>
        </w:rPr>
        <w:t>Mikołaja Kopernika, Młodzieżowa, Okólna, Osiedle Armii Krajowej, Osiedle</w:t>
      </w:r>
      <w:r>
        <w:rPr>
          <w:rFonts w:ascii="Arial" w:hAnsi="Arial" w:cs="Arial"/>
          <w:sz w:val="20"/>
          <w:szCs w:val="20"/>
        </w:rPr>
        <w:t> </w:t>
      </w:r>
      <w:r w:rsidRPr="00014FAA">
        <w:rPr>
          <w:rFonts w:ascii="Arial" w:hAnsi="Arial" w:cs="Arial"/>
          <w:sz w:val="20"/>
          <w:szCs w:val="20"/>
        </w:rPr>
        <w:t>im. Kardynała Stefana Wyszyńskiego, Osiedle im. Mikołaja Kopernika, Osiedle</w:t>
      </w:r>
      <w:r>
        <w:rPr>
          <w:rFonts w:ascii="Arial" w:hAnsi="Arial" w:cs="Arial"/>
          <w:sz w:val="20"/>
          <w:szCs w:val="20"/>
        </w:rPr>
        <w:t> </w:t>
      </w:r>
      <w:r w:rsidRPr="00014FAA">
        <w:rPr>
          <w:rFonts w:ascii="Arial" w:hAnsi="Arial" w:cs="Arial"/>
          <w:sz w:val="20"/>
          <w:szCs w:val="20"/>
        </w:rPr>
        <w:t>Wojska</w:t>
      </w:r>
      <w:r>
        <w:rPr>
          <w:rFonts w:ascii="Arial" w:hAnsi="Arial" w:cs="Arial"/>
          <w:sz w:val="20"/>
          <w:szCs w:val="20"/>
        </w:rPr>
        <w:t> </w:t>
      </w:r>
      <w:r w:rsidRPr="00014FAA">
        <w:rPr>
          <w:rFonts w:ascii="Arial" w:hAnsi="Arial" w:cs="Arial"/>
          <w:sz w:val="20"/>
          <w:szCs w:val="20"/>
        </w:rPr>
        <w:t>Polskiego, Poli Gojawiczyńskiej, Polskiej Organizacji Wojskowej, Romualda</w:t>
      </w:r>
      <w:r>
        <w:rPr>
          <w:rFonts w:ascii="Arial" w:hAnsi="Arial" w:cs="Arial"/>
          <w:sz w:val="20"/>
          <w:szCs w:val="20"/>
        </w:rPr>
        <w:t> </w:t>
      </w:r>
      <w:r w:rsidRPr="00014FAA">
        <w:rPr>
          <w:rFonts w:ascii="Arial" w:hAnsi="Arial" w:cs="Arial"/>
          <w:sz w:val="20"/>
          <w:szCs w:val="20"/>
        </w:rPr>
        <w:t>Traugutta, Różana, Sieradzka, Stanisława Staszica, Św. Barbary, Wiśniowa oraz Żołnierzy</w:t>
      </w:r>
      <w:r>
        <w:rPr>
          <w:rFonts w:ascii="Arial" w:hAnsi="Arial" w:cs="Arial"/>
          <w:sz w:val="20"/>
          <w:szCs w:val="20"/>
        </w:rPr>
        <w:t> </w:t>
      </w:r>
      <w:r w:rsidRPr="00014FAA">
        <w:rPr>
          <w:rFonts w:ascii="Arial" w:hAnsi="Arial" w:cs="Arial"/>
          <w:sz w:val="20"/>
          <w:szCs w:val="20"/>
        </w:rPr>
        <w:t>Niezłomnych.</w:t>
      </w:r>
    </w:p>
    <w:p w14:paraId="218E38AF" w14:textId="77777777" w:rsidR="00CD00EB" w:rsidRPr="00014FAA" w:rsidRDefault="00CD00EB" w:rsidP="00CD00EB">
      <w:pPr>
        <w:spacing w:after="0" w:line="360" w:lineRule="auto"/>
        <w:ind w:firstLine="360"/>
        <w:jc w:val="both"/>
        <w:rPr>
          <w:rFonts w:ascii="Arial" w:hAnsi="Arial" w:cs="Arial"/>
          <w:sz w:val="20"/>
          <w:szCs w:val="20"/>
          <w:lang w:eastAsia="pl-PL"/>
        </w:rPr>
        <w:sectPr w:rsidR="00CD00EB" w:rsidRPr="00014FAA" w:rsidSect="00CD00EB">
          <w:pgSz w:w="11906" w:h="16838"/>
          <w:pgMar w:top="1417" w:right="1417" w:bottom="1417" w:left="1417" w:header="708" w:footer="708" w:gutter="0"/>
          <w:cols w:space="708"/>
          <w:docGrid w:linePitch="360"/>
        </w:sectPr>
      </w:pPr>
    </w:p>
    <w:p w14:paraId="68215F0C" w14:textId="69ABD37D" w:rsidR="00CD00EB" w:rsidRPr="00A354D3" w:rsidRDefault="00CD00EB" w:rsidP="00816B17">
      <w:pPr>
        <w:pStyle w:val="Legenda"/>
        <w:spacing w:after="0"/>
        <w:jc w:val="both"/>
        <w:rPr>
          <w:rFonts w:ascii="Arial" w:hAnsi="Arial" w:cs="Arial"/>
          <w:b w:val="0"/>
          <w:bCs w:val="0"/>
          <w:sz w:val="20"/>
          <w:szCs w:val="20"/>
        </w:rPr>
      </w:pPr>
      <w:bookmarkStart w:id="135" w:name="_Toc148902946"/>
      <w:bookmarkStart w:id="136" w:name="_Toc173247415"/>
      <w:bookmarkStart w:id="137" w:name="_Toc192754215"/>
      <w:r w:rsidRPr="00A354D3">
        <w:rPr>
          <w:rFonts w:ascii="Arial" w:hAnsi="Arial" w:cs="Arial"/>
          <w:b w:val="0"/>
          <w:bCs w:val="0"/>
          <w:color w:val="auto"/>
          <w:sz w:val="20"/>
          <w:szCs w:val="20"/>
        </w:rPr>
        <w:lastRenderedPageBreak/>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22</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Podsumowanie pogłębionej diagnozy sfery społecznej</w:t>
      </w:r>
      <w:bookmarkEnd w:id="135"/>
      <w:r w:rsidRPr="00A354D3">
        <w:rPr>
          <w:rFonts w:ascii="Arial" w:hAnsi="Arial" w:cs="Arial"/>
          <w:b w:val="0"/>
          <w:bCs w:val="0"/>
          <w:color w:val="auto"/>
          <w:sz w:val="20"/>
          <w:szCs w:val="20"/>
        </w:rPr>
        <w:t xml:space="preserve"> </w:t>
      </w:r>
      <w:bookmarkEnd w:id="134"/>
      <w:r w:rsidRPr="00A354D3">
        <w:rPr>
          <w:rFonts w:ascii="Arial" w:hAnsi="Arial" w:cs="Arial"/>
          <w:b w:val="0"/>
          <w:bCs w:val="0"/>
          <w:color w:val="auto"/>
          <w:sz w:val="20"/>
          <w:szCs w:val="20"/>
        </w:rPr>
        <w:t>(znak ”-„ oznacza brak wartości powyżej średniej dla miasta w latach 2019-2022 w kolumnach obrazujących zjawiska negatywne; w kolumnie ogółem „-„ oznacza brak zjawisk negatywnych powyżej średniej dla danego obszaru/ulicy)</w:t>
      </w:r>
      <w:bookmarkEnd w:id="136"/>
      <w:bookmarkEnd w:id="137"/>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3189"/>
        <w:gridCol w:w="1559"/>
        <w:gridCol w:w="1985"/>
        <w:gridCol w:w="850"/>
        <w:gridCol w:w="851"/>
        <w:gridCol w:w="1701"/>
        <w:gridCol w:w="1134"/>
        <w:gridCol w:w="992"/>
        <w:gridCol w:w="850"/>
        <w:gridCol w:w="1031"/>
      </w:tblGrid>
      <w:tr w:rsidR="00CD00EB" w:rsidRPr="00DA5BC9" w14:paraId="6269D65A" w14:textId="77777777" w:rsidTr="00B55D5A">
        <w:trPr>
          <w:tblHeader/>
        </w:trPr>
        <w:tc>
          <w:tcPr>
            <w:tcW w:w="3189" w:type="dxa"/>
            <w:vMerge w:val="restart"/>
            <w:shd w:val="clear" w:color="auto" w:fill="auto"/>
            <w:vAlign w:val="center"/>
          </w:tcPr>
          <w:p w14:paraId="63484884" w14:textId="77777777" w:rsidR="00CD00EB" w:rsidRPr="00DA5BC9" w:rsidRDefault="00CD00EB" w:rsidP="00B55D5A">
            <w:pPr>
              <w:spacing w:after="0" w:line="240" w:lineRule="auto"/>
              <w:rPr>
                <w:rFonts w:ascii="Arial" w:hAnsi="Arial" w:cs="Arial"/>
                <w:kern w:val="2"/>
                <w:sz w:val="18"/>
                <w:szCs w:val="18"/>
              </w:rPr>
            </w:pPr>
            <w:r w:rsidRPr="00DA5BC9">
              <w:rPr>
                <w:rFonts w:ascii="Arial" w:hAnsi="Arial" w:cs="Arial"/>
                <w:kern w:val="2"/>
                <w:sz w:val="18"/>
                <w:szCs w:val="18"/>
              </w:rPr>
              <w:t xml:space="preserve">Ulice </w:t>
            </w:r>
            <w:r>
              <w:rPr>
                <w:rFonts w:ascii="Arial" w:hAnsi="Arial" w:cs="Arial"/>
                <w:kern w:val="2"/>
                <w:sz w:val="18"/>
                <w:szCs w:val="18"/>
              </w:rPr>
              <w:t xml:space="preserve">/ osiedla </w:t>
            </w:r>
            <w:r w:rsidRPr="00DA5BC9">
              <w:rPr>
                <w:rFonts w:ascii="Arial" w:hAnsi="Arial" w:cs="Arial"/>
                <w:kern w:val="2"/>
                <w:sz w:val="18"/>
                <w:szCs w:val="18"/>
              </w:rPr>
              <w:t>w Wieluniu</w:t>
            </w:r>
          </w:p>
        </w:tc>
        <w:tc>
          <w:tcPr>
            <w:tcW w:w="9922" w:type="dxa"/>
            <w:gridSpan w:val="8"/>
            <w:shd w:val="clear" w:color="auto" w:fill="FBE4D5"/>
            <w:noWrap/>
            <w:vAlign w:val="center"/>
          </w:tcPr>
          <w:p w14:paraId="6712E524"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wskaźnik wyższy od średniej dla miasta</w:t>
            </w:r>
          </w:p>
        </w:tc>
        <w:tc>
          <w:tcPr>
            <w:tcW w:w="1031" w:type="dxa"/>
            <w:vMerge w:val="restart"/>
            <w:shd w:val="clear" w:color="auto" w:fill="FBE4D5"/>
          </w:tcPr>
          <w:p w14:paraId="5AED733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OGÓŁEM = 243</w:t>
            </w:r>
          </w:p>
        </w:tc>
      </w:tr>
      <w:tr w:rsidR="00CD00EB" w:rsidRPr="00DA5BC9" w14:paraId="0FB37B26" w14:textId="77777777" w:rsidTr="00B55D5A">
        <w:trPr>
          <w:tblHeader/>
        </w:trPr>
        <w:tc>
          <w:tcPr>
            <w:tcW w:w="3189" w:type="dxa"/>
            <w:vMerge/>
            <w:shd w:val="clear" w:color="auto" w:fill="auto"/>
            <w:vAlign w:val="center"/>
          </w:tcPr>
          <w:p w14:paraId="11511E94" w14:textId="77777777" w:rsidR="00CD00EB" w:rsidRPr="00DA5BC9" w:rsidRDefault="00CD00EB" w:rsidP="00B55D5A">
            <w:pPr>
              <w:spacing w:after="0" w:line="240" w:lineRule="auto"/>
              <w:rPr>
                <w:rFonts w:ascii="Arial" w:hAnsi="Arial" w:cs="Arial"/>
                <w:kern w:val="2"/>
                <w:sz w:val="18"/>
                <w:szCs w:val="18"/>
              </w:rPr>
            </w:pPr>
          </w:p>
        </w:tc>
        <w:tc>
          <w:tcPr>
            <w:tcW w:w="1559" w:type="dxa"/>
            <w:vMerge w:val="restart"/>
            <w:shd w:val="clear" w:color="auto" w:fill="FBE4D5"/>
            <w:noWrap/>
            <w:vAlign w:val="center"/>
          </w:tcPr>
          <w:p w14:paraId="700ECC1C"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procentowy ubytek liczby ludności w roku 2022 w stosunku do roku 2019</w:t>
            </w:r>
          </w:p>
        </w:tc>
        <w:tc>
          <w:tcPr>
            <w:tcW w:w="1985" w:type="dxa"/>
            <w:vMerge w:val="restart"/>
            <w:shd w:val="clear" w:color="auto" w:fill="FBE4D5"/>
            <w:noWrap/>
            <w:vAlign w:val="center"/>
          </w:tcPr>
          <w:p w14:paraId="02B93ECB"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liczba osób w wieku poprodukcyjnym w liczbie mieszkańców ogółem na danym obszarze</w:t>
            </w:r>
          </w:p>
        </w:tc>
        <w:tc>
          <w:tcPr>
            <w:tcW w:w="4536" w:type="dxa"/>
            <w:gridSpan w:val="4"/>
            <w:shd w:val="clear" w:color="auto" w:fill="FBE4D5"/>
            <w:noWrap/>
            <w:vAlign w:val="center"/>
          </w:tcPr>
          <w:p w14:paraId="17AAA586" w14:textId="77777777" w:rsidR="00CD00EB" w:rsidRPr="00DA5BC9" w:rsidRDefault="00CD00EB" w:rsidP="00B55D5A">
            <w:pPr>
              <w:spacing w:after="0" w:line="240" w:lineRule="auto"/>
              <w:jc w:val="center"/>
              <w:rPr>
                <w:rFonts w:ascii="Arial" w:hAnsi="Arial" w:cs="Arial"/>
                <w:kern w:val="2"/>
                <w:sz w:val="18"/>
                <w:szCs w:val="18"/>
              </w:rPr>
            </w:pPr>
            <w:bookmarkStart w:id="138" w:name="_Hlk172110686"/>
            <w:r w:rsidRPr="00DA5BC9">
              <w:rPr>
                <w:rFonts w:ascii="Arial" w:hAnsi="Arial" w:cs="Arial"/>
                <w:bCs/>
                <w:sz w:val="18"/>
                <w:szCs w:val="18"/>
              </w:rPr>
              <w:t>udział osób korzystających z pomocy społecznej w stosunku do liczby mieszkańców danego obszaru wg. przesłanek</w:t>
            </w:r>
            <w:bookmarkEnd w:id="138"/>
          </w:p>
        </w:tc>
        <w:tc>
          <w:tcPr>
            <w:tcW w:w="992" w:type="dxa"/>
            <w:vMerge w:val="restart"/>
            <w:shd w:val="clear" w:color="auto" w:fill="FBE4D5"/>
            <w:vAlign w:val="center"/>
          </w:tcPr>
          <w:p w14:paraId="089CCCD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Niebieska Karta</w:t>
            </w:r>
            <w:r>
              <w:rPr>
                <w:rStyle w:val="Odwoanieprzypisudolnego"/>
                <w:rFonts w:ascii="Arial" w:hAnsi="Arial" w:cs="Arial"/>
                <w:kern w:val="2"/>
                <w:sz w:val="18"/>
                <w:szCs w:val="18"/>
              </w:rPr>
              <w:footnoteReference w:id="3"/>
            </w:r>
          </w:p>
        </w:tc>
        <w:tc>
          <w:tcPr>
            <w:tcW w:w="850" w:type="dxa"/>
            <w:vMerge w:val="restart"/>
            <w:shd w:val="clear" w:color="auto" w:fill="FBE4D5"/>
            <w:vAlign w:val="center"/>
          </w:tcPr>
          <w:p w14:paraId="026C1A3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czyny karalne</w:t>
            </w:r>
          </w:p>
        </w:tc>
        <w:tc>
          <w:tcPr>
            <w:tcW w:w="1031" w:type="dxa"/>
            <w:vMerge/>
            <w:shd w:val="clear" w:color="auto" w:fill="FBE4D5"/>
          </w:tcPr>
          <w:p w14:paraId="0835B6D3" w14:textId="77777777" w:rsidR="00CD00EB" w:rsidRPr="00DA5BC9" w:rsidRDefault="00CD00EB" w:rsidP="00B55D5A">
            <w:pPr>
              <w:spacing w:after="0" w:line="240" w:lineRule="auto"/>
              <w:jc w:val="center"/>
              <w:rPr>
                <w:rFonts w:ascii="Arial" w:hAnsi="Arial" w:cs="Arial"/>
                <w:kern w:val="2"/>
                <w:sz w:val="18"/>
                <w:szCs w:val="18"/>
              </w:rPr>
            </w:pPr>
          </w:p>
        </w:tc>
      </w:tr>
      <w:tr w:rsidR="00CD00EB" w:rsidRPr="00DA5BC9" w14:paraId="170C9D80" w14:textId="77777777" w:rsidTr="00B55D5A">
        <w:trPr>
          <w:tblHeader/>
        </w:trPr>
        <w:tc>
          <w:tcPr>
            <w:tcW w:w="3189" w:type="dxa"/>
            <w:vMerge/>
            <w:shd w:val="clear" w:color="auto" w:fill="auto"/>
            <w:vAlign w:val="center"/>
            <w:hideMark/>
          </w:tcPr>
          <w:p w14:paraId="738817A4" w14:textId="77777777" w:rsidR="00CD00EB" w:rsidRPr="00DA5BC9" w:rsidRDefault="00CD00EB" w:rsidP="00B55D5A">
            <w:pPr>
              <w:spacing w:after="0" w:line="240" w:lineRule="auto"/>
              <w:rPr>
                <w:rFonts w:ascii="Arial" w:hAnsi="Arial" w:cs="Arial"/>
                <w:kern w:val="2"/>
                <w:sz w:val="18"/>
                <w:szCs w:val="18"/>
              </w:rPr>
            </w:pPr>
          </w:p>
        </w:tc>
        <w:tc>
          <w:tcPr>
            <w:tcW w:w="1559" w:type="dxa"/>
            <w:vMerge/>
            <w:shd w:val="clear" w:color="auto" w:fill="FBE4D5"/>
            <w:noWrap/>
            <w:vAlign w:val="center"/>
          </w:tcPr>
          <w:p w14:paraId="46FFDE09" w14:textId="77777777" w:rsidR="00CD00EB" w:rsidRPr="00DA5BC9" w:rsidRDefault="00CD00EB" w:rsidP="00B55D5A">
            <w:pPr>
              <w:spacing w:after="0" w:line="240" w:lineRule="auto"/>
              <w:jc w:val="center"/>
              <w:rPr>
                <w:rFonts w:ascii="Arial" w:hAnsi="Arial" w:cs="Arial"/>
                <w:kern w:val="2"/>
                <w:sz w:val="18"/>
                <w:szCs w:val="18"/>
              </w:rPr>
            </w:pPr>
          </w:p>
        </w:tc>
        <w:tc>
          <w:tcPr>
            <w:tcW w:w="1985" w:type="dxa"/>
            <w:vMerge/>
            <w:shd w:val="clear" w:color="auto" w:fill="FBE4D5"/>
            <w:noWrap/>
            <w:vAlign w:val="center"/>
          </w:tcPr>
          <w:p w14:paraId="60F5CD45" w14:textId="77777777" w:rsidR="00CD00EB" w:rsidRPr="00DA5BC9" w:rsidRDefault="00CD00EB" w:rsidP="00B55D5A">
            <w:pPr>
              <w:spacing w:after="0" w:line="240" w:lineRule="auto"/>
              <w:jc w:val="center"/>
              <w:rPr>
                <w:rFonts w:ascii="Arial" w:hAnsi="Arial" w:cs="Arial"/>
                <w:kern w:val="2"/>
                <w:sz w:val="18"/>
                <w:szCs w:val="18"/>
              </w:rPr>
            </w:pPr>
          </w:p>
        </w:tc>
        <w:tc>
          <w:tcPr>
            <w:tcW w:w="850" w:type="dxa"/>
            <w:shd w:val="clear" w:color="auto" w:fill="FBE4D5"/>
            <w:noWrap/>
            <w:vAlign w:val="center"/>
          </w:tcPr>
          <w:p w14:paraId="50D0AD47"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ogółem</w:t>
            </w:r>
          </w:p>
        </w:tc>
        <w:tc>
          <w:tcPr>
            <w:tcW w:w="851" w:type="dxa"/>
            <w:shd w:val="clear" w:color="auto" w:fill="FBE4D5"/>
            <w:noWrap/>
            <w:vAlign w:val="center"/>
          </w:tcPr>
          <w:p w14:paraId="70945521"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ubóstwo</w:t>
            </w:r>
          </w:p>
        </w:tc>
        <w:tc>
          <w:tcPr>
            <w:tcW w:w="1701" w:type="dxa"/>
            <w:shd w:val="clear" w:color="auto" w:fill="FBE4D5"/>
            <w:noWrap/>
            <w:vAlign w:val="center"/>
          </w:tcPr>
          <w:p w14:paraId="0592D91D"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niepełnosprawność</w:t>
            </w:r>
          </w:p>
        </w:tc>
        <w:tc>
          <w:tcPr>
            <w:tcW w:w="1134" w:type="dxa"/>
            <w:shd w:val="clear" w:color="auto" w:fill="FBE4D5"/>
            <w:noWrap/>
            <w:vAlign w:val="center"/>
          </w:tcPr>
          <w:p w14:paraId="6D9FE667"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bezrobocie</w:t>
            </w:r>
          </w:p>
        </w:tc>
        <w:tc>
          <w:tcPr>
            <w:tcW w:w="992" w:type="dxa"/>
            <w:vMerge/>
            <w:shd w:val="clear" w:color="auto" w:fill="FBE4D5"/>
            <w:vAlign w:val="center"/>
          </w:tcPr>
          <w:p w14:paraId="2A56F874" w14:textId="77777777" w:rsidR="00CD00EB" w:rsidRPr="00DA5BC9" w:rsidRDefault="00CD00EB" w:rsidP="00B55D5A">
            <w:pPr>
              <w:spacing w:after="0" w:line="240" w:lineRule="auto"/>
              <w:jc w:val="center"/>
              <w:rPr>
                <w:rFonts w:ascii="Arial" w:hAnsi="Arial" w:cs="Arial"/>
                <w:kern w:val="2"/>
                <w:sz w:val="18"/>
                <w:szCs w:val="18"/>
              </w:rPr>
            </w:pPr>
          </w:p>
        </w:tc>
        <w:tc>
          <w:tcPr>
            <w:tcW w:w="850" w:type="dxa"/>
            <w:vMerge/>
            <w:shd w:val="clear" w:color="auto" w:fill="FBE4D5"/>
          </w:tcPr>
          <w:p w14:paraId="65863781"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FBE4D5"/>
          </w:tcPr>
          <w:p w14:paraId="690C46FF"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b/>
                <w:bCs/>
                <w:kern w:val="2"/>
                <w:sz w:val="18"/>
                <w:szCs w:val="18"/>
              </w:rPr>
              <w:t>Średnia</w:t>
            </w:r>
            <w:r w:rsidRPr="00DA5BC9">
              <w:rPr>
                <w:rFonts w:ascii="Arial" w:hAnsi="Arial" w:cs="Arial"/>
                <w:kern w:val="2"/>
                <w:sz w:val="18"/>
                <w:szCs w:val="18"/>
              </w:rPr>
              <w:t xml:space="preserve"> = 2,04 </w:t>
            </w:r>
            <w:r w:rsidRPr="00DA5BC9">
              <w:rPr>
                <w:rFonts w:ascii="Arial" w:hAnsi="Arial" w:cs="Arial"/>
                <w:kern w:val="2"/>
                <w:sz w:val="18"/>
                <w:szCs w:val="18"/>
              </w:rPr>
              <w:sym w:font="Symbol" w:char="F0BB"/>
            </w:r>
            <w:r w:rsidRPr="00DA5BC9">
              <w:rPr>
                <w:rFonts w:ascii="Arial" w:hAnsi="Arial" w:cs="Arial"/>
                <w:kern w:val="2"/>
                <w:sz w:val="18"/>
                <w:szCs w:val="18"/>
              </w:rPr>
              <w:t xml:space="preserve"> </w:t>
            </w:r>
            <w:r w:rsidRPr="00DA5BC9">
              <w:rPr>
                <w:rFonts w:ascii="Arial" w:hAnsi="Arial" w:cs="Arial"/>
                <w:b/>
                <w:bCs/>
                <w:kern w:val="2"/>
                <w:sz w:val="18"/>
                <w:szCs w:val="18"/>
              </w:rPr>
              <w:t>2</w:t>
            </w:r>
          </w:p>
        </w:tc>
      </w:tr>
      <w:tr w:rsidR="00CD00EB" w:rsidRPr="00DA5BC9" w14:paraId="34E98A55" w14:textId="77777777" w:rsidTr="00B55D5A">
        <w:tc>
          <w:tcPr>
            <w:tcW w:w="3189" w:type="dxa"/>
            <w:shd w:val="clear" w:color="auto" w:fill="auto"/>
            <w:noWrap/>
            <w:vAlign w:val="center"/>
          </w:tcPr>
          <w:p w14:paraId="5A02EA73"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MIASTO WIELUŃ</w:t>
            </w:r>
          </w:p>
        </w:tc>
        <w:tc>
          <w:tcPr>
            <w:tcW w:w="1559" w:type="dxa"/>
            <w:shd w:val="clear" w:color="auto" w:fill="auto"/>
            <w:noWrap/>
            <w:vAlign w:val="bottom"/>
          </w:tcPr>
          <w:p w14:paraId="3CE92B66" w14:textId="77777777" w:rsidR="00CD00EB" w:rsidRPr="00F01DD8" w:rsidRDefault="00CD00EB" w:rsidP="00B55D5A">
            <w:pPr>
              <w:spacing w:after="0" w:line="240" w:lineRule="auto"/>
              <w:jc w:val="center"/>
              <w:rPr>
                <w:rFonts w:ascii="Arial" w:hAnsi="Arial" w:cs="Arial"/>
                <w:b/>
                <w:bCs/>
                <w:kern w:val="2"/>
                <w:sz w:val="18"/>
                <w:szCs w:val="18"/>
              </w:rPr>
            </w:pPr>
            <w:r w:rsidRPr="00F01DD8">
              <w:rPr>
                <w:rFonts w:ascii="Arial" w:hAnsi="Arial" w:cs="Arial"/>
                <w:b/>
                <w:bCs/>
                <w:kern w:val="2"/>
                <w:sz w:val="18"/>
                <w:szCs w:val="18"/>
              </w:rPr>
              <w:t>-5,76</w:t>
            </w:r>
          </w:p>
        </w:tc>
        <w:tc>
          <w:tcPr>
            <w:tcW w:w="1985" w:type="dxa"/>
            <w:shd w:val="clear" w:color="auto" w:fill="auto"/>
            <w:noWrap/>
            <w:vAlign w:val="bottom"/>
          </w:tcPr>
          <w:p w14:paraId="5832B7ED" w14:textId="77777777" w:rsidR="00CD00EB" w:rsidRPr="009D346E" w:rsidRDefault="00CD00EB" w:rsidP="00B55D5A">
            <w:pPr>
              <w:spacing w:after="0" w:line="240" w:lineRule="auto"/>
              <w:jc w:val="center"/>
              <w:rPr>
                <w:rFonts w:ascii="Arial" w:hAnsi="Arial" w:cs="Arial"/>
                <w:b/>
                <w:bCs/>
                <w:kern w:val="2"/>
                <w:sz w:val="18"/>
                <w:szCs w:val="18"/>
              </w:rPr>
            </w:pPr>
            <w:r w:rsidRPr="009D346E">
              <w:rPr>
                <w:rFonts w:ascii="Arial" w:hAnsi="Arial" w:cs="Arial"/>
                <w:b/>
                <w:bCs/>
                <w:kern w:val="2"/>
                <w:sz w:val="18"/>
                <w:szCs w:val="18"/>
              </w:rPr>
              <w:t>3</w:t>
            </w:r>
          </w:p>
        </w:tc>
        <w:tc>
          <w:tcPr>
            <w:tcW w:w="850" w:type="dxa"/>
            <w:shd w:val="clear" w:color="auto" w:fill="auto"/>
            <w:noWrap/>
            <w:vAlign w:val="bottom"/>
          </w:tcPr>
          <w:p w14:paraId="2CC6F111" w14:textId="77777777" w:rsidR="00CD00EB" w:rsidRPr="0082601E" w:rsidRDefault="00CD00EB" w:rsidP="00B55D5A">
            <w:pPr>
              <w:spacing w:after="0" w:line="240" w:lineRule="auto"/>
              <w:jc w:val="center"/>
              <w:rPr>
                <w:rFonts w:ascii="Arial" w:hAnsi="Arial" w:cs="Arial"/>
                <w:b/>
                <w:bCs/>
                <w:kern w:val="2"/>
                <w:sz w:val="18"/>
                <w:szCs w:val="18"/>
              </w:rPr>
            </w:pPr>
            <w:r w:rsidRPr="0082601E">
              <w:rPr>
                <w:rFonts w:ascii="Arial" w:hAnsi="Arial" w:cs="Arial"/>
                <w:b/>
                <w:bCs/>
                <w:kern w:val="2"/>
                <w:sz w:val="18"/>
                <w:szCs w:val="18"/>
              </w:rPr>
              <w:t>3</w:t>
            </w:r>
          </w:p>
        </w:tc>
        <w:tc>
          <w:tcPr>
            <w:tcW w:w="851" w:type="dxa"/>
            <w:shd w:val="clear" w:color="auto" w:fill="auto"/>
            <w:noWrap/>
            <w:vAlign w:val="bottom"/>
          </w:tcPr>
          <w:p w14:paraId="671AD737" w14:textId="77777777" w:rsidR="00CD00EB" w:rsidRPr="003A403A" w:rsidRDefault="00CD00EB" w:rsidP="00B55D5A">
            <w:pPr>
              <w:spacing w:after="0" w:line="240" w:lineRule="auto"/>
              <w:jc w:val="center"/>
              <w:rPr>
                <w:rFonts w:ascii="Arial" w:hAnsi="Arial" w:cs="Arial"/>
                <w:b/>
                <w:bCs/>
                <w:kern w:val="2"/>
                <w:sz w:val="18"/>
                <w:szCs w:val="18"/>
              </w:rPr>
            </w:pPr>
            <w:r w:rsidRPr="003A403A">
              <w:rPr>
                <w:rFonts w:ascii="Arial" w:hAnsi="Arial" w:cs="Arial"/>
                <w:b/>
                <w:bCs/>
                <w:kern w:val="2"/>
                <w:sz w:val="18"/>
                <w:szCs w:val="18"/>
              </w:rPr>
              <w:t>3</w:t>
            </w:r>
          </w:p>
        </w:tc>
        <w:tc>
          <w:tcPr>
            <w:tcW w:w="1701" w:type="dxa"/>
            <w:shd w:val="clear" w:color="auto" w:fill="auto"/>
            <w:noWrap/>
            <w:vAlign w:val="bottom"/>
          </w:tcPr>
          <w:p w14:paraId="0BBF421C" w14:textId="77777777" w:rsidR="00CD00EB" w:rsidRPr="00B50518" w:rsidRDefault="00CD00EB" w:rsidP="00B55D5A">
            <w:pPr>
              <w:spacing w:after="0" w:line="240" w:lineRule="auto"/>
              <w:jc w:val="center"/>
              <w:rPr>
                <w:rFonts w:ascii="Arial" w:hAnsi="Arial" w:cs="Arial"/>
                <w:b/>
                <w:bCs/>
                <w:kern w:val="2"/>
                <w:sz w:val="18"/>
                <w:szCs w:val="18"/>
              </w:rPr>
            </w:pPr>
            <w:r w:rsidRPr="00B50518">
              <w:rPr>
                <w:rFonts w:ascii="Arial" w:hAnsi="Arial" w:cs="Arial"/>
                <w:b/>
                <w:bCs/>
                <w:kern w:val="2"/>
                <w:sz w:val="18"/>
                <w:szCs w:val="18"/>
              </w:rPr>
              <w:t>3</w:t>
            </w:r>
          </w:p>
        </w:tc>
        <w:tc>
          <w:tcPr>
            <w:tcW w:w="1134" w:type="dxa"/>
            <w:shd w:val="clear" w:color="auto" w:fill="auto"/>
            <w:noWrap/>
            <w:vAlign w:val="bottom"/>
          </w:tcPr>
          <w:p w14:paraId="4357D994" w14:textId="77777777" w:rsidR="00CD00EB" w:rsidRPr="00245ACC" w:rsidRDefault="00CD00EB" w:rsidP="00B55D5A">
            <w:pPr>
              <w:spacing w:after="0" w:line="240" w:lineRule="auto"/>
              <w:jc w:val="center"/>
              <w:rPr>
                <w:rFonts w:ascii="Arial" w:hAnsi="Arial" w:cs="Arial"/>
                <w:b/>
                <w:bCs/>
                <w:kern w:val="2"/>
                <w:sz w:val="18"/>
                <w:szCs w:val="18"/>
              </w:rPr>
            </w:pPr>
            <w:r w:rsidRPr="00245ACC">
              <w:rPr>
                <w:rFonts w:ascii="Arial" w:hAnsi="Arial" w:cs="Arial"/>
                <w:b/>
                <w:bCs/>
                <w:kern w:val="2"/>
                <w:sz w:val="18"/>
                <w:szCs w:val="18"/>
              </w:rPr>
              <w:t>2</w:t>
            </w:r>
          </w:p>
        </w:tc>
        <w:tc>
          <w:tcPr>
            <w:tcW w:w="992" w:type="dxa"/>
            <w:shd w:val="clear" w:color="auto" w:fill="auto"/>
          </w:tcPr>
          <w:p w14:paraId="1C42DF74" w14:textId="77777777" w:rsidR="00CD00EB" w:rsidRPr="00311C86" w:rsidRDefault="00CD00EB" w:rsidP="00B55D5A">
            <w:pPr>
              <w:spacing w:after="0" w:line="240" w:lineRule="auto"/>
              <w:jc w:val="center"/>
              <w:rPr>
                <w:rFonts w:ascii="Arial" w:hAnsi="Arial" w:cs="Arial"/>
                <w:b/>
                <w:bCs/>
                <w:kern w:val="2"/>
                <w:sz w:val="18"/>
                <w:szCs w:val="18"/>
              </w:rPr>
            </w:pPr>
            <w:r w:rsidRPr="00311C86">
              <w:rPr>
                <w:rFonts w:ascii="Arial" w:hAnsi="Arial" w:cs="Arial"/>
                <w:b/>
                <w:bCs/>
                <w:kern w:val="2"/>
                <w:sz w:val="18"/>
                <w:szCs w:val="18"/>
              </w:rPr>
              <w:t>3</w:t>
            </w:r>
          </w:p>
        </w:tc>
        <w:tc>
          <w:tcPr>
            <w:tcW w:w="850" w:type="dxa"/>
            <w:shd w:val="clear" w:color="auto" w:fill="auto"/>
          </w:tcPr>
          <w:p w14:paraId="4C833311" w14:textId="77777777" w:rsidR="00CD00EB" w:rsidRPr="00846D13" w:rsidRDefault="00CD00EB" w:rsidP="00B55D5A">
            <w:pPr>
              <w:spacing w:after="0" w:line="240" w:lineRule="auto"/>
              <w:jc w:val="center"/>
              <w:rPr>
                <w:rFonts w:ascii="Arial" w:hAnsi="Arial" w:cs="Arial"/>
                <w:b/>
                <w:bCs/>
                <w:kern w:val="2"/>
                <w:sz w:val="18"/>
                <w:szCs w:val="18"/>
              </w:rPr>
            </w:pPr>
            <w:r w:rsidRPr="00846D13">
              <w:rPr>
                <w:rFonts w:ascii="Arial" w:hAnsi="Arial" w:cs="Arial"/>
                <w:b/>
                <w:bCs/>
                <w:kern w:val="2"/>
                <w:sz w:val="18"/>
                <w:szCs w:val="18"/>
              </w:rPr>
              <w:t>2</w:t>
            </w:r>
          </w:p>
        </w:tc>
        <w:tc>
          <w:tcPr>
            <w:tcW w:w="1031" w:type="dxa"/>
            <w:shd w:val="clear" w:color="auto" w:fill="auto"/>
          </w:tcPr>
          <w:p w14:paraId="604AE96B" w14:textId="77777777" w:rsidR="00CD00EB" w:rsidRPr="00DA5BC9" w:rsidRDefault="00CD00EB" w:rsidP="00B55D5A">
            <w:pPr>
              <w:spacing w:after="0" w:line="240" w:lineRule="auto"/>
              <w:jc w:val="center"/>
              <w:rPr>
                <w:rFonts w:ascii="Arial" w:hAnsi="Arial" w:cs="Arial"/>
                <w:kern w:val="2"/>
                <w:sz w:val="18"/>
                <w:szCs w:val="18"/>
              </w:rPr>
            </w:pPr>
          </w:p>
        </w:tc>
      </w:tr>
      <w:tr w:rsidR="00CD00EB" w:rsidRPr="00DA5BC9" w14:paraId="77F5C0F6" w14:textId="77777777" w:rsidTr="00B55D5A">
        <w:tc>
          <w:tcPr>
            <w:tcW w:w="3189" w:type="dxa"/>
            <w:shd w:val="clear" w:color="auto" w:fill="auto"/>
            <w:noWrap/>
            <w:vAlign w:val="center"/>
          </w:tcPr>
          <w:p w14:paraId="7E6CBE42"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18 Stycznia</w:t>
            </w:r>
          </w:p>
        </w:tc>
        <w:tc>
          <w:tcPr>
            <w:tcW w:w="1559" w:type="dxa"/>
            <w:shd w:val="clear" w:color="auto" w:fill="auto"/>
            <w:noWrap/>
            <w:vAlign w:val="bottom"/>
          </w:tcPr>
          <w:p w14:paraId="2CCBF2F2"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-4,30</w:t>
            </w:r>
          </w:p>
        </w:tc>
        <w:tc>
          <w:tcPr>
            <w:tcW w:w="1985" w:type="dxa"/>
            <w:shd w:val="clear" w:color="auto" w:fill="auto"/>
            <w:noWrap/>
            <w:vAlign w:val="bottom"/>
          </w:tcPr>
          <w:p w14:paraId="27340941"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FE599" w:themeFill="accent4" w:themeFillTint="66"/>
            <w:noWrap/>
          </w:tcPr>
          <w:p w14:paraId="1253C634"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4</w:t>
            </w:r>
          </w:p>
        </w:tc>
        <w:tc>
          <w:tcPr>
            <w:tcW w:w="851" w:type="dxa"/>
            <w:shd w:val="clear" w:color="auto" w:fill="auto"/>
            <w:noWrap/>
            <w:vAlign w:val="bottom"/>
          </w:tcPr>
          <w:p w14:paraId="32E7663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auto"/>
            <w:noWrap/>
            <w:vAlign w:val="bottom"/>
          </w:tcPr>
          <w:p w14:paraId="72496E6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134" w:type="dxa"/>
            <w:shd w:val="clear" w:color="auto" w:fill="auto"/>
            <w:noWrap/>
            <w:vAlign w:val="bottom"/>
          </w:tcPr>
          <w:p w14:paraId="061E1DA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992" w:type="dxa"/>
            <w:shd w:val="clear" w:color="auto" w:fill="auto"/>
          </w:tcPr>
          <w:p w14:paraId="4C6418E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371B7D0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uto"/>
          </w:tcPr>
          <w:p w14:paraId="34994B97"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14BF9C68" w14:textId="77777777" w:rsidTr="00B55D5A">
        <w:tc>
          <w:tcPr>
            <w:tcW w:w="3189" w:type="dxa"/>
            <w:shd w:val="clear" w:color="auto" w:fill="ADFDDD"/>
            <w:noWrap/>
            <w:vAlign w:val="center"/>
          </w:tcPr>
          <w:p w14:paraId="29F886CB"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3 Maja</w:t>
            </w:r>
          </w:p>
        </w:tc>
        <w:tc>
          <w:tcPr>
            <w:tcW w:w="1559" w:type="dxa"/>
            <w:shd w:val="clear" w:color="auto" w:fill="auto"/>
            <w:noWrap/>
            <w:vAlign w:val="bottom"/>
          </w:tcPr>
          <w:p w14:paraId="3E57E31A"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4,29</w:t>
            </w:r>
          </w:p>
        </w:tc>
        <w:tc>
          <w:tcPr>
            <w:tcW w:w="1985" w:type="dxa"/>
            <w:shd w:val="clear" w:color="auto" w:fill="auto"/>
            <w:noWrap/>
            <w:vAlign w:val="bottom"/>
          </w:tcPr>
          <w:p w14:paraId="4CB02F9E"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FE599" w:themeFill="accent4" w:themeFillTint="66"/>
            <w:noWrap/>
          </w:tcPr>
          <w:p w14:paraId="1E1F8BB4"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4</w:t>
            </w:r>
          </w:p>
        </w:tc>
        <w:tc>
          <w:tcPr>
            <w:tcW w:w="851" w:type="dxa"/>
            <w:shd w:val="clear" w:color="auto" w:fill="FFE599" w:themeFill="accent4" w:themeFillTint="66"/>
            <w:noWrap/>
            <w:vAlign w:val="bottom"/>
          </w:tcPr>
          <w:p w14:paraId="3B3F40E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04AA70F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auto"/>
            <w:noWrap/>
            <w:vAlign w:val="bottom"/>
          </w:tcPr>
          <w:p w14:paraId="19BD1F7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992" w:type="dxa"/>
            <w:shd w:val="clear" w:color="auto" w:fill="auto"/>
          </w:tcPr>
          <w:p w14:paraId="076C8FE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6AD9D7A0"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DFDDD"/>
          </w:tcPr>
          <w:p w14:paraId="42320A3D"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4</w:t>
            </w:r>
          </w:p>
        </w:tc>
      </w:tr>
      <w:tr w:rsidR="00CD00EB" w:rsidRPr="00DA5BC9" w14:paraId="2F3B6182" w14:textId="77777777" w:rsidTr="00B55D5A">
        <w:tc>
          <w:tcPr>
            <w:tcW w:w="3189" w:type="dxa"/>
            <w:shd w:val="clear" w:color="auto" w:fill="auto"/>
            <w:noWrap/>
            <w:vAlign w:val="center"/>
          </w:tcPr>
          <w:p w14:paraId="15DFF7E2"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Adama Asnyka</w:t>
            </w:r>
          </w:p>
        </w:tc>
        <w:tc>
          <w:tcPr>
            <w:tcW w:w="1559" w:type="dxa"/>
            <w:shd w:val="clear" w:color="auto" w:fill="FFE599" w:themeFill="accent4" w:themeFillTint="66"/>
            <w:noWrap/>
            <w:vAlign w:val="bottom"/>
          </w:tcPr>
          <w:p w14:paraId="4C35521F"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-10,29</w:t>
            </w:r>
          </w:p>
        </w:tc>
        <w:tc>
          <w:tcPr>
            <w:tcW w:w="1985" w:type="dxa"/>
            <w:shd w:val="clear" w:color="auto" w:fill="auto"/>
            <w:noWrap/>
            <w:vAlign w:val="bottom"/>
          </w:tcPr>
          <w:p w14:paraId="349C51DE"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F2F2F2" w:themeFill="background1" w:themeFillShade="F2"/>
            <w:noWrap/>
            <w:vAlign w:val="bottom"/>
          </w:tcPr>
          <w:p w14:paraId="6BFD8CFC"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7916897E"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70A5A0FB"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1D1DA0EA"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14B301DC"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325B0806"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694FA35F"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3E5AC1B5" w14:textId="77777777" w:rsidTr="00B55D5A">
        <w:tc>
          <w:tcPr>
            <w:tcW w:w="3189" w:type="dxa"/>
            <w:shd w:val="clear" w:color="auto" w:fill="auto"/>
            <w:noWrap/>
            <w:vAlign w:val="center"/>
          </w:tcPr>
          <w:p w14:paraId="14188495"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Adama Mickiewicza</w:t>
            </w:r>
          </w:p>
        </w:tc>
        <w:tc>
          <w:tcPr>
            <w:tcW w:w="1559" w:type="dxa"/>
            <w:shd w:val="clear" w:color="auto" w:fill="FFE599" w:themeFill="accent4" w:themeFillTint="66"/>
            <w:noWrap/>
            <w:vAlign w:val="bottom"/>
          </w:tcPr>
          <w:p w14:paraId="0BA2FF21"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-9,62</w:t>
            </w:r>
          </w:p>
        </w:tc>
        <w:tc>
          <w:tcPr>
            <w:tcW w:w="1985" w:type="dxa"/>
            <w:shd w:val="clear" w:color="auto" w:fill="auto"/>
            <w:noWrap/>
            <w:vAlign w:val="bottom"/>
          </w:tcPr>
          <w:p w14:paraId="072254E8"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auto"/>
            <w:noWrap/>
            <w:vAlign w:val="bottom"/>
          </w:tcPr>
          <w:p w14:paraId="4B1FF96F"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auto"/>
            <w:noWrap/>
            <w:vAlign w:val="bottom"/>
          </w:tcPr>
          <w:p w14:paraId="24B0F729"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auto"/>
            <w:noWrap/>
            <w:vAlign w:val="bottom"/>
          </w:tcPr>
          <w:p w14:paraId="34069F9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134" w:type="dxa"/>
            <w:shd w:val="clear" w:color="auto" w:fill="auto"/>
            <w:noWrap/>
            <w:vAlign w:val="bottom"/>
          </w:tcPr>
          <w:p w14:paraId="7D25001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F2F2F2" w:themeFill="background1" w:themeFillShade="F2"/>
          </w:tcPr>
          <w:p w14:paraId="0F81D1A5"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0254658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7AC6F96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5B1AF25E" w14:textId="77777777" w:rsidTr="00B55D5A">
        <w:tc>
          <w:tcPr>
            <w:tcW w:w="3189" w:type="dxa"/>
            <w:shd w:val="clear" w:color="auto" w:fill="auto"/>
            <w:noWrap/>
            <w:vAlign w:val="center"/>
          </w:tcPr>
          <w:p w14:paraId="3AC60CB4"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Akacjowa</w:t>
            </w:r>
          </w:p>
        </w:tc>
        <w:tc>
          <w:tcPr>
            <w:tcW w:w="1559" w:type="dxa"/>
            <w:shd w:val="clear" w:color="auto" w:fill="auto"/>
            <w:noWrap/>
            <w:vAlign w:val="bottom"/>
          </w:tcPr>
          <w:p w14:paraId="5AE227F6"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3,51</w:t>
            </w:r>
          </w:p>
        </w:tc>
        <w:tc>
          <w:tcPr>
            <w:tcW w:w="1985" w:type="dxa"/>
            <w:shd w:val="clear" w:color="auto" w:fill="FFE599" w:themeFill="accent4" w:themeFillTint="66"/>
            <w:noWrap/>
            <w:vAlign w:val="bottom"/>
          </w:tcPr>
          <w:p w14:paraId="3123E8A7"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49A111C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851" w:type="dxa"/>
            <w:shd w:val="clear" w:color="auto" w:fill="auto"/>
            <w:noWrap/>
            <w:vAlign w:val="bottom"/>
          </w:tcPr>
          <w:p w14:paraId="4334DC1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FFE599" w:themeFill="accent4" w:themeFillTint="66"/>
            <w:noWrap/>
            <w:vAlign w:val="bottom"/>
          </w:tcPr>
          <w:p w14:paraId="5DEC001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auto"/>
            <w:noWrap/>
            <w:vAlign w:val="bottom"/>
          </w:tcPr>
          <w:p w14:paraId="41CBA8B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992" w:type="dxa"/>
            <w:shd w:val="clear" w:color="auto" w:fill="F2F2F2" w:themeFill="background1" w:themeFillShade="F2"/>
          </w:tcPr>
          <w:p w14:paraId="3D13C607"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3AA0BCB5"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43742E24"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29570761" w14:textId="77777777" w:rsidTr="00B55D5A">
        <w:tc>
          <w:tcPr>
            <w:tcW w:w="3189" w:type="dxa"/>
            <w:shd w:val="clear" w:color="auto" w:fill="auto"/>
            <w:noWrap/>
            <w:vAlign w:val="center"/>
          </w:tcPr>
          <w:p w14:paraId="33D0F171"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Aleja Tadeusza Kościuszki</w:t>
            </w:r>
          </w:p>
        </w:tc>
        <w:tc>
          <w:tcPr>
            <w:tcW w:w="1559" w:type="dxa"/>
            <w:shd w:val="clear" w:color="auto" w:fill="auto"/>
            <w:noWrap/>
            <w:vAlign w:val="bottom"/>
          </w:tcPr>
          <w:p w14:paraId="71CB481A"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17,97</w:t>
            </w:r>
          </w:p>
        </w:tc>
        <w:tc>
          <w:tcPr>
            <w:tcW w:w="1985" w:type="dxa"/>
            <w:shd w:val="clear" w:color="auto" w:fill="auto"/>
            <w:noWrap/>
            <w:vAlign w:val="bottom"/>
          </w:tcPr>
          <w:p w14:paraId="1E99F54C"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1364352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0658237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auto"/>
            <w:noWrap/>
            <w:vAlign w:val="bottom"/>
          </w:tcPr>
          <w:p w14:paraId="7E5631B9"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auto"/>
            <w:noWrap/>
            <w:vAlign w:val="bottom"/>
          </w:tcPr>
          <w:p w14:paraId="4BBE72B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992" w:type="dxa"/>
            <w:shd w:val="clear" w:color="auto" w:fill="auto"/>
          </w:tcPr>
          <w:p w14:paraId="64433DD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02A7D11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uto"/>
          </w:tcPr>
          <w:p w14:paraId="7B0C7E52"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093F588C" w14:textId="77777777" w:rsidTr="00B55D5A">
        <w:tc>
          <w:tcPr>
            <w:tcW w:w="3189" w:type="dxa"/>
            <w:shd w:val="clear" w:color="auto" w:fill="auto"/>
            <w:noWrap/>
            <w:vAlign w:val="center"/>
          </w:tcPr>
          <w:p w14:paraId="0AC2DAE6"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Andrzeja Kmicica</w:t>
            </w:r>
          </w:p>
        </w:tc>
        <w:tc>
          <w:tcPr>
            <w:tcW w:w="1559" w:type="dxa"/>
            <w:shd w:val="clear" w:color="auto" w:fill="auto"/>
            <w:noWrap/>
            <w:vAlign w:val="bottom"/>
          </w:tcPr>
          <w:p w14:paraId="7054680B"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14,29</w:t>
            </w:r>
          </w:p>
        </w:tc>
        <w:tc>
          <w:tcPr>
            <w:tcW w:w="1985" w:type="dxa"/>
            <w:shd w:val="clear" w:color="auto" w:fill="auto"/>
            <w:noWrap/>
            <w:vAlign w:val="bottom"/>
          </w:tcPr>
          <w:p w14:paraId="71285A91"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2</w:t>
            </w:r>
          </w:p>
        </w:tc>
        <w:tc>
          <w:tcPr>
            <w:tcW w:w="850" w:type="dxa"/>
            <w:shd w:val="clear" w:color="auto" w:fill="F2F2F2" w:themeFill="background1" w:themeFillShade="F2"/>
            <w:noWrap/>
            <w:vAlign w:val="bottom"/>
          </w:tcPr>
          <w:p w14:paraId="34274E29"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62EE3A82"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68476F3B"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17831AC1"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1BA61C4E"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4E98AD08"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5232FDCC"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66C30A38" w14:textId="77777777" w:rsidTr="00B55D5A">
        <w:tc>
          <w:tcPr>
            <w:tcW w:w="3189" w:type="dxa"/>
            <w:shd w:val="clear" w:color="auto" w:fill="auto"/>
            <w:noWrap/>
            <w:vAlign w:val="center"/>
          </w:tcPr>
          <w:p w14:paraId="5E34B9BD"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Andrzeja Struga</w:t>
            </w:r>
          </w:p>
        </w:tc>
        <w:tc>
          <w:tcPr>
            <w:tcW w:w="1559" w:type="dxa"/>
            <w:shd w:val="clear" w:color="auto" w:fill="auto"/>
            <w:noWrap/>
            <w:vAlign w:val="bottom"/>
          </w:tcPr>
          <w:p w14:paraId="27C6816C"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vAlign w:val="bottom"/>
          </w:tcPr>
          <w:p w14:paraId="055FC615"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463ECFCC"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72B6997A"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622ACB63"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1EC98EBA"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5752F6A"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6BA8D809"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uto"/>
          </w:tcPr>
          <w:p w14:paraId="4774CC01"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67780676" w14:textId="77777777" w:rsidTr="00B55D5A">
        <w:tc>
          <w:tcPr>
            <w:tcW w:w="3189" w:type="dxa"/>
            <w:shd w:val="clear" w:color="auto" w:fill="ADFDDD"/>
            <w:noWrap/>
            <w:vAlign w:val="center"/>
          </w:tcPr>
          <w:p w14:paraId="636BE799"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Augustiańska</w:t>
            </w:r>
          </w:p>
        </w:tc>
        <w:tc>
          <w:tcPr>
            <w:tcW w:w="1559" w:type="dxa"/>
            <w:shd w:val="clear" w:color="auto" w:fill="FFE599" w:themeFill="accent4" w:themeFillTint="66"/>
            <w:noWrap/>
            <w:vAlign w:val="bottom"/>
          </w:tcPr>
          <w:p w14:paraId="3DA0CFF1"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-10,00</w:t>
            </w:r>
          </w:p>
        </w:tc>
        <w:tc>
          <w:tcPr>
            <w:tcW w:w="1985" w:type="dxa"/>
            <w:shd w:val="clear" w:color="auto" w:fill="FFE599" w:themeFill="accent4" w:themeFillTint="66"/>
            <w:noWrap/>
            <w:vAlign w:val="bottom"/>
          </w:tcPr>
          <w:p w14:paraId="5D5637F3"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4FAD5897"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482C8799"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6F5AE440"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CF36C21"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187F1A5"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074E47F9"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DFDDD"/>
          </w:tcPr>
          <w:p w14:paraId="612BC6D7"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512F6952" w14:textId="77777777" w:rsidTr="00B55D5A">
        <w:tc>
          <w:tcPr>
            <w:tcW w:w="3189" w:type="dxa"/>
            <w:shd w:val="clear" w:color="auto" w:fill="auto"/>
            <w:noWrap/>
            <w:vAlign w:val="center"/>
          </w:tcPr>
          <w:p w14:paraId="029CCD57"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Bartosza Głowackiego</w:t>
            </w:r>
          </w:p>
        </w:tc>
        <w:tc>
          <w:tcPr>
            <w:tcW w:w="1559" w:type="dxa"/>
            <w:shd w:val="clear" w:color="auto" w:fill="FFE599" w:themeFill="accent4" w:themeFillTint="66"/>
            <w:noWrap/>
            <w:vAlign w:val="bottom"/>
          </w:tcPr>
          <w:p w14:paraId="547E285E"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-12,63</w:t>
            </w:r>
          </w:p>
        </w:tc>
        <w:tc>
          <w:tcPr>
            <w:tcW w:w="1985" w:type="dxa"/>
            <w:shd w:val="clear" w:color="auto" w:fill="auto"/>
            <w:noWrap/>
            <w:vAlign w:val="bottom"/>
          </w:tcPr>
          <w:p w14:paraId="06DF8CF9"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492FE96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4E18D53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701" w:type="dxa"/>
            <w:shd w:val="clear" w:color="auto" w:fill="F2F2F2" w:themeFill="background1" w:themeFillShade="F2"/>
            <w:noWrap/>
            <w:vAlign w:val="bottom"/>
          </w:tcPr>
          <w:p w14:paraId="29B7F0C0"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auto"/>
            <w:noWrap/>
            <w:vAlign w:val="bottom"/>
          </w:tcPr>
          <w:p w14:paraId="109BCCD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F2F2F2" w:themeFill="background1" w:themeFillShade="F2"/>
          </w:tcPr>
          <w:p w14:paraId="440D4A5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4CE8B77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uto"/>
          </w:tcPr>
          <w:p w14:paraId="16D3AA0D"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76287FC9" w14:textId="77777777" w:rsidTr="00B55D5A">
        <w:tc>
          <w:tcPr>
            <w:tcW w:w="3189" w:type="dxa"/>
            <w:shd w:val="clear" w:color="auto" w:fill="auto"/>
            <w:noWrap/>
            <w:vAlign w:val="center"/>
          </w:tcPr>
          <w:p w14:paraId="22E85C43"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Barycz</w:t>
            </w:r>
          </w:p>
        </w:tc>
        <w:tc>
          <w:tcPr>
            <w:tcW w:w="1559" w:type="dxa"/>
            <w:shd w:val="clear" w:color="auto" w:fill="FFE599" w:themeFill="accent4" w:themeFillTint="66"/>
            <w:noWrap/>
            <w:vAlign w:val="bottom"/>
          </w:tcPr>
          <w:p w14:paraId="47283847"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-14,29</w:t>
            </w:r>
          </w:p>
        </w:tc>
        <w:tc>
          <w:tcPr>
            <w:tcW w:w="1985" w:type="dxa"/>
            <w:shd w:val="clear" w:color="auto" w:fill="auto"/>
            <w:noWrap/>
            <w:vAlign w:val="bottom"/>
          </w:tcPr>
          <w:p w14:paraId="6D03CFA3"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2</w:t>
            </w:r>
          </w:p>
        </w:tc>
        <w:tc>
          <w:tcPr>
            <w:tcW w:w="850" w:type="dxa"/>
            <w:shd w:val="clear" w:color="auto" w:fill="F2F2F2" w:themeFill="background1" w:themeFillShade="F2"/>
            <w:noWrap/>
            <w:vAlign w:val="bottom"/>
          </w:tcPr>
          <w:p w14:paraId="464183DF"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5A6CCBF7"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AD9A749"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AF36C38"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78B6BDF"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1AB6277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uto"/>
          </w:tcPr>
          <w:p w14:paraId="59142DA9"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18321CBE" w14:textId="77777777" w:rsidTr="00B55D5A">
        <w:tc>
          <w:tcPr>
            <w:tcW w:w="3189" w:type="dxa"/>
            <w:shd w:val="clear" w:color="auto" w:fill="ADFDDD"/>
            <w:noWrap/>
            <w:vAlign w:val="center"/>
          </w:tcPr>
          <w:p w14:paraId="0ABB4898"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Błońska</w:t>
            </w:r>
          </w:p>
        </w:tc>
        <w:tc>
          <w:tcPr>
            <w:tcW w:w="1559" w:type="dxa"/>
            <w:shd w:val="clear" w:color="auto" w:fill="FFE599" w:themeFill="accent4" w:themeFillTint="66"/>
            <w:noWrap/>
            <w:vAlign w:val="bottom"/>
          </w:tcPr>
          <w:p w14:paraId="4DDCAB63"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-11,11</w:t>
            </w:r>
          </w:p>
        </w:tc>
        <w:tc>
          <w:tcPr>
            <w:tcW w:w="1985" w:type="dxa"/>
            <w:shd w:val="clear" w:color="auto" w:fill="auto"/>
            <w:noWrap/>
            <w:vAlign w:val="bottom"/>
          </w:tcPr>
          <w:p w14:paraId="25A7C956"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2</w:t>
            </w:r>
          </w:p>
        </w:tc>
        <w:tc>
          <w:tcPr>
            <w:tcW w:w="850" w:type="dxa"/>
            <w:shd w:val="clear" w:color="auto" w:fill="FFE599" w:themeFill="accent4" w:themeFillTint="66"/>
            <w:noWrap/>
            <w:vAlign w:val="bottom"/>
          </w:tcPr>
          <w:p w14:paraId="30E3AFF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FE599" w:themeFill="accent4" w:themeFillTint="66"/>
            <w:noWrap/>
            <w:vAlign w:val="bottom"/>
          </w:tcPr>
          <w:p w14:paraId="29E1D09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auto"/>
            <w:noWrap/>
            <w:vAlign w:val="bottom"/>
          </w:tcPr>
          <w:p w14:paraId="570C56D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134" w:type="dxa"/>
            <w:shd w:val="clear" w:color="auto" w:fill="FFE599" w:themeFill="accent4" w:themeFillTint="66"/>
            <w:noWrap/>
            <w:vAlign w:val="bottom"/>
          </w:tcPr>
          <w:p w14:paraId="0F6B9CF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992" w:type="dxa"/>
            <w:shd w:val="clear" w:color="auto" w:fill="auto"/>
          </w:tcPr>
          <w:p w14:paraId="2E709D8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3158CF17"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DFDDD"/>
          </w:tcPr>
          <w:p w14:paraId="370D66EB"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4</w:t>
            </w:r>
          </w:p>
        </w:tc>
      </w:tr>
      <w:tr w:rsidR="00CD00EB" w:rsidRPr="00DA5BC9" w14:paraId="1F22E99C" w14:textId="77777777" w:rsidTr="00B55D5A">
        <w:tc>
          <w:tcPr>
            <w:tcW w:w="3189" w:type="dxa"/>
            <w:shd w:val="clear" w:color="auto" w:fill="auto"/>
            <w:noWrap/>
            <w:vAlign w:val="center"/>
          </w:tcPr>
          <w:p w14:paraId="5585508E"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Bolesława Prusa</w:t>
            </w:r>
          </w:p>
        </w:tc>
        <w:tc>
          <w:tcPr>
            <w:tcW w:w="1559" w:type="dxa"/>
            <w:shd w:val="clear" w:color="auto" w:fill="auto"/>
            <w:noWrap/>
            <w:vAlign w:val="bottom"/>
          </w:tcPr>
          <w:p w14:paraId="767045E1"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-4,00</w:t>
            </w:r>
          </w:p>
        </w:tc>
        <w:tc>
          <w:tcPr>
            <w:tcW w:w="1985" w:type="dxa"/>
            <w:shd w:val="clear" w:color="auto" w:fill="auto"/>
            <w:noWrap/>
            <w:vAlign w:val="bottom"/>
          </w:tcPr>
          <w:p w14:paraId="4C35B0F7"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42D2C0AF"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2A36C1F5"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1BB9951"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64F56C93"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6532D6D"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30028943"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6C58A0EF"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6CCB3AB0" w14:textId="77777777" w:rsidTr="00B55D5A">
        <w:tc>
          <w:tcPr>
            <w:tcW w:w="3189" w:type="dxa"/>
            <w:shd w:val="clear" w:color="auto" w:fill="auto"/>
            <w:noWrap/>
            <w:vAlign w:val="center"/>
          </w:tcPr>
          <w:p w14:paraId="1968D805"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Brzozowa</w:t>
            </w:r>
          </w:p>
        </w:tc>
        <w:tc>
          <w:tcPr>
            <w:tcW w:w="1559" w:type="dxa"/>
            <w:shd w:val="clear" w:color="auto" w:fill="FFE599" w:themeFill="accent4" w:themeFillTint="66"/>
            <w:noWrap/>
            <w:vAlign w:val="bottom"/>
          </w:tcPr>
          <w:p w14:paraId="66340331"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-7,89</w:t>
            </w:r>
          </w:p>
        </w:tc>
        <w:tc>
          <w:tcPr>
            <w:tcW w:w="1985" w:type="dxa"/>
            <w:shd w:val="clear" w:color="auto" w:fill="FFE599" w:themeFill="accent4" w:themeFillTint="66"/>
            <w:noWrap/>
            <w:vAlign w:val="bottom"/>
          </w:tcPr>
          <w:p w14:paraId="746B64A9"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57019CE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851" w:type="dxa"/>
            <w:shd w:val="clear" w:color="auto" w:fill="F2F2F2" w:themeFill="background1" w:themeFillShade="F2"/>
            <w:noWrap/>
            <w:vAlign w:val="bottom"/>
          </w:tcPr>
          <w:p w14:paraId="73EC5CBF"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DAEF2A3"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4B9F3CBE"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6EA2395"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4F63EDCF"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47A70081"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1DBF3213" w14:textId="77777777" w:rsidTr="00B55D5A">
        <w:tc>
          <w:tcPr>
            <w:tcW w:w="3189" w:type="dxa"/>
            <w:shd w:val="clear" w:color="auto" w:fill="auto"/>
            <w:noWrap/>
            <w:vAlign w:val="center"/>
          </w:tcPr>
          <w:p w14:paraId="4B976C5F"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Chryzantemowa</w:t>
            </w:r>
          </w:p>
        </w:tc>
        <w:tc>
          <w:tcPr>
            <w:tcW w:w="1559" w:type="dxa"/>
            <w:shd w:val="clear" w:color="auto" w:fill="auto"/>
            <w:noWrap/>
            <w:vAlign w:val="bottom"/>
          </w:tcPr>
          <w:p w14:paraId="0B254ADD"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x</w:t>
            </w:r>
            <w:r>
              <w:rPr>
                <w:rStyle w:val="Odwoanieprzypisudolnego"/>
                <w:rFonts w:ascii="Arial" w:eastAsia="Times New Roman" w:hAnsi="Arial" w:cs="Arial"/>
                <w:color w:val="000000"/>
                <w:sz w:val="18"/>
                <w:szCs w:val="18"/>
                <w:lang w:eastAsia="pl-PL"/>
              </w:rPr>
              <w:footnoteReference w:id="4"/>
            </w:r>
          </w:p>
        </w:tc>
        <w:tc>
          <w:tcPr>
            <w:tcW w:w="1985" w:type="dxa"/>
            <w:shd w:val="clear" w:color="auto" w:fill="auto"/>
            <w:noWrap/>
            <w:vAlign w:val="bottom"/>
          </w:tcPr>
          <w:p w14:paraId="30B5A54D"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43934A79"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49CD316"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0F5A9F47"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29D27AF"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2082398"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0D4A287B"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70FFBB3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2E221B3F" w14:textId="77777777" w:rsidTr="00B55D5A">
        <w:tc>
          <w:tcPr>
            <w:tcW w:w="3189" w:type="dxa"/>
            <w:shd w:val="clear" w:color="auto" w:fill="auto"/>
            <w:noWrap/>
            <w:vAlign w:val="center"/>
          </w:tcPr>
          <w:p w14:paraId="4AF0D77F"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Cicha</w:t>
            </w:r>
          </w:p>
        </w:tc>
        <w:tc>
          <w:tcPr>
            <w:tcW w:w="1559" w:type="dxa"/>
            <w:shd w:val="clear" w:color="auto" w:fill="auto"/>
            <w:noWrap/>
            <w:vAlign w:val="bottom"/>
          </w:tcPr>
          <w:p w14:paraId="1487FFC0"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7,69</w:t>
            </w:r>
          </w:p>
        </w:tc>
        <w:tc>
          <w:tcPr>
            <w:tcW w:w="1985" w:type="dxa"/>
            <w:shd w:val="clear" w:color="auto" w:fill="auto"/>
            <w:noWrap/>
            <w:vAlign w:val="bottom"/>
          </w:tcPr>
          <w:p w14:paraId="406B2FB5"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6B120D1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auto"/>
            <w:noWrap/>
            <w:vAlign w:val="bottom"/>
          </w:tcPr>
          <w:p w14:paraId="2E8E13F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701" w:type="dxa"/>
            <w:shd w:val="clear" w:color="auto" w:fill="auto"/>
            <w:noWrap/>
            <w:vAlign w:val="bottom"/>
          </w:tcPr>
          <w:p w14:paraId="1BA18D8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134" w:type="dxa"/>
            <w:shd w:val="clear" w:color="auto" w:fill="auto"/>
            <w:noWrap/>
            <w:vAlign w:val="bottom"/>
          </w:tcPr>
          <w:p w14:paraId="1FBF4BD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F2F2F2" w:themeFill="background1" w:themeFillShade="F2"/>
          </w:tcPr>
          <w:p w14:paraId="08CE0C45"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63B96245"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59FBDB8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1DDE3705" w14:textId="77777777" w:rsidTr="00B55D5A">
        <w:tc>
          <w:tcPr>
            <w:tcW w:w="3189" w:type="dxa"/>
            <w:shd w:val="clear" w:color="auto" w:fill="auto"/>
            <w:noWrap/>
            <w:vAlign w:val="center"/>
          </w:tcPr>
          <w:p w14:paraId="6D7BF8C1"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Ciepłownicza</w:t>
            </w:r>
          </w:p>
        </w:tc>
        <w:tc>
          <w:tcPr>
            <w:tcW w:w="1559" w:type="dxa"/>
            <w:shd w:val="clear" w:color="auto" w:fill="auto"/>
            <w:noWrap/>
            <w:vAlign w:val="bottom"/>
          </w:tcPr>
          <w:p w14:paraId="4802FF25"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vAlign w:val="bottom"/>
          </w:tcPr>
          <w:p w14:paraId="3603122C"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2EDCF2C2"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6D59CEF8"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2965FFC6"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49121630"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5E9FF4F"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0CF46BAB"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uto"/>
          </w:tcPr>
          <w:p w14:paraId="17D33D2A"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57C224F7" w14:textId="77777777" w:rsidTr="00B55D5A">
        <w:tc>
          <w:tcPr>
            <w:tcW w:w="3189" w:type="dxa"/>
            <w:shd w:val="clear" w:color="auto" w:fill="auto"/>
            <w:noWrap/>
            <w:vAlign w:val="center"/>
          </w:tcPr>
          <w:p w14:paraId="70F18E95"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Cisowa</w:t>
            </w:r>
          </w:p>
        </w:tc>
        <w:tc>
          <w:tcPr>
            <w:tcW w:w="1559" w:type="dxa"/>
            <w:shd w:val="clear" w:color="auto" w:fill="auto"/>
            <w:noWrap/>
            <w:vAlign w:val="bottom"/>
          </w:tcPr>
          <w:p w14:paraId="7DF7ED2D"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5,88</w:t>
            </w:r>
          </w:p>
        </w:tc>
        <w:tc>
          <w:tcPr>
            <w:tcW w:w="1985" w:type="dxa"/>
            <w:shd w:val="clear" w:color="auto" w:fill="auto"/>
            <w:noWrap/>
            <w:vAlign w:val="bottom"/>
          </w:tcPr>
          <w:p w14:paraId="2B52CBB6"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225DE268"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6C368BB"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1958336"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FD767B7"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5B29AB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5FE54F84"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7B286546"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7F069ED4" w14:textId="77777777" w:rsidTr="00B55D5A">
        <w:tc>
          <w:tcPr>
            <w:tcW w:w="3189" w:type="dxa"/>
            <w:shd w:val="clear" w:color="auto" w:fill="ADFDDD"/>
            <w:noWrap/>
            <w:vAlign w:val="center"/>
          </w:tcPr>
          <w:p w14:paraId="4E10FF5B"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Częstochowska</w:t>
            </w:r>
          </w:p>
        </w:tc>
        <w:tc>
          <w:tcPr>
            <w:tcW w:w="1559" w:type="dxa"/>
            <w:shd w:val="clear" w:color="auto" w:fill="FFE599" w:themeFill="accent4" w:themeFillTint="66"/>
            <w:noWrap/>
            <w:vAlign w:val="bottom"/>
          </w:tcPr>
          <w:p w14:paraId="7D2127E9"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-12,12</w:t>
            </w:r>
          </w:p>
        </w:tc>
        <w:tc>
          <w:tcPr>
            <w:tcW w:w="1985" w:type="dxa"/>
            <w:shd w:val="clear" w:color="auto" w:fill="auto"/>
            <w:noWrap/>
            <w:vAlign w:val="bottom"/>
          </w:tcPr>
          <w:p w14:paraId="7C051E63"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FE599" w:themeFill="accent4" w:themeFillTint="66"/>
            <w:noWrap/>
            <w:vAlign w:val="bottom"/>
          </w:tcPr>
          <w:p w14:paraId="6B6BA8D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FE599" w:themeFill="accent4" w:themeFillTint="66"/>
            <w:noWrap/>
            <w:vAlign w:val="bottom"/>
          </w:tcPr>
          <w:p w14:paraId="1C38F0B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4F7831C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FFE599" w:themeFill="accent4" w:themeFillTint="66"/>
            <w:noWrap/>
            <w:vAlign w:val="bottom"/>
          </w:tcPr>
          <w:p w14:paraId="511AF5E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F2F2F2" w:themeFill="background1" w:themeFillShade="F2"/>
          </w:tcPr>
          <w:p w14:paraId="1257E7B3"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51607686"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DFDDD"/>
          </w:tcPr>
          <w:p w14:paraId="7CAFCAD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6</w:t>
            </w:r>
          </w:p>
        </w:tc>
      </w:tr>
      <w:tr w:rsidR="00CD00EB" w:rsidRPr="00DA5BC9" w14:paraId="28D22ECB" w14:textId="77777777" w:rsidTr="00B55D5A">
        <w:tc>
          <w:tcPr>
            <w:tcW w:w="3189" w:type="dxa"/>
            <w:shd w:val="clear" w:color="auto" w:fill="auto"/>
            <w:noWrap/>
            <w:vAlign w:val="center"/>
          </w:tcPr>
          <w:p w14:paraId="3C0838B5"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Dębowa</w:t>
            </w:r>
          </w:p>
        </w:tc>
        <w:tc>
          <w:tcPr>
            <w:tcW w:w="1559" w:type="dxa"/>
            <w:shd w:val="clear" w:color="auto" w:fill="auto"/>
            <w:noWrap/>
            <w:vAlign w:val="bottom"/>
          </w:tcPr>
          <w:p w14:paraId="22743DD0"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11,11</w:t>
            </w:r>
          </w:p>
        </w:tc>
        <w:tc>
          <w:tcPr>
            <w:tcW w:w="1985" w:type="dxa"/>
            <w:shd w:val="clear" w:color="auto" w:fill="auto"/>
            <w:noWrap/>
            <w:vAlign w:val="bottom"/>
          </w:tcPr>
          <w:p w14:paraId="60742808"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6330A21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auto"/>
            <w:noWrap/>
            <w:vAlign w:val="bottom"/>
          </w:tcPr>
          <w:p w14:paraId="5BC6DE0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701" w:type="dxa"/>
            <w:shd w:val="clear" w:color="auto" w:fill="F2F2F2" w:themeFill="background1" w:themeFillShade="F2"/>
            <w:noWrap/>
            <w:vAlign w:val="bottom"/>
          </w:tcPr>
          <w:p w14:paraId="7740FA60"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FE599" w:themeFill="accent4" w:themeFillTint="66"/>
            <w:noWrap/>
            <w:vAlign w:val="bottom"/>
          </w:tcPr>
          <w:p w14:paraId="12D21F6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992" w:type="dxa"/>
            <w:shd w:val="clear" w:color="auto" w:fill="F2F2F2" w:themeFill="background1" w:themeFillShade="F2"/>
          </w:tcPr>
          <w:p w14:paraId="220C5777"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4E8432EB"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40A22E2C"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2D365CA5" w14:textId="77777777" w:rsidTr="00B55D5A">
        <w:tc>
          <w:tcPr>
            <w:tcW w:w="3189" w:type="dxa"/>
            <w:shd w:val="clear" w:color="auto" w:fill="ADFDDD"/>
            <w:noWrap/>
            <w:vAlign w:val="center"/>
          </w:tcPr>
          <w:p w14:paraId="2259EF4D" w14:textId="77777777" w:rsidR="00CD00EB" w:rsidRPr="00DA5BC9" w:rsidRDefault="00CD00EB" w:rsidP="00B55D5A">
            <w:pPr>
              <w:spacing w:after="0" w:line="240" w:lineRule="auto"/>
              <w:rPr>
                <w:rFonts w:ascii="Arial" w:hAnsi="Arial" w:cs="Arial"/>
                <w:kern w:val="2"/>
                <w:sz w:val="18"/>
                <w:szCs w:val="18"/>
              </w:rPr>
            </w:pPr>
            <w:r w:rsidRPr="00DA5BC9">
              <w:rPr>
                <w:rFonts w:ascii="Arial" w:eastAsia="Times New Roman" w:hAnsi="Arial" w:cs="Arial"/>
                <w:color w:val="000000"/>
                <w:sz w:val="18"/>
                <w:szCs w:val="18"/>
                <w:lang w:eastAsia="pl-PL"/>
              </w:rPr>
              <w:t>Dojazdowa</w:t>
            </w:r>
          </w:p>
        </w:tc>
        <w:tc>
          <w:tcPr>
            <w:tcW w:w="1559" w:type="dxa"/>
            <w:shd w:val="clear" w:color="auto" w:fill="FFE599" w:themeFill="accent4" w:themeFillTint="66"/>
            <w:noWrap/>
            <w:vAlign w:val="bottom"/>
          </w:tcPr>
          <w:p w14:paraId="6F3E105F"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-13,64</w:t>
            </w:r>
          </w:p>
        </w:tc>
        <w:tc>
          <w:tcPr>
            <w:tcW w:w="1985" w:type="dxa"/>
            <w:shd w:val="clear" w:color="auto" w:fill="auto"/>
            <w:noWrap/>
            <w:vAlign w:val="bottom"/>
          </w:tcPr>
          <w:p w14:paraId="3B06FD94"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auto"/>
            <w:noWrap/>
            <w:vAlign w:val="bottom"/>
          </w:tcPr>
          <w:p w14:paraId="163AF45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FFE599" w:themeFill="accent4" w:themeFillTint="66"/>
            <w:noWrap/>
            <w:vAlign w:val="bottom"/>
          </w:tcPr>
          <w:p w14:paraId="6EBCF58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6223941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auto"/>
            <w:noWrap/>
            <w:vAlign w:val="bottom"/>
          </w:tcPr>
          <w:p w14:paraId="09F5B0D8"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18E0A9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313803B7"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DFDDD"/>
          </w:tcPr>
          <w:p w14:paraId="4CF34F4F"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7DD59B1B" w14:textId="77777777" w:rsidTr="00B55D5A">
        <w:tc>
          <w:tcPr>
            <w:tcW w:w="3189" w:type="dxa"/>
            <w:shd w:val="clear" w:color="auto" w:fill="auto"/>
            <w:noWrap/>
            <w:vAlign w:val="center"/>
          </w:tcPr>
          <w:p w14:paraId="198D02B5"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Dworzec Wąskotorowy</w:t>
            </w:r>
          </w:p>
        </w:tc>
        <w:tc>
          <w:tcPr>
            <w:tcW w:w="1559" w:type="dxa"/>
            <w:shd w:val="clear" w:color="auto" w:fill="auto"/>
            <w:noWrap/>
            <w:vAlign w:val="bottom"/>
          </w:tcPr>
          <w:p w14:paraId="51AD8849"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FFE599" w:themeFill="accent4" w:themeFillTint="66"/>
            <w:noWrap/>
            <w:vAlign w:val="bottom"/>
          </w:tcPr>
          <w:p w14:paraId="09522AA5"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303AB26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auto"/>
            <w:noWrap/>
            <w:vAlign w:val="bottom"/>
          </w:tcPr>
          <w:p w14:paraId="56DB685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F2F2F2" w:themeFill="background1" w:themeFillShade="F2"/>
            <w:noWrap/>
            <w:vAlign w:val="bottom"/>
          </w:tcPr>
          <w:p w14:paraId="3A3FD283"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FE599" w:themeFill="accent4" w:themeFillTint="66"/>
            <w:noWrap/>
            <w:vAlign w:val="bottom"/>
          </w:tcPr>
          <w:p w14:paraId="3D7BC8C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992" w:type="dxa"/>
            <w:shd w:val="clear" w:color="auto" w:fill="F2F2F2" w:themeFill="background1" w:themeFillShade="F2"/>
          </w:tcPr>
          <w:p w14:paraId="50D338D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52376352"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31EA1FE0"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5FCDB2F2" w14:textId="77777777" w:rsidTr="00B55D5A">
        <w:tc>
          <w:tcPr>
            <w:tcW w:w="3189" w:type="dxa"/>
            <w:shd w:val="clear" w:color="auto" w:fill="auto"/>
            <w:noWrap/>
            <w:vAlign w:val="center"/>
          </w:tcPr>
          <w:p w14:paraId="06AC46A2"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Elizy Orzeszkowej</w:t>
            </w:r>
          </w:p>
        </w:tc>
        <w:tc>
          <w:tcPr>
            <w:tcW w:w="1559" w:type="dxa"/>
            <w:shd w:val="clear" w:color="auto" w:fill="FFE599" w:themeFill="accent4" w:themeFillTint="66"/>
            <w:noWrap/>
            <w:vAlign w:val="bottom"/>
          </w:tcPr>
          <w:p w14:paraId="1A1E7704"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-6,25</w:t>
            </w:r>
          </w:p>
        </w:tc>
        <w:tc>
          <w:tcPr>
            <w:tcW w:w="1985" w:type="dxa"/>
            <w:shd w:val="clear" w:color="auto" w:fill="auto"/>
            <w:noWrap/>
            <w:vAlign w:val="bottom"/>
          </w:tcPr>
          <w:p w14:paraId="1DC896D8"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334F8D6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F2F2F2" w:themeFill="background1" w:themeFillShade="F2"/>
            <w:noWrap/>
            <w:vAlign w:val="bottom"/>
          </w:tcPr>
          <w:p w14:paraId="0DF04CFD"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auto"/>
            <w:noWrap/>
            <w:vAlign w:val="bottom"/>
          </w:tcPr>
          <w:p w14:paraId="56C62B9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134" w:type="dxa"/>
            <w:shd w:val="clear" w:color="auto" w:fill="auto"/>
            <w:noWrap/>
            <w:vAlign w:val="bottom"/>
          </w:tcPr>
          <w:p w14:paraId="0B83747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F2F2F2" w:themeFill="background1" w:themeFillShade="F2"/>
          </w:tcPr>
          <w:p w14:paraId="4D1696B9"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76A10D39"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1B8531A1"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4F771CEF" w14:textId="77777777" w:rsidTr="00B55D5A">
        <w:tc>
          <w:tcPr>
            <w:tcW w:w="3189" w:type="dxa"/>
            <w:shd w:val="clear" w:color="auto" w:fill="auto"/>
            <w:noWrap/>
            <w:vAlign w:val="center"/>
          </w:tcPr>
          <w:p w14:paraId="7156D65D"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Emilii Plater</w:t>
            </w:r>
          </w:p>
        </w:tc>
        <w:tc>
          <w:tcPr>
            <w:tcW w:w="1559" w:type="dxa"/>
            <w:shd w:val="clear" w:color="auto" w:fill="auto"/>
            <w:noWrap/>
            <w:vAlign w:val="bottom"/>
          </w:tcPr>
          <w:p w14:paraId="2B6A8F91"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-2,63</w:t>
            </w:r>
          </w:p>
        </w:tc>
        <w:tc>
          <w:tcPr>
            <w:tcW w:w="1985" w:type="dxa"/>
            <w:shd w:val="clear" w:color="auto" w:fill="auto"/>
            <w:noWrap/>
            <w:vAlign w:val="bottom"/>
          </w:tcPr>
          <w:p w14:paraId="3212892A"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2</w:t>
            </w:r>
          </w:p>
        </w:tc>
        <w:tc>
          <w:tcPr>
            <w:tcW w:w="850" w:type="dxa"/>
            <w:shd w:val="clear" w:color="auto" w:fill="F2F2F2" w:themeFill="background1" w:themeFillShade="F2"/>
            <w:noWrap/>
            <w:vAlign w:val="bottom"/>
          </w:tcPr>
          <w:p w14:paraId="0C24E1C9"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7DF6811B"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74C3E5A3"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1A4D8FBC"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auto"/>
          </w:tcPr>
          <w:p w14:paraId="2C8FD9F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25A9BB30"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uto"/>
          </w:tcPr>
          <w:p w14:paraId="7B7EEDD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254DC512" w14:textId="77777777" w:rsidTr="00B55D5A">
        <w:tc>
          <w:tcPr>
            <w:tcW w:w="3189" w:type="dxa"/>
            <w:shd w:val="clear" w:color="auto" w:fill="ADFDDD"/>
            <w:noWrap/>
            <w:vAlign w:val="center"/>
          </w:tcPr>
          <w:p w14:paraId="279DCFC6"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Ewangelicka</w:t>
            </w:r>
          </w:p>
        </w:tc>
        <w:tc>
          <w:tcPr>
            <w:tcW w:w="1559" w:type="dxa"/>
            <w:shd w:val="clear" w:color="auto" w:fill="FFE599" w:themeFill="accent4" w:themeFillTint="66"/>
            <w:noWrap/>
            <w:vAlign w:val="bottom"/>
          </w:tcPr>
          <w:p w14:paraId="6C389553"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-23,33</w:t>
            </w:r>
          </w:p>
        </w:tc>
        <w:tc>
          <w:tcPr>
            <w:tcW w:w="1985" w:type="dxa"/>
            <w:shd w:val="clear" w:color="auto" w:fill="auto"/>
            <w:noWrap/>
            <w:vAlign w:val="bottom"/>
          </w:tcPr>
          <w:p w14:paraId="51C58C69"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22A86A5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FFE599" w:themeFill="accent4" w:themeFillTint="66"/>
            <w:noWrap/>
            <w:vAlign w:val="bottom"/>
          </w:tcPr>
          <w:p w14:paraId="32046F6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6F32E6E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auto"/>
            <w:noWrap/>
            <w:vAlign w:val="bottom"/>
          </w:tcPr>
          <w:p w14:paraId="0ED060D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F2F2F2" w:themeFill="background1" w:themeFillShade="F2"/>
          </w:tcPr>
          <w:p w14:paraId="6B1FF1F1"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4391A296"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DFDDD"/>
          </w:tcPr>
          <w:p w14:paraId="45172E08"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6B2FA292" w14:textId="77777777" w:rsidTr="00B55D5A">
        <w:tc>
          <w:tcPr>
            <w:tcW w:w="3189" w:type="dxa"/>
            <w:shd w:val="clear" w:color="auto" w:fill="auto"/>
            <w:noWrap/>
            <w:vAlign w:val="center"/>
          </w:tcPr>
          <w:p w14:paraId="338E070D"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Fabryczna</w:t>
            </w:r>
          </w:p>
        </w:tc>
        <w:tc>
          <w:tcPr>
            <w:tcW w:w="1559" w:type="dxa"/>
            <w:shd w:val="clear" w:color="auto" w:fill="FFE599" w:themeFill="accent4" w:themeFillTint="66"/>
            <w:noWrap/>
            <w:vAlign w:val="bottom"/>
          </w:tcPr>
          <w:p w14:paraId="6AB14A72"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-16,57</w:t>
            </w:r>
          </w:p>
        </w:tc>
        <w:tc>
          <w:tcPr>
            <w:tcW w:w="1985" w:type="dxa"/>
            <w:shd w:val="clear" w:color="auto" w:fill="auto"/>
            <w:noWrap/>
            <w:vAlign w:val="bottom"/>
          </w:tcPr>
          <w:p w14:paraId="2E81F79E"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4B053A1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F2F2F2" w:themeFill="background1" w:themeFillShade="F2"/>
            <w:noWrap/>
            <w:vAlign w:val="bottom"/>
          </w:tcPr>
          <w:p w14:paraId="22919DEE"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76481B0"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auto"/>
            <w:noWrap/>
            <w:vAlign w:val="bottom"/>
          </w:tcPr>
          <w:p w14:paraId="75D008B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992" w:type="dxa"/>
            <w:shd w:val="clear" w:color="auto" w:fill="F2F2F2" w:themeFill="background1" w:themeFillShade="F2"/>
          </w:tcPr>
          <w:p w14:paraId="48EA3A47"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5CCA96D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uto"/>
          </w:tcPr>
          <w:p w14:paraId="6308FF1B"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31ED8D25" w14:textId="77777777" w:rsidTr="00B55D5A">
        <w:tc>
          <w:tcPr>
            <w:tcW w:w="3189" w:type="dxa"/>
            <w:shd w:val="clear" w:color="auto" w:fill="ADFDDD"/>
            <w:noWrap/>
            <w:vAlign w:val="center"/>
          </w:tcPr>
          <w:p w14:paraId="1D7CAD3B"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Felicji Rymarkiewicz</w:t>
            </w:r>
          </w:p>
        </w:tc>
        <w:tc>
          <w:tcPr>
            <w:tcW w:w="1559" w:type="dxa"/>
            <w:shd w:val="clear" w:color="auto" w:fill="auto"/>
            <w:noWrap/>
            <w:vAlign w:val="bottom"/>
          </w:tcPr>
          <w:p w14:paraId="530E8361"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21,92</w:t>
            </w:r>
          </w:p>
        </w:tc>
        <w:tc>
          <w:tcPr>
            <w:tcW w:w="1985" w:type="dxa"/>
            <w:shd w:val="clear" w:color="auto" w:fill="FFE599" w:themeFill="accent4" w:themeFillTint="66"/>
            <w:noWrap/>
            <w:vAlign w:val="bottom"/>
          </w:tcPr>
          <w:p w14:paraId="6ED2FCFF"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FE599" w:themeFill="accent4" w:themeFillTint="66"/>
            <w:noWrap/>
            <w:vAlign w:val="bottom"/>
          </w:tcPr>
          <w:p w14:paraId="2F40BDE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auto"/>
            <w:noWrap/>
            <w:vAlign w:val="bottom"/>
          </w:tcPr>
          <w:p w14:paraId="61C1CC6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FFE599" w:themeFill="accent4" w:themeFillTint="66"/>
            <w:noWrap/>
            <w:vAlign w:val="bottom"/>
          </w:tcPr>
          <w:p w14:paraId="62CAD5C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auto"/>
            <w:noWrap/>
            <w:vAlign w:val="bottom"/>
          </w:tcPr>
          <w:p w14:paraId="1A77BE4F"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auto"/>
          </w:tcPr>
          <w:p w14:paraId="7ECCAB1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0CCBD198"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DFDDD"/>
          </w:tcPr>
          <w:p w14:paraId="02347808"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4</w:t>
            </w:r>
          </w:p>
        </w:tc>
      </w:tr>
      <w:tr w:rsidR="00CD00EB" w:rsidRPr="00DA5BC9" w14:paraId="1093247F" w14:textId="77777777" w:rsidTr="00B55D5A">
        <w:tc>
          <w:tcPr>
            <w:tcW w:w="3189" w:type="dxa"/>
            <w:shd w:val="clear" w:color="auto" w:fill="auto"/>
            <w:noWrap/>
            <w:vAlign w:val="center"/>
          </w:tcPr>
          <w:p w14:paraId="014C8DCD"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Franklina Roosevelta</w:t>
            </w:r>
          </w:p>
        </w:tc>
        <w:tc>
          <w:tcPr>
            <w:tcW w:w="1559" w:type="dxa"/>
            <w:shd w:val="clear" w:color="auto" w:fill="auto"/>
            <w:noWrap/>
            <w:vAlign w:val="bottom"/>
          </w:tcPr>
          <w:p w14:paraId="70E8B548"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4,86</w:t>
            </w:r>
          </w:p>
        </w:tc>
        <w:tc>
          <w:tcPr>
            <w:tcW w:w="1985" w:type="dxa"/>
            <w:shd w:val="clear" w:color="auto" w:fill="auto"/>
            <w:noWrap/>
            <w:vAlign w:val="bottom"/>
          </w:tcPr>
          <w:p w14:paraId="2A7F73C2"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auto"/>
            <w:noWrap/>
            <w:vAlign w:val="bottom"/>
          </w:tcPr>
          <w:p w14:paraId="7688AE5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851" w:type="dxa"/>
            <w:shd w:val="clear" w:color="auto" w:fill="auto"/>
            <w:noWrap/>
            <w:vAlign w:val="bottom"/>
          </w:tcPr>
          <w:p w14:paraId="749644A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701" w:type="dxa"/>
            <w:shd w:val="clear" w:color="auto" w:fill="auto"/>
            <w:noWrap/>
            <w:vAlign w:val="bottom"/>
          </w:tcPr>
          <w:p w14:paraId="43D3D7B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134" w:type="dxa"/>
            <w:shd w:val="clear" w:color="auto" w:fill="auto"/>
            <w:noWrap/>
            <w:vAlign w:val="bottom"/>
          </w:tcPr>
          <w:p w14:paraId="310656E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992" w:type="dxa"/>
            <w:shd w:val="clear" w:color="auto" w:fill="auto"/>
          </w:tcPr>
          <w:p w14:paraId="5B3FA45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33909D0F"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uto"/>
          </w:tcPr>
          <w:p w14:paraId="4DE6212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7D961BE9" w14:textId="77777777" w:rsidTr="00B55D5A">
        <w:tc>
          <w:tcPr>
            <w:tcW w:w="3189" w:type="dxa"/>
            <w:shd w:val="clear" w:color="auto" w:fill="ADFDDD"/>
            <w:noWrap/>
            <w:vAlign w:val="center"/>
          </w:tcPr>
          <w:p w14:paraId="77EBE69D"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Gabriela Narutowicza</w:t>
            </w:r>
          </w:p>
        </w:tc>
        <w:tc>
          <w:tcPr>
            <w:tcW w:w="1559" w:type="dxa"/>
            <w:shd w:val="clear" w:color="auto" w:fill="FFE599" w:themeFill="accent4" w:themeFillTint="66"/>
            <w:noWrap/>
            <w:vAlign w:val="bottom"/>
          </w:tcPr>
          <w:p w14:paraId="2FFB0401"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-10,42</w:t>
            </w:r>
          </w:p>
        </w:tc>
        <w:tc>
          <w:tcPr>
            <w:tcW w:w="1985" w:type="dxa"/>
            <w:shd w:val="clear" w:color="auto" w:fill="auto"/>
            <w:noWrap/>
            <w:vAlign w:val="bottom"/>
          </w:tcPr>
          <w:p w14:paraId="4BD574A7"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FE599" w:themeFill="accent4" w:themeFillTint="66"/>
            <w:noWrap/>
            <w:vAlign w:val="bottom"/>
          </w:tcPr>
          <w:p w14:paraId="56E8FFC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auto"/>
            <w:noWrap/>
            <w:vAlign w:val="bottom"/>
          </w:tcPr>
          <w:p w14:paraId="43A9A90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701" w:type="dxa"/>
            <w:shd w:val="clear" w:color="auto" w:fill="FFE599" w:themeFill="accent4" w:themeFillTint="66"/>
            <w:noWrap/>
            <w:vAlign w:val="bottom"/>
          </w:tcPr>
          <w:p w14:paraId="5EC701D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auto"/>
            <w:noWrap/>
            <w:vAlign w:val="bottom"/>
          </w:tcPr>
          <w:p w14:paraId="139E255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F2F2F2" w:themeFill="background1" w:themeFillShade="F2"/>
          </w:tcPr>
          <w:p w14:paraId="350C4A96"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33962240"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DFDDD"/>
          </w:tcPr>
          <w:p w14:paraId="21ACCF3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4</w:t>
            </w:r>
          </w:p>
        </w:tc>
      </w:tr>
      <w:tr w:rsidR="00CD00EB" w:rsidRPr="00DA5BC9" w14:paraId="091720A3" w14:textId="77777777" w:rsidTr="00B55D5A">
        <w:tc>
          <w:tcPr>
            <w:tcW w:w="3189" w:type="dxa"/>
            <w:shd w:val="clear" w:color="auto" w:fill="auto"/>
            <w:noWrap/>
            <w:vAlign w:val="center"/>
          </w:tcPr>
          <w:p w14:paraId="02B9BCEC"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Gaszyńska</w:t>
            </w:r>
          </w:p>
        </w:tc>
        <w:tc>
          <w:tcPr>
            <w:tcW w:w="1559" w:type="dxa"/>
            <w:shd w:val="clear" w:color="auto" w:fill="FFE599" w:themeFill="accent4" w:themeFillTint="66"/>
            <w:noWrap/>
            <w:vAlign w:val="bottom"/>
          </w:tcPr>
          <w:p w14:paraId="2A916634"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-7,69</w:t>
            </w:r>
          </w:p>
        </w:tc>
        <w:tc>
          <w:tcPr>
            <w:tcW w:w="1985" w:type="dxa"/>
            <w:shd w:val="clear" w:color="auto" w:fill="auto"/>
            <w:noWrap/>
            <w:vAlign w:val="bottom"/>
          </w:tcPr>
          <w:p w14:paraId="270AA2C6"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5E135427"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26904E49"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09181280"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7B8A7304"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96B5B57"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769BC7E2"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51501A8B"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4875C70D" w14:textId="77777777" w:rsidTr="00B55D5A">
        <w:tc>
          <w:tcPr>
            <w:tcW w:w="3189" w:type="dxa"/>
            <w:shd w:val="clear" w:color="auto" w:fill="auto"/>
            <w:noWrap/>
            <w:vAlign w:val="center"/>
          </w:tcPr>
          <w:p w14:paraId="574BD465"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lastRenderedPageBreak/>
              <w:t>Gen. Józefa Bema</w:t>
            </w:r>
          </w:p>
        </w:tc>
        <w:tc>
          <w:tcPr>
            <w:tcW w:w="1559" w:type="dxa"/>
            <w:shd w:val="clear" w:color="auto" w:fill="auto"/>
            <w:noWrap/>
            <w:vAlign w:val="bottom"/>
          </w:tcPr>
          <w:p w14:paraId="132015F7"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5,77</w:t>
            </w:r>
          </w:p>
        </w:tc>
        <w:tc>
          <w:tcPr>
            <w:tcW w:w="1985" w:type="dxa"/>
            <w:shd w:val="clear" w:color="auto" w:fill="auto"/>
            <w:noWrap/>
            <w:vAlign w:val="bottom"/>
          </w:tcPr>
          <w:p w14:paraId="50F74E17"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3A7BAC63"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35911840"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A5C1144"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90F1227"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23841B4"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333D6092"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54AE9422"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777F20BD" w14:textId="77777777" w:rsidTr="00B55D5A">
        <w:tc>
          <w:tcPr>
            <w:tcW w:w="3189" w:type="dxa"/>
            <w:shd w:val="clear" w:color="auto" w:fill="ADFDDD"/>
            <w:noWrap/>
            <w:vAlign w:val="center"/>
          </w:tcPr>
          <w:p w14:paraId="69620A5F"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Gen. Józefa Wysockiego</w:t>
            </w:r>
          </w:p>
        </w:tc>
        <w:tc>
          <w:tcPr>
            <w:tcW w:w="1559" w:type="dxa"/>
            <w:shd w:val="clear" w:color="auto" w:fill="FFE599" w:themeFill="accent4" w:themeFillTint="66"/>
            <w:noWrap/>
            <w:vAlign w:val="bottom"/>
          </w:tcPr>
          <w:p w14:paraId="7134D7BE"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-22,22</w:t>
            </w:r>
          </w:p>
        </w:tc>
        <w:tc>
          <w:tcPr>
            <w:tcW w:w="1985" w:type="dxa"/>
            <w:shd w:val="clear" w:color="auto" w:fill="auto"/>
            <w:noWrap/>
            <w:vAlign w:val="bottom"/>
          </w:tcPr>
          <w:p w14:paraId="1345902F"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FE599" w:themeFill="accent4" w:themeFillTint="66"/>
            <w:noWrap/>
            <w:vAlign w:val="bottom"/>
          </w:tcPr>
          <w:p w14:paraId="6EB90DC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auto"/>
            <w:noWrap/>
            <w:vAlign w:val="bottom"/>
          </w:tcPr>
          <w:p w14:paraId="4C534A3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701" w:type="dxa"/>
            <w:shd w:val="clear" w:color="auto" w:fill="FFE599" w:themeFill="accent4" w:themeFillTint="66"/>
            <w:noWrap/>
            <w:vAlign w:val="bottom"/>
          </w:tcPr>
          <w:p w14:paraId="3251EFA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F2F2F2" w:themeFill="background1" w:themeFillShade="F2"/>
            <w:noWrap/>
            <w:vAlign w:val="bottom"/>
          </w:tcPr>
          <w:p w14:paraId="0C648A54"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81B812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22355C7A"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DFDDD"/>
          </w:tcPr>
          <w:p w14:paraId="74298278"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7564FA2B" w14:textId="77777777" w:rsidTr="00B55D5A">
        <w:tc>
          <w:tcPr>
            <w:tcW w:w="3189" w:type="dxa"/>
            <w:shd w:val="clear" w:color="auto" w:fill="auto"/>
            <w:noWrap/>
            <w:vAlign w:val="center"/>
          </w:tcPr>
          <w:p w14:paraId="6317E945"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Gen. Kazimierza Pułaskiego</w:t>
            </w:r>
          </w:p>
        </w:tc>
        <w:tc>
          <w:tcPr>
            <w:tcW w:w="1559" w:type="dxa"/>
            <w:shd w:val="clear" w:color="auto" w:fill="auto"/>
            <w:noWrap/>
            <w:vAlign w:val="bottom"/>
          </w:tcPr>
          <w:p w14:paraId="275CEA96"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-2,50</w:t>
            </w:r>
          </w:p>
        </w:tc>
        <w:tc>
          <w:tcPr>
            <w:tcW w:w="1985" w:type="dxa"/>
            <w:shd w:val="clear" w:color="auto" w:fill="FFE599" w:themeFill="accent4" w:themeFillTint="66"/>
            <w:noWrap/>
            <w:vAlign w:val="bottom"/>
          </w:tcPr>
          <w:p w14:paraId="32A05343"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4BA6F1D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851" w:type="dxa"/>
            <w:shd w:val="clear" w:color="auto" w:fill="auto"/>
            <w:noWrap/>
            <w:vAlign w:val="bottom"/>
          </w:tcPr>
          <w:p w14:paraId="5E99211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auto"/>
            <w:noWrap/>
            <w:vAlign w:val="bottom"/>
          </w:tcPr>
          <w:p w14:paraId="33977AF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134" w:type="dxa"/>
            <w:shd w:val="clear" w:color="auto" w:fill="auto"/>
            <w:noWrap/>
            <w:vAlign w:val="bottom"/>
          </w:tcPr>
          <w:p w14:paraId="55547EF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992" w:type="dxa"/>
            <w:shd w:val="clear" w:color="auto" w:fill="auto"/>
          </w:tcPr>
          <w:p w14:paraId="2597968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2F2F2" w:themeFill="background1" w:themeFillShade="F2"/>
          </w:tcPr>
          <w:p w14:paraId="4376C037"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3DB8CB88"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06D3B65C" w14:textId="77777777" w:rsidTr="00B55D5A">
        <w:tc>
          <w:tcPr>
            <w:tcW w:w="3189" w:type="dxa"/>
            <w:shd w:val="clear" w:color="auto" w:fill="auto"/>
            <w:noWrap/>
            <w:vAlign w:val="center"/>
          </w:tcPr>
          <w:p w14:paraId="3DDE34B0"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Gen. Roweckiego "Grota"</w:t>
            </w:r>
          </w:p>
        </w:tc>
        <w:tc>
          <w:tcPr>
            <w:tcW w:w="1559" w:type="dxa"/>
            <w:shd w:val="clear" w:color="auto" w:fill="auto"/>
            <w:noWrap/>
            <w:vAlign w:val="bottom"/>
          </w:tcPr>
          <w:p w14:paraId="10982187"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-1,61</w:t>
            </w:r>
          </w:p>
        </w:tc>
        <w:tc>
          <w:tcPr>
            <w:tcW w:w="1985" w:type="dxa"/>
            <w:shd w:val="clear" w:color="auto" w:fill="FFE599" w:themeFill="accent4" w:themeFillTint="66"/>
            <w:noWrap/>
            <w:vAlign w:val="bottom"/>
          </w:tcPr>
          <w:p w14:paraId="374AE680"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4F7987A7"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455F2A1"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7049BF9C"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848BB8E"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9502866"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132ACDE3"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6C29489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65F6DCB6" w14:textId="77777777" w:rsidTr="00B55D5A">
        <w:tc>
          <w:tcPr>
            <w:tcW w:w="3189" w:type="dxa"/>
            <w:shd w:val="clear" w:color="auto" w:fill="auto"/>
            <w:noWrap/>
            <w:vAlign w:val="center"/>
          </w:tcPr>
          <w:p w14:paraId="03079CB3"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Gen. Stanisława Maczka</w:t>
            </w:r>
          </w:p>
        </w:tc>
        <w:tc>
          <w:tcPr>
            <w:tcW w:w="1559" w:type="dxa"/>
            <w:shd w:val="clear" w:color="auto" w:fill="auto"/>
            <w:noWrap/>
            <w:vAlign w:val="bottom"/>
          </w:tcPr>
          <w:p w14:paraId="5613381F"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FFE599" w:themeFill="accent4" w:themeFillTint="66"/>
            <w:noWrap/>
            <w:vAlign w:val="bottom"/>
          </w:tcPr>
          <w:p w14:paraId="3A5CE6D7"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19108DF7"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2B22F7A0"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7782861F"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65603AA9"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7B758B6"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0FD30680"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2DAD21CF"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5F7ADAA7" w14:textId="77777777" w:rsidTr="00B55D5A">
        <w:tc>
          <w:tcPr>
            <w:tcW w:w="3189" w:type="dxa"/>
            <w:shd w:val="clear" w:color="auto" w:fill="auto"/>
            <w:noWrap/>
            <w:vAlign w:val="center"/>
          </w:tcPr>
          <w:p w14:paraId="4A7E1C24"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Gen. Władysława Sikorskiego</w:t>
            </w:r>
          </w:p>
        </w:tc>
        <w:tc>
          <w:tcPr>
            <w:tcW w:w="1559" w:type="dxa"/>
            <w:shd w:val="clear" w:color="auto" w:fill="FFE599" w:themeFill="accent4" w:themeFillTint="66"/>
            <w:noWrap/>
            <w:vAlign w:val="bottom"/>
          </w:tcPr>
          <w:p w14:paraId="630A6BBD"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-8,14</w:t>
            </w:r>
          </w:p>
        </w:tc>
        <w:tc>
          <w:tcPr>
            <w:tcW w:w="1985" w:type="dxa"/>
            <w:shd w:val="clear" w:color="auto" w:fill="FFE599" w:themeFill="accent4" w:themeFillTint="66"/>
            <w:noWrap/>
            <w:vAlign w:val="bottom"/>
          </w:tcPr>
          <w:p w14:paraId="21D4299F"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634D8B2E"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30E15C6C"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0A3669D"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7A46489"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auto"/>
          </w:tcPr>
          <w:p w14:paraId="68B1AAE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02F5E5D7"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2E7F29FF"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2CAF414A" w14:textId="77777777" w:rsidTr="00B55D5A">
        <w:tc>
          <w:tcPr>
            <w:tcW w:w="3189" w:type="dxa"/>
            <w:shd w:val="clear" w:color="auto" w:fill="auto"/>
            <w:noWrap/>
            <w:vAlign w:val="center"/>
          </w:tcPr>
          <w:p w14:paraId="0723204C"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Głęboka</w:t>
            </w:r>
          </w:p>
        </w:tc>
        <w:tc>
          <w:tcPr>
            <w:tcW w:w="1559" w:type="dxa"/>
            <w:shd w:val="clear" w:color="auto" w:fill="auto"/>
            <w:noWrap/>
            <w:vAlign w:val="bottom"/>
          </w:tcPr>
          <w:p w14:paraId="699ABF1A"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1150,00</w:t>
            </w:r>
          </w:p>
        </w:tc>
        <w:tc>
          <w:tcPr>
            <w:tcW w:w="1985" w:type="dxa"/>
            <w:shd w:val="clear" w:color="auto" w:fill="auto"/>
            <w:noWrap/>
            <w:vAlign w:val="bottom"/>
          </w:tcPr>
          <w:p w14:paraId="70A22AD3"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F2F2F2" w:themeFill="background1" w:themeFillShade="F2"/>
            <w:noWrap/>
            <w:vAlign w:val="bottom"/>
          </w:tcPr>
          <w:p w14:paraId="1851CD73"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154384BB"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A47A624"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9BD935D"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48CB19EC"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32AE42FC"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uto"/>
          </w:tcPr>
          <w:p w14:paraId="624C85A0"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53A10C2E" w14:textId="77777777" w:rsidTr="00B55D5A">
        <w:tc>
          <w:tcPr>
            <w:tcW w:w="3189" w:type="dxa"/>
            <w:shd w:val="clear" w:color="auto" w:fill="auto"/>
            <w:noWrap/>
            <w:vAlign w:val="center"/>
          </w:tcPr>
          <w:p w14:paraId="5A687884"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Graniczna</w:t>
            </w:r>
          </w:p>
        </w:tc>
        <w:tc>
          <w:tcPr>
            <w:tcW w:w="1559" w:type="dxa"/>
            <w:shd w:val="clear" w:color="auto" w:fill="FFE599" w:themeFill="accent4" w:themeFillTint="66"/>
            <w:noWrap/>
            <w:vAlign w:val="bottom"/>
          </w:tcPr>
          <w:p w14:paraId="74E4487A"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-6,58</w:t>
            </w:r>
          </w:p>
        </w:tc>
        <w:tc>
          <w:tcPr>
            <w:tcW w:w="1985" w:type="dxa"/>
            <w:shd w:val="clear" w:color="auto" w:fill="auto"/>
            <w:noWrap/>
            <w:vAlign w:val="bottom"/>
          </w:tcPr>
          <w:p w14:paraId="74BD5911"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1F0EDEF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188D1C2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701" w:type="dxa"/>
            <w:shd w:val="clear" w:color="auto" w:fill="auto"/>
            <w:noWrap/>
            <w:vAlign w:val="bottom"/>
          </w:tcPr>
          <w:p w14:paraId="787CC26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134" w:type="dxa"/>
            <w:shd w:val="clear" w:color="auto" w:fill="auto"/>
            <w:noWrap/>
            <w:vAlign w:val="bottom"/>
          </w:tcPr>
          <w:p w14:paraId="653ACDE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F2F2F2" w:themeFill="background1" w:themeFillShade="F2"/>
          </w:tcPr>
          <w:p w14:paraId="1BF9BA5D"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566F320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02DF8294"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3B7171DC" w14:textId="77777777" w:rsidTr="00B55D5A">
        <w:tc>
          <w:tcPr>
            <w:tcW w:w="3189" w:type="dxa"/>
            <w:shd w:val="clear" w:color="auto" w:fill="auto"/>
            <w:noWrap/>
            <w:vAlign w:val="center"/>
          </w:tcPr>
          <w:p w14:paraId="645D2531"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Grunwaldzka</w:t>
            </w:r>
          </w:p>
        </w:tc>
        <w:tc>
          <w:tcPr>
            <w:tcW w:w="1559" w:type="dxa"/>
            <w:shd w:val="clear" w:color="auto" w:fill="auto"/>
            <w:noWrap/>
            <w:vAlign w:val="bottom"/>
          </w:tcPr>
          <w:p w14:paraId="6468A988"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-4,55</w:t>
            </w:r>
          </w:p>
        </w:tc>
        <w:tc>
          <w:tcPr>
            <w:tcW w:w="1985" w:type="dxa"/>
            <w:shd w:val="clear" w:color="auto" w:fill="auto"/>
            <w:noWrap/>
            <w:vAlign w:val="bottom"/>
          </w:tcPr>
          <w:p w14:paraId="1E3CB35B"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auto"/>
            <w:noWrap/>
            <w:vAlign w:val="bottom"/>
          </w:tcPr>
          <w:p w14:paraId="19B9619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auto"/>
            <w:noWrap/>
            <w:vAlign w:val="bottom"/>
          </w:tcPr>
          <w:p w14:paraId="77E15B7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auto"/>
            <w:noWrap/>
            <w:vAlign w:val="bottom"/>
          </w:tcPr>
          <w:p w14:paraId="1B7E788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134" w:type="dxa"/>
            <w:shd w:val="clear" w:color="auto" w:fill="auto"/>
            <w:noWrap/>
            <w:vAlign w:val="bottom"/>
          </w:tcPr>
          <w:p w14:paraId="5DE3024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992" w:type="dxa"/>
            <w:shd w:val="clear" w:color="auto" w:fill="F2F2F2" w:themeFill="background1" w:themeFillShade="F2"/>
          </w:tcPr>
          <w:p w14:paraId="68DC1857"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5E9EAFAC"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uto"/>
          </w:tcPr>
          <w:p w14:paraId="08C6532C"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1E5735F2" w14:textId="77777777" w:rsidTr="00B55D5A">
        <w:tc>
          <w:tcPr>
            <w:tcW w:w="3189" w:type="dxa"/>
            <w:shd w:val="clear" w:color="auto" w:fill="auto"/>
            <w:noWrap/>
            <w:vAlign w:val="center"/>
          </w:tcPr>
          <w:p w14:paraId="0A29EB94"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Haliny Poświatowskiej</w:t>
            </w:r>
          </w:p>
        </w:tc>
        <w:tc>
          <w:tcPr>
            <w:tcW w:w="1559" w:type="dxa"/>
            <w:shd w:val="clear" w:color="auto" w:fill="FFE599" w:themeFill="accent4" w:themeFillTint="66"/>
            <w:noWrap/>
            <w:vAlign w:val="bottom"/>
          </w:tcPr>
          <w:p w14:paraId="053F3A67"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-6,25</w:t>
            </w:r>
          </w:p>
        </w:tc>
        <w:tc>
          <w:tcPr>
            <w:tcW w:w="1985" w:type="dxa"/>
            <w:shd w:val="clear" w:color="auto" w:fill="auto"/>
            <w:noWrap/>
            <w:vAlign w:val="bottom"/>
          </w:tcPr>
          <w:p w14:paraId="65B02648"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31B98015"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34737CFF"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D8F1488"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51393B4"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B16224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7B2CE47D"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04467731"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5A05D480" w14:textId="77777777" w:rsidTr="00B55D5A">
        <w:tc>
          <w:tcPr>
            <w:tcW w:w="3189" w:type="dxa"/>
            <w:shd w:val="clear" w:color="auto" w:fill="auto"/>
            <w:noWrap/>
            <w:vAlign w:val="center"/>
          </w:tcPr>
          <w:p w14:paraId="12BD3FA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Henryka Dąbrowskiego</w:t>
            </w:r>
          </w:p>
        </w:tc>
        <w:tc>
          <w:tcPr>
            <w:tcW w:w="1559" w:type="dxa"/>
            <w:shd w:val="clear" w:color="auto" w:fill="auto"/>
            <w:noWrap/>
            <w:vAlign w:val="bottom"/>
          </w:tcPr>
          <w:p w14:paraId="013FF976"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-2,22</w:t>
            </w:r>
          </w:p>
        </w:tc>
        <w:tc>
          <w:tcPr>
            <w:tcW w:w="1985" w:type="dxa"/>
            <w:shd w:val="clear" w:color="auto" w:fill="FFE599" w:themeFill="accent4" w:themeFillTint="66"/>
            <w:noWrap/>
            <w:vAlign w:val="bottom"/>
          </w:tcPr>
          <w:p w14:paraId="0E51C6CA"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7243D93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auto"/>
            <w:noWrap/>
            <w:vAlign w:val="bottom"/>
          </w:tcPr>
          <w:p w14:paraId="2FF13AA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F2F2F2" w:themeFill="background1" w:themeFillShade="F2"/>
            <w:noWrap/>
            <w:vAlign w:val="bottom"/>
          </w:tcPr>
          <w:p w14:paraId="54632FB1"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FE599" w:themeFill="accent4" w:themeFillTint="66"/>
            <w:noWrap/>
            <w:vAlign w:val="bottom"/>
          </w:tcPr>
          <w:p w14:paraId="7C29872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F2F2F2" w:themeFill="background1" w:themeFillShade="F2"/>
          </w:tcPr>
          <w:p w14:paraId="60327B38"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0BADF906"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uto"/>
          </w:tcPr>
          <w:p w14:paraId="2C372150"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61F98AA5" w14:textId="77777777" w:rsidTr="00B55D5A">
        <w:tc>
          <w:tcPr>
            <w:tcW w:w="3189" w:type="dxa"/>
            <w:shd w:val="clear" w:color="auto" w:fill="auto"/>
            <w:noWrap/>
            <w:vAlign w:val="center"/>
          </w:tcPr>
          <w:p w14:paraId="2CB6158F"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Henryka Sienkiewicza</w:t>
            </w:r>
          </w:p>
        </w:tc>
        <w:tc>
          <w:tcPr>
            <w:tcW w:w="1559" w:type="dxa"/>
            <w:shd w:val="clear" w:color="auto" w:fill="auto"/>
            <w:noWrap/>
            <w:vAlign w:val="bottom"/>
          </w:tcPr>
          <w:p w14:paraId="6065C75E"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14,29</w:t>
            </w:r>
          </w:p>
        </w:tc>
        <w:tc>
          <w:tcPr>
            <w:tcW w:w="1985" w:type="dxa"/>
            <w:shd w:val="clear" w:color="auto" w:fill="FFE599" w:themeFill="accent4" w:themeFillTint="66"/>
            <w:noWrap/>
            <w:vAlign w:val="bottom"/>
          </w:tcPr>
          <w:p w14:paraId="3B9E58BC"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44BEFA3D"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6D92DD1C"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36396B0A"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3CC3FD0"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DB8FEF4"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1D19C22A"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003A91D7"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76CF6626" w14:textId="77777777" w:rsidTr="00B55D5A">
        <w:tc>
          <w:tcPr>
            <w:tcW w:w="3189" w:type="dxa"/>
            <w:shd w:val="clear" w:color="auto" w:fill="auto"/>
            <w:noWrap/>
            <w:vAlign w:val="center"/>
          </w:tcPr>
          <w:p w14:paraId="3D48B5DB"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Hugo Kołłątaja</w:t>
            </w:r>
          </w:p>
        </w:tc>
        <w:tc>
          <w:tcPr>
            <w:tcW w:w="1559" w:type="dxa"/>
            <w:shd w:val="clear" w:color="auto" w:fill="auto"/>
            <w:noWrap/>
            <w:vAlign w:val="bottom"/>
          </w:tcPr>
          <w:p w14:paraId="29757996"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vAlign w:val="bottom"/>
          </w:tcPr>
          <w:p w14:paraId="1AC63FF8"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4290C3B7"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46B12D47"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622E8EB"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44E36F8"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79F9964"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20CC6E3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5DADFCFD"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278AE042" w14:textId="77777777" w:rsidTr="00B55D5A">
        <w:tc>
          <w:tcPr>
            <w:tcW w:w="3189" w:type="dxa"/>
            <w:shd w:val="clear" w:color="auto" w:fill="ADFDDD"/>
            <w:noWrap/>
            <w:vAlign w:val="center"/>
          </w:tcPr>
          <w:p w14:paraId="0D8EC3C2"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Ignacego Paderewskiego</w:t>
            </w:r>
          </w:p>
        </w:tc>
        <w:tc>
          <w:tcPr>
            <w:tcW w:w="1559" w:type="dxa"/>
            <w:shd w:val="clear" w:color="auto" w:fill="auto"/>
            <w:noWrap/>
            <w:vAlign w:val="bottom"/>
          </w:tcPr>
          <w:p w14:paraId="38F89802"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-2,68</w:t>
            </w:r>
          </w:p>
        </w:tc>
        <w:tc>
          <w:tcPr>
            <w:tcW w:w="1985" w:type="dxa"/>
            <w:shd w:val="clear" w:color="auto" w:fill="auto"/>
            <w:noWrap/>
            <w:vAlign w:val="bottom"/>
          </w:tcPr>
          <w:p w14:paraId="33EC56D9"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FE599" w:themeFill="accent4" w:themeFillTint="66"/>
            <w:noWrap/>
            <w:vAlign w:val="bottom"/>
          </w:tcPr>
          <w:p w14:paraId="0CCC9FA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FE599" w:themeFill="accent4" w:themeFillTint="66"/>
            <w:noWrap/>
            <w:vAlign w:val="bottom"/>
          </w:tcPr>
          <w:p w14:paraId="21163EF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6D7B178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FFE599" w:themeFill="accent4" w:themeFillTint="66"/>
            <w:noWrap/>
            <w:vAlign w:val="bottom"/>
          </w:tcPr>
          <w:p w14:paraId="2643331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auto"/>
          </w:tcPr>
          <w:p w14:paraId="7B0B11E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72B9C47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DFDDD"/>
          </w:tcPr>
          <w:p w14:paraId="5BB41B5F"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4</w:t>
            </w:r>
          </w:p>
        </w:tc>
      </w:tr>
      <w:tr w:rsidR="00CD00EB" w:rsidRPr="00DA5BC9" w14:paraId="1AD9DD35" w14:textId="77777777" w:rsidTr="00B55D5A">
        <w:tc>
          <w:tcPr>
            <w:tcW w:w="3189" w:type="dxa"/>
            <w:shd w:val="clear" w:color="auto" w:fill="auto"/>
            <w:noWrap/>
            <w:vAlign w:val="center"/>
          </w:tcPr>
          <w:p w14:paraId="15CA082A"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Ignacego Potockiego</w:t>
            </w:r>
          </w:p>
        </w:tc>
        <w:tc>
          <w:tcPr>
            <w:tcW w:w="1559" w:type="dxa"/>
            <w:shd w:val="clear" w:color="auto" w:fill="auto"/>
            <w:noWrap/>
            <w:vAlign w:val="bottom"/>
          </w:tcPr>
          <w:p w14:paraId="02A7F1FA"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-4,35</w:t>
            </w:r>
          </w:p>
        </w:tc>
        <w:tc>
          <w:tcPr>
            <w:tcW w:w="1985" w:type="dxa"/>
            <w:shd w:val="clear" w:color="auto" w:fill="auto"/>
            <w:noWrap/>
            <w:vAlign w:val="bottom"/>
          </w:tcPr>
          <w:p w14:paraId="7FFAB891"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50878E16"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7B62B2B0"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46DFBD5"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A62D173"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1C0A1606"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49FBB79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58BE629C"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77EFEC16" w14:textId="77777777" w:rsidTr="00B55D5A">
        <w:tc>
          <w:tcPr>
            <w:tcW w:w="3189" w:type="dxa"/>
            <w:shd w:val="clear" w:color="auto" w:fill="auto"/>
            <w:noWrap/>
            <w:vAlign w:val="center"/>
          </w:tcPr>
          <w:p w14:paraId="3307E843"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Jacka Malczewskiego</w:t>
            </w:r>
          </w:p>
        </w:tc>
        <w:tc>
          <w:tcPr>
            <w:tcW w:w="1559" w:type="dxa"/>
            <w:shd w:val="clear" w:color="auto" w:fill="FFE599" w:themeFill="accent4" w:themeFillTint="66"/>
            <w:noWrap/>
            <w:vAlign w:val="bottom"/>
          </w:tcPr>
          <w:p w14:paraId="51661A0C"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-9,09</w:t>
            </w:r>
          </w:p>
        </w:tc>
        <w:tc>
          <w:tcPr>
            <w:tcW w:w="1985" w:type="dxa"/>
            <w:shd w:val="clear" w:color="auto" w:fill="auto"/>
            <w:noWrap/>
            <w:vAlign w:val="bottom"/>
          </w:tcPr>
          <w:p w14:paraId="550211AE"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4B6D1973"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3376376E"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9394AF4"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5FD643C"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4FB135B"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0F2287CB"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3AC02248"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52147F39" w14:textId="77777777" w:rsidTr="00B55D5A">
        <w:tc>
          <w:tcPr>
            <w:tcW w:w="3189" w:type="dxa"/>
            <w:shd w:val="clear" w:color="auto" w:fill="ADFDDD"/>
            <w:noWrap/>
            <w:vAlign w:val="center"/>
          </w:tcPr>
          <w:p w14:paraId="4A40F038"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Jana Długosza</w:t>
            </w:r>
          </w:p>
        </w:tc>
        <w:tc>
          <w:tcPr>
            <w:tcW w:w="1559" w:type="dxa"/>
            <w:shd w:val="clear" w:color="auto" w:fill="FFE599" w:themeFill="accent4" w:themeFillTint="66"/>
            <w:noWrap/>
            <w:vAlign w:val="bottom"/>
          </w:tcPr>
          <w:p w14:paraId="384C614C"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-9,92</w:t>
            </w:r>
          </w:p>
        </w:tc>
        <w:tc>
          <w:tcPr>
            <w:tcW w:w="1985" w:type="dxa"/>
            <w:shd w:val="clear" w:color="auto" w:fill="auto"/>
            <w:noWrap/>
            <w:vAlign w:val="bottom"/>
          </w:tcPr>
          <w:p w14:paraId="653D68FD"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FE599" w:themeFill="accent4" w:themeFillTint="66"/>
            <w:noWrap/>
            <w:vAlign w:val="bottom"/>
          </w:tcPr>
          <w:p w14:paraId="7FF19D9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FE599" w:themeFill="accent4" w:themeFillTint="66"/>
            <w:noWrap/>
            <w:vAlign w:val="bottom"/>
          </w:tcPr>
          <w:p w14:paraId="733737A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285E789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FFE599" w:themeFill="accent4" w:themeFillTint="66"/>
            <w:noWrap/>
            <w:vAlign w:val="bottom"/>
          </w:tcPr>
          <w:p w14:paraId="4B4586AF"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F2F2F2" w:themeFill="background1" w:themeFillShade="F2"/>
          </w:tcPr>
          <w:p w14:paraId="454CC024"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2C73F361"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DFDDD"/>
          </w:tcPr>
          <w:p w14:paraId="774CA2F5"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5</w:t>
            </w:r>
          </w:p>
        </w:tc>
      </w:tr>
      <w:tr w:rsidR="00CD00EB" w:rsidRPr="00DA5BC9" w14:paraId="59AB2A9C" w14:textId="77777777" w:rsidTr="00B55D5A">
        <w:tc>
          <w:tcPr>
            <w:tcW w:w="3189" w:type="dxa"/>
            <w:shd w:val="clear" w:color="auto" w:fill="auto"/>
            <w:noWrap/>
            <w:vAlign w:val="center"/>
          </w:tcPr>
          <w:p w14:paraId="77618F0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Jana III Sobieskiego</w:t>
            </w:r>
          </w:p>
        </w:tc>
        <w:tc>
          <w:tcPr>
            <w:tcW w:w="1559" w:type="dxa"/>
            <w:shd w:val="clear" w:color="auto" w:fill="auto"/>
            <w:noWrap/>
            <w:vAlign w:val="bottom"/>
          </w:tcPr>
          <w:p w14:paraId="74B94A99"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vAlign w:val="bottom"/>
          </w:tcPr>
          <w:p w14:paraId="036FB304"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6F33556D"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1F61208C"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6C2A6EB4"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32E5D30C"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5DE3D51"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29E30A9E"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061B201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14BD29CA" w14:textId="77777777" w:rsidTr="00B55D5A">
        <w:tc>
          <w:tcPr>
            <w:tcW w:w="3189" w:type="dxa"/>
            <w:shd w:val="clear" w:color="auto" w:fill="auto"/>
            <w:noWrap/>
            <w:vAlign w:val="center"/>
          </w:tcPr>
          <w:p w14:paraId="168E801C"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Jana Kilińskiego</w:t>
            </w:r>
          </w:p>
        </w:tc>
        <w:tc>
          <w:tcPr>
            <w:tcW w:w="1559" w:type="dxa"/>
            <w:shd w:val="clear" w:color="auto" w:fill="auto"/>
            <w:noWrap/>
            <w:vAlign w:val="bottom"/>
          </w:tcPr>
          <w:p w14:paraId="73D5790D"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-3,45</w:t>
            </w:r>
          </w:p>
        </w:tc>
        <w:tc>
          <w:tcPr>
            <w:tcW w:w="1985" w:type="dxa"/>
            <w:shd w:val="clear" w:color="auto" w:fill="auto"/>
            <w:noWrap/>
            <w:vAlign w:val="bottom"/>
          </w:tcPr>
          <w:p w14:paraId="5F91E17B"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F2F2F2" w:themeFill="background1" w:themeFillShade="F2"/>
            <w:noWrap/>
            <w:vAlign w:val="bottom"/>
          </w:tcPr>
          <w:p w14:paraId="7A840BF7"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36CBEC3B"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83263AE"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026F8A8"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21E14D6"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5711F40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66CAFF9D"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3C2A14A2" w14:textId="77777777" w:rsidTr="00B55D5A">
        <w:tc>
          <w:tcPr>
            <w:tcW w:w="3189" w:type="dxa"/>
            <w:shd w:val="clear" w:color="auto" w:fill="auto"/>
            <w:noWrap/>
            <w:vAlign w:val="center"/>
          </w:tcPr>
          <w:p w14:paraId="37F8F89C"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Jana Kochanowskiego</w:t>
            </w:r>
          </w:p>
        </w:tc>
        <w:tc>
          <w:tcPr>
            <w:tcW w:w="1559" w:type="dxa"/>
            <w:shd w:val="clear" w:color="auto" w:fill="FFE599" w:themeFill="accent4" w:themeFillTint="66"/>
            <w:noWrap/>
            <w:vAlign w:val="bottom"/>
          </w:tcPr>
          <w:p w14:paraId="6566446C"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-17,86</w:t>
            </w:r>
          </w:p>
        </w:tc>
        <w:tc>
          <w:tcPr>
            <w:tcW w:w="1985" w:type="dxa"/>
            <w:shd w:val="clear" w:color="auto" w:fill="FFE599" w:themeFill="accent4" w:themeFillTint="66"/>
            <w:noWrap/>
            <w:vAlign w:val="bottom"/>
          </w:tcPr>
          <w:p w14:paraId="1F5BD594"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211D494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F2F2F2" w:themeFill="background1" w:themeFillShade="F2"/>
            <w:noWrap/>
            <w:vAlign w:val="bottom"/>
          </w:tcPr>
          <w:p w14:paraId="7B914A09"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0FD23747"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E9F69F3"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14B049E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4A0ECB80"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34A1BF0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6147F528" w14:textId="77777777" w:rsidTr="00B55D5A">
        <w:tc>
          <w:tcPr>
            <w:tcW w:w="3189" w:type="dxa"/>
            <w:shd w:val="clear" w:color="auto" w:fill="auto"/>
            <w:noWrap/>
            <w:vAlign w:val="center"/>
          </w:tcPr>
          <w:p w14:paraId="35666152"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Jana Matejki</w:t>
            </w:r>
          </w:p>
        </w:tc>
        <w:tc>
          <w:tcPr>
            <w:tcW w:w="1559" w:type="dxa"/>
            <w:shd w:val="clear" w:color="auto" w:fill="FFE599" w:themeFill="accent4" w:themeFillTint="66"/>
            <w:noWrap/>
            <w:vAlign w:val="bottom"/>
          </w:tcPr>
          <w:p w14:paraId="33B051CB"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-17,65</w:t>
            </w:r>
          </w:p>
        </w:tc>
        <w:tc>
          <w:tcPr>
            <w:tcW w:w="1985" w:type="dxa"/>
            <w:shd w:val="clear" w:color="auto" w:fill="auto"/>
            <w:noWrap/>
            <w:vAlign w:val="bottom"/>
          </w:tcPr>
          <w:p w14:paraId="0E3EABC5"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2</w:t>
            </w:r>
          </w:p>
        </w:tc>
        <w:tc>
          <w:tcPr>
            <w:tcW w:w="850" w:type="dxa"/>
            <w:shd w:val="clear" w:color="auto" w:fill="F2F2F2" w:themeFill="background1" w:themeFillShade="F2"/>
            <w:noWrap/>
            <w:vAlign w:val="bottom"/>
          </w:tcPr>
          <w:p w14:paraId="155061F0"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47C9DE99"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266D6614"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4DF1E694"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427A963"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109A0AD7"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009EA5B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28B5C1CB" w14:textId="77777777" w:rsidTr="00B55D5A">
        <w:tc>
          <w:tcPr>
            <w:tcW w:w="3189" w:type="dxa"/>
            <w:shd w:val="clear" w:color="auto" w:fill="auto"/>
            <w:noWrap/>
            <w:vAlign w:val="center"/>
          </w:tcPr>
          <w:p w14:paraId="2094E8A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Jana Onufrego Zagłoby</w:t>
            </w:r>
          </w:p>
        </w:tc>
        <w:tc>
          <w:tcPr>
            <w:tcW w:w="1559" w:type="dxa"/>
            <w:shd w:val="clear" w:color="auto" w:fill="auto"/>
            <w:noWrap/>
            <w:vAlign w:val="bottom"/>
          </w:tcPr>
          <w:p w14:paraId="0BAE5445"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FFE599" w:themeFill="accent4" w:themeFillTint="66"/>
            <w:noWrap/>
            <w:vAlign w:val="bottom"/>
          </w:tcPr>
          <w:p w14:paraId="39E3895F"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6919E517"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21768C8F"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BFAFE53"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46FB8EB8"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B9EF725"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5C7C1929"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1FDE281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398695F2" w14:textId="77777777" w:rsidTr="00B55D5A">
        <w:tc>
          <w:tcPr>
            <w:tcW w:w="3189" w:type="dxa"/>
            <w:shd w:val="clear" w:color="auto" w:fill="auto"/>
            <w:noWrap/>
            <w:vAlign w:val="center"/>
          </w:tcPr>
          <w:p w14:paraId="5FD859BE"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Jana Skrzetuskiego</w:t>
            </w:r>
          </w:p>
        </w:tc>
        <w:tc>
          <w:tcPr>
            <w:tcW w:w="1559" w:type="dxa"/>
            <w:shd w:val="clear" w:color="auto" w:fill="auto"/>
            <w:noWrap/>
            <w:vAlign w:val="bottom"/>
          </w:tcPr>
          <w:p w14:paraId="09F7B56E"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16,67</w:t>
            </w:r>
          </w:p>
        </w:tc>
        <w:tc>
          <w:tcPr>
            <w:tcW w:w="1985" w:type="dxa"/>
            <w:shd w:val="clear" w:color="auto" w:fill="auto"/>
            <w:noWrap/>
            <w:vAlign w:val="bottom"/>
          </w:tcPr>
          <w:p w14:paraId="7EF7E38C"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06E1609B"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F43DFC5"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39EC4AA7"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38F8CA73"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B7B7931"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0AE5175C"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11BDCDA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05555E27" w14:textId="77777777" w:rsidTr="00B55D5A">
        <w:tc>
          <w:tcPr>
            <w:tcW w:w="3189" w:type="dxa"/>
            <w:shd w:val="clear" w:color="auto" w:fill="auto"/>
            <w:noWrap/>
            <w:vAlign w:val="center"/>
          </w:tcPr>
          <w:p w14:paraId="7B333370"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Jana Stanki</w:t>
            </w:r>
          </w:p>
        </w:tc>
        <w:tc>
          <w:tcPr>
            <w:tcW w:w="1559" w:type="dxa"/>
            <w:shd w:val="clear" w:color="auto" w:fill="auto"/>
            <w:noWrap/>
            <w:vAlign w:val="bottom"/>
          </w:tcPr>
          <w:p w14:paraId="7649374F"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-4,17</w:t>
            </w:r>
          </w:p>
        </w:tc>
        <w:tc>
          <w:tcPr>
            <w:tcW w:w="1985" w:type="dxa"/>
            <w:shd w:val="clear" w:color="auto" w:fill="FFE599" w:themeFill="accent4" w:themeFillTint="66"/>
            <w:noWrap/>
            <w:vAlign w:val="bottom"/>
          </w:tcPr>
          <w:p w14:paraId="71DBD9FE"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1A46CEB3"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29747262"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7354ECC5"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1C0C333C"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1B164D68"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41A442A2"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559D0F00"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66B156ED" w14:textId="77777777" w:rsidTr="00B55D5A">
        <w:tc>
          <w:tcPr>
            <w:tcW w:w="3189" w:type="dxa"/>
            <w:shd w:val="clear" w:color="auto" w:fill="auto"/>
            <w:noWrap/>
            <w:vAlign w:val="center"/>
          </w:tcPr>
          <w:p w14:paraId="3709A7E7"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Janiny Kierocińskiej</w:t>
            </w:r>
          </w:p>
        </w:tc>
        <w:tc>
          <w:tcPr>
            <w:tcW w:w="1559" w:type="dxa"/>
            <w:shd w:val="clear" w:color="auto" w:fill="FFE599" w:themeFill="accent4" w:themeFillTint="66"/>
            <w:noWrap/>
            <w:vAlign w:val="bottom"/>
          </w:tcPr>
          <w:p w14:paraId="087B296E"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-8,33</w:t>
            </w:r>
          </w:p>
        </w:tc>
        <w:tc>
          <w:tcPr>
            <w:tcW w:w="1985" w:type="dxa"/>
            <w:shd w:val="clear" w:color="auto" w:fill="auto"/>
            <w:noWrap/>
            <w:vAlign w:val="bottom"/>
          </w:tcPr>
          <w:p w14:paraId="77F112A3"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7664E176"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172A5B97"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F085CBD"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EDA90EF"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1F6E53B"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27C5026B"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4BFA919F"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3A1A0026" w14:textId="77777777" w:rsidTr="00B55D5A">
        <w:tc>
          <w:tcPr>
            <w:tcW w:w="3189" w:type="dxa"/>
            <w:shd w:val="clear" w:color="auto" w:fill="auto"/>
            <w:noWrap/>
            <w:vAlign w:val="center"/>
          </w:tcPr>
          <w:p w14:paraId="3C60BDF4"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Jeremiego Wiśniowieckiego</w:t>
            </w:r>
          </w:p>
        </w:tc>
        <w:tc>
          <w:tcPr>
            <w:tcW w:w="1559" w:type="dxa"/>
            <w:shd w:val="clear" w:color="auto" w:fill="auto"/>
            <w:noWrap/>
            <w:vAlign w:val="bottom"/>
          </w:tcPr>
          <w:p w14:paraId="66641D25"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vAlign w:val="bottom"/>
          </w:tcPr>
          <w:p w14:paraId="29BEF6AD"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1E0A0359"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12F1F2A"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07CB39B8"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1A7208CF"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23C8BEB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67481AB9"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543616E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3D8E6351" w14:textId="77777777" w:rsidTr="00B55D5A">
        <w:tc>
          <w:tcPr>
            <w:tcW w:w="3189" w:type="dxa"/>
            <w:shd w:val="clear" w:color="auto" w:fill="auto"/>
            <w:noWrap/>
            <w:vAlign w:val="center"/>
          </w:tcPr>
          <w:p w14:paraId="1284964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Jesionowa</w:t>
            </w:r>
          </w:p>
        </w:tc>
        <w:tc>
          <w:tcPr>
            <w:tcW w:w="1559" w:type="dxa"/>
            <w:shd w:val="clear" w:color="auto" w:fill="auto"/>
            <w:noWrap/>
            <w:vAlign w:val="bottom"/>
          </w:tcPr>
          <w:p w14:paraId="03863841"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6,06</w:t>
            </w:r>
          </w:p>
        </w:tc>
        <w:tc>
          <w:tcPr>
            <w:tcW w:w="1985" w:type="dxa"/>
            <w:shd w:val="clear" w:color="auto" w:fill="FFE599" w:themeFill="accent4" w:themeFillTint="66"/>
            <w:noWrap/>
            <w:vAlign w:val="bottom"/>
          </w:tcPr>
          <w:p w14:paraId="4F28BEE6"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69305A9D"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7F1129CC"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07D8579"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7A76514A"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28197806"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741E46A2"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4888A77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01588529" w14:textId="77777777" w:rsidTr="00B55D5A">
        <w:tc>
          <w:tcPr>
            <w:tcW w:w="3189" w:type="dxa"/>
            <w:shd w:val="clear" w:color="auto" w:fill="auto"/>
            <w:noWrap/>
            <w:vAlign w:val="center"/>
          </w:tcPr>
          <w:p w14:paraId="1A84EC66"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Joanny Żubr</w:t>
            </w:r>
          </w:p>
        </w:tc>
        <w:tc>
          <w:tcPr>
            <w:tcW w:w="1559" w:type="dxa"/>
            <w:shd w:val="clear" w:color="auto" w:fill="auto"/>
            <w:noWrap/>
            <w:vAlign w:val="bottom"/>
          </w:tcPr>
          <w:p w14:paraId="786DD3F3"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13,33</w:t>
            </w:r>
          </w:p>
        </w:tc>
        <w:tc>
          <w:tcPr>
            <w:tcW w:w="1985" w:type="dxa"/>
            <w:shd w:val="clear" w:color="auto" w:fill="auto"/>
            <w:noWrap/>
            <w:vAlign w:val="bottom"/>
          </w:tcPr>
          <w:p w14:paraId="28691BBF"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635A3BA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auto"/>
            <w:noWrap/>
            <w:vAlign w:val="bottom"/>
          </w:tcPr>
          <w:p w14:paraId="17AEC07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701" w:type="dxa"/>
            <w:shd w:val="clear" w:color="auto" w:fill="auto"/>
            <w:noWrap/>
            <w:vAlign w:val="bottom"/>
          </w:tcPr>
          <w:p w14:paraId="261A96C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134" w:type="dxa"/>
            <w:shd w:val="clear" w:color="auto" w:fill="FFE599" w:themeFill="accent4" w:themeFillTint="66"/>
            <w:noWrap/>
            <w:vAlign w:val="bottom"/>
          </w:tcPr>
          <w:p w14:paraId="651752A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992" w:type="dxa"/>
            <w:shd w:val="clear" w:color="auto" w:fill="F2F2F2" w:themeFill="background1" w:themeFillShade="F2"/>
          </w:tcPr>
          <w:p w14:paraId="4ACB460F"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734B826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32D71BF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1E902427" w14:textId="77777777" w:rsidTr="00B55D5A">
        <w:tc>
          <w:tcPr>
            <w:tcW w:w="3189" w:type="dxa"/>
            <w:shd w:val="clear" w:color="auto" w:fill="ADFDDD"/>
            <w:noWrap/>
            <w:vAlign w:val="center"/>
          </w:tcPr>
          <w:p w14:paraId="3BF932BD"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Józefa Piłsudskiego</w:t>
            </w:r>
          </w:p>
        </w:tc>
        <w:tc>
          <w:tcPr>
            <w:tcW w:w="1559" w:type="dxa"/>
            <w:shd w:val="clear" w:color="auto" w:fill="FFE599" w:themeFill="accent4" w:themeFillTint="66"/>
            <w:noWrap/>
            <w:vAlign w:val="bottom"/>
          </w:tcPr>
          <w:p w14:paraId="621C4304"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-12,00</w:t>
            </w:r>
          </w:p>
        </w:tc>
        <w:tc>
          <w:tcPr>
            <w:tcW w:w="1985" w:type="dxa"/>
            <w:shd w:val="clear" w:color="auto" w:fill="auto"/>
            <w:noWrap/>
            <w:vAlign w:val="bottom"/>
          </w:tcPr>
          <w:p w14:paraId="7143EB42"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auto"/>
            <w:noWrap/>
            <w:vAlign w:val="bottom"/>
          </w:tcPr>
          <w:p w14:paraId="55A5380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auto"/>
            <w:noWrap/>
            <w:vAlign w:val="bottom"/>
          </w:tcPr>
          <w:p w14:paraId="3E62C0C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701" w:type="dxa"/>
            <w:shd w:val="clear" w:color="auto" w:fill="auto"/>
            <w:noWrap/>
            <w:vAlign w:val="bottom"/>
          </w:tcPr>
          <w:p w14:paraId="6D8B600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134" w:type="dxa"/>
            <w:shd w:val="clear" w:color="auto" w:fill="FFE599" w:themeFill="accent4" w:themeFillTint="66"/>
            <w:noWrap/>
            <w:vAlign w:val="bottom"/>
          </w:tcPr>
          <w:p w14:paraId="16EFA11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992" w:type="dxa"/>
            <w:shd w:val="clear" w:color="auto" w:fill="F2F2F2" w:themeFill="background1" w:themeFillShade="F2"/>
          </w:tcPr>
          <w:p w14:paraId="0202EFC2"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45B48C24"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DFDDD"/>
          </w:tcPr>
          <w:p w14:paraId="3A71106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2C608DD9" w14:textId="77777777" w:rsidTr="00B55D5A">
        <w:tc>
          <w:tcPr>
            <w:tcW w:w="3189" w:type="dxa"/>
            <w:shd w:val="clear" w:color="auto" w:fill="auto"/>
            <w:noWrap/>
            <w:vAlign w:val="center"/>
          </w:tcPr>
          <w:p w14:paraId="1AC7BDFE"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Juliana Tuwima</w:t>
            </w:r>
          </w:p>
        </w:tc>
        <w:tc>
          <w:tcPr>
            <w:tcW w:w="1559" w:type="dxa"/>
            <w:shd w:val="clear" w:color="auto" w:fill="FFE599" w:themeFill="accent4" w:themeFillTint="66"/>
            <w:noWrap/>
            <w:vAlign w:val="bottom"/>
          </w:tcPr>
          <w:p w14:paraId="7BD07A3C"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-6,90</w:t>
            </w:r>
          </w:p>
        </w:tc>
        <w:tc>
          <w:tcPr>
            <w:tcW w:w="1985" w:type="dxa"/>
            <w:shd w:val="clear" w:color="auto" w:fill="auto"/>
            <w:noWrap/>
            <w:vAlign w:val="bottom"/>
          </w:tcPr>
          <w:p w14:paraId="07EE3C26"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59862418"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A237F98"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0EE299A7"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62D4E52"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3227189"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4B6A7520"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4E1C3D18"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4C4F1AF5" w14:textId="77777777" w:rsidTr="00B55D5A">
        <w:tc>
          <w:tcPr>
            <w:tcW w:w="3189" w:type="dxa"/>
            <w:shd w:val="clear" w:color="auto" w:fill="auto"/>
            <w:noWrap/>
            <w:vAlign w:val="center"/>
          </w:tcPr>
          <w:p w14:paraId="0F2E864A"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Juliusza Kossaka</w:t>
            </w:r>
          </w:p>
        </w:tc>
        <w:tc>
          <w:tcPr>
            <w:tcW w:w="1559" w:type="dxa"/>
            <w:shd w:val="clear" w:color="auto" w:fill="auto"/>
            <w:noWrap/>
            <w:vAlign w:val="bottom"/>
          </w:tcPr>
          <w:p w14:paraId="06E2912A"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40,00</w:t>
            </w:r>
          </w:p>
        </w:tc>
        <w:tc>
          <w:tcPr>
            <w:tcW w:w="1985" w:type="dxa"/>
            <w:shd w:val="clear" w:color="auto" w:fill="auto"/>
            <w:noWrap/>
            <w:vAlign w:val="bottom"/>
          </w:tcPr>
          <w:p w14:paraId="3CE7A84A"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2</w:t>
            </w:r>
          </w:p>
        </w:tc>
        <w:tc>
          <w:tcPr>
            <w:tcW w:w="850" w:type="dxa"/>
            <w:shd w:val="clear" w:color="auto" w:fill="F2F2F2" w:themeFill="background1" w:themeFillShade="F2"/>
            <w:noWrap/>
            <w:vAlign w:val="bottom"/>
          </w:tcPr>
          <w:p w14:paraId="1E2FE2EC"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2E212884"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91C0CF2"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4297435"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55BFC5B"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44ED0680"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541F355D"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1EDA21CB" w14:textId="77777777" w:rsidTr="00B55D5A">
        <w:tc>
          <w:tcPr>
            <w:tcW w:w="3189" w:type="dxa"/>
            <w:shd w:val="clear" w:color="auto" w:fill="auto"/>
            <w:noWrap/>
            <w:vAlign w:val="center"/>
          </w:tcPr>
          <w:p w14:paraId="11CA119B"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Juliusza Słowackiego</w:t>
            </w:r>
          </w:p>
        </w:tc>
        <w:tc>
          <w:tcPr>
            <w:tcW w:w="1559" w:type="dxa"/>
            <w:shd w:val="clear" w:color="auto" w:fill="FFE599" w:themeFill="accent4" w:themeFillTint="66"/>
            <w:noWrap/>
            <w:vAlign w:val="bottom"/>
          </w:tcPr>
          <w:p w14:paraId="101230AB"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-7,69</w:t>
            </w:r>
          </w:p>
        </w:tc>
        <w:tc>
          <w:tcPr>
            <w:tcW w:w="1985" w:type="dxa"/>
            <w:shd w:val="clear" w:color="auto" w:fill="auto"/>
            <w:noWrap/>
            <w:vAlign w:val="bottom"/>
          </w:tcPr>
          <w:p w14:paraId="24E1BCEE"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F2F2F2" w:themeFill="background1" w:themeFillShade="F2"/>
            <w:noWrap/>
            <w:vAlign w:val="bottom"/>
          </w:tcPr>
          <w:p w14:paraId="0319C1C5"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E2B44BD"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2CF8B38C"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C0CC4C5"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0E59B45"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3382A0E0"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35628020"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33C7D201" w14:textId="77777777" w:rsidTr="00B55D5A">
        <w:tc>
          <w:tcPr>
            <w:tcW w:w="3189" w:type="dxa"/>
            <w:shd w:val="clear" w:color="auto" w:fill="ADFDDD"/>
            <w:noWrap/>
            <w:vAlign w:val="center"/>
          </w:tcPr>
          <w:p w14:paraId="314F3E3E"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Kaliska</w:t>
            </w:r>
          </w:p>
        </w:tc>
        <w:tc>
          <w:tcPr>
            <w:tcW w:w="1559" w:type="dxa"/>
            <w:shd w:val="clear" w:color="auto" w:fill="FFE599" w:themeFill="accent4" w:themeFillTint="66"/>
            <w:noWrap/>
            <w:vAlign w:val="bottom"/>
          </w:tcPr>
          <w:p w14:paraId="48138DAA"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-14,08</w:t>
            </w:r>
          </w:p>
        </w:tc>
        <w:tc>
          <w:tcPr>
            <w:tcW w:w="1985" w:type="dxa"/>
            <w:shd w:val="clear" w:color="auto" w:fill="auto"/>
            <w:noWrap/>
            <w:vAlign w:val="bottom"/>
          </w:tcPr>
          <w:p w14:paraId="312E94FD"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63168CC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851" w:type="dxa"/>
            <w:shd w:val="clear" w:color="auto" w:fill="FFE599" w:themeFill="accent4" w:themeFillTint="66"/>
            <w:noWrap/>
            <w:vAlign w:val="bottom"/>
          </w:tcPr>
          <w:p w14:paraId="732339C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auto"/>
            <w:noWrap/>
            <w:vAlign w:val="bottom"/>
          </w:tcPr>
          <w:p w14:paraId="296B994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134" w:type="dxa"/>
            <w:shd w:val="clear" w:color="auto" w:fill="FFE599" w:themeFill="accent4" w:themeFillTint="66"/>
            <w:noWrap/>
            <w:vAlign w:val="bottom"/>
          </w:tcPr>
          <w:p w14:paraId="1FE4DFF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F2F2F2" w:themeFill="background1" w:themeFillShade="F2"/>
          </w:tcPr>
          <w:p w14:paraId="2A6FC02C"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1C2C247D"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DFDDD"/>
          </w:tcPr>
          <w:p w14:paraId="64809458"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4</w:t>
            </w:r>
          </w:p>
        </w:tc>
      </w:tr>
      <w:tr w:rsidR="00CD00EB" w:rsidRPr="00DA5BC9" w14:paraId="03DCF714" w14:textId="77777777" w:rsidTr="00B55D5A">
        <w:tc>
          <w:tcPr>
            <w:tcW w:w="3189" w:type="dxa"/>
            <w:shd w:val="clear" w:color="auto" w:fill="auto"/>
            <w:noWrap/>
            <w:vAlign w:val="center"/>
          </w:tcPr>
          <w:p w14:paraId="13D048A2"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Kamienna</w:t>
            </w:r>
          </w:p>
        </w:tc>
        <w:tc>
          <w:tcPr>
            <w:tcW w:w="1559" w:type="dxa"/>
            <w:shd w:val="clear" w:color="auto" w:fill="FFE599" w:themeFill="accent4" w:themeFillTint="66"/>
            <w:noWrap/>
            <w:vAlign w:val="bottom"/>
          </w:tcPr>
          <w:p w14:paraId="387F2147"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-11,11</w:t>
            </w:r>
          </w:p>
        </w:tc>
        <w:tc>
          <w:tcPr>
            <w:tcW w:w="1985" w:type="dxa"/>
            <w:shd w:val="clear" w:color="auto" w:fill="FFE599" w:themeFill="accent4" w:themeFillTint="66"/>
            <w:noWrap/>
            <w:vAlign w:val="bottom"/>
          </w:tcPr>
          <w:p w14:paraId="002C8401"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46D0BA5C"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508A2467"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EA3687F"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3DECAB40"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B728B4B"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34569C4E"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79B730ED"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1CD70A39" w14:textId="77777777" w:rsidTr="00B55D5A">
        <w:tc>
          <w:tcPr>
            <w:tcW w:w="3189" w:type="dxa"/>
            <w:shd w:val="clear" w:color="auto" w:fill="auto"/>
            <w:noWrap/>
            <w:vAlign w:val="center"/>
          </w:tcPr>
          <w:p w14:paraId="4EFF5ADC"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Kasztanowa</w:t>
            </w:r>
          </w:p>
        </w:tc>
        <w:tc>
          <w:tcPr>
            <w:tcW w:w="1559" w:type="dxa"/>
            <w:shd w:val="clear" w:color="auto" w:fill="auto"/>
            <w:noWrap/>
            <w:vAlign w:val="bottom"/>
          </w:tcPr>
          <w:p w14:paraId="354D8449"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1,22</w:t>
            </w:r>
          </w:p>
        </w:tc>
        <w:tc>
          <w:tcPr>
            <w:tcW w:w="1985" w:type="dxa"/>
            <w:shd w:val="clear" w:color="auto" w:fill="auto"/>
            <w:noWrap/>
            <w:vAlign w:val="bottom"/>
          </w:tcPr>
          <w:p w14:paraId="79D8C09A"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auto"/>
            <w:noWrap/>
            <w:vAlign w:val="bottom"/>
          </w:tcPr>
          <w:p w14:paraId="0B61DD3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447057D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auto"/>
            <w:noWrap/>
            <w:vAlign w:val="bottom"/>
          </w:tcPr>
          <w:p w14:paraId="24E6397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134" w:type="dxa"/>
            <w:shd w:val="clear" w:color="auto" w:fill="auto"/>
            <w:noWrap/>
            <w:vAlign w:val="bottom"/>
          </w:tcPr>
          <w:p w14:paraId="2F37F8E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992" w:type="dxa"/>
            <w:shd w:val="clear" w:color="auto" w:fill="auto"/>
          </w:tcPr>
          <w:p w14:paraId="1153975F"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4EE2E3DD"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714C72A5"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2108E02B" w14:textId="77777777" w:rsidTr="00B55D5A">
        <w:tc>
          <w:tcPr>
            <w:tcW w:w="3189" w:type="dxa"/>
            <w:shd w:val="clear" w:color="auto" w:fill="auto"/>
            <w:noWrap/>
            <w:vAlign w:val="center"/>
          </w:tcPr>
          <w:p w14:paraId="00AFDDF0"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Kijak</w:t>
            </w:r>
          </w:p>
        </w:tc>
        <w:tc>
          <w:tcPr>
            <w:tcW w:w="1559" w:type="dxa"/>
            <w:shd w:val="clear" w:color="auto" w:fill="auto"/>
            <w:noWrap/>
            <w:vAlign w:val="bottom"/>
          </w:tcPr>
          <w:p w14:paraId="75E2009F"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-3,67</w:t>
            </w:r>
          </w:p>
        </w:tc>
        <w:tc>
          <w:tcPr>
            <w:tcW w:w="1985" w:type="dxa"/>
            <w:shd w:val="clear" w:color="auto" w:fill="auto"/>
            <w:noWrap/>
            <w:vAlign w:val="bottom"/>
          </w:tcPr>
          <w:p w14:paraId="7A3EDC0E"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588CFA0C"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33618D08"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06C2A3F"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109D9186"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7E484F8"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64CDD5E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uto"/>
          </w:tcPr>
          <w:p w14:paraId="47945836"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6EE572B7" w14:textId="77777777" w:rsidTr="00B55D5A">
        <w:tc>
          <w:tcPr>
            <w:tcW w:w="3189" w:type="dxa"/>
            <w:shd w:val="clear" w:color="auto" w:fill="auto"/>
            <w:noWrap/>
            <w:vAlign w:val="center"/>
          </w:tcPr>
          <w:p w14:paraId="6C8C8F36"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lastRenderedPageBreak/>
              <w:t>Kolejowa</w:t>
            </w:r>
          </w:p>
        </w:tc>
        <w:tc>
          <w:tcPr>
            <w:tcW w:w="1559" w:type="dxa"/>
            <w:shd w:val="clear" w:color="auto" w:fill="FFE599" w:themeFill="accent4" w:themeFillTint="66"/>
            <w:noWrap/>
            <w:vAlign w:val="bottom"/>
          </w:tcPr>
          <w:p w14:paraId="675EF04B"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-10,82</w:t>
            </w:r>
          </w:p>
        </w:tc>
        <w:tc>
          <w:tcPr>
            <w:tcW w:w="1985" w:type="dxa"/>
            <w:shd w:val="clear" w:color="auto" w:fill="auto"/>
            <w:noWrap/>
          </w:tcPr>
          <w:p w14:paraId="403559D1" w14:textId="77777777" w:rsidR="00CD00EB" w:rsidRPr="00DA5BC9" w:rsidRDefault="00CD00EB" w:rsidP="00B55D5A">
            <w:pPr>
              <w:spacing w:after="0" w:line="240" w:lineRule="auto"/>
              <w:jc w:val="right"/>
              <w:rPr>
                <w:rFonts w:ascii="Arial" w:hAnsi="Arial" w:cs="Arial"/>
                <w:kern w:val="2"/>
                <w:sz w:val="18"/>
                <w:szCs w:val="18"/>
              </w:rPr>
            </w:pPr>
            <w:r w:rsidRPr="003F7BB3">
              <w:rPr>
                <w:rFonts w:ascii="Arial" w:eastAsia="Times New Roman" w:hAnsi="Arial" w:cs="Arial"/>
                <w:color w:val="000000"/>
                <w:sz w:val="18"/>
                <w:szCs w:val="18"/>
                <w:lang w:eastAsia="pl-PL"/>
              </w:rPr>
              <w:t>-</w:t>
            </w:r>
          </w:p>
        </w:tc>
        <w:tc>
          <w:tcPr>
            <w:tcW w:w="850" w:type="dxa"/>
            <w:shd w:val="clear" w:color="auto" w:fill="auto"/>
            <w:noWrap/>
            <w:vAlign w:val="bottom"/>
          </w:tcPr>
          <w:p w14:paraId="59C3885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F2F2F2" w:themeFill="background1" w:themeFillShade="F2"/>
            <w:noWrap/>
            <w:vAlign w:val="bottom"/>
          </w:tcPr>
          <w:p w14:paraId="3D5203D0"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0E6921BA"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auto"/>
            <w:noWrap/>
            <w:vAlign w:val="bottom"/>
          </w:tcPr>
          <w:p w14:paraId="723F83E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992" w:type="dxa"/>
            <w:shd w:val="clear" w:color="auto" w:fill="F2F2F2" w:themeFill="background1" w:themeFillShade="F2"/>
          </w:tcPr>
          <w:p w14:paraId="09B442FC"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637A8002"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uto"/>
          </w:tcPr>
          <w:p w14:paraId="6D8DAAFC"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415DF1CB" w14:textId="77777777" w:rsidTr="00B55D5A">
        <w:tc>
          <w:tcPr>
            <w:tcW w:w="3189" w:type="dxa"/>
            <w:shd w:val="clear" w:color="auto" w:fill="auto"/>
            <w:noWrap/>
            <w:vAlign w:val="center"/>
          </w:tcPr>
          <w:p w14:paraId="736EC958"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Kosynierów</w:t>
            </w:r>
          </w:p>
        </w:tc>
        <w:tc>
          <w:tcPr>
            <w:tcW w:w="1559" w:type="dxa"/>
            <w:shd w:val="clear" w:color="auto" w:fill="auto"/>
            <w:noWrap/>
            <w:vAlign w:val="bottom"/>
          </w:tcPr>
          <w:p w14:paraId="7C2F2056"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tcPr>
          <w:p w14:paraId="36F88EAF" w14:textId="77777777" w:rsidR="00CD00EB" w:rsidRPr="00DA5BC9" w:rsidRDefault="00CD00EB" w:rsidP="00B55D5A">
            <w:pPr>
              <w:spacing w:after="0" w:line="240" w:lineRule="auto"/>
              <w:jc w:val="right"/>
              <w:rPr>
                <w:rFonts w:ascii="Arial" w:hAnsi="Arial" w:cs="Arial"/>
                <w:kern w:val="2"/>
                <w:sz w:val="18"/>
                <w:szCs w:val="18"/>
              </w:rPr>
            </w:pPr>
            <w:r w:rsidRPr="003F7BB3">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7886AAC2"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6151D6DA"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BAC4523"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3AE4FE52"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DFD68E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7DAD587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7E273660"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6A9FC386" w14:textId="77777777" w:rsidTr="00B55D5A">
        <w:tc>
          <w:tcPr>
            <w:tcW w:w="3189" w:type="dxa"/>
            <w:shd w:val="clear" w:color="auto" w:fill="auto"/>
            <w:noWrap/>
            <w:vAlign w:val="center"/>
          </w:tcPr>
          <w:p w14:paraId="4C11C865"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Krakowski Zaułek</w:t>
            </w:r>
          </w:p>
        </w:tc>
        <w:tc>
          <w:tcPr>
            <w:tcW w:w="1559" w:type="dxa"/>
            <w:shd w:val="clear" w:color="auto" w:fill="FFE599" w:themeFill="accent4" w:themeFillTint="66"/>
            <w:noWrap/>
            <w:vAlign w:val="bottom"/>
          </w:tcPr>
          <w:p w14:paraId="6141A7C0"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-41,67</w:t>
            </w:r>
          </w:p>
        </w:tc>
        <w:tc>
          <w:tcPr>
            <w:tcW w:w="1985" w:type="dxa"/>
            <w:shd w:val="clear" w:color="auto" w:fill="auto"/>
            <w:noWrap/>
          </w:tcPr>
          <w:p w14:paraId="2ECD6185" w14:textId="77777777" w:rsidR="00CD00EB" w:rsidRPr="00DA5BC9" w:rsidRDefault="00CD00EB" w:rsidP="00B55D5A">
            <w:pPr>
              <w:spacing w:after="0" w:line="240" w:lineRule="auto"/>
              <w:jc w:val="right"/>
              <w:rPr>
                <w:rFonts w:ascii="Arial" w:hAnsi="Arial" w:cs="Arial"/>
                <w:kern w:val="2"/>
                <w:sz w:val="18"/>
                <w:szCs w:val="18"/>
              </w:rPr>
            </w:pPr>
            <w:r w:rsidRPr="003F7BB3">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1822ECF5"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EE92AFB"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22228699"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19263E4"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80EE02C"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3DBAB042"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3E089743"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2DE05AD3" w14:textId="77777777" w:rsidTr="00B55D5A">
        <w:tc>
          <w:tcPr>
            <w:tcW w:w="3189" w:type="dxa"/>
            <w:shd w:val="clear" w:color="auto" w:fill="ADFDDD"/>
            <w:noWrap/>
            <w:vAlign w:val="center"/>
          </w:tcPr>
          <w:p w14:paraId="0E1CD1E3" w14:textId="77777777" w:rsidR="00CD00EB" w:rsidRPr="00DA5BC9" w:rsidRDefault="00CD00EB" w:rsidP="00B55D5A">
            <w:pPr>
              <w:spacing w:after="0" w:line="240" w:lineRule="auto"/>
              <w:rPr>
                <w:rFonts w:ascii="Arial" w:eastAsia="Times New Roman" w:hAnsi="Arial" w:cs="Arial"/>
                <w:color w:val="ADFDDD"/>
                <w:sz w:val="18"/>
                <w:szCs w:val="18"/>
                <w:lang w:eastAsia="pl-PL"/>
              </w:rPr>
            </w:pPr>
            <w:r w:rsidRPr="00DA5BC9">
              <w:rPr>
                <w:rFonts w:ascii="Arial" w:eastAsia="Times New Roman" w:hAnsi="Arial" w:cs="Arial"/>
                <w:color w:val="000000"/>
                <w:sz w:val="18"/>
                <w:szCs w:val="18"/>
                <w:lang w:eastAsia="pl-PL"/>
              </w:rPr>
              <w:t>Krakowskie Przedmieście</w:t>
            </w:r>
          </w:p>
        </w:tc>
        <w:tc>
          <w:tcPr>
            <w:tcW w:w="1559" w:type="dxa"/>
            <w:shd w:val="clear" w:color="auto" w:fill="FFE599" w:themeFill="accent4" w:themeFillTint="66"/>
            <w:noWrap/>
            <w:vAlign w:val="bottom"/>
          </w:tcPr>
          <w:p w14:paraId="02AC9BA7"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-8,53</w:t>
            </w:r>
          </w:p>
        </w:tc>
        <w:tc>
          <w:tcPr>
            <w:tcW w:w="1985" w:type="dxa"/>
            <w:shd w:val="clear" w:color="auto" w:fill="auto"/>
            <w:noWrap/>
          </w:tcPr>
          <w:p w14:paraId="32DC1343" w14:textId="77777777" w:rsidR="00CD00EB" w:rsidRPr="00DA5BC9" w:rsidRDefault="00CD00EB" w:rsidP="00B55D5A">
            <w:pPr>
              <w:spacing w:after="0" w:line="240" w:lineRule="auto"/>
              <w:jc w:val="right"/>
              <w:rPr>
                <w:rFonts w:ascii="Arial" w:hAnsi="Arial" w:cs="Arial"/>
                <w:kern w:val="2"/>
                <w:sz w:val="18"/>
                <w:szCs w:val="18"/>
              </w:rPr>
            </w:pPr>
            <w:r w:rsidRPr="003F7BB3">
              <w:rPr>
                <w:rFonts w:ascii="Arial" w:eastAsia="Times New Roman" w:hAnsi="Arial" w:cs="Arial"/>
                <w:color w:val="000000"/>
                <w:sz w:val="18"/>
                <w:szCs w:val="18"/>
                <w:lang w:eastAsia="pl-PL"/>
              </w:rPr>
              <w:t>-</w:t>
            </w:r>
          </w:p>
        </w:tc>
        <w:tc>
          <w:tcPr>
            <w:tcW w:w="850" w:type="dxa"/>
            <w:shd w:val="clear" w:color="auto" w:fill="FFE599" w:themeFill="accent4" w:themeFillTint="66"/>
            <w:noWrap/>
            <w:vAlign w:val="bottom"/>
          </w:tcPr>
          <w:p w14:paraId="3FDBB0A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FE599" w:themeFill="accent4" w:themeFillTint="66"/>
            <w:noWrap/>
            <w:vAlign w:val="bottom"/>
          </w:tcPr>
          <w:p w14:paraId="6A14FA2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41CE14F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FFE599" w:themeFill="accent4" w:themeFillTint="66"/>
            <w:noWrap/>
            <w:vAlign w:val="bottom"/>
          </w:tcPr>
          <w:p w14:paraId="1A08382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auto"/>
          </w:tcPr>
          <w:p w14:paraId="485F0EE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01CA97FF"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DFDDD"/>
          </w:tcPr>
          <w:p w14:paraId="5435C55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6</w:t>
            </w:r>
          </w:p>
        </w:tc>
      </w:tr>
      <w:tr w:rsidR="00CD00EB" w:rsidRPr="00DA5BC9" w14:paraId="6727B27B" w14:textId="77777777" w:rsidTr="00B55D5A">
        <w:tc>
          <w:tcPr>
            <w:tcW w:w="3189" w:type="dxa"/>
            <w:shd w:val="clear" w:color="auto" w:fill="auto"/>
            <w:noWrap/>
            <w:vAlign w:val="center"/>
          </w:tcPr>
          <w:p w14:paraId="13090E52"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Króla Jana Kazimierza</w:t>
            </w:r>
          </w:p>
        </w:tc>
        <w:tc>
          <w:tcPr>
            <w:tcW w:w="1559" w:type="dxa"/>
            <w:shd w:val="clear" w:color="auto" w:fill="auto"/>
            <w:noWrap/>
            <w:vAlign w:val="bottom"/>
          </w:tcPr>
          <w:p w14:paraId="5D772612"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116,67</w:t>
            </w:r>
          </w:p>
        </w:tc>
        <w:tc>
          <w:tcPr>
            <w:tcW w:w="1985" w:type="dxa"/>
            <w:shd w:val="clear" w:color="auto" w:fill="auto"/>
            <w:noWrap/>
          </w:tcPr>
          <w:p w14:paraId="3EFC68EA" w14:textId="77777777" w:rsidR="00CD00EB" w:rsidRPr="00DA5BC9" w:rsidRDefault="00CD00EB" w:rsidP="00B55D5A">
            <w:pPr>
              <w:spacing w:after="0" w:line="240" w:lineRule="auto"/>
              <w:jc w:val="right"/>
              <w:rPr>
                <w:rFonts w:ascii="Arial" w:hAnsi="Arial" w:cs="Arial"/>
                <w:kern w:val="2"/>
                <w:sz w:val="18"/>
                <w:szCs w:val="18"/>
              </w:rPr>
            </w:pPr>
            <w:r w:rsidRPr="003F7BB3">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7451B3D1"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7D6C5ED2"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17E8EE8"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F3D346C"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A10DA6A"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539803C7"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09D5B905"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33672023" w14:textId="77777777" w:rsidTr="00B55D5A">
        <w:tc>
          <w:tcPr>
            <w:tcW w:w="3189" w:type="dxa"/>
            <w:shd w:val="clear" w:color="auto" w:fill="auto"/>
            <w:noWrap/>
            <w:vAlign w:val="center"/>
          </w:tcPr>
          <w:p w14:paraId="78F70554"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Krótka</w:t>
            </w:r>
          </w:p>
        </w:tc>
        <w:tc>
          <w:tcPr>
            <w:tcW w:w="1559" w:type="dxa"/>
            <w:shd w:val="clear" w:color="auto" w:fill="FFE599" w:themeFill="accent4" w:themeFillTint="66"/>
            <w:noWrap/>
            <w:vAlign w:val="bottom"/>
          </w:tcPr>
          <w:p w14:paraId="37944FE4"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-11,54</w:t>
            </w:r>
          </w:p>
        </w:tc>
        <w:tc>
          <w:tcPr>
            <w:tcW w:w="1985" w:type="dxa"/>
            <w:shd w:val="clear" w:color="auto" w:fill="auto"/>
            <w:noWrap/>
          </w:tcPr>
          <w:p w14:paraId="4FC9B8B7" w14:textId="77777777" w:rsidR="00CD00EB" w:rsidRPr="00DA5BC9" w:rsidRDefault="00CD00EB" w:rsidP="00B55D5A">
            <w:pPr>
              <w:spacing w:after="0" w:line="240" w:lineRule="auto"/>
              <w:jc w:val="right"/>
              <w:rPr>
                <w:rFonts w:ascii="Arial" w:hAnsi="Arial" w:cs="Arial"/>
                <w:kern w:val="2"/>
                <w:sz w:val="18"/>
                <w:szCs w:val="18"/>
              </w:rPr>
            </w:pPr>
            <w:r w:rsidRPr="003F7BB3">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08C02AFC"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4F3DCB9B"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0B8CCC8"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1C94D579"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14CE3B02"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46BA6A1B"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7885785A"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2AA775DB" w14:textId="77777777" w:rsidTr="00B55D5A">
        <w:tc>
          <w:tcPr>
            <w:tcW w:w="3189" w:type="dxa"/>
            <w:shd w:val="clear" w:color="auto" w:fill="auto"/>
            <w:noWrap/>
            <w:vAlign w:val="center"/>
          </w:tcPr>
          <w:p w14:paraId="1648B9E8"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Księcia Józefa Poniatowskiego</w:t>
            </w:r>
          </w:p>
        </w:tc>
        <w:tc>
          <w:tcPr>
            <w:tcW w:w="1559" w:type="dxa"/>
            <w:shd w:val="clear" w:color="auto" w:fill="FFE599" w:themeFill="accent4" w:themeFillTint="66"/>
            <w:noWrap/>
            <w:vAlign w:val="bottom"/>
          </w:tcPr>
          <w:p w14:paraId="7F10AEED"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-22,22</w:t>
            </w:r>
          </w:p>
        </w:tc>
        <w:tc>
          <w:tcPr>
            <w:tcW w:w="1985" w:type="dxa"/>
            <w:shd w:val="clear" w:color="auto" w:fill="FFE599" w:themeFill="accent4" w:themeFillTint="66"/>
            <w:noWrap/>
            <w:vAlign w:val="bottom"/>
          </w:tcPr>
          <w:p w14:paraId="3E13BC66"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162F6A1A"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34062124"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6A3236AB"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3684119"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1962309"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27CB1100"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3457E2E0"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157D5DE9" w14:textId="77777777" w:rsidTr="00B55D5A">
        <w:tc>
          <w:tcPr>
            <w:tcW w:w="3189" w:type="dxa"/>
            <w:shd w:val="clear" w:color="auto" w:fill="auto"/>
            <w:noWrap/>
            <w:vAlign w:val="center"/>
          </w:tcPr>
          <w:p w14:paraId="75611B2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Księdza Augustyna Kordeckiego</w:t>
            </w:r>
          </w:p>
        </w:tc>
        <w:tc>
          <w:tcPr>
            <w:tcW w:w="1559" w:type="dxa"/>
            <w:shd w:val="clear" w:color="auto" w:fill="auto"/>
            <w:noWrap/>
            <w:vAlign w:val="bottom"/>
          </w:tcPr>
          <w:p w14:paraId="295BF479"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30,00</w:t>
            </w:r>
          </w:p>
        </w:tc>
        <w:tc>
          <w:tcPr>
            <w:tcW w:w="1985" w:type="dxa"/>
            <w:shd w:val="clear" w:color="auto" w:fill="auto"/>
            <w:noWrap/>
          </w:tcPr>
          <w:p w14:paraId="47BE941B" w14:textId="77777777" w:rsidR="00CD00EB" w:rsidRPr="00DA5BC9" w:rsidRDefault="00CD00EB" w:rsidP="00B55D5A">
            <w:pPr>
              <w:spacing w:after="0" w:line="240" w:lineRule="auto"/>
              <w:jc w:val="right"/>
              <w:rPr>
                <w:rFonts w:ascii="Arial" w:hAnsi="Arial" w:cs="Arial"/>
                <w:kern w:val="2"/>
                <w:sz w:val="18"/>
                <w:szCs w:val="18"/>
              </w:rPr>
            </w:pPr>
            <w:r w:rsidRPr="00274129">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7544BAF4"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68C5191A"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6C60DB07"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ABF7A8D"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ECD5959"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26E99B47"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6AF6B4A7"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489560DB" w14:textId="77777777" w:rsidTr="00B55D5A">
        <w:tc>
          <w:tcPr>
            <w:tcW w:w="3189" w:type="dxa"/>
            <w:shd w:val="clear" w:color="auto" w:fill="auto"/>
            <w:noWrap/>
            <w:vAlign w:val="center"/>
          </w:tcPr>
          <w:p w14:paraId="05887536"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Księdza Jerzego Popiełuszki</w:t>
            </w:r>
          </w:p>
        </w:tc>
        <w:tc>
          <w:tcPr>
            <w:tcW w:w="1559" w:type="dxa"/>
            <w:shd w:val="clear" w:color="auto" w:fill="FFE599" w:themeFill="accent4" w:themeFillTint="66"/>
            <w:noWrap/>
            <w:vAlign w:val="bottom"/>
          </w:tcPr>
          <w:p w14:paraId="5F05499E"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-11,76</w:t>
            </w:r>
          </w:p>
        </w:tc>
        <w:tc>
          <w:tcPr>
            <w:tcW w:w="1985" w:type="dxa"/>
            <w:shd w:val="clear" w:color="auto" w:fill="auto"/>
            <w:noWrap/>
          </w:tcPr>
          <w:p w14:paraId="68E62AA8" w14:textId="77777777" w:rsidR="00CD00EB" w:rsidRPr="00DA5BC9" w:rsidRDefault="00CD00EB" w:rsidP="00B55D5A">
            <w:pPr>
              <w:spacing w:after="0" w:line="240" w:lineRule="auto"/>
              <w:jc w:val="right"/>
              <w:rPr>
                <w:rFonts w:ascii="Arial" w:hAnsi="Arial" w:cs="Arial"/>
                <w:kern w:val="2"/>
                <w:sz w:val="18"/>
                <w:szCs w:val="18"/>
              </w:rPr>
            </w:pPr>
            <w:r w:rsidRPr="00274129">
              <w:rPr>
                <w:rFonts w:ascii="Arial" w:eastAsia="Times New Roman" w:hAnsi="Arial" w:cs="Arial"/>
                <w:color w:val="000000"/>
                <w:sz w:val="18"/>
                <w:szCs w:val="18"/>
                <w:lang w:eastAsia="pl-PL"/>
              </w:rPr>
              <w:t>-</w:t>
            </w:r>
          </w:p>
        </w:tc>
        <w:tc>
          <w:tcPr>
            <w:tcW w:w="850" w:type="dxa"/>
            <w:shd w:val="clear" w:color="auto" w:fill="auto"/>
            <w:noWrap/>
            <w:vAlign w:val="bottom"/>
          </w:tcPr>
          <w:p w14:paraId="60FF5D5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851" w:type="dxa"/>
            <w:shd w:val="clear" w:color="auto" w:fill="auto"/>
            <w:noWrap/>
            <w:vAlign w:val="bottom"/>
          </w:tcPr>
          <w:p w14:paraId="3FAC216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701" w:type="dxa"/>
            <w:shd w:val="clear" w:color="auto" w:fill="F2F2F2" w:themeFill="background1" w:themeFillShade="F2"/>
            <w:noWrap/>
            <w:vAlign w:val="bottom"/>
          </w:tcPr>
          <w:p w14:paraId="4989531D"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auto"/>
            <w:noWrap/>
            <w:vAlign w:val="bottom"/>
          </w:tcPr>
          <w:p w14:paraId="3446675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992" w:type="dxa"/>
            <w:shd w:val="clear" w:color="auto" w:fill="F2F2F2" w:themeFill="background1" w:themeFillShade="F2"/>
          </w:tcPr>
          <w:p w14:paraId="0BF6317F"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7ED588E9"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uto"/>
          </w:tcPr>
          <w:p w14:paraId="60F24030"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52A6C524" w14:textId="77777777" w:rsidTr="00B55D5A">
        <w:tc>
          <w:tcPr>
            <w:tcW w:w="3189" w:type="dxa"/>
            <w:shd w:val="clear" w:color="auto" w:fill="auto"/>
            <w:noWrap/>
            <w:vAlign w:val="center"/>
          </w:tcPr>
          <w:p w14:paraId="25B18F3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Kwiatowa</w:t>
            </w:r>
          </w:p>
        </w:tc>
        <w:tc>
          <w:tcPr>
            <w:tcW w:w="1559" w:type="dxa"/>
            <w:shd w:val="clear" w:color="auto" w:fill="FFE599" w:themeFill="accent4" w:themeFillTint="66"/>
            <w:noWrap/>
            <w:vAlign w:val="bottom"/>
          </w:tcPr>
          <w:p w14:paraId="27D03322"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-11,11</w:t>
            </w:r>
          </w:p>
        </w:tc>
        <w:tc>
          <w:tcPr>
            <w:tcW w:w="1985" w:type="dxa"/>
            <w:shd w:val="clear" w:color="auto" w:fill="FFE599" w:themeFill="accent4" w:themeFillTint="66"/>
            <w:noWrap/>
            <w:vAlign w:val="bottom"/>
          </w:tcPr>
          <w:p w14:paraId="79466661"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1CD29EF0"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auto"/>
            <w:noWrap/>
            <w:vAlign w:val="bottom"/>
          </w:tcPr>
          <w:p w14:paraId="57280ED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701" w:type="dxa"/>
            <w:shd w:val="clear" w:color="auto" w:fill="F2F2F2" w:themeFill="background1" w:themeFillShade="F2"/>
            <w:noWrap/>
            <w:vAlign w:val="bottom"/>
          </w:tcPr>
          <w:p w14:paraId="36CF1E89"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auto"/>
            <w:noWrap/>
            <w:vAlign w:val="bottom"/>
          </w:tcPr>
          <w:p w14:paraId="42D336F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auto"/>
          </w:tcPr>
          <w:p w14:paraId="3BF0DA0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2F2F2" w:themeFill="background1" w:themeFillShade="F2"/>
          </w:tcPr>
          <w:p w14:paraId="21EA1EA2"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2DA5F4A2"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5C26C74D" w14:textId="77777777" w:rsidTr="00B55D5A">
        <w:tc>
          <w:tcPr>
            <w:tcW w:w="3189" w:type="dxa"/>
            <w:shd w:val="clear" w:color="auto" w:fill="auto"/>
            <w:noWrap/>
            <w:vAlign w:val="center"/>
          </w:tcPr>
          <w:p w14:paraId="62E5CB32"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Legionów</w:t>
            </w:r>
          </w:p>
        </w:tc>
        <w:tc>
          <w:tcPr>
            <w:tcW w:w="1559" w:type="dxa"/>
            <w:shd w:val="clear" w:color="auto" w:fill="auto"/>
            <w:noWrap/>
            <w:vAlign w:val="bottom"/>
          </w:tcPr>
          <w:p w14:paraId="24B12431"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-5,56</w:t>
            </w:r>
          </w:p>
        </w:tc>
        <w:tc>
          <w:tcPr>
            <w:tcW w:w="1985" w:type="dxa"/>
            <w:shd w:val="clear" w:color="auto" w:fill="FFE599" w:themeFill="accent4" w:themeFillTint="66"/>
            <w:noWrap/>
            <w:vAlign w:val="bottom"/>
          </w:tcPr>
          <w:p w14:paraId="3AC63C46"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6203266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F2F2F2" w:themeFill="background1" w:themeFillShade="F2"/>
            <w:noWrap/>
            <w:vAlign w:val="bottom"/>
          </w:tcPr>
          <w:p w14:paraId="2DE59A4F"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C5D8E75"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C2EFC78"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1983288"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46D741F4"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uto"/>
          </w:tcPr>
          <w:p w14:paraId="4B0A1079"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7D695C89" w14:textId="77777777" w:rsidTr="00B55D5A">
        <w:tc>
          <w:tcPr>
            <w:tcW w:w="3189" w:type="dxa"/>
            <w:shd w:val="clear" w:color="auto" w:fill="auto"/>
            <w:noWrap/>
            <w:vAlign w:val="center"/>
          </w:tcPr>
          <w:p w14:paraId="56B8AA8A"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Lipowa</w:t>
            </w:r>
          </w:p>
        </w:tc>
        <w:tc>
          <w:tcPr>
            <w:tcW w:w="1559" w:type="dxa"/>
            <w:shd w:val="clear" w:color="auto" w:fill="auto"/>
            <w:noWrap/>
            <w:vAlign w:val="bottom"/>
          </w:tcPr>
          <w:p w14:paraId="05735A9C"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-2,17</w:t>
            </w:r>
          </w:p>
        </w:tc>
        <w:tc>
          <w:tcPr>
            <w:tcW w:w="1985" w:type="dxa"/>
            <w:shd w:val="clear" w:color="auto" w:fill="FFE599" w:themeFill="accent4" w:themeFillTint="66"/>
            <w:noWrap/>
            <w:vAlign w:val="bottom"/>
          </w:tcPr>
          <w:p w14:paraId="3567CA6B"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69CD4A1A"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3A0C27B"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951A5E6"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C5651C1"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auto"/>
          </w:tcPr>
          <w:p w14:paraId="768B33D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2F2F2" w:themeFill="background1" w:themeFillShade="F2"/>
          </w:tcPr>
          <w:p w14:paraId="55510AC2"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2116A94B"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52F5D66F" w14:textId="77777777" w:rsidTr="00B55D5A">
        <w:tc>
          <w:tcPr>
            <w:tcW w:w="3189" w:type="dxa"/>
            <w:shd w:val="clear" w:color="auto" w:fill="auto"/>
            <w:noWrap/>
            <w:vAlign w:val="center"/>
          </w:tcPr>
          <w:p w14:paraId="4E10001C"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 xml:space="preserve">Ludowa </w:t>
            </w:r>
          </w:p>
        </w:tc>
        <w:tc>
          <w:tcPr>
            <w:tcW w:w="1559" w:type="dxa"/>
            <w:shd w:val="clear" w:color="auto" w:fill="FFE599" w:themeFill="accent4" w:themeFillTint="66"/>
            <w:noWrap/>
            <w:vAlign w:val="bottom"/>
          </w:tcPr>
          <w:p w14:paraId="56E11440"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-12,12</w:t>
            </w:r>
          </w:p>
        </w:tc>
        <w:tc>
          <w:tcPr>
            <w:tcW w:w="1985" w:type="dxa"/>
            <w:shd w:val="clear" w:color="auto" w:fill="auto"/>
            <w:noWrap/>
            <w:vAlign w:val="bottom"/>
          </w:tcPr>
          <w:p w14:paraId="13D2D28A"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19E3B234"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4F3845F6"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3CE0DCBD"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1981077E"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6093588"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2A576432"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75AB9812"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7C5805B3" w14:textId="77777777" w:rsidTr="00B55D5A">
        <w:tc>
          <w:tcPr>
            <w:tcW w:w="3189" w:type="dxa"/>
            <w:shd w:val="clear" w:color="auto" w:fill="auto"/>
            <w:noWrap/>
            <w:vAlign w:val="center"/>
          </w:tcPr>
          <w:p w14:paraId="3C304FBE"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Ludwika Zamenhofa</w:t>
            </w:r>
          </w:p>
        </w:tc>
        <w:tc>
          <w:tcPr>
            <w:tcW w:w="1559" w:type="dxa"/>
            <w:shd w:val="clear" w:color="auto" w:fill="auto"/>
            <w:noWrap/>
            <w:vAlign w:val="bottom"/>
          </w:tcPr>
          <w:p w14:paraId="247009B0"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vAlign w:val="bottom"/>
          </w:tcPr>
          <w:p w14:paraId="79305A5C"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FFE599" w:themeFill="accent4" w:themeFillTint="66"/>
            <w:noWrap/>
            <w:vAlign w:val="bottom"/>
          </w:tcPr>
          <w:p w14:paraId="4F0768D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auto"/>
            <w:noWrap/>
            <w:vAlign w:val="bottom"/>
          </w:tcPr>
          <w:p w14:paraId="6A4CFB4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FFE599" w:themeFill="accent4" w:themeFillTint="66"/>
            <w:noWrap/>
            <w:vAlign w:val="bottom"/>
          </w:tcPr>
          <w:p w14:paraId="264FEAF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auto"/>
            <w:noWrap/>
            <w:vAlign w:val="bottom"/>
          </w:tcPr>
          <w:p w14:paraId="62F502D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992" w:type="dxa"/>
            <w:shd w:val="clear" w:color="auto" w:fill="F2F2F2" w:themeFill="background1" w:themeFillShade="F2"/>
          </w:tcPr>
          <w:p w14:paraId="6C7A72B4"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308F4E9D"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04C7B42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31086624" w14:textId="77777777" w:rsidTr="00B55D5A">
        <w:tc>
          <w:tcPr>
            <w:tcW w:w="3189" w:type="dxa"/>
            <w:shd w:val="clear" w:color="auto" w:fill="auto"/>
            <w:noWrap/>
            <w:vAlign w:val="center"/>
          </w:tcPr>
          <w:p w14:paraId="57DF9EAF"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Łąkowa</w:t>
            </w:r>
          </w:p>
        </w:tc>
        <w:tc>
          <w:tcPr>
            <w:tcW w:w="1559" w:type="dxa"/>
            <w:shd w:val="clear" w:color="auto" w:fill="auto"/>
            <w:noWrap/>
            <w:vAlign w:val="bottom"/>
          </w:tcPr>
          <w:p w14:paraId="38D786C0"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-5,56</w:t>
            </w:r>
          </w:p>
        </w:tc>
        <w:tc>
          <w:tcPr>
            <w:tcW w:w="1985" w:type="dxa"/>
            <w:shd w:val="clear" w:color="auto" w:fill="auto"/>
            <w:noWrap/>
          </w:tcPr>
          <w:p w14:paraId="3F595229" w14:textId="77777777" w:rsidR="00CD00EB" w:rsidRPr="00DA5BC9" w:rsidRDefault="00CD00EB" w:rsidP="00B55D5A">
            <w:pPr>
              <w:spacing w:after="0" w:line="240" w:lineRule="auto"/>
              <w:jc w:val="right"/>
              <w:rPr>
                <w:rFonts w:ascii="Arial" w:hAnsi="Arial" w:cs="Arial"/>
                <w:kern w:val="2"/>
                <w:sz w:val="18"/>
                <w:szCs w:val="18"/>
              </w:rPr>
            </w:pPr>
            <w:r w:rsidRPr="005A2875">
              <w:rPr>
                <w:rFonts w:ascii="Arial" w:eastAsia="Times New Roman" w:hAnsi="Arial" w:cs="Arial"/>
                <w:color w:val="000000"/>
                <w:sz w:val="18"/>
                <w:szCs w:val="18"/>
                <w:lang w:eastAsia="pl-PL"/>
              </w:rPr>
              <w:t>-</w:t>
            </w:r>
          </w:p>
        </w:tc>
        <w:tc>
          <w:tcPr>
            <w:tcW w:w="850" w:type="dxa"/>
            <w:shd w:val="clear" w:color="auto" w:fill="auto"/>
            <w:noWrap/>
            <w:vAlign w:val="bottom"/>
          </w:tcPr>
          <w:p w14:paraId="60B1C3A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auto"/>
            <w:noWrap/>
            <w:vAlign w:val="bottom"/>
          </w:tcPr>
          <w:p w14:paraId="1EAB2EC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F2F2F2" w:themeFill="background1" w:themeFillShade="F2"/>
            <w:noWrap/>
            <w:vAlign w:val="bottom"/>
          </w:tcPr>
          <w:p w14:paraId="282DD3EB"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FE599" w:themeFill="accent4" w:themeFillTint="66"/>
            <w:noWrap/>
            <w:vAlign w:val="bottom"/>
          </w:tcPr>
          <w:p w14:paraId="0127B97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992" w:type="dxa"/>
            <w:shd w:val="clear" w:color="auto" w:fill="F2F2F2" w:themeFill="background1" w:themeFillShade="F2"/>
          </w:tcPr>
          <w:p w14:paraId="6C039F17"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61FB156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787163A3"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14A3050D" w14:textId="77777777" w:rsidTr="00B55D5A">
        <w:tc>
          <w:tcPr>
            <w:tcW w:w="3189" w:type="dxa"/>
            <w:shd w:val="clear" w:color="auto" w:fill="auto"/>
            <w:noWrap/>
            <w:vAlign w:val="center"/>
          </w:tcPr>
          <w:p w14:paraId="2A434BB8"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Magnoliowa</w:t>
            </w:r>
          </w:p>
        </w:tc>
        <w:tc>
          <w:tcPr>
            <w:tcW w:w="1559" w:type="dxa"/>
            <w:shd w:val="clear" w:color="auto" w:fill="auto"/>
            <w:noWrap/>
            <w:vAlign w:val="bottom"/>
          </w:tcPr>
          <w:p w14:paraId="72BCA71C"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166,67</w:t>
            </w:r>
          </w:p>
        </w:tc>
        <w:tc>
          <w:tcPr>
            <w:tcW w:w="1985" w:type="dxa"/>
            <w:shd w:val="clear" w:color="auto" w:fill="auto"/>
            <w:noWrap/>
          </w:tcPr>
          <w:p w14:paraId="4A63D222" w14:textId="77777777" w:rsidR="00CD00EB" w:rsidRPr="00DA5BC9" w:rsidRDefault="00CD00EB" w:rsidP="00B55D5A">
            <w:pPr>
              <w:spacing w:after="0" w:line="240" w:lineRule="auto"/>
              <w:jc w:val="right"/>
              <w:rPr>
                <w:rFonts w:ascii="Arial" w:hAnsi="Arial" w:cs="Arial"/>
                <w:kern w:val="2"/>
                <w:sz w:val="18"/>
                <w:szCs w:val="18"/>
              </w:rPr>
            </w:pPr>
            <w:r w:rsidRPr="005A2875">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72815105"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660E1185"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4C2F9F3"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6FBC8EE"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4580A49"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408F525C"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555763F8"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11026699" w14:textId="77777777" w:rsidTr="00B55D5A">
        <w:tc>
          <w:tcPr>
            <w:tcW w:w="3189" w:type="dxa"/>
            <w:shd w:val="clear" w:color="auto" w:fill="auto"/>
            <w:noWrap/>
            <w:vAlign w:val="center"/>
          </w:tcPr>
          <w:p w14:paraId="4D05830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Marii Dąbrowskiej</w:t>
            </w:r>
          </w:p>
        </w:tc>
        <w:tc>
          <w:tcPr>
            <w:tcW w:w="1559" w:type="dxa"/>
            <w:shd w:val="clear" w:color="auto" w:fill="auto"/>
            <w:noWrap/>
            <w:vAlign w:val="bottom"/>
          </w:tcPr>
          <w:p w14:paraId="6780DCC3"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33,33</w:t>
            </w:r>
          </w:p>
        </w:tc>
        <w:tc>
          <w:tcPr>
            <w:tcW w:w="1985" w:type="dxa"/>
            <w:shd w:val="clear" w:color="auto" w:fill="auto"/>
            <w:noWrap/>
          </w:tcPr>
          <w:p w14:paraId="55A225A4" w14:textId="77777777" w:rsidR="00CD00EB" w:rsidRPr="00DA5BC9" w:rsidRDefault="00CD00EB" w:rsidP="00B55D5A">
            <w:pPr>
              <w:spacing w:after="0" w:line="240" w:lineRule="auto"/>
              <w:jc w:val="right"/>
              <w:rPr>
                <w:rFonts w:ascii="Arial" w:hAnsi="Arial" w:cs="Arial"/>
                <w:kern w:val="2"/>
                <w:sz w:val="18"/>
                <w:szCs w:val="18"/>
              </w:rPr>
            </w:pPr>
            <w:r w:rsidRPr="005A2875">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488AE7A2"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13E510A4"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5BC0E70"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A82B4A2"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3586B7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221E978F"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0AA903C6"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046C87AA" w14:textId="77777777" w:rsidTr="00B55D5A">
        <w:tc>
          <w:tcPr>
            <w:tcW w:w="3189" w:type="dxa"/>
            <w:shd w:val="clear" w:color="auto" w:fill="auto"/>
            <w:noWrap/>
            <w:vAlign w:val="center"/>
          </w:tcPr>
          <w:p w14:paraId="2426C0BE"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Marii Konopnickiej</w:t>
            </w:r>
          </w:p>
        </w:tc>
        <w:tc>
          <w:tcPr>
            <w:tcW w:w="1559" w:type="dxa"/>
            <w:shd w:val="clear" w:color="auto" w:fill="auto"/>
            <w:noWrap/>
            <w:vAlign w:val="bottom"/>
          </w:tcPr>
          <w:p w14:paraId="7DBD0599"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tcPr>
          <w:p w14:paraId="578CB0D9" w14:textId="77777777" w:rsidR="00CD00EB" w:rsidRPr="00DA5BC9" w:rsidRDefault="00CD00EB" w:rsidP="00B55D5A">
            <w:pPr>
              <w:spacing w:after="0" w:line="240" w:lineRule="auto"/>
              <w:jc w:val="right"/>
              <w:rPr>
                <w:rFonts w:ascii="Arial" w:hAnsi="Arial" w:cs="Arial"/>
                <w:kern w:val="2"/>
                <w:sz w:val="18"/>
                <w:szCs w:val="18"/>
              </w:rPr>
            </w:pPr>
            <w:r w:rsidRPr="005A2875">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4B694ED2"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2201ADE6"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357921B4"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30EC55E"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8B66BDB"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3954A00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7E8D0E5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4A0D26BF" w14:textId="77777777" w:rsidTr="00B55D5A">
        <w:tc>
          <w:tcPr>
            <w:tcW w:w="3189" w:type="dxa"/>
            <w:shd w:val="clear" w:color="auto" w:fill="auto"/>
            <w:noWrap/>
            <w:vAlign w:val="center"/>
          </w:tcPr>
          <w:p w14:paraId="529D26B3"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Marii Pawlikowskiej-Jasnorzewskiej</w:t>
            </w:r>
          </w:p>
        </w:tc>
        <w:tc>
          <w:tcPr>
            <w:tcW w:w="1559" w:type="dxa"/>
            <w:shd w:val="clear" w:color="auto" w:fill="auto"/>
            <w:noWrap/>
            <w:vAlign w:val="bottom"/>
          </w:tcPr>
          <w:p w14:paraId="71E285BA"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111,11</w:t>
            </w:r>
          </w:p>
        </w:tc>
        <w:tc>
          <w:tcPr>
            <w:tcW w:w="1985" w:type="dxa"/>
            <w:shd w:val="clear" w:color="auto" w:fill="auto"/>
            <w:noWrap/>
          </w:tcPr>
          <w:p w14:paraId="1A313592" w14:textId="77777777" w:rsidR="00CD00EB" w:rsidRPr="00DA5BC9" w:rsidRDefault="00CD00EB" w:rsidP="00B55D5A">
            <w:pPr>
              <w:spacing w:after="0" w:line="240" w:lineRule="auto"/>
              <w:jc w:val="right"/>
              <w:rPr>
                <w:rFonts w:ascii="Arial" w:hAnsi="Arial" w:cs="Arial"/>
                <w:kern w:val="2"/>
                <w:sz w:val="18"/>
                <w:szCs w:val="18"/>
              </w:rPr>
            </w:pPr>
            <w:r w:rsidRPr="005A2875">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6CE0E566"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ACD5F36"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03CA567D"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464B1E9"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2609E979"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654E98C7"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1347F19F"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54CF8C67" w14:textId="77777777" w:rsidTr="00B55D5A">
        <w:tc>
          <w:tcPr>
            <w:tcW w:w="3189" w:type="dxa"/>
            <w:shd w:val="clear" w:color="auto" w:fill="ADFDDD"/>
            <w:noWrap/>
            <w:vAlign w:val="center"/>
          </w:tcPr>
          <w:p w14:paraId="759439E3" w14:textId="77777777" w:rsidR="00CD00EB" w:rsidRPr="00DA5BC9" w:rsidRDefault="00CD00EB" w:rsidP="00B55D5A">
            <w:pPr>
              <w:spacing w:after="0" w:line="240" w:lineRule="auto"/>
              <w:rPr>
                <w:rFonts w:ascii="Arial" w:eastAsia="Times New Roman" w:hAnsi="Arial" w:cs="Arial"/>
                <w:color w:val="ADFDDD"/>
                <w:sz w:val="18"/>
                <w:szCs w:val="18"/>
                <w:lang w:eastAsia="pl-PL"/>
              </w:rPr>
            </w:pPr>
            <w:r w:rsidRPr="00DA5BC9">
              <w:rPr>
                <w:rFonts w:ascii="Arial" w:eastAsia="Times New Roman" w:hAnsi="Arial" w:cs="Arial"/>
                <w:color w:val="000000"/>
                <w:sz w:val="18"/>
                <w:szCs w:val="18"/>
                <w:lang w:eastAsia="pl-PL"/>
              </w:rPr>
              <w:t>Marii Skłodowskiej-Curie</w:t>
            </w:r>
          </w:p>
        </w:tc>
        <w:tc>
          <w:tcPr>
            <w:tcW w:w="1559" w:type="dxa"/>
            <w:shd w:val="clear" w:color="auto" w:fill="auto"/>
            <w:noWrap/>
            <w:vAlign w:val="bottom"/>
          </w:tcPr>
          <w:p w14:paraId="527DA4C3"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1,58</w:t>
            </w:r>
          </w:p>
        </w:tc>
        <w:tc>
          <w:tcPr>
            <w:tcW w:w="1985" w:type="dxa"/>
            <w:shd w:val="clear" w:color="auto" w:fill="auto"/>
            <w:noWrap/>
          </w:tcPr>
          <w:p w14:paraId="3926AAE0" w14:textId="77777777" w:rsidR="00CD00EB" w:rsidRPr="00DA5BC9" w:rsidRDefault="00CD00EB" w:rsidP="00B55D5A">
            <w:pPr>
              <w:spacing w:after="0" w:line="240" w:lineRule="auto"/>
              <w:jc w:val="right"/>
              <w:rPr>
                <w:rFonts w:ascii="Arial" w:hAnsi="Arial" w:cs="Arial"/>
                <w:kern w:val="2"/>
                <w:sz w:val="18"/>
                <w:szCs w:val="18"/>
              </w:rPr>
            </w:pPr>
            <w:r w:rsidRPr="005A2875">
              <w:rPr>
                <w:rFonts w:ascii="Arial" w:eastAsia="Times New Roman" w:hAnsi="Arial" w:cs="Arial"/>
                <w:color w:val="000000"/>
                <w:sz w:val="18"/>
                <w:szCs w:val="18"/>
                <w:lang w:eastAsia="pl-PL"/>
              </w:rPr>
              <w:t>-</w:t>
            </w:r>
          </w:p>
        </w:tc>
        <w:tc>
          <w:tcPr>
            <w:tcW w:w="850" w:type="dxa"/>
            <w:shd w:val="clear" w:color="auto" w:fill="FFE599" w:themeFill="accent4" w:themeFillTint="66"/>
            <w:noWrap/>
            <w:vAlign w:val="bottom"/>
          </w:tcPr>
          <w:p w14:paraId="1B762BA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FE599" w:themeFill="accent4" w:themeFillTint="66"/>
            <w:noWrap/>
            <w:vAlign w:val="bottom"/>
          </w:tcPr>
          <w:p w14:paraId="1F750B5F"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6841F85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FFE599" w:themeFill="accent4" w:themeFillTint="66"/>
            <w:noWrap/>
            <w:vAlign w:val="bottom"/>
          </w:tcPr>
          <w:p w14:paraId="45E1816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FFE599" w:themeFill="accent4" w:themeFillTint="66"/>
          </w:tcPr>
          <w:p w14:paraId="772EAED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X</w:t>
            </w:r>
          </w:p>
        </w:tc>
        <w:tc>
          <w:tcPr>
            <w:tcW w:w="850" w:type="dxa"/>
            <w:shd w:val="clear" w:color="auto" w:fill="auto"/>
          </w:tcPr>
          <w:p w14:paraId="54F6B7E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DFDDD"/>
          </w:tcPr>
          <w:p w14:paraId="17F95F73"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5</w:t>
            </w:r>
          </w:p>
        </w:tc>
      </w:tr>
      <w:tr w:rsidR="00CD00EB" w:rsidRPr="00DA5BC9" w14:paraId="6C1DE265" w14:textId="77777777" w:rsidTr="00B55D5A">
        <w:tc>
          <w:tcPr>
            <w:tcW w:w="3189" w:type="dxa"/>
            <w:shd w:val="clear" w:color="auto" w:fill="auto"/>
            <w:noWrap/>
            <w:vAlign w:val="center"/>
          </w:tcPr>
          <w:p w14:paraId="394A2C27"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Michała Wołodyjowskiego</w:t>
            </w:r>
          </w:p>
        </w:tc>
        <w:tc>
          <w:tcPr>
            <w:tcW w:w="1559" w:type="dxa"/>
            <w:shd w:val="clear" w:color="auto" w:fill="auto"/>
            <w:noWrap/>
            <w:vAlign w:val="bottom"/>
          </w:tcPr>
          <w:p w14:paraId="6D8C9ABF"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-3,33</w:t>
            </w:r>
          </w:p>
        </w:tc>
        <w:tc>
          <w:tcPr>
            <w:tcW w:w="1985" w:type="dxa"/>
            <w:shd w:val="clear" w:color="auto" w:fill="auto"/>
            <w:noWrap/>
            <w:vAlign w:val="bottom"/>
          </w:tcPr>
          <w:p w14:paraId="461995A3"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F2F2F2" w:themeFill="background1" w:themeFillShade="F2"/>
            <w:noWrap/>
            <w:vAlign w:val="bottom"/>
          </w:tcPr>
          <w:p w14:paraId="5E8E589E"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15EA8D67"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623F6063"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3461AA1B"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21C7961E"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00D6BB3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48D9F1CB"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64A95604" w14:textId="77777777" w:rsidTr="00B55D5A">
        <w:tc>
          <w:tcPr>
            <w:tcW w:w="3189" w:type="dxa"/>
            <w:shd w:val="clear" w:color="auto" w:fill="ADFDDD"/>
            <w:noWrap/>
            <w:vAlign w:val="center"/>
          </w:tcPr>
          <w:p w14:paraId="51832657"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Mikołaja Kopernika</w:t>
            </w:r>
          </w:p>
        </w:tc>
        <w:tc>
          <w:tcPr>
            <w:tcW w:w="1559" w:type="dxa"/>
            <w:shd w:val="clear" w:color="auto" w:fill="FFE599" w:themeFill="accent4" w:themeFillTint="66"/>
            <w:noWrap/>
            <w:vAlign w:val="bottom"/>
          </w:tcPr>
          <w:p w14:paraId="2F62B5F1"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-11,54</w:t>
            </w:r>
          </w:p>
        </w:tc>
        <w:tc>
          <w:tcPr>
            <w:tcW w:w="1985" w:type="dxa"/>
            <w:shd w:val="clear" w:color="auto" w:fill="FFE599" w:themeFill="accent4" w:themeFillTint="66"/>
            <w:noWrap/>
            <w:vAlign w:val="bottom"/>
          </w:tcPr>
          <w:p w14:paraId="78EAAC53"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5DE1DAD2"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3C948F11"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2A4164C8"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9C40BD3"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10655D9"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4B18488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DFDDD"/>
          </w:tcPr>
          <w:p w14:paraId="7DA2ABE4"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1D525157" w14:textId="77777777" w:rsidTr="00B55D5A">
        <w:tc>
          <w:tcPr>
            <w:tcW w:w="3189" w:type="dxa"/>
            <w:shd w:val="clear" w:color="auto" w:fill="auto"/>
            <w:noWrap/>
            <w:vAlign w:val="center"/>
          </w:tcPr>
          <w:p w14:paraId="4F55D1F6"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Mikołaja Reja</w:t>
            </w:r>
          </w:p>
        </w:tc>
        <w:tc>
          <w:tcPr>
            <w:tcW w:w="1559" w:type="dxa"/>
            <w:shd w:val="clear" w:color="auto" w:fill="FFE599" w:themeFill="accent4" w:themeFillTint="66"/>
            <w:noWrap/>
            <w:vAlign w:val="bottom"/>
          </w:tcPr>
          <w:p w14:paraId="2A64A389"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-7,14</w:t>
            </w:r>
          </w:p>
        </w:tc>
        <w:tc>
          <w:tcPr>
            <w:tcW w:w="1985" w:type="dxa"/>
            <w:shd w:val="clear" w:color="auto" w:fill="FFE599" w:themeFill="accent4" w:themeFillTint="66"/>
            <w:noWrap/>
            <w:vAlign w:val="bottom"/>
          </w:tcPr>
          <w:p w14:paraId="71E27816"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1825E279"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06E06D1"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8081EA6"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A8C8BEB"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4CE06B88"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588A2898"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47442BD4"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326A1E9F" w14:textId="77777777" w:rsidTr="00B55D5A">
        <w:tc>
          <w:tcPr>
            <w:tcW w:w="3189" w:type="dxa"/>
            <w:shd w:val="clear" w:color="auto" w:fill="auto"/>
            <w:noWrap/>
            <w:vAlign w:val="center"/>
          </w:tcPr>
          <w:p w14:paraId="7A072A9A"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Mjr. Grabińskiego "Pomiana"</w:t>
            </w:r>
          </w:p>
        </w:tc>
        <w:tc>
          <w:tcPr>
            <w:tcW w:w="1559" w:type="dxa"/>
            <w:shd w:val="clear" w:color="auto" w:fill="auto"/>
            <w:noWrap/>
            <w:vAlign w:val="bottom"/>
          </w:tcPr>
          <w:p w14:paraId="7FFA5864"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FFE599" w:themeFill="accent4" w:themeFillTint="66"/>
            <w:noWrap/>
            <w:vAlign w:val="bottom"/>
          </w:tcPr>
          <w:p w14:paraId="421DFDAC"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13998761"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3EB4A31"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7489E4E2"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691E9CF2"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677F104"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5265FF04"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2DF5311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1C749187" w14:textId="77777777" w:rsidTr="00B55D5A">
        <w:tc>
          <w:tcPr>
            <w:tcW w:w="3189" w:type="dxa"/>
            <w:shd w:val="clear" w:color="auto" w:fill="auto"/>
            <w:noWrap/>
            <w:vAlign w:val="center"/>
          </w:tcPr>
          <w:p w14:paraId="2C25819F"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Mjr. Henryka Sucharskiego</w:t>
            </w:r>
          </w:p>
        </w:tc>
        <w:tc>
          <w:tcPr>
            <w:tcW w:w="1559" w:type="dxa"/>
            <w:shd w:val="clear" w:color="auto" w:fill="FFE599" w:themeFill="accent4" w:themeFillTint="66"/>
            <w:noWrap/>
            <w:vAlign w:val="bottom"/>
          </w:tcPr>
          <w:p w14:paraId="35EA6BA8"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-10,56</w:t>
            </w:r>
          </w:p>
        </w:tc>
        <w:tc>
          <w:tcPr>
            <w:tcW w:w="1985" w:type="dxa"/>
            <w:shd w:val="clear" w:color="auto" w:fill="FFE599" w:themeFill="accent4" w:themeFillTint="66"/>
            <w:noWrap/>
            <w:vAlign w:val="bottom"/>
          </w:tcPr>
          <w:p w14:paraId="7D30DD06"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569C3CF1"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42DADCDE"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6157F907"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6F96D38"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auto"/>
          </w:tcPr>
          <w:p w14:paraId="29DFB17F"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05A918CD"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uto"/>
          </w:tcPr>
          <w:p w14:paraId="432924C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22D3CA96" w14:textId="77777777" w:rsidTr="00B55D5A">
        <w:tc>
          <w:tcPr>
            <w:tcW w:w="3189" w:type="dxa"/>
            <w:shd w:val="clear" w:color="auto" w:fill="auto"/>
            <w:noWrap/>
            <w:vAlign w:val="center"/>
          </w:tcPr>
          <w:p w14:paraId="3EFFBA77"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Mjr. Lewińskiego "Chuchry"</w:t>
            </w:r>
          </w:p>
        </w:tc>
        <w:tc>
          <w:tcPr>
            <w:tcW w:w="1559" w:type="dxa"/>
            <w:shd w:val="clear" w:color="auto" w:fill="FFE599" w:themeFill="accent4" w:themeFillTint="66"/>
            <w:noWrap/>
            <w:vAlign w:val="bottom"/>
          </w:tcPr>
          <w:p w14:paraId="73A13993"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-11,76</w:t>
            </w:r>
          </w:p>
        </w:tc>
        <w:tc>
          <w:tcPr>
            <w:tcW w:w="1985" w:type="dxa"/>
            <w:shd w:val="clear" w:color="auto" w:fill="auto"/>
            <w:noWrap/>
            <w:vAlign w:val="bottom"/>
          </w:tcPr>
          <w:p w14:paraId="0B2AAE26"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F2F2F2" w:themeFill="background1" w:themeFillShade="F2"/>
            <w:noWrap/>
            <w:vAlign w:val="bottom"/>
          </w:tcPr>
          <w:p w14:paraId="7F679116"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4335FC6B"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09215F6E"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6056A82B"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77E7613"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4984ABCA"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01BF4C03"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7E6A1776" w14:textId="77777777" w:rsidTr="00B55D5A">
        <w:tc>
          <w:tcPr>
            <w:tcW w:w="3189" w:type="dxa"/>
            <w:shd w:val="clear" w:color="auto" w:fill="ADFDDD"/>
            <w:noWrap/>
            <w:vAlign w:val="center"/>
          </w:tcPr>
          <w:p w14:paraId="320F9883"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Młodzieżowa</w:t>
            </w:r>
          </w:p>
        </w:tc>
        <w:tc>
          <w:tcPr>
            <w:tcW w:w="1559" w:type="dxa"/>
            <w:shd w:val="clear" w:color="auto" w:fill="auto"/>
            <w:noWrap/>
            <w:vAlign w:val="bottom"/>
          </w:tcPr>
          <w:p w14:paraId="1B5AB707"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7,53</w:t>
            </w:r>
          </w:p>
        </w:tc>
        <w:tc>
          <w:tcPr>
            <w:tcW w:w="1985" w:type="dxa"/>
            <w:shd w:val="clear" w:color="auto" w:fill="auto"/>
            <w:noWrap/>
          </w:tcPr>
          <w:p w14:paraId="022C4E6E" w14:textId="77777777" w:rsidR="00CD00EB" w:rsidRPr="00DA5BC9" w:rsidRDefault="00CD00EB" w:rsidP="00B55D5A">
            <w:pPr>
              <w:spacing w:after="0" w:line="240" w:lineRule="auto"/>
              <w:jc w:val="right"/>
              <w:rPr>
                <w:rFonts w:ascii="Arial" w:hAnsi="Arial" w:cs="Arial"/>
                <w:kern w:val="2"/>
                <w:sz w:val="18"/>
                <w:szCs w:val="18"/>
              </w:rPr>
            </w:pPr>
            <w:r w:rsidRPr="0098315D">
              <w:rPr>
                <w:rFonts w:ascii="Arial" w:eastAsia="Times New Roman" w:hAnsi="Arial" w:cs="Arial"/>
                <w:color w:val="000000"/>
                <w:sz w:val="18"/>
                <w:szCs w:val="18"/>
                <w:lang w:eastAsia="pl-PL"/>
              </w:rPr>
              <w:t>-</w:t>
            </w:r>
          </w:p>
        </w:tc>
        <w:tc>
          <w:tcPr>
            <w:tcW w:w="850" w:type="dxa"/>
            <w:shd w:val="clear" w:color="auto" w:fill="FFE599" w:themeFill="accent4" w:themeFillTint="66"/>
            <w:noWrap/>
            <w:vAlign w:val="bottom"/>
          </w:tcPr>
          <w:p w14:paraId="78C97EF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FE599" w:themeFill="accent4" w:themeFillTint="66"/>
            <w:noWrap/>
            <w:vAlign w:val="bottom"/>
          </w:tcPr>
          <w:p w14:paraId="6519B67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267A864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FFE599" w:themeFill="accent4" w:themeFillTint="66"/>
            <w:noWrap/>
            <w:vAlign w:val="bottom"/>
          </w:tcPr>
          <w:p w14:paraId="457EBD8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auto"/>
          </w:tcPr>
          <w:p w14:paraId="2A395BB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7580C230"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DFDDD"/>
          </w:tcPr>
          <w:p w14:paraId="67A6A08C"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5</w:t>
            </w:r>
          </w:p>
        </w:tc>
      </w:tr>
      <w:tr w:rsidR="00CD00EB" w:rsidRPr="00DA5BC9" w14:paraId="4316D19B" w14:textId="77777777" w:rsidTr="00B55D5A">
        <w:tc>
          <w:tcPr>
            <w:tcW w:w="3189" w:type="dxa"/>
            <w:shd w:val="clear" w:color="auto" w:fill="auto"/>
            <w:noWrap/>
            <w:vAlign w:val="center"/>
          </w:tcPr>
          <w:p w14:paraId="47130CB1"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Młynarska</w:t>
            </w:r>
          </w:p>
        </w:tc>
        <w:tc>
          <w:tcPr>
            <w:tcW w:w="1559" w:type="dxa"/>
            <w:shd w:val="clear" w:color="auto" w:fill="FFE599" w:themeFill="accent4" w:themeFillTint="66"/>
            <w:noWrap/>
            <w:vAlign w:val="bottom"/>
          </w:tcPr>
          <w:p w14:paraId="40DAC1D6"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-6,82</w:t>
            </w:r>
          </w:p>
        </w:tc>
        <w:tc>
          <w:tcPr>
            <w:tcW w:w="1985" w:type="dxa"/>
            <w:shd w:val="clear" w:color="auto" w:fill="auto"/>
            <w:noWrap/>
          </w:tcPr>
          <w:p w14:paraId="234AF8EC" w14:textId="77777777" w:rsidR="00CD00EB" w:rsidRPr="00DA5BC9" w:rsidRDefault="00CD00EB" w:rsidP="00B55D5A">
            <w:pPr>
              <w:spacing w:after="0" w:line="240" w:lineRule="auto"/>
              <w:jc w:val="right"/>
              <w:rPr>
                <w:rFonts w:ascii="Arial" w:hAnsi="Arial" w:cs="Arial"/>
                <w:kern w:val="2"/>
                <w:sz w:val="18"/>
                <w:szCs w:val="18"/>
              </w:rPr>
            </w:pPr>
            <w:r w:rsidRPr="0098315D">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0E3C48D5"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39C2D7B7"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02DA5423"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CDA6F3A"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2E9B381"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4A982582"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49E3CC0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3A3574C5" w14:textId="77777777" w:rsidTr="00B55D5A">
        <w:tc>
          <w:tcPr>
            <w:tcW w:w="3189" w:type="dxa"/>
            <w:shd w:val="clear" w:color="auto" w:fill="auto"/>
            <w:noWrap/>
            <w:vAlign w:val="center"/>
          </w:tcPr>
          <w:p w14:paraId="5D73EF77"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Modrzewiowa</w:t>
            </w:r>
          </w:p>
        </w:tc>
        <w:tc>
          <w:tcPr>
            <w:tcW w:w="1559" w:type="dxa"/>
            <w:shd w:val="clear" w:color="auto" w:fill="auto"/>
            <w:noWrap/>
            <w:vAlign w:val="bottom"/>
          </w:tcPr>
          <w:p w14:paraId="43B67EFF"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FFE599" w:themeFill="accent4" w:themeFillTint="66"/>
            <w:noWrap/>
            <w:vAlign w:val="bottom"/>
          </w:tcPr>
          <w:p w14:paraId="4B32E383"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7A4F017C"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43F8FDA3"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2273F57"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76B5C05F"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5A1FF9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22D60551"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0796AB47"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7088C9DE" w14:textId="77777777" w:rsidTr="00B55D5A">
        <w:tc>
          <w:tcPr>
            <w:tcW w:w="3189" w:type="dxa"/>
            <w:shd w:val="clear" w:color="auto" w:fill="auto"/>
            <w:noWrap/>
            <w:vAlign w:val="center"/>
          </w:tcPr>
          <w:p w14:paraId="2FCD8953"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Mokra</w:t>
            </w:r>
          </w:p>
        </w:tc>
        <w:tc>
          <w:tcPr>
            <w:tcW w:w="1559" w:type="dxa"/>
            <w:shd w:val="clear" w:color="auto" w:fill="auto"/>
            <w:noWrap/>
            <w:vAlign w:val="bottom"/>
          </w:tcPr>
          <w:p w14:paraId="7B1A143C"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-1,35</w:t>
            </w:r>
          </w:p>
        </w:tc>
        <w:tc>
          <w:tcPr>
            <w:tcW w:w="1985" w:type="dxa"/>
            <w:shd w:val="clear" w:color="auto" w:fill="auto"/>
            <w:noWrap/>
            <w:vAlign w:val="bottom"/>
          </w:tcPr>
          <w:p w14:paraId="32872EE5"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071ECCA7"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439DE4C1"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B5DA1E6"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7218A99A"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72F69DD"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30FD12EF"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77CC37E2"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15E31BE8" w14:textId="77777777" w:rsidTr="00B55D5A">
        <w:tc>
          <w:tcPr>
            <w:tcW w:w="3189" w:type="dxa"/>
            <w:shd w:val="clear" w:color="auto" w:fill="auto"/>
            <w:noWrap/>
            <w:vAlign w:val="center"/>
          </w:tcPr>
          <w:p w14:paraId="4AB531B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Morelowa</w:t>
            </w:r>
          </w:p>
        </w:tc>
        <w:tc>
          <w:tcPr>
            <w:tcW w:w="1559" w:type="dxa"/>
            <w:shd w:val="clear" w:color="auto" w:fill="auto"/>
            <w:noWrap/>
            <w:vAlign w:val="bottom"/>
          </w:tcPr>
          <w:p w14:paraId="24416B96"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-3,61</w:t>
            </w:r>
          </w:p>
        </w:tc>
        <w:tc>
          <w:tcPr>
            <w:tcW w:w="1985" w:type="dxa"/>
            <w:shd w:val="clear" w:color="auto" w:fill="auto"/>
            <w:noWrap/>
            <w:vAlign w:val="bottom"/>
          </w:tcPr>
          <w:p w14:paraId="7CC92A1D"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auto"/>
            <w:noWrap/>
            <w:vAlign w:val="bottom"/>
          </w:tcPr>
          <w:p w14:paraId="4C61857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auto"/>
            <w:noWrap/>
            <w:vAlign w:val="bottom"/>
          </w:tcPr>
          <w:p w14:paraId="5449BB2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auto"/>
            <w:noWrap/>
            <w:vAlign w:val="bottom"/>
          </w:tcPr>
          <w:p w14:paraId="2B9CFB3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134" w:type="dxa"/>
            <w:shd w:val="clear" w:color="auto" w:fill="FFE599" w:themeFill="accent4" w:themeFillTint="66"/>
            <w:noWrap/>
            <w:vAlign w:val="bottom"/>
          </w:tcPr>
          <w:p w14:paraId="405D599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auto"/>
          </w:tcPr>
          <w:p w14:paraId="5843116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1FFF9FEB"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2CA6CBBF"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633ACFF5" w14:textId="77777777" w:rsidTr="00B55D5A">
        <w:tc>
          <w:tcPr>
            <w:tcW w:w="3189" w:type="dxa"/>
            <w:shd w:val="clear" w:color="auto" w:fill="auto"/>
            <w:noWrap/>
            <w:vAlign w:val="center"/>
          </w:tcPr>
          <w:p w14:paraId="44B24BA1"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Nadodrzańska</w:t>
            </w:r>
          </w:p>
        </w:tc>
        <w:tc>
          <w:tcPr>
            <w:tcW w:w="1559" w:type="dxa"/>
            <w:shd w:val="clear" w:color="auto" w:fill="auto"/>
            <w:noWrap/>
            <w:vAlign w:val="bottom"/>
          </w:tcPr>
          <w:p w14:paraId="070C29BF"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-3,13</w:t>
            </w:r>
          </w:p>
        </w:tc>
        <w:tc>
          <w:tcPr>
            <w:tcW w:w="1985" w:type="dxa"/>
            <w:shd w:val="clear" w:color="auto" w:fill="FFE599" w:themeFill="accent4" w:themeFillTint="66"/>
            <w:noWrap/>
            <w:vAlign w:val="bottom"/>
          </w:tcPr>
          <w:p w14:paraId="78AA3816"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35368A9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auto"/>
            <w:noWrap/>
            <w:vAlign w:val="bottom"/>
          </w:tcPr>
          <w:p w14:paraId="086ED02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701" w:type="dxa"/>
            <w:shd w:val="clear" w:color="auto" w:fill="F2F2F2" w:themeFill="background1" w:themeFillShade="F2"/>
            <w:noWrap/>
            <w:vAlign w:val="bottom"/>
          </w:tcPr>
          <w:p w14:paraId="1E33CB66"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440EC51F"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5AD1187"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5B8624A9"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uto"/>
          </w:tcPr>
          <w:p w14:paraId="44393F3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11136ECA" w14:textId="77777777" w:rsidTr="00B55D5A">
        <w:tc>
          <w:tcPr>
            <w:tcW w:w="3189" w:type="dxa"/>
            <w:shd w:val="clear" w:color="auto" w:fill="auto"/>
            <w:noWrap/>
            <w:vAlign w:val="center"/>
          </w:tcPr>
          <w:p w14:paraId="6248E5EF"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Nowy Rynek</w:t>
            </w:r>
          </w:p>
        </w:tc>
        <w:tc>
          <w:tcPr>
            <w:tcW w:w="1559" w:type="dxa"/>
            <w:shd w:val="clear" w:color="auto" w:fill="auto"/>
            <w:noWrap/>
            <w:vAlign w:val="bottom"/>
          </w:tcPr>
          <w:p w14:paraId="21A9EC4D"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FFE599" w:themeFill="accent4" w:themeFillTint="66"/>
            <w:noWrap/>
            <w:vAlign w:val="bottom"/>
          </w:tcPr>
          <w:p w14:paraId="0EDAFDB9"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02445B1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851" w:type="dxa"/>
            <w:shd w:val="clear" w:color="auto" w:fill="auto"/>
            <w:noWrap/>
            <w:vAlign w:val="bottom"/>
          </w:tcPr>
          <w:p w14:paraId="1366E2F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701" w:type="dxa"/>
            <w:shd w:val="clear" w:color="auto" w:fill="F2F2F2" w:themeFill="background1" w:themeFillShade="F2"/>
            <w:noWrap/>
            <w:vAlign w:val="bottom"/>
          </w:tcPr>
          <w:p w14:paraId="6D1CCE67"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auto"/>
            <w:noWrap/>
            <w:vAlign w:val="bottom"/>
          </w:tcPr>
          <w:p w14:paraId="052745A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992" w:type="dxa"/>
            <w:shd w:val="clear" w:color="auto" w:fill="F2F2F2" w:themeFill="background1" w:themeFillShade="F2"/>
          </w:tcPr>
          <w:p w14:paraId="4EA6B682"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6CB47995"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62A93998"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2FEFB23E" w14:textId="77777777" w:rsidTr="00B55D5A">
        <w:tc>
          <w:tcPr>
            <w:tcW w:w="3189" w:type="dxa"/>
            <w:shd w:val="clear" w:color="auto" w:fill="auto"/>
            <w:noWrap/>
            <w:vAlign w:val="center"/>
          </w:tcPr>
          <w:p w14:paraId="318DE472"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Ogrodowa</w:t>
            </w:r>
          </w:p>
        </w:tc>
        <w:tc>
          <w:tcPr>
            <w:tcW w:w="1559" w:type="dxa"/>
            <w:shd w:val="clear" w:color="auto" w:fill="auto"/>
            <w:noWrap/>
            <w:vAlign w:val="bottom"/>
          </w:tcPr>
          <w:p w14:paraId="2B81B192"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5,77</w:t>
            </w:r>
          </w:p>
        </w:tc>
        <w:tc>
          <w:tcPr>
            <w:tcW w:w="1985" w:type="dxa"/>
            <w:shd w:val="clear" w:color="auto" w:fill="auto"/>
            <w:noWrap/>
            <w:vAlign w:val="bottom"/>
          </w:tcPr>
          <w:p w14:paraId="298604CF"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157339B7"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079E405"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F2D52AE"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68C9C642"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1FC7D09C"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4F9AA319"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7A6FD949"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0F19E1CE" w14:textId="77777777" w:rsidTr="00B55D5A">
        <w:tc>
          <w:tcPr>
            <w:tcW w:w="3189" w:type="dxa"/>
            <w:shd w:val="clear" w:color="auto" w:fill="ADFDDD"/>
            <w:noWrap/>
            <w:vAlign w:val="center"/>
          </w:tcPr>
          <w:p w14:paraId="1995BD95"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Okólna</w:t>
            </w:r>
          </w:p>
        </w:tc>
        <w:tc>
          <w:tcPr>
            <w:tcW w:w="1559" w:type="dxa"/>
            <w:shd w:val="clear" w:color="auto" w:fill="FFE599" w:themeFill="accent4" w:themeFillTint="66"/>
            <w:noWrap/>
            <w:vAlign w:val="bottom"/>
          </w:tcPr>
          <w:p w14:paraId="2096B46E"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-8,06</w:t>
            </w:r>
          </w:p>
        </w:tc>
        <w:tc>
          <w:tcPr>
            <w:tcW w:w="1985" w:type="dxa"/>
            <w:shd w:val="clear" w:color="auto" w:fill="auto"/>
            <w:noWrap/>
            <w:vAlign w:val="bottom"/>
          </w:tcPr>
          <w:p w14:paraId="50949562"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FFE599" w:themeFill="accent4" w:themeFillTint="66"/>
            <w:noWrap/>
            <w:vAlign w:val="bottom"/>
          </w:tcPr>
          <w:p w14:paraId="6F33BDFF"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FE599" w:themeFill="accent4" w:themeFillTint="66"/>
            <w:noWrap/>
            <w:vAlign w:val="bottom"/>
          </w:tcPr>
          <w:p w14:paraId="2F0CC0F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1753C22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FFE599" w:themeFill="accent4" w:themeFillTint="66"/>
            <w:noWrap/>
            <w:vAlign w:val="bottom"/>
          </w:tcPr>
          <w:p w14:paraId="034B7C9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992" w:type="dxa"/>
            <w:shd w:val="clear" w:color="auto" w:fill="auto"/>
          </w:tcPr>
          <w:p w14:paraId="01F7E92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1EB84268"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DFDDD"/>
          </w:tcPr>
          <w:p w14:paraId="1DD853F7"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5</w:t>
            </w:r>
          </w:p>
        </w:tc>
      </w:tr>
      <w:tr w:rsidR="00CD00EB" w:rsidRPr="00DA5BC9" w14:paraId="6B939859" w14:textId="77777777" w:rsidTr="00B55D5A">
        <w:tc>
          <w:tcPr>
            <w:tcW w:w="3189" w:type="dxa"/>
            <w:shd w:val="clear" w:color="auto" w:fill="auto"/>
            <w:noWrap/>
            <w:vAlign w:val="center"/>
          </w:tcPr>
          <w:p w14:paraId="6EF862B7"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Olchowa</w:t>
            </w:r>
          </w:p>
        </w:tc>
        <w:tc>
          <w:tcPr>
            <w:tcW w:w="1559" w:type="dxa"/>
            <w:shd w:val="clear" w:color="auto" w:fill="auto"/>
            <w:noWrap/>
            <w:vAlign w:val="bottom"/>
          </w:tcPr>
          <w:p w14:paraId="49F0003D"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36,36</w:t>
            </w:r>
          </w:p>
        </w:tc>
        <w:tc>
          <w:tcPr>
            <w:tcW w:w="1985" w:type="dxa"/>
            <w:shd w:val="clear" w:color="auto" w:fill="auto"/>
            <w:noWrap/>
          </w:tcPr>
          <w:p w14:paraId="17460472" w14:textId="77777777" w:rsidR="00CD00EB" w:rsidRPr="00DA5BC9" w:rsidRDefault="00CD00EB" w:rsidP="00B55D5A">
            <w:pPr>
              <w:spacing w:after="0" w:line="240" w:lineRule="auto"/>
              <w:jc w:val="right"/>
              <w:rPr>
                <w:rFonts w:ascii="Arial" w:hAnsi="Arial" w:cs="Arial"/>
                <w:kern w:val="2"/>
                <w:sz w:val="18"/>
                <w:szCs w:val="18"/>
              </w:rPr>
            </w:pPr>
            <w:r w:rsidRPr="000A41DB">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74254C8C"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55F68D78"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6E9E231C"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43B5E64D"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450FF0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2253737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7681C5F1"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5C246ADB" w14:textId="77777777" w:rsidTr="00B55D5A">
        <w:tc>
          <w:tcPr>
            <w:tcW w:w="3189" w:type="dxa"/>
            <w:shd w:val="clear" w:color="auto" w:fill="auto"/>
            <w:noWrap/>
            <w:vAlign w:val="center"/>
          </w:tcPr>
          <w:p w14:paraId="18487A75"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lastRenderedPageBreak/>
              <w:t>Oleńki Billewiczówny</w:t>
            </w:r>
          </w:p>
        </w:tc>
        <w:tc>
          <w:tcPr>
            <w:tcW w:w="1559" w:type="dxa"/>
            <w:shd w:val="clear" w:color="auto" w:fill="auto"/>
            <w:noWrap/>
            <w:vAlign w:val="bottom"/>
          </w:tcPr>
          <w:p w14:paraId="2F8E922D"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4,55</w:t>
            </w:r>
          </w:p>
        </w:tc>
        <w:tc>
          <w:tcPr>
            <w:tcW w:w="1985" w:type="dxa"/>
            <w:shd w:val="clear" w:color="auto" w:fill="auto"/>
            <w:noWrap/>
          </w:tcPr>
          <w:p w14:paraId="0B8AA09E" w14:textId="77777777" w:rsidR="00CD00EB" w:rsidRPr="00DA5BC9" w:rsidRDefault="00CD00EB" w:rsidP="00B55D5A">
            <w:pPr>
              <w:spacing w:after="0" w:line="240" w:lineRule="auto"/>
              <w:jc w:val="right"/>
              <w:rPr>
                <w:rFonts w:ascii="Arial" w:hAnsi="Arial" w:cs="Arial"/>
                <w:kern w:val="2"/>
                <w:sz w:val="18"/>
                <w:szCs w:val="18"/>
              </w:rPr>
            </w:pPr>
            <w:r w:rsidRPr="000A41DB">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60407FD3"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2574A4DC"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06E55249"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6925D23"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80BDE68"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5A601BB0"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34131BF6"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1450A15B" w14:textId="77777777" w:rsidTr="00B55D5A">
        <w:tc>
          <w:tcPr>
            <w:tcW w:w="3189" w:type="dxa"/>
            <w:shd w:val="clear" w:color="auto" w:fill="ADFDDD"/>
            <w:noWrap/>
            <w:vAlign w:val="center"/>
          </w:tcPr>
          <w:p w14:paraId="7C244020"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Osiedle Armii Krajowej</w:t>
            </w:r>
          </w:p>
        </w:tc>
        <w:tc>
          <w:tcPr>
            <w:tcW w:w="1559" w:type="dxa"/>
            <w:shd w:val="clear" w:color="auto" w:fill="FFE599" w:themeFill="accent4" w:themeFillTint="66"/>
            <w:noWrap/>
            <w:vAlign w:val="bottom"/>
          </w:tcPr>
          <w:p w14:paraId="15BD1366"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-7,88</w:t>
            </w:r>
          </w:p>
        </w:tc>
        <w:tc>
          <w:tcPr>
            <w:tcW w:w="1985" w:type="dxa"/>
            <w:shd w:val="clear" w:color="auto" w:fill="FFE599" w:themeFill="accent4" w:themeFillTint="66"/>
            <w:noWrap/>
            <w:vAlign w:val="bottom"/>
          </w:tcPr>
          <w:p w14:paraId="119DE8A1"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71F2214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70F3BB3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auto"/>
            <w:noWrap/>
            <w:vAlign w:val="bottom"/>
          </w:tcPr>
          <w:p w14:paraId="51623B1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134" w:type="dxa"/>
            <w:shd w:val="clear" w:color="auto" w:fill="auto"/>
            <w:noWrap/>
            <w:vAlign w:val="bottom"/>
          </w:tcPr>
          <w:p w14:paraId="4082DDC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992" w:type="dxa"/>
            <w:shd w:val="clear" w:color="auto" w:fill="FFE599" w:themeFill="accent4" w:themeFillTint="66"/>
          </w:tcPr>
          <w:p w14:paraId="7782894F"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X</w:t>
            </w:r>
          </w:p>
        </w:tc>
        <w:tc>
          <w:tcPr>
            <w:tcW w:w="850" w:type="dxa"/>
            <w:shd w:val="clear" w:color="auto" w:fill="auto"/>
          </w:tcPr>
          <w:p w14:paraId="65DA851F"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DFDDD"/>
          </w:tcPr>
          <w:p w14:paraId="0B31E5FC"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32BCB316" w14:textId="77777777" w:rsidTr="00B55D5A">
        <w:tc>
          <w:tcPr>
            <w:tcW w:w="3189" w:type="dxa"/>
            <w:shd w:val="clear" w:color="auto" w:fill="auto"/>
            <w:noWrap/>
            <w:vAlign w:val="center"/>
          </w:tcPr>
          <w:p w14:paraId="744AEB5C"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Osiedle Bugaj</w:t>
            </w:r>
          </w:p>
        </w:tc>
        <w:tc>
          <w:tcPr>
            <w:tcW w:w="1559" w:type="dxa"/>
            <w:shd w:val="clear" w:color="auto" w:fill="FFE599" w:themeFill="accent4" w:themeFillTint="66"/>
            <w:noWrap/>
            <w:vAlign w:val="bottom"/>
          </w:tcPr>
          <w:p w14:paraId="79341750"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-7,54</w:t>
            </w:r>
          </w:p>
        </w:tc>
        <w:tc>
          <w:tcPr>
            <w:tcW w:w="1985" w:type="dxa"/>
            <w:shd w:val="clear" w:color="auto" w:fill="FFE599" w:themeFill="accent4" w:themeFillTint="66"/>
            <w:noWrap/>
            <w:vAlign w:val="bottom"/>
          </w:tcPr>
          <w:p w14:paraId="5E6F51AB"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6F9D05D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auto"/>
            <w:noWrap/>
            <w:vAlign w:val="bottom"/>
          </w:tcPr>
          <w:p w14:paraId="75F587C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auto"/>
            <w:noWrap/>
            <w:vAlign w:val="bottom"/>
          </w:tcPr>
          <w:p w14:paraId="6765ED2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134" w:type="dxa"/>
            <w:shd w:val="clear" w:color="auto" w:fill="auto"/>
            <w:noWrap/>
            <w:vAlign w:val="bottom"/>
          </w:tcPr>
          <w:p w14:paraId="4C46C1C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992" w:type="dxa"/>
            <w:shd w:val="clear" w:color="auto" w:fill="auto"/>
          </w:tcPr>
          <w:p w14:paraId="5184273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55E1267F"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uto"/>
          </w:tcPr>
          <w:p w14:paraId="398EB4D9"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7A9CE837" w14:textId="77777777" w:rsidTr="00B55D5A">
        <w:tc>
          <w:tcPr>
            <w:tcW w:w="3189" w:type="dxa"/>
            <w:shd w:val="clear" w:color="auto" w:fill="ADFDDD"/>
            <w:noWrap/>
            <w:vAlign w:val="center"/>
          </w:tcPr>
          <w:p w14:paraId="0C2F2D0F"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Osiedle im. Kardynała Stefana Wyszyńskiego</w:t>
            </w:r>
          </w:p>
        </w:tc>
        <w:tc>
          <w:tcPr>
            <w:tcW w:w="1559" w:type="dxa"/>
            <w:shd w:val="clear" w:color="auto" w:fill="FFE599" w:themeFill="accent4" w:themeFillTint="66"/>
            <w:noWrap/>
            <w:vAlign w:val="bottom"/>
          </w:tcPr>
          <w:p w14:paraId="08E058AB"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-9,21</w:t>
            </w:r>
          </w:p>
        </w:tc>
        <w:tc>
          <w:tcPr>
            <w:tcW w:w="1985" w:type="dxa"/>
            <w:shd w:val="clear" w:color="auto" w:fill="FFE599" w:themeFill="accent4" w:themeFillTint="66"/>
            <w:noWrap/>
            <w:vAlign w:val="bottom"/>
          </w:tcPr>
          <w:p w14:paraId="21B63EC9"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6793745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1EE421B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auto"/>
            <w:noWrap/>
            <w:vAlign w:val="bottom"/>
          </w:tcPr>
          <w:p w14:paraId="30EDAAE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134" w:type="dxa"/>
            <w:shd w:val="clear" w:color="auto" w:fill="auto"/>
            <w:noWrap/>
            <w:vAlign w:val="bottom"/>
          </w:tcPr>
          <w:p w14:paraId="28C2B98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992" w:type="dxa"/>
            <w:shd w:val="clear" w:color="auto" w:fill="FFE599" w:themeFill="accent4" w:themeFillTint="66"/>
          </w:tcPr>
          <w:p w14:paraId="51539CA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X</w:t>
            </w:r>
          </w:p>
        </w:tc>
        <w:tc>
          <w:tcPr>
            <w:tcW w:w="850" w:type="dxa"/>
            <w:shd w:val="clear" w:color="auto" w:fill="auto"/>
          </w:tcPr>
          <w:p w14:paraId="0FAD5FC7"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DFDDD"/>
          </w:tcPr>
          <w:p w14:paraId="0940161C"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0284E0BD" w14:textId="77777777" w:rsidTr="00B55D5A">
        <w:tc>
          <w:tcPr>
            <w:tcW w:w="3189" w:type="dxa"/>
            <w:shd w:val="clear" w:color="auto" w:fill="ADFDDD"/>
            <w:noWrap/>
            <w:vAlign w:val="center"/>
          </w:tcPr>
          <w:p w14:paraId="70858116"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Osiedle im. Mikołaja Kopernika</w:t>
            </w:r>
          </w:p>
        </w:tc>
        <w:tc>
          <w:tcPr>
            <w:tcW w:w="1559" w:type="dxa"/>
            <w:shd w:val="clear" w:color="auto" w:fill="FFE599" w:themeFill="accent4" w:themeFillTint="66"/>
            <w:noWrap/>
            <w:vAlign w:val="bottom"/>
          </w:tcPr>
          <w:p w14:paraId="4CB6139D"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-13,29</w:t>
            </w:r>
          </w:p>
        </w:tc>
        <w:tc>
          <w:tcPr>
            <w:tcW w:w="1985" w:type="dxa"/>
            <w:shd w:val="clear" w:color="auto" w:fill="FFE599" w:themeFill="accent4" w:themeFillTint="66"/>
            <w:noWrap/>
            <w:vAlign w:val="bottom"/>
          </w:tcPr>
          <w:p w14:paraId="001B5A29"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FE599" w:themeFill="accent4" w:themeFillTint="66"/>
            <w:noWrap/>
            <w:vAlign w:val="bottom"/>
          </w:tcPr>
          <w:p w14:paraId="345E8E7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auto"/>
            <w:noWrap/>
            <w:vAlign w:val="bottom"/>
          </w:tcPr>
          <w:p w14:paraId="2A8D491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auto"/>
            <w:noWrap/>
            <w:vAlign w:val="bottom"/>
          </w:tcPr>
          <w:p w14:paraId="093922D7"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134" w:type="dxa"/>
            <w:shd w:val="clear" w:color="auto" w:fill="auto"/>
            <w:noWrap/>
            <w:vAlign w:val="bottom"/>
          </w:tcPr>
          <w:p w14:paraId="6FFA49C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auto"/>
          </w:tcPr>
          <w:p w14:paraId="6FED2F8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794659E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DFDDD"/>
          </w:tcPr>
          <w:p w14:paraId="1AF34AAF"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59F9D237" w14:textId="77777777" w:rsidTr="00B55D5A">
        <w:tc>
          <w:tcPr>
            <w:tcW w:w="3189" w:type="dxa"/>
            <w:shd w:val="clear" w:color="auto" w:fill="auto"/>
            <w:noWrap/>
            <w:vAlign w:val="center"/>
          </w:tcPr>
          <w:p w14:paraId="3EAE58E0"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Osiedle Stare Sady</w:t>
            </w:r>
          </w:p>
        </w:tc>
        <w:tc>
          <w:tcPr>
            <w:tcW w:w="1559" w:type="dxa"/>
            <w:shd w:val="clear" w:color="auto" w:fill="FFE599" w:themeFill="accent4" w:themeFillTint="66"/>
            <w:noWrap/>
            <w:vAlign w:val="bottom"/>
          </w:tcPr>
          <w:p w14:paraId="41945548"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-5,94</w:t>
            </w:r>
          </w:p>
        </w:tc>
        <w:tc>
          <w:tcPr>
            <w:tcW w:w="1985" w:type="dxa"/>
            <w:shd w:val="clear" w:color="auto" w:fill="auto"/>
            <w:noWrap/>
            <w:vAlign w:val="bottom"/>
          </w:tcPr>
          <w:p w14:paraId="729875B5"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auto"/>
            <w:noWrap/>
            <w:vAlign w:val="bottom"/>
          </w:tcPr>
          <w:p w14:paraId="5DE896B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3EE9DA8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auto"/>
            <w:noWrap/>
            <w:vAlign w:val="bottom"/>
          </w:tcPr>
          <w:p w14:paraId="2C71E2F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134" w:type="dxa"/>
            <w:shd w:val="clear" w:color="auto" w:fill="auto"/>
            <w:noWrap/>
            <w:vAlign w:val="bottom"/>
          </w:tcPr>
          <w:p w14:paraId="281CB06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992" w:type="dxa"/>
            <w:shd w:val="clear" w:color="auto" w:fill="FFE599" w:themeFill="accent4" w:themeFillTint="66"/>
          </w:tcPr>
          <w:p w14:paraId="6FA7A89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X</w:t>
            </w:r>
          </w:p>
        </w:tc>
        <w:tc>
          <w:tcPr>
            <w:tcW w:w="850" w:type="dxa"/>
            <w:shd w:val="clear" w:color="auto" w:fill="auto"/>
          </w:tcPr>
          <w:p w14:paraId="0DFAC461"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uto"/>
          </w:tcPr>
          <w:p w14:paraId="684C80E5"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335C3E88" w14:textId="77777777" w:rsidTr="00B55D5A">
        <w:tc>
          <w:tcPr>
            <w:tcW w:w="3189" w:type="dxa"/>
            <w:shd w:val="clear" w:color="auto" w:fill="ADFDDD"/>
            <w:noWrap/>
            <w:vAlign w:val="center"/>
          </w:tcPr>
          <w:p w14:paraId="60027FF0"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Osiedle Wojska Polskiego</w:t>
            </w:r>
          </w:p>
        </w:tc>
        <w:tc>
          <w:tcPr>
            <w:tcW w:w="1559" w:type="dxa"/>
            <w:shd w:val="clear" w:color="auto" w:fill="auto"/>
            <w:noWrap/>
            <w:vAlign w:val="bottom"/>
          </w:tcPr>
          <w:p w14:paraId="5AF312F8"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-4,82</w:t>
            </w:r>
          </w:p>
        </w:tc>
        <w:tc>
          <w:tcPr>
            <w:tcW w:w="1985" w:type="dxa"/>
            <w:shd w:val="clear" w:color="auto" w:fill="auto"/>
            <w:noWrap/>
            <w:vAlign w:val="bottom"/>
          </w:tcPr>
          <w:p w14:paraId="3A2BACCE"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2</w:t>
            </w:r>
          </w:p>
        </w:tc>
        <w:tc>
          <w:tcPr>
            <w:tcW w:w="850" w:type="dxa"/>
            <w:shd w:val="clear" w:color="auto" w:fill="FFE599" w:themeFill="accent4" w:themeFillTint="66"/>
            <w:noWrap/>
            <w:vAlign w:val="bottom"/>
          </w:tcPr>
          <w:p w14:paraId="38912637"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FE599" w:themeFill="accent4" w:themeFillTint="66"/>
            <w:noWrap/>
            <w:vAlign w:val="bottom"/>
          </w:tcPr>
          <w:p w14:paraId="3373DB7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7EB7CCC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auto"/>
            <w:noWrap/>
            <w:vAlign w:val="bottom"/>
          </w:tcPr>
          <w:p w14:paraId="6C38F3D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992" w:type="dxa"/>
            <w:shd w:val="clear" w:color="auto" w:fill="FFE599" w:themeFill="accent4" w:themeFillTint="66"/>
          </w:tcPr>
          <w:p w14:paraId="5FEF8CC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X</w:t>
            </w:r>
          </w:p>
        </w:tc>
        <w:tc>
          <w:tcPr>
            <w:tcW w:w="850" w:type="dxa"/>
            <w:shd w:val="clear" w:color="auto" w:fill="auto"/>
          </w:tcPr>
          <w:p w14:paraId="03F9342C"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DFDDD"/>
          </w:tcPr>
          <w:p w14:paraId="0A532918"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4</w:t>
            </w:r>
          </w:p>
        </w:tc>
      </w:tr>
      <w:tr w:rsidR="00CD00EB" w:rsidRPr="00DA5BC9" w14:paraId="4B9175D9" w14:textId="77777777" w:rsidTr="00B55D5A">
        <w:tc>
          <w:tcPr>
            <w:tcW w:w="3189" w:type="dxa"/>
            <w:shd w:val="clear" w:color="auto" w:fill="auto"/>
            <w:noWrap/>
            <w:vAlign w:val="center"/>
          </w:tcPr>
          <w:p w14:paraId="74D7C5D0"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Owocowa</w:t>
            </w:r>
          </w:p>
        </w:tc>
        <w:tc>
          <w:tcPr>
            <w:tcW w:w="1559" w:type="dxa"/>
            <w:shd w:val="clear" w:color="auto" w:fill="auto"/>
            <w:noWrap/>
            <w:vAlign w:val="bottom"/>
          </w:tcPr>
          <w:p w14:paraId="14CCB7AC"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x</w:t>
            </w:r>
          </w:p>
        </w:tc>
        <w:tc>
          <w:tcPr>
            <w:tcW w:w="1985" w:type="dxa"/>
            <w:shd w:val="clear" w:color="auto" w:fill="auto"/>
            <w:noWrap/>
            <w:vAlign w:val="bottom"/>
          </w:tcPr>
          <w:p w14:paraId="0CAF05BF"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317C3612"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5332789"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68061D4"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635B830"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5E7EFCA"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0DE6F6DF"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70997E5C"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1AEB897E" w14:textId="77777777" w:rsidTr="00B55D5A">
        <w:tc>
          <w:tcPr>
            <w:tcW w:w="3189" w:type="dxa"/>
            <w:shd w:val="clear" w:color="auto" w:fill="auto"/>
            <w:noWrap/>
            <w:vAlign w:val="center"/>
          </w:tcPr>
          <w:p w14:paraId="2662EB5D"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Palestrancka</w:t>
            </w:r>
          </w:p>
        </w:tc>
        <w:tc>
          <w:tcPr>
            <w:tcW w:w="1559" w:type="dxa"/>
            <w:shd w:val="clear" w:color="auto" w:fill="FFE599" w:themeFill="accent4" w:themeFillTint="66"/>
            <w:noWrap/>
            <w:vAlign w:val="bottom"/>
          </w:tcPr>
          <w:p w14:paraId="3BEC06FB"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-13,74</w:t>
            </w:r>
          </w:p>
        </w:tc>
        <w:tc>
          <w:tcPr>
            <w:tcW w:w="1985" w:type="dxa"/>
            <w:shd w:val="clear" w:color="auto" w:fill="FFE599" w:themeFill="accent4" w:themeFillTint="66"/>
            <w:noWrap/>
            <w:vAlign w:val="bottom"/>
          </w:tcPr>
          <w:p w14:paraId="68D4ADDD"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421ED997"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auto"/>
            <w:noWrap/>
            <w:vAlign w:val="bottom"/>
          </w:tcPr>
          <w:p w14:paraId="348E5BAF"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701" w:type="dxa"/>
            <w:shd w:val="clear" w:color="auto" w:fill="auto"/>
            <w:noWrap/>
            <w:vAlign w:val="bottom"/>
          </w:tcPr>
          <w:p w14:paraId="54601CA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134" w:type="dxa"/>
            <w:shd w:val="clear" w:color="auto" w:fill="auto"/>
            <w:noWrap/>
            <w:vAlign w:val="bottom"/>
          </w:tcPr>
          <w:p w14:paraId="0637B82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992" w:type="dxa"/>
            <w:shd w:val="clear" w:color="auto" w:fill="auto"/>
          </w:tcPr>
          <w:p w14:paraId="229FFA8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6E5A980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248845D4"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322F28FF" w14:textId="77777777" w:rsidTr="00B55D5A">
        <w:tc>
          <w:tcPr>
            <w:tcW w:w="3189" w:type="dxa"/>
            <w:shd w:val="clear" w:color="auto" w:fill="ADFDDD"/>
            <w:noWrap/>
            <w:vAlign w:val="center"/>
          </w:tcPr>
          <w:p w14:paraId="59067872"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Poli Gojawiczyńskiej</w:t>
            </w:r>
          </w:p>
        </w:tc>
        <w:tc>
          <w:tcPr>
            <w:tcW w:w="1559" w:type="dxa"/>
            <w:shd w:val="clear" w:color="auto" w:fill="FFE599" w:themeFill="accent4" w:themeFillTint="66"/>
            <w:noWrap/>
            <w:vAlign w:val="bottom"/>
          </w:tcPr>
          <w:p w14:paraId="684786CD"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-32,00</w:t>
            </w:r>
          </w:p>
        </w:tc>
        <w:tc>
          <w:tcPr>
            <w:tcW w:w="1985" w:type="dxa"/>
            <w:shd w:val="clear" w:color="auto" w:fill="auto"/>
            <w:noWrap/>
            <w:vAlign w:val="bottom"/>
          </w:tcPr>
          <w:p w14:paraId="1B0B5B10"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2</w:t>
            </w:r>
          </w:p>
        </w:tc>
        <w:tc>
          <w:tcPr>
            <w:tcW w:w="850" w:type="dxa"/>
            <w:shd w:val="clear" w:color="auto" w:fill="FFE599" w:themeFill="accent4" w:themeFillTint="66"/>
            <w:noWrap/>
            <w:vAlign w:val="bottom"/>
          </w:tcPr>
          <w:p w14:paraId="1DB1409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2F2F2" w:themeFill="background1" w:themeFillShade="F2"/>
            <w:noWrap/>
            <w:vAlign w:val="bottom"/>
          </w:tcPr>
          <w:p w14:paraId="3406C6A7"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auto"/>
            <w:noWrap/>
            <w:vAlign w:val="bottom"/>
          </w:tcPr>
          <w:p w14:paraId="02FFD58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134" w:type="dxa"/>
            <w:shd w:val="clear" w:color="auto" w:fill="FFE599" w:themeFill="accent4" w:themeFillTint="66"/>
            <w:noWrap/>
            <w:vAlign w:val="bottom"/>
          </w:tcPr>
          <w:p w14:paraId="2BB056B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F2F2F2" w:themeFill="background1" w:themeFillShade="F2"/>
          </w:tcPr>
          <w:p w14:paraId="26FC8CAC"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41AD5E34"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DFDDD"/>
          </w:tcPr>
          <w:p w14:paraId="3303C1D0"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613B791C" w14:textId="77777777" w:rsidTr="00B55D5A">
        <w:tc>
          <w:tcPr>
            <w:tcW w:w="3189" w:type="dxa"/>
            <w:shd w:val="clear" w:color="auto" w:fill="auto"/>
            <w:noWrap/>
            <w:vAlign w:val="center"/>
          </w:tcPr>
          <w:p w14:paraId="56448FB5"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Polna</w:t>
            </w:r>
          </w:p>
        </w:tc>
        <w:tc>
          <w:tcPr>
            <w:tcW w:w="1559" w:type="dxa"/>
            <w:shd w:val="clear" w:color="auto" w:fill="FFE599" w:themeFill="accent4" w:themeFillTint="66"/>
            <w:noWrap/>
            <w:vAlign w:val="bottom"/>
          </w:tcPr>
          <w:p w14:paraId="1F4A0120"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-16,67</w:t>
            </w:r>
          </w:p>
        </w:tc>
        <w:tc>
          <w:tcPr>
            <w:tcW w:w="1985" w:type="dxa"/>
            <w:shd w:val="clear" w:color="auto" w:fill="FFE599" w:themeFill="accent4" w:themeFillTint="66"/>
            <w:noWrap/>
            <w:vAlign w:val="bottom"/>
          </w:tcPr>
          <w:p w14:paraId="7519F174"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7F50DE41"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5C6B7233"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210901D8"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719883D9"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3070782"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3FB7BA74"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0678BEC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31747D9A" w14:textId="77777777" w:rsidTr="00B55D5A">
        <w:tc>
          <w:tcPr>
            <w:tcW w:w="3189" w:type="dxa"/>
            <w:shd w:val="clear" w:color="auto" w:fill="ADFDDD"/>
            <w:noWrap/>
            <w:vAlign w:val="center"/>
          </w:tcPr>
          <w:p w14:paraId="41A21671"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Polskiej Organizacji Wojskowej</w:t>
            </w:r>
          </w:p>
        </w:tc>
        <w:tc>
          <w:tcPr>
            <w:tcW w:w="1559" w:type="dxa"/>
            <w:shd w:val="clear" w:color="auto" w:fill="auto"/>
            <w:noWrap/>
            <w:vAlign w:val="bottom"/>
          </w:tcPr>
          <w:p w14:paraId="0243BCC7"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-3,90</w:t>
            </w:r>
          </w:p>
        </w:tc>
        <w:tc>
          <w:tcPr>
            <w:tcW w:w="1985" w:type="dxa"/>
            <w:shd w:val="clear" w:color="auto" w:fill="auto"/>
            <w:noWrap/>
            <w:vAlign w:val="bottom"/>
          </w:tcPr>
          <w:p w14:paraId="7BADDBF5"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noWrap/>
            <w:vAlign w:val="bottom"/>
          </w:tcPr>
          <w:p w14:paraId="57DC32A7"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FE599" w:themeFill="accent4" w:themeFillTint="66"/>
            <w:noWrap/>
            <w:vAlign w:val="bottom"/>
          </w:tcPr>
          <w:p w14:paraId="359009C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71D3303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FFE599" w:themeFill="accent4" w:themeFillTint="66"/>
            <w:noWrap/>
            <w:vAlign w:val="bottom"/>
          </w:tcPr>
          <w:p w14:paraId="4DECA40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auto"/>
          </w:tcPr>
          <w:p w14:paraId="0A5DDE3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4E21A70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DFDDD"/>
          </w:tcPr>
          <w:p w14:paraId="7C10F42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5</w:t>
            </w:r>
          </w:p>
        </w:tc>
      </w:tr>
      <w:tr w:rsidR="00CD00EB" w:rsidRPr="00DA5BC9" w14:paraId="79F7BE89" w14:textId="77777777" w:rsidTr="00B55D5A">
        <w:tc>
          <w:tcPr>
            <w:tcW w:w="3189" w:type="dxa"/>
            <w:shd w:val="clear" w:color="auto" w:fill="auto"/>
            <w:noWrap/>
            <w:vAlign w:val="center"/>
          </w:tcPr>
          <w:p w14:paraId="5D033E35"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Południowa</w:t>
            </w:r>
          </w:p>
        </w:tc>
        <w:tc>
          <w:tcPr>
            <w:tcW w:w="1559" w:type="dxa"/>
            <w:shd w:val="clear" w:color="auto" w:fill="FFE599" w:themeFill="accent4" w:themeFillTint="66"/>
            <w:noWrap/>
            <w:vAlign w:val="bottom"/>
          </w:tcPr>
          <w:p w14:paraId="6076591C"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-10,87</w:t>
            </w:r>
          </w:p>
        </w:tc>
        <w:tc>
          <w:tcPr>
            <w:tcW w:w="1985" w:type="dxa"/>
            <w:shd w:val="clear" w:color="auto" w:fill="auto"/>
            <w:noWrap/>
            <w:vAlign w:val="bottom"/>
          </w:tcPr>
          <w:p w14:paraId="3745698E"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auto"/>
            <w:noWrap/>
            <w:vAlign w:val="bottom"/>
          </w:tcPr>
          <w:p w14:paraId="7CEF330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851" w:type="dxa"/>
            <w:shd w:val="clear" w:color="auto" w:fill="F2F2F2" w:themeFill="background1" w:themeFillShade="F2"/>
            <w:noWrap/>
            <w:vAlign w:val="bottom"/>
          </w:tcPr>
          <w:p w14:paraId="7F8516C3"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2FC72FDA"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7837F29"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AB20DE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7BCB3D3D"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3EF93875"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40D72CCA" w14:textId="77777777" w:rsidTr="00B55D5A">
        <w:tc>
          <w:tcPr>
            <w:tcW w:w="3189" w:type="dxa"/>
            <w:shd w:val="clear" w:color="auto" w:fill="auto"/>
            <w:noWrap/>
            <w:vAlign w:val="center"/>
          </w:tcPr>
          <w:p w14:paraId="30558C66"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Poprzeczna</w:t>
            </w:r>
          </w:p>
        </w:tc>
        <w:tc>
          <w:tcPr>
            <w:tcW w:w="1559" w:type="dxa"/>
            <w:shd w:val="clear" w:color="auto" w:fill="auto"/>
            <w:noWrap/>
            <w:vAlign w:val="bottom"/>
          </w:tcPr>
          <w:p w14:paraId="5CF7FDFE"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vAlign w:val="bottom"/>
          </w:tcPr>
          <w:p w14:paraId="30D7EA6B"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F2F2F2" w:themeFill="background1" w:themeFillShade="F2"/>
            <w:noWrap/>
            <w:vAlign w:val="bottom"/>
          </w:tcPr>
          <w:p w14:paraId="6648C8FC"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11535BA5"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5EF723A"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DFDF822"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324FAC1"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1CB4A61E"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595584D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3C586784" w14:textId="77777777" w:rsidTr="00B55D5A">
        <w:tc>
          <w:tcPr>
            <w:tcW w:w="3189" w:type="dxa"/>
            <w:shd w:val="clear" w:color="auto" w:fill="auto"/>
            <w:noWrap/>
            <w:vAlign w:val="center"/>
          </w:tcPr>
          <w:p w14:paraId="19DE09B1"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Powstańców 1863 r.</w:t>
            </w:r>
          </w:p>
        </w:tc>
        <w:tc>
          <w:tcPr>
            <w:tcW w:w="1559" w:type="dxa"/>
            <w:shd w:val="clear" w:color="auto" w:fill="auto"/>
            <w:noWrap/>
            <w:vAlign w:val="bottom"/>
          </w:tcPr>
          <w:p w14:paraId="762689A3"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-4,72</w:t>
            </w:r>
          </w:p>
        </w:tc>
        <w:tc>
          <w:tcPr>
            <w:tcW w:w="1985" w:type="dxa"/>
            <w:shd w:val="clear" w:color="auto" w:fill="auto"/>
            <w:noWrap/>
            <w:vAlign w:val="bottom"/>
          </w:tcPr>
          <w:p w14:paraId="3F7B3737"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auto"/>
            <w:noWrap/>
            <w:vAlign w:val="bottom"/>
          </w:tcPr>
          <w:p w14:paraId="7501FC57"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683A7AC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auto"/>
            <w:noWrap/>
            <w:vAlign w:val="bottom"/>
          </w:tcPr>
          <w:p w14:paraId="268446B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134" w:type="dxa"/>
            <w:shd w:val="clear" w:color="auto" w:fill="FFE599" w:themeFill="accent4" w:themeFillTint="66"/>
            <w:noWrap/>
            <w:vAlign w:val="bottom"/>
          </w:tcPr>
          <w:p w14:paraId="3B996C9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992" w:type="dxa"/>
            <w:shd w:val="clear" w:color="auto" w:fill="F2F2F2" w:themeFill="background1" w:themeFillShade="F2"/>
          </w:tcPr>
          <w:p w14:paraId="07E89B3B"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0197D1E5"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385BFF28"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301989F2" w14:textId="77777777" w:rsidTr="00B55D5A">
        <w:tc>
          <w:tcPr>
            <w:tcW w:w="3189" w:type="dxa"/>
            <w:shd w:val="clear" w:color="auto" w:fill="auto"/>
            <w:noWrap/>
            <w:vAlign w:val="center"/>
          </w:tcPr>
          <w:p w14:paraId="26880AEC"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Powstańców Warszawy</w:t>
            </w:r>
          </w:p>
        </w:tc>
        <w:tc>
          <w:tcPr>
            <w:tcW w:w="1559" w:type="dxa"/>
            <w:shd w:val="clear" w:color="auto" w:fill="auto"/>
            <w:noWrap/>
            <w:vAlign w:val="bottom"/>
          </w:tcPr>
          <w:p w14:paraId="4C17BCA7"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3,45</w:t>
            </w:r>
          </w:p>
        </w:tc>
        <w:tc>
          <w:tcPr>
            <w:tcW w:w="1985" w:type="dxa"/>
            <w:shd w:val="clear" w:color="auto" w:fill="auto"/>
            <w:noWrap/>
            <w:vAlign w:val="bottom"/>
          </w:tcPr>
          <w:p w14:paraId="45AD1FFE"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1DB13E80"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33B76534"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DB25848"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DF17435"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1303FBFC"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1AE6A726"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1DA723E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4F44F169" w14:textId="77777777" w:rsidTr="00B55D5A">
        <w:tc>
          <w:tcPr>
            <w:tcW w:w="3189" w:type="dxa"/>
            <w:shd w:val="clear" w:color="auto" w:fill="auto"/>
            <w:noWrap/>
            <w:vAlign w:val="center"/>
          </w:tcPr>
          <w:p w14:paraId="5ECDDCC2"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Powstańców Wielkopolskich</w:t>
            </w:r>
          </w:p>
        </w:tc>
        <w:tc>
          <w:tcPr>
            <w:tcW w:w="1559" w:type="dxa"/>
            <w:shd w:val="clear" w:color="auto" w:fill="auto"/>
            <w:noWrap/>
            <w:vAlign w:val="bottom"/>
          </w:tcPr>
          <w:p w14:paraId="1A9AE222"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-3,03</w:t>
            </w:r>
          </w:p>
        </w:tc>
        <w:tc>
          <w:tcPr>
            <w:tcW w:w="1985" w:type="dxa"/>
            <w:shd w:val="clear" w:color="auto" w:fill="auto"/>
            <w:noWrap/>
            <w:vAlign w:val="bottom"/>
          </w:tcPr>
          <w:p w14:paraId="42E1FC28"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7293612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F2F2F2" w:themeFill="background1" w:themeFillShade="F2"/>
            <w:noWrap/>
            <w:vAlign w:val="bottom"/>
          </w:tcPr>
          <w:p w14:paraId="1B02C7BF"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auto"/>
            <w:noWrap/>
            <w:vAlign w:val="bottom"/>
          </w:tcPr>
          <w:p w14:paraId="54B5B53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134" w:type="dxa"/>
            <w:shd w:val="clear" w:color="auto" w:fill="F2F2F2" w:themeFill="background1" w:themeFillShade="F2"/>
            <w:noWrap/>
            <w:vAlign w:val="bottom"/>
          </w:tcPr>
          <w:p w14:paraId="59F6D09B"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CADB647"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5F36B82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51449640"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391859C9" w14:textId="77777777" w:rsidTr="00B55D5A">
        <w:tc>
          <w:tcPr>
            <w:tcW w:w="3189" w:type="dxa"/>
            <w:shd w:val="clear" w:color="auto" w:fill="auto"/>
            <w:noWrap/>
            <w:vAlign w:val="center"/>
          </w:tcPr>
          <w:p w14:paraId="22EE3305"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Północna</w:t>
            </w:r>
          </w:p>
        </w:tc>
        <w:tc>
          <w:tcPr>
            <w:tcW w:w="1559" w:type="dxa"/>
            <w:shd w:val="clear" w:color="auto" w:fill="auto"/>
            <w:noWrap/>
            <w:vAlign w:val="bottom"/>
          </w:tcPr>
          <w:p w14:paraId="2728138B"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18,18</w:t>
            </w:r>
          </w:p>
        </w:tc>
        <w:tc>
          <w:tcPr>
            <w:tcW w:w="1985" w:type="dxa"/>
            <w:shd w:val="clear" w:color="auto" w:fill="auto"/>
            <w:noWrap/>
            <w:vAlign w:val="bottom"/>
          </w:tcPr>
          <w:p w14:paraId="47829556"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F2F2F2" w:themeFill="background1" w:themeFillShade="F2"/>
            <w:noWrap/>
            <w:vAlign w:val="bottom"/>
          </w:tcPr>
          <w:p w14:paraId="77A7D5E9"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7CC64B65"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E47565A"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71C8B3DA"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auto"/>
          </w:tcPr>
          <w:p w14:paraId="3BA8A76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502A37BD"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7EA91F07"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58E9007A" w14:textId="77777777" w:rsidTr="00B55D5A">
        <w:tc>
          <w:tcPr>
            <w:tcW w:w="3189" w:type="dxa"/>
            <w:shd w:val="clear" w:color="auto" w:fill="auto"/>
            <w:noWrap/>
            <w:vAlign w:val="center"/>
          </w:tcPr>
          <w:p w14:paraId="763952CD"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Prosta</w:t>
            </w:r>
          </w:p>
        </w:tc>
        <w:tc>
          <w:tcPr>
            <w:tcW w:w="1559" w:type="dxa"/>
            <w:shd w:val="clear" w:color="auto" w:fill="auto"/>
            <w:noWrap/>
            <w:vAlign w:val="bottom"/>
          </w:tcPr>
          <w:p w14:paraId="102A7A10"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8,11</w:t>
            </w:r>
          </w:p>
        </w:tc>
        <w:tc>
          <w:tcPr>
            <w:tcW w:w="1985" w:type="dxa"/>
            <w:shd w:val="clear" w:color="auto" w:fill="auto"/>
            <w:noWrap/>
            <w:vAlign w:val="bottom"/>
          </w:tcPr>
          <w:p w14:paraId="48996764"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40204E4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F2F2F2" w:themeFill="background1" w:themeFillShade="F2"/>
            <w:noWrap/>
            <w:vAlign w:val="bottom"/>
          </w:tcPr>
          <w:p w14:paraId="3267E9A9"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77BD980"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auto"/>
            <w:noWrap/>
            <w:vAlign w:val="bottom"/>
          </w:tcPr>
          <w:p w14:paraId="4553ECE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F2F2F2" w:themeFill="background1" w:themeFillShade="F2"/>
          </w:tcPr>
          <w:p w14:paraId="3FB50961"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1F359A71"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6672B079"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59A0197A" w14:textId="77777777" w:rsidTr="00B55D5A">
        <w:tc>
          <w:tcPr>
            <w:tcW w:w="3189" w:type="dxa"/>
            <w:shd w:val="clear" w:color="auto" w:fill="auto"/>
            <w:noWrap/>
            <w:vAlign w:val="center"/>
          </w:tcPr>
          <w:p w14:paraId="7DC41F15"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Przejazd</w:t>
            </w:r>
          </w:p>
        </w:tc>
        <w:tc>
          <w:tcPr>
            <w:tcW w:w="1559" w:type="dxa"/>
            <w:shd w:val="clear" w:color="auto" w:fill="FFE599" w:themeFill="accent4" w:themeFillTint="66"/>
            <w:noWrap/>
            <w:vAlign w:val="bottom"/>
          </w:tcPr>
          <w:p w14:paraId="67E975DE"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-18,18</w:t>
            </w:r>
          </w:p>
        </w:tc>
        <w:tc>
          <w:tcPr>
            <w:tcW w:w="1985" w:type="dxa"/>
            <w:shd w:val="clear" w:color="auto" w:fill="FFE599" w:themeFill="accent4" w:themeFillTint="66"/>
            <w:noWrap/>
            <w:vAlign w:val="bottom"/>
          </w:tcPr>
          <w:p w14:paraId="025BAEA1"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1246F5F6"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47569CEF"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60CF6100"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EC93796"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8662F43"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632FF8E7"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426C8E69"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30B5FBE9" w14:textId="77777777" w:rsidTr="00B55D5A">
        <w:tc>
          <w:tcPr>
            <w:tcW w:w="3189" w:type="dxa"/>
            <w:shd w:val="clear" w:color="auto" w:fill="auto"/>
            <w:noWrap/>
            <w:vAlign w:val="center"/>
          </w:tcPr>
          <w:p w14:paraId="6DFE342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Przemysłowa</w:t>
            </w:r>
          </w:p>
        </w:tc>
        <w:tc>
          <w:tcPr>
            <w:tcW w:w="1559" w:type="dxa"/>
            <w:shd w:val="clear" w:color="auto" w:fill="auto"/>
            <w:noWrap/>
            <w:vAlign w:val="bottom"/>
          </w:tcPr>
          <w:p w14:paraId="4C23F6BD"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tcPr>
          <w:p w14:paraId="1ABD9597" w14:textId="77777777" w:rsidR="00CD00EB" w:rsidRPr="00DA5BC9" w:rsidRDefault="00CD00EB" w:rsidP="00B55D5A">
            <w:pPr>
              <w:spacing w:after="0" w:line="240" w:lineRule="auto"/>
              <w:jc w:val="right"/>
              <w:rPr>
                <w:rFonts w:ascii="Arial" w:hAnsi="Arial" w:cs="Arial"/>
                <w:kern w:val="2"/>
                <w:sz w:val="18"/>
                <w:szCs w:val="18"/>
              </w:rPr>
            </w:pPr>
            <w:r w:rsidRPr="00465895">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76208F07"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5A1C0331"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7FB34E2E"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1CCB43AF"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CF0458D"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68A8F5C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34EAD9E5"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38CE60FB" w14:textId="77777777" w:rsidTr="00B55D5A">
        <w:tc>
          <w:tcPr>
            <w:tcW w:w="3189" w:type="dxa"/>
            <w:shd w:val="clear" w:color="auto" w:fill="auto"/>
            <w:noWrap/>
            <w:vAlign w:val="center"/>
          </w:tcPr>
          <w:p w14:paraId="508DEBB1"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Reformacka</w:t>
            </w:r>
          </w:p>
        </w:tc>
        <w:tc>
          <w:tcPr>
            <w:tcW w:w="1559" w:type="dxa"/>
            <w:shd w:val="clear" w:color="auto" w:fill="FFE599" w:themeFill="accent4" w:themeFillTint="66"/>
            <w:noWrap/>
            <w:vAlign w:val="bottom"/>
          </w:tcPr>
          <w:p w14:paraId="6F97BB2B"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-20,00</w:t>
            </w:r>
          </w:p>
        </w:tc>
        <w:tc>
          <w:tcPr>
            <w:tcW w:w="1985" w:type="dxa"/>
            <w:shd w:val="clear" w:color="auto" w:fill="auto"/>
            <w:noWrap/>
          </w:tcPr>
          <w:p w14:paraId="2AF4409B" w14:textId="77777777" w:rsidR="00CD00EB" w:rsidRPr="00DA5BC9" w:rsidRDefault="00CD00EB" w:rsidP="00B55D5A">
            <w:pPr>
              <w:spacing w:after="0" w:line="240" w:lineRule="auto"/>
              <w:jc w:val="right"/>
              <w:rPr>
                <w:rFonts w:ascii="Arial" w:hAnsi="Arial" w:cs="Arial"/>
                <w:kern w:val="2"/>
                <w:sz w:val="18"/>
                <w:szCs w:val="18"/>
              </w:rPr>
            </w:pPr>
            <w:r w:rsidRPr="00465895">
              <w:rPr>
                <w:rFonts w:ascii="Arial" w:eastAsia="Times New Roman" w:hAnsi="Arial" w:cs="Arial"/>
                <w:color w:val="000000"/>
                <w:sz w:val="18"/>
                <w:szCs w:val="18"/>
                <w:lang w:eastAsia="pl-PL"/>
              </w:rPr>
              <w:t>-</w:t>
            </w:r>
          </w:p>
        </w:tc>
        <w:tc>
          <w:tcPr>
            <w:tcW w:w="850" w:type="dxa"/>
            <w:shd w:val="clear" w:color="auto" w:fill="auto"/>
            <w:noWrap/>
            <w:vAlign w:val="bottom"/>
          </w:tcPr>
          <w:p w14:paraId="775F480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F2F2F2" w:themeFill="background1" w:themeFillShade="F2"/>
            <w:noWrap/>
            <w:vAlign w:val="bottom"/>
          </w:tcPr>
          <w:p w14:paraId="1D5A5C6E"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2E98AA6C"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auto"/>
            <w:noWrap/>
            <w:vAlign w:val="bottom"/>
          </w:tcPr>
          <w:p w14:paraId="31CECF7F"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auto"/>
          </w:tcPr>
          <w:p w14:paraId="65FB01F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69866D57"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651D86EF"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469DA423" w14:textId="77777777" w:rsidTr="00B55D5A">
        <w:tc>
          <w:tcPr>
            <w:tcW w:w="3189" w:type="dxa"/>
            <w:shd w:val="clear" w:color="auto" w:fill="auto"/>
            <w:noWrap/>
            <w:vAlign w:val="center"/>
          </w:tcPr>
          <w:p w14:paraId="606B5513"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Robotnicza</w:t>
            </w:r>
          </w:p>
        </w:tc>
        <w:tc>
          <w:tcPr>
            <w:tcW w:w="1559" w:type="dxa"/>
            <w:shd w:val="clear" w:color="auto" w:fill="auto"/>
            <w:noWrap/>
            <w:vAlign w:val="bottom"/>
          </w:tcPr>
          <w:p w14:paraId="10AB9638"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1,92</w:t>
            </w:r>
          </w:p>
        </w:tc>
        <w:tc>
          <w:tcPr>
            <w:tcW w:w="1985" w:type="dxa"/>
            <w:shd w:val="clear" w:color="auto" w:fill="auto"/>
            <w:noWrap/>
          </w:tcPr>
          <w:p w14:paraId="21AE8D6E" w14:textId="77777777" w:rsidR="00CD00EB" w:rsidRPr="00DA5BC9" w:rsidRDefault="00CD00EB" w:rsidP="00B55D5A">
            <w:pPr>
              <w:spacing w:after="0" w:line="240" w:lineRule="auto"/>
              <w:jc w:val="right"/>
              <w:rPr>
                <w:rFonts w:ascii="Arial" w:hAnsi="Arial" w:cs="Arial"/>
                <w:kern w:val="2"/>
                <w:sz w:val="18"/>
                <w:szCs w:val="18"/>
              </w:rPr>
            </w:pPr>
            <w:r w:rsidRPr="00465895">
              <w:rPr>
                <w:rFonts w:ascii="Arial" w:eastAsia="Times New Roman" w:hAnsi="Arial" w:cs="Arial"/>
                <w:color w:val="000000"/>
                <w:sz w:val="18"/>
                <w:szCs w:val="18"/>
                <w:lang w:eastAsia="pl-PL"/>
              </w:rPr>
              <w:t>-</w:t>
            </w:r>
          </w:p>
        </w:tc>
        <w:tc>
          <w:tcPr>
            <w:tcW w:w="850" w:type="dxa"/>
            <w:shd w:val="clear" w:color="auto" w:fill="auto"/>
            <w:noWrap/>
            <w:vAlign w:val="bottom"/>
          </w:tcPr>
          <w:p w14:paraId="4074797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F2F2F2" w:themeFill="background1" w:themeFillShade="F2"/>
            <w:noWrap/>
            <w:vAlign w:val="bottom"/>
          </w:tcPr>
          <w:p w14:paraId="4F63E500"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FE599" w:themeFill="accent4" w:themeFillTint="66"/>
            <w:noWrap/>
            <w:vAlign w:val="bottom"/>
          </w:tcPr>
          <w:p w14:paraId="465521F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F2F2F2" w:themeFill="background1" w:themeFillShade="F2"/>
            <w:noWrap/>
            <w:vAlign w:val="bottom"/>
          </w:tcPr>
          <w:p w14:paraId="4B05E3D1"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C019AE6"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24A03875"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31A29E3F"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19442EEF" w14:textId="77777777" w:rsidTr="00B55D5A">
        <w:tc>
          <w:tcPr>
            <w:tcW w:w="3189" w:type="dxa"/>
            <w:shd w:val="clear" w:color="auto" w:fill="auto"/>
            <w:noWrap/>
            <w:vAlign w:val="center"/>
          </w:tcPr>
          <w:p w14:paraId="28AEB6F8"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Rolna</w:t>
            </w:r>
          </w:p>
        </w:tc>
        <w:tc>
          <w:tcPr>
            <w:tcW w:w="1559" w:type="dxa"/>
            <w:shd w:val="clear" w:color="auto" w:fill="FFE599" w:themeFill="accent4" w:themeFillTint="66"/>
            <w:noWrap/>
            <w:vAlign w:val="bottom"/>
          </w:tcPr>
          <w:p w14:paraId="51AE2348"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-6,25</w:t>
            </w:r>
          </w:p>
        </w:tc>
        <w:tc>
          <w:tcPr>
            <w:tcW w:w="1985" w:type="dxa"/>
            <w:shd w:val="clear" w:color="auto" w:fill="FFE599" w:themeFill="accent4" w:themeFillTint="66"/>
            <w:noWrap/>
            <w:vAlign w:val="bottom"/>
          </w:tcPr>
          <w:p w14:paraId="208C5D2C"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43DF168F"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607140EB"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73D45075"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331F9795"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E070B5D"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4F4BDFA0"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2CCEEC18"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1CA311C2" w14:textId="77777777" w:rsidTr="00B55D5A">
        <w:tc>
          <w:tcPr>
            <w:tcW w:w="3189" w:type="dxa"/>
            <w:shd w:val="clear" w:color="auto" w:fill="ADFDDD"/>
            <w:noWrap/>
            <w:vAlign w:val="center"/>
          </w:tcPr>
          <w:p w14:paraId="67C954F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Romualda Traugutta</w:t>
            </w:r>
          </w:p>
        </w:tc>
        <w:tc>
          <w:tcPr>
            <w:tcW w:w="1559" w:type="dxa"/>
            <w:shd w:val="clear" w:color="auto" w:fill="FFE599" w:themeFill="accent4" w:themeFillTint="66"/>
            <w:noWrap/>
            <w:vAlign w:val="bottom"/>
          </w:tcPr>
          <w:p w14:paraId="31CDBF9B"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-27,35</w:t>
            </w:r>
          </w:p>
        </w:tc>
        <w:tc>
          <w:tcPr>
            <w:tcW w:w="1985" w:type="dxa"/>
            <w:shd w:val="clear" w:color="auto" w:fill="auto"/>
            <w:noWrap/>
            <w:vAlign w:val="bottom"/>
          </w:tcPr>
          <w:p w14:paraId="3D3C6D68"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523E0F4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851" w:type="dxa"/>
            <w:shd w:val="clear" w:color="auto" w:fill="auto"/>
            <w:noWrap/>
            <w:vAlign w:val="bottom"/>
          </w:tcPr>
          <w:p w14:paraId="31DD61E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F2F2F2" w:themeFill="background1" w:themeFillShade="F2"/>
            <w:noWrap/>
            <w:vAlign w:val="bottom"/>
          </w:tcPr>
          <w:p w14:paraId="150284FC"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FE599" w:themeFill="accent4" w:themeFillTint="66"/>
            <w:noWrap/>
            <w:vAlign w:val="bottom"/>
          </w:tcPr>
          <w:p w14:paraId="1CB480C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992" w:type="dxa"/>
            <w:shd w:val="clear" w:color="auto" w:fill="auto"/>
          </w:tcPr>
          <w:p w14:paraId="53BC315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75BDF6E0"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DFDDD"/>
          </w:tcPr>
          <w:p w14:paraId="13B4DD8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50FC50AB" w14:textId="77777777" w:rsidTr="00B55D5A">
        <w:tc>
          <w:tcPr>
            <w:tcW w:w="3189" w:type="dxa"/>
            <w:shd w:val="clear" w:color="auto" w:fill="ADFDDD"/>
            <w:noWrap/>
            <w:vAlign w:val="center"/>
          </w:tcPr>
          <w:p w14:paraId="36ECFC2B"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Różana</w:t>
            </w:r>
          </w:p>
        </w:tc>
        <w:tc>
          <w:tcPr>
            <w:tcW w:w="1559" w:type="dxa"/>
            <w:shd w:val="clear" w:color="auto" w:fill="auto"/>
            <w:noWrap/>
            <w:vAlign w:val="bottom"/>
          </w:tcPr>
          <w:p w14:paraId="3C92DC68"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2,35</w:t>
            </w:r>
          </w:p>
        </w:tc>
        <w:tc>
          <w:tcPr>
            <w:tcW w:w="1985" w:type="dxa"/>
            <w:shd w:val="clear" w:color="auto" w:fill="auto"/>
            <w:noWrap/>
            <w:vAlign w:val="bottom"/>
          </w:tcPr>
          <w:p w14:paraId="691E5300"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FFE599" w:themeFill="accent4" w:themeFillTint="66"/>
            <w:noWrap/>
            <w:vAlign w:val="bottom"/>
          </w:tcPr>
          <w:p w14:paraId="4B63234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FE599" w:themeFill="accent4" w:themeFillTint="66"/>
            <w:noWrap/>
            <w:vAlign w:val="bottom"/>
          </w:tcPr>
          <w:p w14:paraId="354E4E4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FFE599" w:themeFill="accent4" w:themeFillTint="66"/>
            <w:noWrap/>
            <w:vAlign w:val="bottom"/>
          </w:tcPr>
          <w:p w14:paraId="181E366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FFE599" w:themeFill="accent4" w:themeFillTint="66"/>
            <w:noWrap/>
            <w:vAlign w:val="bottom"/>
          </w:tcPr>
          <w:p w14:paraId="5A19551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F2F2F2" w:themeFill="background1" w:themeFillShade="F2"/>
          </w:tcPr>
          <w:p w14:paraId="18E17CF7"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1D83D90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DFDDD"/>
          </w:tcPr>
          <w:p w14:paraId="6629144A"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4</w:t>
            </w:r>
          </w:p>
        </w:tc>
      </w:tr>
      <w:tr w:rsidR="00CD00EB" w:rsidRPr="00DA5BC9" w14:paraId="06C003E6" w14:textId="77777777" w:rsidTr="00B55D5A">
        <w:tc>
          <w:tcPr>
            <w:tcW w:w="3189" w:type="dxa"/>
            <w:shd w:val="clear" w:color="auto" w:fill="auto"/>
            <w:noWrap/>
            <w:vAlign w:val="center"/>
          </w:tcPr>
          <w:p w14:paraId="7AAF9EA3"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Sadowa</w:t>
            </w:r>
          </w:p>
        </w:tc>
        <w:tc>
          <w:tcPr>
            <w:tcW w:w="1559" w:type="dxa"/>
            <w:shd w:val="clear" w:color="auto" w:fill="auto"/>
            <w:noWrap/>
            <w:vAlign w:val="bottom"/>
          </w:tcPr>
          <w:p w14:paraId="3E65D058"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10,75</w:t>
            </w:r>
          </w:p>
        </w:tc>
        <w:tc>
          <w:tcPr>
            <w:tcW w:w="1985" w:type="dxa"/>
            <w:shd w:val="clear" w:color="auto" w:fill="auto"/>
            <w:noWrap/>
            <w:vAlign w:val="bottom"/>
          </w:tcPr>
          <w:p w14:paraId="62F6A6FE"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2B71551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35DAF02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auto"/>
            <w:noWrap/>
            <w:vAlign w:val="bottom"/>
          </w:tcPr>
          <w:p w14:paraId="2B3C185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134" w:type="dxa"/>
            <w:shd w:val="clear" w:color="auto" w:fill="F2F2F2" w:themeFill="background1" w:themeFillShade="F2"/>
            <w:noWrap/>
            <w:vAlign w:val="bottom"/>
          </w:tcPr>
          <w:p w14:paraId="3B7E3AA3"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auto"/>
          </w:tcPr>
          <w:p w14:paraId="749C5D2C"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2DAF58A5"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uto"/>
          </w:tcPr>
          <w:p w14:paraId="3AE88EE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3C6295B1" w14:textId="77777777" w:rsidTr="00B55D5A">
        <w:tc>
          <w:tcPr>
            <w:tcW w:w="3189" w:type="dxa"/>
            <w:shd w:val="clear" w:color="auto" w:fill="auto"/>
            <w:noWrap/>
            <w:vAlign w:val="center"/>
          </w:tcPr>
          <w:p w14:paraId="0F625451"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Sejmu Czteroletniego</w:t>
            </w:r>
          </w:p>
        </w:tc>
        <w:tc>
          <w:tcPr>
            <w:tcW w:w="1559" w:type="dxa"/>
            <w:shd w:val="clear" w:color="auto" w:fill="auto"/>
            <w:noWrap/>
            <w:vAlign w:val="bottom"/>
          </w:tcPr>
          <w:p w14:paraId="4A495F06"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21,74</w:t>
            </w:r>
          </w:p>
        </w:tc>
        <w:tc>
          <w:tcPr>
            <w:tcW w:w="1985" w:type="dxa"/>
            <w:shd w:val="clear" w:color="auto" w:fill="auto"/>
            <w:noWrap/>
            <w:vAlign w:val="bottom"/>
          </w:tcPr>
          <w:p w14:paraId="7BCF3A79"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5803373B"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E6AB544"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2EB8BB95"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00120B8"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4650E14D"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27E01221"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5A244471"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22307052" w14:textId="77777777" w:rsidTr="00B55D5A">
        <w:tc>
          <w:tcPr>
            <w:tcW w:w="3189" w:type="dxa"/>
            <w:shd w:val="clear" w:color="auto" w:fill="ADFDDD"/>
            <w:noWrap/>
            <w:vAlign w:val="center"/>
          </w:tcPr>
          <w:p w14:paraId="2D157DB2"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Sieradzka</w:t>
            </w:r>
          </w:p>
        </w:tc>
        <w:tc>
          <w:tcPr>
            <w:tcW w:w="1559" w:type="dxa"/>
            <w:shd w:val="clear" w:color="auto" w:fill="auto"/>
            <w:noWrap/>
            <w:vAlign w:val="bottom"/>
          </w:tcPr>
          <w:p w14:paraId="2C83D9B3"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vAlign w:val="bottom"/>
          </w:tcPr>
          <w:p w14:paraId="59437F2B"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2</w:t>
            </w:r>
          </w:p>
        </w:tc>
        <w:tc>
          <w:tcPr>
            <w:tcW w:w="850" w:type="dxa"/>
            <w:shd w:val="clear" w:color="auto" w:fill="FFE599" w:themeFill="accent4" w:themeFillTint="66"/>
            <w:noWrap/>
            <w:vAlign w:val="bottom"/>
          </w:tcPr>
          <w:p w14:paraId="0D7277F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auto"/>
            <w:noWrap/>
            <w:vAlign w:val="bottom"/>
          </w:tcPr>
          <w:p w14:paraId="7B71861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auto"/>
            <w:noWrap/>
            <w:vAlign w:val="bottom"/>
          </w:tcPr>
          <w:p w14:paraId="4D32EDA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134" w:type="dxa"/>
            <w:shd w:val="clear" w:color="auto" w:fill="FFE599" w:themeFill="accent4" w:themeFillTint="66"/>
            <w:noWrap/>
            <w:vAlign w:val="bottom"/>
          </w:tcPr>
          <w:p w14:paraId="35D35DA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auto"/>
          </w:tcPr>
          <w:p w14:paraId="08BCCEE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4E5A115D"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DFDDD"/>
          </w:tcPr>
          <w:p w14:paraId="70590562"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5464E570" w14:textId="77777777" w:rsidTr="00B55D5A">
        <w:tc>
          <w:tcPr>
            <w:tcW w:w="3189" w:type="dxa"/>
            <w:shd w:val="clear" w:color="auto" w:fill="auto"/>
            <w:noWrap/>
            <w:vAlign w:val="center"/>
          </w:tcPr>
          <w:p w14:paraId="3751CD0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Słoneczna</w:t>
            </w:r>
          </w:p>
        </w:tc>
        <w:tc>
          <w:tcPr>
            <w:tcW w:w="1559" w:type="dxa"/>
            <w:shd w:val="clear" w:color="auto" w:fill="auto"/>
            <w:noWrap/>
            <w:vAlign w:val="bottom"/>
          </w:tcPr>
          <w:p w14:paraId="5833A48A"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-1,85</w:t>
            </w:r>
          </w:p>
        </w:tc>
        <w:tc>
          <w:tcPr>
            <w:tcW w:w="1985" w:type="dxa"/>
            <w:shd w:val="clear" w:color="auto" w:fill="FFE599" w:themeFill="accent4" w:themeFillTint="66"/>
            <w:noWrap/>
            <w:vAlign w:val="bottom"/>
          </w:tcPr>
          <w:p w14:paraId="503C2CE8"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2F9393E7"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F2F2F2" w:themeFill="background1" w:themeFillShade="F2"/>
            <w:noWrap/>
            <w:vAlign w:val="bottom"/>
          </w:tcPr>
          <w:p w14:paraId="4B9DD3AB"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00CE1D4B"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7E46755F"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011C761"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751AC201"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1E91A49D"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40854237" w14:textId="77777777" w:rsidTr="00B55D5A">
        <w:tc>
          <w:tcPr>
            <w:tcW w:w="3189" w:type="dxa"/>
            <w:shd w:val="clear" w:color="auto" w:fill="auto"/>
            <w:noWrap/>
            <w:vAlign w:val="center"/>
          </w:tcPr>
          <w:p w14:paraId="3DC2E1B0"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Stanisława Moniuszki</w:t>
            </w:r>
          </w:p>
        </w:tc>
        <w:tc>
          <w:tcPr>
            <w:tcW w:w="1559" w:type="dxa"/>
            <w:shd w:val="clear" w:color="auto" w:fill="FFE599" w:themeFill="accent4" w:themeFillTint="66"/>
            <w:noWrap/>
            <w:vAlign w:val="bottom"/>
          </w:tcPr>
          <w:p w14:paraId="7858FB45"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-11,26</w:t>
            </w:r>
          </w:p>
        </w:tc>
        <w:tc>
          <w:tcPr>
            <w:tcW w:w="1985" w:type="dxa"/>
            <w:shd w:val="clear" w:color="auto" w:fill="auto"/>
            <w:noWrap/>
          </w:tcPr>
          <w:p w14:paraId="08AC7A35" w14:textId="77777777" w:rsidR="00CD00EB" w:rsidRPr="00DA5BC9" w:rsidRDefault="00CD00EB" w:rsidP="00B55D5A">
            <w:pPr>
              <w:spacing w:after="0" w:line="240" w:lineRule="auto"/>
              <w:jc w:val="right"/>
              <w:rPr>
                <w:rFonts w:ascii="Arial" w:hAnsi="Arial" w:cs="Arial"/>
                <w:kern w:val="2"/>
                <w:sz w:val="18"/>
                <w:szCs w:val="18"/>
              </w:rPr>
            </w:pPr>
            <w:r w:rsidRPr="0036549B">
              <w:rPr>
                <w:rFonts w:ascii="Arial" w:eastAsia="Times New Roman" w:hAnsi="Arial" w:cs="Arial"/>
                <w:color w:val="000000"/>
                <w:sz w:val="18"/>
                <w:szCs w:val="18"/>
                <w:lang w:eastAsia="pl-PL"/>
              </w:rPr>
              <w:t>-</w:t>
            </w:r>
          </w:p>
        </w:tc>
        <w:tc>
          <w:tcPr>
            <w:tcW w:w="850" w:type="dxa"/>
            <w:shd w:val="clear" w:color="auto" w:fill="auto"/>
            <w:noWrap/>
            <w:vAlign w:val="bottom"/>
          </w:tcPr>
          <w:p w14:paraId="5BD90BB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30A3116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701" w:type="dxa"/>
            <w:shd w:val="clear" w:color="auto" w:fill="auto"/>
            <w:noWrap/>
            <w:vAlign w:val="bottom"/>
          </w:tcPr>
          <w:p w14:paraId="7ADF261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1134" w:type="dxa"/>
            <w:shd w:val="clear" w:color="auto" w:fill="auto"/>
            <w:noWrap/>
            <w:vAlign w:val="bottom"/>
          </w:tcPr>
          <w:p w14:paraId="5DC4DE07"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auto"/>
          </w:tcPr>
          <w:p w14:paraId="648689AF"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185CE1EF"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uto"/>
          </w:tcPr>
          <w:p w14:paraId="3E543BC1"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703AEA0C" w14:textId="77777777" w:rsidTr="00B55D5A">
        <w:tc>
          <w:tcPr>
            <w:tcW w:w="3189" w:type="dxa"/>
            <w:shd w:val="clear" w:color="auto" w:fill="ADFDDD"/>
            <w:noWrap/>
            <w:vAlign w:val="center"/>
          </w:tcPr>
          <w:p w14:paraId="534A0F6C"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Stanisława Staszica</w:t>
            </w:r>
          </w:p>
        </w:tc>
        <w:tc>
          <w:tcPr>
            <w:tcW w:w="1559" w:type="dxa"/>
            <w:shd w:val="clear" w:color="auto" w:fill="FFE599" w:themeFill="accent4" w:themeFillTint="66"/>
            <w:noWrap/>
            <w:vAlign w:val="bottom"/>
          </w:tcPr>
          <w:p w14:paraId="5B3E7B19"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-14,44</w:t>
            </w:r>
          </w:p>
        </w:tc>
        <w:tc>
          <w:tcPr>
            <w:tcW w:w="1985" w:type="dxa"/>
            <w:shd w:val="clear" w:color="auto" w:fill="auto"/>
            <w:noWrap/>
          </w:tcPr>
          <w:p w14:paraId="07055842" w14:textId="77777777" w:rsidR="00CD00EB" w:rsidRPr="00DA5BC9" w:rsidRDefault="00CD00EB" w:rsidP="00B55D5A">
            <w:pPr>
              <w:spacing w:after="0" w:line="240" w:lineRule="auto"/>
              <w:jc w:val="right"/>
              <w:rPr>
                <w:rFonts w:ascii="Arial" w:hAnsi="Arial" w:cs="Arial"/>
                <w:kern w:val="2"/>
                <w:sz w:val="18"/>
                <w:szCs w:val="18"/>
              </w:rPr>
            </w:pPr>
            <w:r w:rsidRPr="0036549B">
              <w:rPr>
                <w:rFonts w:ascii="Arial" w:eastAsia="Times New Roman" w:hAnsi="Arial" w:cs="Arial"/>
                <w:color w:val="000000"/>
                <w:sz w:val="18"/>
                <w:szCs w:val="18"/>
                <w:lang w:eastAsia="pl-PL"/>
              </w:rPr>
              <w:t>-</w:t>
            </w:r>
          </w:p>
        </w:tc>
        <w:tc>
          <w:tcPr>
            <w:tcW w:w="850" w:type="dxa"/>
            <w:shd w:val="clear" w:color="auto" w:fill="auto"/>
            <w:noWrap/>
            <w:vAlign w:val="bottom"/>
          </w:tcPr>
          <w:p w14:paraId="73179E3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6C1D6D5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F2F2F2" w:themeFill="background1" w:themeFillShade="F2"/>
            <w:noWrap/>
            <w:vAlign w:val="bottom"/>
          </w:tcPr>
          <w:p w14:paraId="3FF84F7D"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FE599" w:themeFill="accent4" w:themeFillTint="66"/>
            <w:noWrap/>
            <w:vAlign w:val="bottom"/>
          </w:tcPr>
          <w:p w14:paraId="340E40C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F2F2F2" w:themeFill="background1" w:themeFillShade="F2"/>
          </w:tcPr>
          <w:p w14:paraId="21D71DDB"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54A12A0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DFDDD"/>
          </w:tcPr>
          <w:p w14:paraId="45D75093"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4E9085CE" w14:textId="77777777" w:rsidTr="00B55D5A">
        <w:tc>
          <w:tcPr>
            <w:tcW w:w="3189" w:type="dxa"/>
            <w:shd w:val="clear" w:color="auto" w:fill="auto"/>
            <w:noWrap/>
            <w:vAlign w:val="center"/>
          </w:tcPr>
          <w:p w14:paraId="1F31B59D"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Stanisława Wyspiańskiego</w:t>
            </w:r>
          </w:p>
        </w:tc>
        <w:tc>
          <w:tcPr>
            <w:tcW w:w="1559" w:type="dxa"/>
            <w:shd w:val="clear" w:color="auto" w:fill="FFE599" w:themeFill="accent4" w:themeFillTint="66"/>
            <w:noWrap/>
            <w:vAlign w:val="bottom"/>
          </w:tcPr>
          <w:p w14:paraId="51110733"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-6,67</w:t>
            </w:r>
          </w:p>
        </w:tc>
        <w:tc>
          <w:tcPr>
            <w:tcW w:w="1985" w:type="dxa"/>
            <w:shd w:val="clear" w:color="auto" w:fill="auto"/>
            <w:noWrap/>
          </w:tcPr>
          <w:p w14:paraId="154E0E17" w14:textId="77777777" w:rsidR="00CD00EB" w:rsidRPr="00DA5BC9" w:rsidRDefault="00CD00EB" w:rsidP="00B55D5A">
            <w:pPr>
              <w:spacing w:after="0" w:line="240" w:lineRule="auto"/>
              <w:jc w:val="right"/>
              <w:rPr>
                <w:rFonts w:ascii="Arial" w:hAnsi="Arial" w:cs="Arial"/>
                <w:kern w:val="2"/>
                <w:sz w:val="18"/>
                <w:szCs w:val="18"/>
              </w:rPr>
            </w:pPr>
            <w:r w:rsidRPr="0036549B">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6E7F44AC"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237A5CCB"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28469736"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3723C6B0"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28A2022"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37FF9C28"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64168245"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0BA1C7C9" w14:textId="77777777" w:rsidTr="00B55D5A">
        <w:tc>
          <w:tcPr>
            <w:tcW w:w="3189" w:type="dxa"/>
            <w:shd w:val="clear" w:color="auto" w:fill="auto"/>
            <w:noWrap/>
            <w:vAlign w:val="center"/>
          </w:tcPr>
          <w:p w14:paraId="196A0987"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Stanisławy Grabowskiej</w:t>
            </w:r>
          </w:p>
        </w:tc>
        <w:tc>
          <w:tcPr>
            <w:tcW w:w="1559" w:type="dxa"/>
            <w:shd w:val="clear" w:color="auto" w:fill="auto"/>
            <w:noWrap/>
            <w:vAlign w:val="bottom"/>
          </w:tcPr>
          <w:p w14:paraId="13FC43C8"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2,82</w:t>
            </w:r>
          </w:p>
        </w:tc>
        <w:tc>
          <w:tcPr>
            <w:tcW w:w="1985" w:type="dxa"/>
            <w:shd w:val="clear" w:color="auto" w:fill="FFE599" w:themeFill="accent4" w:themeFillTint="66"/>
            <w:noWrap/>
            <w:vAlign w:val="bottom"/>
          </w:tcPr>
          <w:p w14:paraId="4FC10AED"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3BCCF39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40A9213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701" w:type="dxa"/>
            <w:shd w:val="clear" w:color="auto" w:fill="auto"/>
            <w:noWrap/>
            <w:vAlign w:val="bottom"/>
          </w:tcPr>
          <w:p w14:paraId="336B705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134" w:type="dxa"/>
            <w:shd w:val="clear" w:color="auto" w:fill="auto"/>
            <w:noWrap/>
            <w:vAlign w:val="bottom"/>
          </w:tcPr>
          <w:p w14:paraId="3BC209D5"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auto"/>
          </w:tcPr>
          <w:p w14:paraId="1E0001C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015006A2"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761B2D32"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6B67037C" w14:textId="77777777" w:rsidTr="00B55D5A">
        <w:tc>
          <w:tcPr>
            <w:tcW w:w="3189" w:type="dxa"/>
            <w:shd w:val="clear" w:color="auto" w:fill="auto"/>
            <w:noWrap/>
            <w:vAlign w:val="center"/>
          </w:tcPr>
          <w:p w14:paraId="587A2955"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Stefana Czarnieckiego</w:t>
            </w:r>
          </w:p>
        </w:tc>
        <w:tc>
          <w:tcPr>
            <w:tcW w:w="1559" w:type="dxa"/>
            <w:shd w:val="clear" w:color="auto" w:fill="auto"/>
            <w:noWrap/>
            <w:vAlign w:val="bottom"/>
          </w:tcPr>
          <w:p w14:paraId="61908E60"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vAlign w:val="bottom"/>
          </w:tcPr>
          <w:p w14:paraId="01B2D351"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4461871E"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6C8968AF"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6E81E9CC"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8F32A6D"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3AF600D"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2A04C55D"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14145755"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6EC2BAAA" w14:textId="77777777" w:rsidTr="00B55D5A">
        <w:tc>
          <w:tcPr>
            <w:tcW w:w="3189" w:type="dxa"/>
            <w:shd w:val="clear" w:color="auto" w:fill="auto"/>
            <w:noWrap/>
            <w:vAlign w:val="center"/>
          </w:tcPr>
          <w:p w14:paraId="69FDA14F"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lastRenderedPageBreak/>
              <w:t>Stefana Żeromskiego</w:t>
            </w:r>
          </w:p>
        </w:tc>
        <w:tc>
          <w:tcPr>
            <w:tcW w:w="1559" w:type="dxa"/>
            <w:shd w:val="clear" w:color="auto" w:fill="FFE599" w:themeFill="accent4" w:themeFillTint="66"/>
            <w:noWrap/>
            <w:vAlign w:val="bottom"/>
          </w:tcPr>
          <w:p w14:paraId="422237E1"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-17,65</w:t>
            </w:r>
          </w:p>
        </w:tc>
        <w:tc>
          <w:tcPr>
            <w:tcW w:w="1985" w:type="dxa"/>
            <w:shd w:val="clear" w:color="auto" w:fill="FFE599" w:themeFill="accent4" w:themeFillTint="66"/>
            <w:noWrap/>
            <w:vAlign w:val="bottom"/>
          </w:tcPr>
          <w:p w14:paraId="35C686F5"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1C344524"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1C4D2B48"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7821B48"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355D86DA"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00B3009"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283EB71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0903B851"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0806BB07" w14:textId="77777777" w:rsidTr="00B55D5A">
        <w:tc>
          <w:tcPr>
            <w:tcW w:w="3189" w:type="dxa"/>
            <w:shd w:val="clear" w:color="auto" w:fill="auto"/>
            <w:noWrap/>
            <w:vAlign w:val="center"/>
          </w:tcPr>
          <w:p w14:paraId="3F7FF14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Stodolniana</w:t>
            </w:r>
          </w:p>
        </w:tc>
        <w:tc>
          <w:tcPr>
            <w:tcW w:w="1559" w:type="dxa"/>
            <w:shd w:val="clear" w:color="auto" w:fill="FFE599" w:themeFill="accent4" w:themeFillTint="66"/>
            <w:noWrap/>
            <w:vAlign w:val="bottom"/>
          </w:tcPr>
          <w:p w14:paraId="2A585C28"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-7,69</w:t>
            </w:r>
          </w:p>
        </w:tc>
        <w:tc>
          <w:tcPr>
            <w:tcW w:w="1985" w:type="dxa"/>
            <w:shd w:val="clear" w:color="auto" w:fill="auto"/>
            <w:noWrap/>
          </w:tcPr>
          <w:p w14:paraId="1AD42DD2" w14:textId="77777777" w:rsidR="00CD00EB" w:rsidRPr="00DA5BC9" w:rsidRDefault="00CD00EB" w:rsidP="00B55D5A">
            <w:pPr>
              <w:spacing w:after="0" w:line="240" w:lineRule="auto"/>
              <w:jc w:val="right"/>
              <w:rPr>
                <w:rFonts w:ascii="Arial" w:hAnsi="Arial" w:cs="Arial"/>
                <w:kern w:val="2"/>
                <w:sz w:val="18"/>
                <w:szCs w:val="18"/>
              </w:rPr>
            </w:pPr>
            <w:r w:rsidRPr="00E1689D">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58EE891C"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520EDD60"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F4F7C6D"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47651F30"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FE599" w:themeFill="accent4" w:themeFillTint="66"/>
          </w:tcPr>
          <w:p w14:paraId="0D6A5A1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X</w:t>
            </w:r>
          </w:p>
        </w:tc>
        <w:tc>
          <w:tcPr>
            <w:tcW w:w="850" w:type="dxa"/>
            <w:shd w:val="clear" w:color="auto" w:fill="auto"/>
          </w:tcPr>
          <w:p w14:paraId="440FF708"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3384C859"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76EAC54A" w14:textId="77777777" w:rsidTr="00B55D5A">
        <w:trPr>
          <w:trHeight w:val="208"/>
        </w:trPr>
        <w:tc>
          <w:tcPr>
            <w:tcW w:w="3189" w:type="dxa"/>
            <w:shd w:val="clear" w:color="auto" w:fill="auto"/>
            <w:noWrap/>
            <w:vAlign w:val="center"/>
          </w:tcPr>
          <w:p w14:paraId="0541B3F8"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Sybiraków</w:t>
            </w:r>
          </w:p>
        </w:tc>
        <w:tc>
          <w:tcPr>
            <w:tcW w:w="1559" w:type="dxa"/>
            <w:shd w:val="clear" w:color="auto" w:fill="auto"/>
            <w:noWrap/>
            <w:vAlign w:val="bottom"/>
          </w:tcPr>
          <w:p w14:paraId="44A1DBF4"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tcPr>
          <w:p w14:paraId="107FF596" w14:textId="77777777" w:rsidR="00CD00EB" w:rsidRPr="00DA5BC9" w:rsidRDefault="00CD00EB" w:rsidP="00B55D5A">
            <w:pPr>
              <w:spacing w:after="0" w:line="240" w:lineRule="auto"/>
              <w:jc w:val="right"/>
              <w:rPr>
                <w:rFonts w:ascii="Arial" w:hAnsi="Arial" w:cs="Arial"/>
                <w:kern w:val="2"/>
                <w:sz w:val="18"/>
                <w:szCs w:val="18"/>
              </w:rPr>
            </w:pPr>
            <w:r w:rsidRPr="00E1689D">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17FD3C15"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68F6BB22"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C75E875"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3263B9EE"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6E0A8BE"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63B64D39"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63BD797E"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2C4F35B7" w14:textId="77777777" w:rsidTr="00B55D5A">
        <w:tc>
          <w:tcPr>
            <w:tcW w:w="3189" w:type="dxa"/>
            <w:shd w:val="clear" w:color="auto" w:fill="auto"/>
            <w:noWrap/>
            <w:vAlign w:val="center"/>
          </w:tcPr>
          <w:p w14:paraId="279FA504"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Szkolna</w:t>
            </w:r>
          </w:p>
        </w:tc>
        <w:tc>
          <w:tcPr>
            <w:tcW w:w="1559" w:type="dxa"/>
            <w:shd w:val="clear" w:color="auto" w:fill="FFE599" w:themeFill="accent4" w:themeFillTint="66"/>
            <w:noWrap/>
            <w:vAlign w:val="bottom"/>
          </w:tcPr>
          <w:p w14:paraId="328A4B1E"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-8,51</w:t>
            </w:r>
          </w:p>
        </w:tc>
        <w:tc>
          <w:tcPr>
            <w:tcW w:w="1985" w:type="dxa"/>
            <w:shd w:val="clear" w:color="auto" w:fill="FFE599" w:themeFill="accent4" w:themeFillTint="66"/>
            <w:noWrap/>
            <w:vAlign w:val="bottom"/>
          </w:tcPr>
          <w:p w14:paraId="7E708E5E"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3F12AF80"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4AE38503"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57290D2"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672A7BC3"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3DADFE0"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5ECB6DC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3D3EC66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5BF24F68" w14:textId="77777777" w:rsidTr="00B55D5A">
        <w:tc>
          <w:tcPr>
            <w:tcW w:w="3189" w:type="dxa"/>
            <w:shd w:val="clear" w:color="auto" w:fill="auto"/>
            <w:noWrap/>
            <w:vAlign w:val="center"/>
          </w:tcPr>
          <w:p w14:paraId="75CC7974"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Szpitalna</w:t>
            </w:r>
          </w:p>
        </w:tc>
        <w:tc>
          <w:tcPr>
            <w:tcW w:w="1559" w:type="dxa"/>
            <w:shd w:val="clear" w:color="auto" w:fill="FFE599" w:themeFill="accent4" w:themeFillTint="66"/>
            <w:noWrap/>
            <w:vAlign w:val="bottom"/>
          </w:tcPr>
          <w:p w14:paraId="405C5E63"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-27,27</w:t>
            </w:r>
          </w:p>
        </w:tc>
        <w:tc>
          <w:tcPr>
            <w:tcW w:w="1985" w:type="dxa"/>
            <w:shd w:val="clear" w:color="auto" w:fill="auto"/>
            <w:noWrap/>
            <w:vAlign w:val="bottom"/>
          </w:tcPr>
          <w:p w14:paraId="329DD08F"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auto"/>
            <w:noWrap/>
            <w:vAlign w:val="bottom"/>
          </w:tcPr>
          <w:p w14:paraId="6B56DA8F"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851" w:type="dxa"/>
            <w:shd w:val="clear" w:color="auto" w:fill="auto"/>
            <w:noWrap/>
            <w:vAlign w:val="bottom"/>
          </w:tcPr>
          <w:p w14:paraId="7E0B8D4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701" w:type="dxa"/>
            <w:shd w:val="clear" w:color="auto" w:fill="auto"/>
            <w:noWrap/>
            <w:vAlign w:val="bottom"/>
          </w:tcPr>
          <w:p w14:paraId="1C376A8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134" w:type="dxa"/>
            <w:shd w:val="clear" w:color="auto" w:fill="F2F2F2" w:themeFill="background1" w:themeFillShade="F2"/>
            <w:noWrap/>
            <w:vAlign w:val="bottom"/>
          </w:tcPr>
          <w:p w14:paraId="14FDB9FF"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4D52B06"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60E078A4"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uto"/>
          </w:tcPr>
          <w:p w14:paraId="1E812843"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78C7EBF6" w14:textId="77777777" w:rsidTr="00B55D5A">
        <w:tc>
          <w:tcPr>
            <w:tcW w:w="3189" w:type="dxa"/>
            <w:shd w:val="clear" w:color="auto" w:fill="auto"/>
            <w:noWrap/>
            <w:vAlign w:val="center"/>
          </w:tcPr>
          <w:p w14:paraId="79DD240A"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Śląska</w:t>
            </w:r>
          </w:p>
        </w:tc>
        <w:tc>
          <w:tcPr>
            <w:tcW w:w="1559" w:type="dxa"/>
            <w:shd w:val="clear" w:color="auto" w:fill="auto"/>
            <w:noWrap/>
            <w:vAlign w:val="bottom"/>
          </w:tcPr>
          <w:p w14:paraId="33BC9CFA"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-5,33</w:t>
            </w:r>
          </w:p>
        </w:tc>
        <w:tc>
          <w:tcPr>
            <w:tcW w:w="1985" w:type="dxa"/>
            <w:shd w:val="clear" w:color="auto" w:fill="auto"/>
            <w:noWrap/>
            <w:vAlign w:val="bottom"/>
          </w:tcPr>
          <w:p w14:paraId="65DEFAB6"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auto"/>
            <w:noWrap/>
            <w:vAlign w:val="bottom"/>
          </w:tcPr>
          <w:p w14:paraId="3644F46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auto"/>
            <w:noWrap/>
            <w:vAlign w:val="bottom"/>
          </w:tcPr>
          <w:p w14:paraId="0E61F16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auto"/>
            <w:noWrap/>
            <w:vAlign w:val="bottom"/>
          </w:tcPr>
          <w:p w14:paraId="5E770DA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134" w:type="dxa"/>
            <w:shd w:val="clear" w:color="auto" w:fill="auto"/>
            <w:noWrap/>
            <w:vAlign w:val="bottom"/>
          </w:tcPr>
          <w:p w14:paraId="1852B41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F2F2F2" w:themeFill="background1" w:themeFillShade="F2"/>
          </w:tcPr>
          <w:p w14:paraId="37D32DE5"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3B9480BC"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uto"/>
          </w:tcPr>
          <w:p w14:paraId="4B1B7E45"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79DA31ED" w14:textId="77777777" w:rsidTr="00B55D5A">
        <w:tc>
          <w:tcPr>
            <w:tcW w:w="3189" w:type="dxa"/>
            <w:shd w:val="clear" w:color="auto" w:fill="ADFDDD"/>
            <w:noWrap/>
            <w:vAlign w:val="center"/>
          </w:tcPr>
          <w:p w14:paraId="28B446D6"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Św. Barbary</w:t>
            </w:r>
          </w:p>
        </w:tc>
        <w:tc>
          <w:tcPr>
            <w:tcW w:w="1559" w:type="dxa"/>
            <w:shd w:val="clear" w:color="auto" w:fill="FFE599" w:themeFill="accent4" w:themeFillTint="66"/>
            <w:noWrap/>
            <w:vAlign w:val="bottom"/>
          </w:tcPr>
          <w:p w14:paraId="270E4CFF"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-10,34</w:t>
            </w:r>
          </w:p>
        </w:tc>
        <w:tc>
          <w:tcPr>
            <w:tcW w:w="1985" w:type="dxa"/>
            <w:shd w:val="clear" w:color="auto" w:fill="auto"/>
            <w:noWrap/>
            <w:vAlign w:val="bottom"/>
          </w:tcPr>
          <w:p w14:paraId="6AAC9086"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FE599" w:themeFill="accent4" w:themeFillTint="66"/>
            <w:noWrap/>
            <w:vAlign w:val="bottom"/>
          </w:tcPr>
          <w:p w14:paraId="7931663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auto"/>
            <w:noWrap/>
            <w:vAlign w:val="bottom"/>
          </w:tcPr>
          <w:p w14:paraId="772BC17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FFE599" w:themeFill="accent4" w:themeFillTint="66"/>
            <w:noWrap/>
            <w:vAlign w:val="bottom"/>
          </w:tcPr>
          <w:p w14:paraId="64A90E5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FFE599" w:themeFill="accent4" w:themeFillTint="66"/>
            <w:noWrap/>
            <w:vAlign w:val="bottom"/>
          </w:tcPr>
          <w:p w14:paraId="449867BD"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992" w:type="dxa"/>
            <w:shd w:val="clear" w:color="auto" w:fill="auto"/>
          </w:tcPr>
          <w:p w14:paraId="25D09DB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4F3F7070"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3</w:t>
            </w:r>
          </w:p>
        </w:tc>
        <w:tc>
          <w:tcPr>
            <w:tcW w:w="1031" w:type="dxa"/>
            <w:shd w:val="clear" w:color="auto" w:fill="ADFDDD"/>
          </w:tcPr>
          <w:p w14:paraId="4FC9554C"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5</w:t>
            </w:r>
          </w:p>
        </w:tc>
      </w:tr>
      <w:tr w:rsidR="00CD00EB" w:rsidRPr="00DA5BC9" w14:paraId="46A21A81" w14:textId="77777777" w:rsidTr="00B55D5A">
        <w:tc>
          <w:tcPr>
            <w:tcW w:w="3189" w:type="dxa"/>
            <w:shd w:val="clear" w:color="auto" w:fill="auto"/>
            <w:noWrap/>
            <w:vAlign w:val="center"/>
          </w:tcPr>
          <w:p w14:paraId="42BA51D3"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Tadeusza Zawadzkiego ps. Zośka</w:t>
            </w:r>
          </w:p>
        </w:tc>
        <w:tc>
          <w:tcPr>
            <w:tcW w:w="1559" w:type="dxa"/>
            <w:shd w:val="clear" w:color="auto" w:fill="FFE599" w:themeFill="accent4" w:themeFillTint="66"/>
            <w:noWrap/>
            <w:vAlign w:val="bottom"/>
          </w:tcPr>
          <w:p w14:paraId="00E1E7E5"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-8,70</w:t>
            </w:r>
          </w:p>
        </w:tc>
        <w:tc>
          <w:tcPr>
            <w:tcW w:w="1985" w:type="dxa"/>
            <w:shd w:val="clear" w:color="auto" w:fill="auto"/>
            <w:noWrap/>
            <w:vAlign w:val="bottom"/>
          </w:tcPr>
          <w:p w14:paraId="7589E04E"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2</w:t>
            </w:r>
          </w:p>
        </w:tc>
        <w:tc>
          <w:tcPr>
            <w:tcW w:w="850" w:type="dxa"/>
            <w:shd w:val="clear" w:color="auto" w:fill="auto"/>
            <w:noWrap/>
            <w:vAlign w:val="bottom"/>
          </w:tcPr>
          <w:p w14:paraId="456EFF4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auto"/>
            <w:noWrap/>
            <w:vAlign w:val="bottom"/>
          </w:tcPr>
          <w:p w14:paraId="4E45392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FFE599" w:themeFill="accent4" w:themeFillTint="66"/>
            <w:noWrap/>
            <w:vAlign w:val="bottom"/>
          </w:tcPr>
          <w:p w14:paraId="50AED45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134" w:type="dxa"/>
            <w:shd w:val="clear" w:color="auto" w:fill="auto"/>
            <w:noWrap/>
            <w:vAlign w:val="bottom"/>
          </w:tcPr>
          <w:p w14:paraId="5E146CB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F2F2F2" w:themeFill="background1" w:themeFillShade="F2"/>
          </w:tcPr>
          <w:p w14:paraId="509B65EC"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74A1E679"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0213A4B3"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6F8060F2" w14:textId="77777777" w:rsidTr="00B55D5A">
        <w:tc>
          <w:tcPr>
            <w:tcW w:w="3189" w:type="dxa"/>
            <w:shd w:val="clear" w:color="auto" w:fill="auto"/>
            <w:noWrap/>
            <w:vAlign w:val="center"/>
          </w:tcPr>
          <w:p w14:paraId="53DF988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Targowa</w:t>
            </w:r>
          </w:p>
        </w:tc>
        <w:tc>
          <w:tcPr>
            <w:tcW w:w="1559" w:type="dxa"/>
            <w:shd w:val="clear" w:color="auto" w:fill="FFE599" w:themeFill="accent4" w:themeFillTint="66"/>
            <w:noWrap/>
            <w:vAlign w:val="bottom"/>
          </w:tcPr>
          <w:p w14:paraId="43EBB029"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-19,23</w:t>
            </w:r>
          </w:p>
        </w:tc>
        <w:tc>
          <w:tcPr>
            <w:tcW w:w="1985" w:type="dxa"/>
            <w:shd w:val="clear" w:color="auto" w:fill="auto"/>
            <w:noWrap/>
            <w:vAlign w:val="bottom"/>
          </w:tcPr>
          <w:p w14:paraId="43D2006B"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auto"/>
            <w:noWrap/>
            <w:vAlign w:val="bottom"/>
          </w:tcPr>
          <w:p w14:paraId="6A66D57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F2F2F2" w:themeFill="background1" w:themeFillShade="F2"/>
            <w:noWrap/>
            <w:vAlign w:val="bottom"/>
          </w:tcPr>
          <w:p w14:paraId="061768AF"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B17B520"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auto"/>
            <w:noWrap/>
            <w:vAlign w:val="bottom"/>
          </w:tcPr>
          <w:p w14:paraId="678C654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F2F2F2" w:themeFill="background1" w:themeFillShade="F2"/>
          </w:tcPr>
          <w:p w14:paraId="1015B6FA"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2C193D0F"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5F4830A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23E28AAE" w14:textId="77777777" w:rsidTr="00B55D5A">
        <w:tc>
          <w:tcPr>
            <w:tcW w:w="3189" w:type="dxa"/>
            <w:shd w:val="clear" w:color="auto" w:fill="auto"/>
            <w:noWrap/>
            <w:vAlign w:val="center"/>
          </w:tcPr>
          <w:p w14:paraId="2B1406AC"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Tartaczna</w:t>
            </w:r>
          </w:p>
        </w:tc>
        <w:tc>
          <w:tcPr>
            <w:tcW w:w="1559" w:type="dxa"/>
            <w:shd w:val="clear" w:color="auto" w:fill="FFE599" w:themeFill="accent4" w:themeFillTint="66"/>
            <w:noWrap/>
            <w:vAlign w:val="bottom"/>
          </w:tcPr>
          <w:p w14:paraId="3A50B78C"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-22,22</w:t>
            </w:r>
          </w:p>
        </w:tc>
        <w:tc>
          <w:tcPr>
            <w:tcW w:w="1985" w:type="dxa"/>
            <w:shd w:val="clear" w:color="auto" w:fill="auto"/>
            <w:noWrap/>
            <w:vAlign w:val="bottom"/>
          </w:tcPr>
          <w:p w14:paraId="459E3F24"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2</w:t>
            </w:r>
          </w:p>
        </w:tc>
        <w:tc>
          <w:tcPr>
            <w:tcW w:w="850" w:type="dxa"/>
            <w:shd w:val="clear" w:color="auto" w:fill="F2F2F2" w:themeFill="background1" w:themeFillShade="F2"/>
            <w:noWrap/>
            <w:vAlign w:val="bottom"/>
          </w:tcPr>
          <w:p w14:paraId="62E91447"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22BBDD95"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C30654A"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7AA784A"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31D56F66"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641F5E97"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227CAC16"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19F4CF69" w14:textId="77777777" w:rsidTr="00B55D5A">
        <w:tc>
          <w:tcPr>
            <w:tcW w:w="3189" w:type="dxa"/>
            <w:shd w:val="clear" w:color="auto" w:fill="auto"/>
            <w:noWrap/>
            <w:vAlign w:val="center"/>
          </w:tcPr>
          <w:p w14:paraId="44EF0203"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Topolowa</w:t>
            </w:r>
          </w:p>
        </w:tc>
        <w:tc>
          <w:tcPr>
            <w:tcW w:w="1559" w:type="dxa"/>
            <w:shd w:val="clear" w:color="auto" w:fill="FFE599" w:themeFill="accent4" w:themeFillTint="66"/>
            <w:noWrap/>
            <w:vAlign w:val="bottom"/>
          </w:tcPr>
          <w:p w14:paraId="202D0DE6"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-7,14</w:t>
            </w:r>
          </w:p>
        </w:tc>
        <w:tc>
          <w:tcPr>
            <w:tcW w:w="1985" w:type="dxa"/>
            <w:shd w:val="clear" w:color="auto" w:fill="auto"/>
            <w:noWrap/>
            <w:vAlign w:val="bottom"/>
          </w:tcPr>
          <w:p w14:paraId="7B7AFE1A"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38732B93"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F2F2F2" w:themeFill="background1" w:themeFillShade="F2"/>
            <w:noWrap/>
            <w:vAlign w:val="bottom"/>
          </w:tcPr>
          <w:p w14:paraId="355B7142"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014B610"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599496D"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4A28442"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49B8B184"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4D7EF11D"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10101620" w14:textId="77777777" w:rsidTr="00B55D5A">
        <w:tc>
          <w:tcPr>
            <w:tcW w:w="3189" w:type="dxa"/>
            <w:shd w:val="clear" w:color="auto" w:fill="auto"/>
            <w:noWrap/>
            <w:vAlign w:val="center"/>
          </w:tcPr>
          <w:p w14:paraId="5FC5BBDF"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Tulipanowa</w:t>
            </w:r>
          </w:p>
        </w:tc>
        <w:tc>
          <w:tcPr>
            <w:tcW w:w="1559" w:type="dxa"/>
            <w:shd w:val="clear" w:color="auto" w:fill="auto"/>
            <w:noWrap/>
            <w:vAlign w:val="bottom"/>
          </w:tcPr>
          <w:p w14:paraId="3FC533DA"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700,00</w:t>
            </w:r>
          </w:p>
        </w:tc>
        <w:tc>
          <w:tcPr>
            <w:tcW w:w="1985" w:type="dxa"/>
            <w:shd w:val="clear" w:color="auto" w:fill="auto"/>
            <w:noWrap/>
            <w:vAlign w:val="bottom"/>
          </w:tcPr>
          <w:p w14:paraId="0B6303DF"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70983509"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1A378EDC"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607059AC"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12D0DD3"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48783889"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471DB44A"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599A5086"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07F1A771" w14:textId="77777777" w:rsidTr="00B55D5A">
        <w:tc>
          <w:tcPr>
            <w:tcW w:w="3189" w:type="dxa"/>
            <w:shd w:val="clear" w:color="auto" w:fill="auto"/>
            <w:noWrap/>
            <w:vAlign w:val="center"/>
          </w:tcPr>
          <w:p w14:paraId="542D7D40"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Walentego Kochelskiego</w:t>
            </w:r>
          </w:p>
        </w:tc>
        <w:tc>
          <w:tcPr>
            <w:tcW w:w="1559" w:type="dxa"/>
            <w:shd w:val="clear" w:color="auto" w:fill="auto"/>
            <w:noWrap/>
            <w:vAlign w:val="bottom"/>
          </w:tcPr>
          <w:p w14:paraId="702ADFDB"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3,57</w:t>
            </w:r>
          </w:p>
        </w:tc>
        <w:tc>
          <w:tcPr>
            <w:tcW w:w="1985" w:type="dxa"/>
            <w:shd w:val="clear" w:color="auto" w:fill="auto"/>
            <w:noWrap/>
            <w:vAlign w:val="bottom"/>
          </w:tcPr>
          <w:p w14:paraId="37DACC12"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F2F2F2" w:themeFill="background1" w:themeFillShade="F2"/>
            <w:noWrap/>
            <w:vAlign w:val="bottom"/>
          </w:tcPr>
          <w:p w14:paraId="5FD39D96"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54517588"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416CDC7"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9E1304D"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1F06A7C2"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5D5E7047"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0B06337B"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16FDB2FB" w14:textId="77777777" w:rsidTr="00B55D5A">
        <w:tc>
          <w:tcPr>
            <w:tcW w:w="3189" w:type="dxa"/>
            <w:shd w:val="clear" w:color="auto" w:fill="auto"/>
            <w:noWrap/>
            <w:vAlign w:val="center"/>
          </w:tcPr>
          <w:p w14:paraId="5CB13E8A"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Walerego Wróblewskiego</w:t>
            </w:r>
          </w:p>
        </w:tc>
        <w:tc>
          <w:tcPr>
            <w:tcW w:w="1559" w:type="dxa"/>
            <w:shd w:val="clear" w:color="auto" w:fill="auto"/>
            <w:noWrap/>
            <w:vAlign w:val="bottom"/>
          </w:tcPr>
          <w:p w14:paraId="16B91F95"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2,56</w:t>
            </w:r>
          </w:p>
        </w:tc>
        <w:tc>
          <w:tcPr>
            <w:tcW w:w="1985" w:type="dxa"/>
            <w:shd w:val="clear" w:color="auto" w:fill="FFE599" w:themeFill="accent4" w:themeFillTint="66"/>
            <w:noWrap/>
            <w:vAlign w:val="bottom"/>
          </w:tcPr>
          <w:p w14:paraId="56FD5CBC"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50DB8EAF"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11FDA91E"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B4D99B2"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7B0E2B89"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9A919DB"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1751E6C4"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3C0E9883"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2F9F6481" w14:textId="77777777" w:rsidTr="00B55D5A">
        <w:tc>
          <w:tcPr>
            <w:tcW w:w="3189" w:type="dxa"/>
            <w:shd w:val="clear" w:color="auto" w:fill="auto"/>
            <w:noWrap/>
            <w:vAlign w:val="center"/>
          </w:tcPr>
          <w:p w14:paraId="1DC81569"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Warszawska</w:t>
            </w:r>
          </w:p>
        </w:tc>
        <w:tc>
          <w:tcPr>
            <w:tcW w:w="1559" w:type="dxa"/>
            <w:shd w:val="clear" w:color="auto" w:fill="auto"/>
            <w:noWrap/>
            <w:vAlign w:val="bottom"/>
          </w:tcPr>
          <w:p w14:paraId="1FEA28E6"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3,06</w:t>
            </w:r>
          </w:p>
        </w:tc>
        <w:tc>
          <w:tcPr>
            <w:tcW w:w="1985" w:type="dxa"/>
            <w:shd w:val="clear" w:color="auto" w:fill="auto"/>
            <w:noWrap/>
            <w:vAlign w:val="bottom"/>
          </w:tcPr>
          <w:p w14:paraId="752FCB87"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45A0014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1" w:type="dxa"/>
            <w:shd w:val="clear" w:color="auto" w:fill="auto"/>
            <w:noWrap/>
            <w:vAlign w:val="bottom"/>
          </w:tcPr>
          <w:p w14:paraId="265E487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701" w:type="dxa"/>
            <w:shd w:val="clear" w:color="auto" w:fill="F2F2F2" w:themeFill="background1" w:themeFillShade="F2"/>
            <w:noWrap/>
            <w:vAlign w:val="bottom"/>
          </w:tcPr>
          <w:p w14:paraId="0A0F4CEF"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FE599" w:themeFill="accent4" w:themeFillTint="66"/>
            <w:noWrap/>
            <w:vAlign w:val="bottom"/>
          </w:tcPr>
          <w:p w14:paraId="080733C9"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992" w:type="dxa"/>
            <w:shd w:val="clear" w:color="auto" w:fill="auto"/>
          </w:tcPr>
          <w:p w14:paraId="175A5A0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003C4DE8"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uto"/>
          </w:tcPr>
          <w:p w14:paraId="248579D3"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7E241355" w14:textId="77777777" w:rsidTr="00B55D5A">
        <w:tc>
          <w:tcPr>
            <w:tcW w:w="3189" w:type="dxa"/>
            <w:shd w:val="clear" w:color="auto" w:fill="auto"/>
            <w:noWrap/>
            <w:vAlign w:val="center"/>
          </w:tcPr>
          <w:p w14:paraId="10DF6A5B"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Wierzbowa</w:t>
            </w:r>
          </w:p>
        </w:tc>
        <w:tc>
          <w:tcPr>
            <w:tcW w:w="1559" w:type="dxa"/>
            <w:shd w:val="clear" w:color="auto" w:fill="auto"/>
            <w:noWrap/>
            <w:vAlign w:val="bottom"/>
          </w:tcPr>
          <w:p w14:paraId="65FFCF17"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-3,33</w:t>
            </w:r>
          </w:p>
        </w:tc>
        <w:tc>
          <w:tcPr>
            <w:tcW w:w="1985" w:type="dxa"/>
            <w:shd w:val="clear" w:color="auto" w:fill="auto"/>
            <w:noWrap/>
            <w:vAlign w:val="bottom"/>
          </w:tcPr>
          <w:p w14:paraId="21B8A1BD"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F2F2F2" w:themeFill="background1" w:themeFillShade="F2"/>
            <w:noWrap/>
            <w:vAlign w:val="bottom"/>
          </w:tcPr>
          <w:p w14:paraId="43219738"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7AB304B9"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0C9350D"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20519B4"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18B7CA09"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5DCE8539"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56D9D74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0F9F0796" w14:textId="77777777" w:rsidTr="00B55D5A">
        <w:tc>
          <w:tcPr>
            <w:tcW w:w="3189" w:type="dxa"/>
            <w:shd w:val="clear" w:color="auto" w:fill="ADFDDD"/>
            <w:noWrap/>
            <w:vAlign w:val="center"/>
          </w:tcPr>
          <w:p w14:paraId="49069698"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Wiśniowa</w:t>
            </w:r>
          </w:p>
        </w:tc>
        <w:tc>
          <w:tcPr>
            <w:tcW w:w="1559" w:type="dxa"/>
            <w:shd w:val="clear" w:color="auto" w:fill="FFE599" w:themeFill="accent4" w:themeFillTint="66"/>
            <w:noWrap/>
            <w:vAlign w:val="bottom"/>
          </w:tcPr>
          <w:p w14:paraId="1CCC22A8"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-6,19</w:t>
            </w:r>
          </w:p>
        </w:tc>
        <w:tc>
          <w:tcPr>
            <w:tcW w:w="1985" w:type="dxa"/>
            <w:shd w:val="clear" w:color="auto" w:fill="FFE599" w:themeFill="accent4" w:themeFillTint="66"/>
            <w:noWrap/>
            <w:vAlign w:val="bottom"/>
          </w:tcPr>
          <w:p w14:paraId="5E5A4DE9"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auto"/>
            <w:noWrap/>
            <w:vAlign w:val="bottom"/>
          </w:tcPr>
          <w:p w14:paraId="496BDD67"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auto"/>
            <w:noWrap/>
            <w:vAlign w:val="bottom"/>
          </w:tcPr>
          <w:p w14:paraId="4A1998A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701" w:type="dxa"/>
            <w:shd w:val="clear" w:color="auto" w:fill="F2F2F2" w:themeFill="background1" w:themeFillShade="F2"/>
            <w:noWrap/>
            <w:vAlign w:val="bottom"/>
          </w:tcPr>
          <w:p w14:paraId="530114A8"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FE599" w:themeFill="accent4" w:themeFillTint="66"/>
            <w:noWrap/>
            <w:vAlign w:val="bottom"/>
          </w:tcPr>
          <w:p w14:paraId="6B82456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992" w:type="dxa"/>
            <w:shd w:val="clear" w:color="auto" w:fill="F2F2F2" w:themeFill="background1" w:themeFillShade="F2"/>
          </w:tcPr>
          <w:p w14:paraId="7FAD481F"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35B4C705"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c>
          <w:tcPr>
            <w:tcW w:w="1031" w:type="dxa"/>
            <w:shd w:val="clear" w:color="auto" w:fill="ADFDDD"/>
          </w:tcPr>
          <w:p w14:paraId="7343EB19"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r w:rsidR="00CD00EB" w:rsidRPr="00DA5BC9" w14:paraId="59580FC5" w14:textId="77777777" w:rsidTr="00B55D5A">
        <w:tc>
          <w:tcPr>
            <w:tcW w:w="3189" w:type="dxa"/>
            <w:shd w:val="clear" w:color="auto" w:fill="auto"/>
            <w:noWrap/>
            <w:vAlign w:val="center"/>
          </w:tcPr>
          <w:p w14:paraId="62F2AF60"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Władysława Broniewskiego</w:t>
            </w:r>
          </w:p>
        </w:tc>
        <w:tc>
          <w:tcPr>
            <w:tcW w:w="1559" w:type="dxa"/>
            <w:shd w:val="clear" w:color="auto" w:fill="auto"/>
            <w:noWrap/>
            <w:vAlign w:val="bottom"/>
          </w:tcPr>
          <w:p w14:paraId="133EE453"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vAlign w:val="bottom"/>
          </w:tcPr>
          <w:p w14:paraId="6EC9ED96"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53AC7E7D"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1B7D69F0"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3555DE93"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3A4884B2"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B176B99"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1C877246"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1337A8EC"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4EA16B8C" w14:textId="77777777" w:rsidTr="00B55D5A">
        <w:tc>
          <w:tcPr>
            <w:tcW w:w="3189" w:type="dxa"/>
            <w:shd w:val="clear" w:color="auto" w:fill="auto"/>
            <w:noWrap/>
            <w:vAlign w:val="center"/>
          </w:tcPr>
          <w:p w14:paraId="2261CE96"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Władysława Jagiełły</w:t>
            </w:r>
          </w:p>
        </w:tc>
        <w:tc>
          <w:tcPr>
            <w:tcW w:w="1559" w:type="dxa"/>
            <w:shd w:val="clear" w:color="auto" w:fill="auto"/>
            <w:noWrap/>
            <w:vAlign w:val="bottom"/>
          </w:tcPr>
          <w:p w14:paraId="1D3F180D"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-2,63</w:t>
            </w:r>
          </w:p>
        </w:tc>
        <w:tc>
          <w:tcPr>
            <w:tcW w:w="1985" w:type="dxa"/>
            <w:shd w:val="clear" w:color="auto" w:fill="auto"/>
            <w:noWrap/>
            <w:vAlign w:val="bottom"/>
          </w:tcPr>
          <w:p w14:paraId="188A701C"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11FB9D4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851" w:type="dxa"/>
            <w:shd w:val="clear" w:color="auto" w:fill="auto"/>
            <w:noWrap/>
            <w:vAlign w:val="bottom"/>
          </w:tcPr>
          <w:p w14:paraId="7CCE05C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701" w:type="dxa"/>
            <w:shd w:val="clear" w:color="auto" w:fill="F2F2F2" w:themeFill="background1" w:themeFillShade="F2"/>
            <w:noWrap/>
            <w:vAlign w:val="bottom"/>
          </w:tcPr>
          <w:p w14:paraId="06C0CB10"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FE599" w:themeFill="accent4" w:themeFillTint="66"/>
            <w:noWrap/>
            <w:vAlign w:val="bottom"/>
          </w:tcPr>
          <w:p w14:paraId="2D3ACC9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992" w:type="dxa"/>
            <w:shd w:val="clear" w:color="auto" w:fill="F2F2F2" w:themeFill="background1" w:themeFillShade="F2"/>
          </w:tcPr>
          <w:p w14:paraId="43C7F4BB"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69047A08"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uto"/>
          </w:tcPr>
          <w:p w14:paraId="6BCA6569"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22FA1FB4" w14:textId="77777777" w:rsidTr="00B55D5A">
        <w:tc>
          <w:tcPr>
            <w:tcW w:w="3189" w:type="dxa"/>
            <w:shd w:val="clear" w:color="auto" w:fill="auto"/>
            <w:noWrap/>
            <w:vAlign w:val="center"/>
          </w:tcPr>
          <w:p w14:paraId="21A7C42F"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Władysława Stanisława Reymonta</w:t>
            </w:r>
          </w:p>
        </w:tc>
        <w:tc>
          <w:tcPr>
            <w:tcW w:w="1559" w:type="dxa"/>
            <w:shd w:val="clear" w:color="auto" w:fill="FFE599" w:themeFill="accent4" w:themeFillTint="66"/>
            <w:noWrap/>
            <w:vAlign w:val="bottom"/>
          </w:tcPr>
          <w:p w14:paraId="3C1E0F40"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-15,63</w:t>
            </w:r>
          </w:p>
        </w:tc>
        <w:tc>
          <w:tcPr>
            <w:tcW w:w="1985" w:type="dxa"/>
            <w:shd w:val="clear" w:color="auto" w:fill="FFE599" w:themeFill="accent4" w:themeFillTint="66"/>
            <w:noWrap/>
            <w:vAlign w:val="bottom"/>
          </w:tcPr>
          <w:p w14:paraId="683BCB5C"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58F582B4"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5DA41E03"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7C204522"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7D0926B4"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31EC33F"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2E352B78"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48D15D6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0A93B3DE" w14:textId="77777777" w:rsidTr="00B55D5A">
        <w:tc>
          <w:tcPr>
            <w:tcW w:w="3189" w:type="dxa"/>
            <w:shd w:val="clear" w:color="auto" w:fill="auto"/>
            <w:noWrap/>
            <w:vAlign w:val="center"/>
          </w:tcPr>
          <w:p w14:paraId="709EEE97"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Wodna</w:t>
            </w:r>
          </w:p>
        </w:tc>
        <w:tc>
          <w:tcPr>
            <w:tcW w:w="1559" w:type="dxa"/>
            <w:shd w:val="clear" w:color="auto" w:fill="FFE599" w:themeFill="accent4" w:themeFillTint="66"/>
            <w:noWrap/>
            <w:vAlign w:val="bottom"/>
          </w:tcPr>
          <w:p w14:paraId="1C340B85"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-15,38</w:t>
            </w:r>
          </w:p>
        </w:tc>
        <w:tc>
          <w:tcPr>
            <w:tcW w:w="1985" w:type="dxa"/>
            <w:shd w:val="clear" w:color="auto" w:fill="auto"/>
            <w:noWrap/>
          </w:tcPr>
          <w:p w14:paraId="13AAC01D" w14:textId="77777777" w:rsidR="00CD00EB" w:rsidRPr="00DA5BC9" w:rsidRDefault="00CD00EB" w:rsidP="00B55D5A">
            <w:pPr>
              <w:spacing w:after="0" w:line="240" w:lineRule="auto"/>
              <w:jc w:val="right"/>
              <w:rPr>
                <w:rFonts w:ascii="Arial" w:hAnsi="Arial" w:cs="Arial"/>
                <w:kern w:val="2"/>
                <w:sz w:val="18"/>
                <w:szCs w:val="18"/>
              </w:rPr>
            </w:pPr>
            <w:r w:rsidRPr="00010A4F">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1898E75D"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3CF0918F"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740CEC52"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ED2E9AB"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C5B23E7"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7F7D4C80"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2</w:t>
            </w:r>
          </w:p>
        </w:tc>
        <w:tc>
          <w:tcPr>
            <w:tcW w:w="1031" w:type="dxa"/>
            <w:shd w:val="clear" w:color="auto" w:fill="auto"/>
          </w:tcPr>
          <w:p w14:paraId="04ECC6CF"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5AAA4315" w14:textId="77777777" w:rsidTr="00B55D5A">
        <w:tc>
          <w:tcPr>
            <w:tcW w:w="3189" w:type="dxa"/>
            <w:shd w:val="clear" w:color="auto" w:fill="auto"/>
            <w:noWrap/>
            <w:vAlign w:val="center"/>
          </w:tcPr>
          <w:p w14:paraId="5F67F5C2"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Wojska Polskiego</w:t>
            </w:r>
          </w:p>
        </w:tc>
        <w:tc>
          <w:tcPr>
            <w:tcW w:w="1559" w:type="dxa"/>
            <w:shd w:val="clear" w:color="auto" w:fill="FFE599" w:themeFill="accent4" w:themeFillTint="66"/>
            <w:noWrap/>
            <w:vAlign w:val="bottom"/>
          </w:tcPr>
          <w:p w14:paraId="324BF077"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-16,49</w:t>
            </w:r>
          </w:p>
        </w:tc>
        <w:tc>
          <w:tcPr>
            <w:tcW w:w="1985" w:type="dxa"/>
            <w:shd w:val="clear" w:color="auto" w:fill="auto"/>
            <w:noWrap/>
          </w:tcPr>
          <w:p w14:paraId="2654C8AB" w14:textId="77777777" w:rsidR="00CD00EB" w:rsidRPr="00DA5BC9" w:rsidRDefault="00CD00EB" w:rsidP="00B55D5A">
            <w:pPr>
              <w:spacing w:after="0" w:line="240" w:lineRule="auto"/>
              <w:jc w:val="right"/>
              <w:rPr>
                <w:rFonts w:ascii="Arial" w:hAnsi="Arial" w:cs="Arial"/>
                <w:kern w:val="2"/>
                <w:sz w:val="18"/>
                <w:szCs w:val="18"/>
              </w:rPr>
            </w:pPr>
            <w:r w:rsidRPr="00010A4F">
              <w:rPr>
                <w:rFonts w:ascii="Arial" w:eastAsia="Times New Roman" w:hAnsi="Arial" w:cs="Arial"/>
                <w:color w:val="000000"/>
                <w:sz w:val="18"/>
                <w:szCs w:val="18"/>
                <w:lang w:eastAsia="pl-PL"/>
              </w:rPr>
              <w:t>-</w:t>
            </w:r>
          </w:p>
        </w:tc>
        <w:tc>
          <w:tcPr>
            <w:tcW w:w="850" w:type="dxa"/>
            <w:shd w:val="clear" w:color="auto" w:fill="auto"/>
            <w:noWrap/>
            <w:vAlign w:val="bottom"/>
          </w:tcPr>
          <w:p w14:paraId="1DA30DE2"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851" w:type="dxa"/>
            <w:shd w:val="clear" w:color="auto" w:fill="auto"/>
            <w:noWrap/>
            <w:vAlign w:val="bottom"/>
          </w:tcPr>
          <w:p w14:paraId="13584EB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701" w:type="dxa"/>
            <w:shd w:val="clear" w:color="auto" w:fill="F2F2F2" w:themeFill="background1" w:themeFillShade="F2"/>
            <w:noWrap/>
            <w:vAlign w:val="bottom"/>
          </w:tcPr>
          <w:p w14:paraId="3DCFFA53"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auto"/>
            <w:noWrap/>
            <w:vAlign w:val="bottom"/>
          </w:tcPr>
          <w:p w14:paraId="6EC31F1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992" w:type="dxa"/>
            <w:shd w:val="clear" w:color="auto" w:fill="auto"/>
          </w:tcPr>
          <w:p w14:paraId="4E8B8BA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FFE599" w:themeFill="accent4" w:themeFillTint="66"/>
          </w:tcPr>
          <w:p w14:paraId="5A7902E5"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uto"/>
          </w:tcPr>
          <w:p w14:paraId="6F70EFBE"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777971F6" w14:textId="77777777" w:rsidTr="00B55D5A">
        <w:tc>
          <w:tcPr>
            <w:tcW w:w="3189" w:type="dxa"/>
            <w:shd w:val="clear" w:color="auto" w:fill="auto"/>
            <w:noWrap/>
            <w:vAlign w:val="center"/>
          </w:tcPr>
          <w:p w14:paraId="50DC6E98"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Wspólna</w:t>
            </w:r>
          </w:p>
        </w:tc>
        <w:tc>
          <w:tcPr>
            <w:tcW w:w="1559" w:type="dxa"/>
            <w:shd w:val="clear" w:color="auto" w:fill="auto"/>
            <w:noWrap/>
            <w:vAlign w:val="bottom"/>
          </w:tcPr>
          <w:p w14:paraId="338BA1A0"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3,45</w:t>
            </w:r>
          </w:p>
        </w:tc>
        <w:tc>
          <w:tcPr>
            <w:tcW w:w="1985" w:type="dxa"/>
            <w:shd w:val="clear" w:color="auto" w:fill="auto"/>
            <w:noWrap/>
          </w:tcPr>
          <w:p w14:paraId="0EC439E4" w14:textId="77777777" w:rsidR="00CD00EB" w:rsidRPr="00DA5BC9" w:rsidRDefault="00CD00EB" w:rsidP="00B55D5A">
            <w:pPr>
              <w:spacing w:after="0" w:line="240" w:lineRule="auto"/>
              <w:jc w:val="right"/>
              <w:rPr>
                <w:rFonts w:ascii="Arial" w:hAnsi="Arial" w:cs="Arial"/>
                <w:kern w:val="2"/>
                <w:sz w:val="18"/>
                <w:szCs w:val="18"/>
              </w:rPr>
            </w:pPr>
            <w:r w:rsidRPr="00010A4F">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18ED8D3D"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6C50137B"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70849F9"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740AABB2"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869CE7D"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6E2370F1"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60B0BE17"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1E8C8EBD" w14:textId="77777777" w:rsidTr="00B55D5A">
        <w:tc>
          <w:tcPr>
            <w:tcW w:w="3189" w:type="dxa"/>
            <w:shd w:val="clear" w:color="auto" w:fill="auto"/>
            <w:noWrap/>
            <w:vAlign w:val="center"/>
          </w:tcPr>
          <w:p w14:paraId="0915E301"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Zachodnia</w:t>
            </w:r>
          </w:p>
        </w:tc>
        <w:tc>
          <w:tcPr>
            <w:tcW w:w="1559" w:type="dxa"/>
            <w:shd w:val="clear" w:color="auto" w:fill="auto"/>
            <w:noWrap/>
            <w:vAlign w:val="bottom"/>
          </w:tcPr>
          <w:p w14:paraId="27B261ED"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-2,33</w:t>
            </w:r>
          </w:p>
        </w:tc>
        <w:tc>
          <w:tcPr>
            <w:tcW w:w="1985" w:type="dxa"/>
            <w:shd w:val="clear" w:color="auto" w:fill="auto"/>
            <w:noWrap/>
            <w:vAlign w:val="bottom"/>
          </w:tcPr>
          <w:p w14:paraId="01637C4C"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3</w:t>
            </w:r>
          </w:p>
        </w:tc>
        <w:tc>
          <w:tcPr>
            <w:tcW w:w="850" w:type="dxa"/>
            <w:shd w:val="clear" w:color="auto" w:fill="F2F2F2" w:themeFill="background1" w:themeFillShade="F2"/>
            <w:noWrap/>
            <w:vAlign w:val="bottom"/>
          </w:tcPr>
          <w:p w14:paraId="60A40FC0"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10FD3609"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D0EAAD2"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16BC12EF"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482F09BB"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4F951988"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26016501"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1FF0ADAB" w14:textId="77777777" w:rsidTr="00B55D5A">
        <w:tc>
          <w:tcPr>
            <w:tcW w:w="3189" w:type="dxa"/>
            <w:shd w:val="clear" w:color="auto" w:fill="auto"/>
            <w:noWrap/>
            <w:vAlign w:val="center"/>
          </w:tcPr>
          <w:p w14:paraId="114CA50E"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Zacisze</w:t>
            </w:r>
          </w:p>
        </w:tc>
        <w:tc>
          <w:tcPr>
            <w:tcW w:w="1559" w:type="dxa"/>
            <w:shd w:val="clear" w:color="auto" w:fill="FFE599" w:themeFill="accent4" w:themeFillTint="66"/>
            <w:noWrap/>
            <w:vAlign w:val="bottom"/>
          </w:tcPr>
          <w:p w14:paraId="4464CCFF"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-8,33</w:t>
            </w:r>
          </w:p>
        </w:tc>
        <w:tc>
          <w:tcPr>
            <w:tcW w:w="1985" w:type="dxa"/>
            <w:shd w:val="clear" w:color="auto" w:fill="FFE599" w:themeFill="accent4" w:themeFillTint="66"/>
            <w:noWrap/>
            <w:vAlign w:val="bottom"/>
          </w:tcPr>
          <w:p w14:paraId="6A193457"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63F9E869"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0555F930"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4E454F46"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53FF0A0B"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7A312B1F"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4B505061"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6328667D"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2909BFA0" w14:textId="77777777" w:rsidTr="00B55D5A">
        <w:tc>
          <w:tcPr>
            <w:tcW w:w="3189" w:type="dxa"/>
            <w:shd w:val="clear" w:color="auto" w:fill="auto"/>
            <w:noWrap/>
            <w:vAlign w:val="center"/>
          </w:tcPr>
          <w:p w14:paraId="6F432DF1"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Zamiejska</w:t>
            </w:r>
          </w:p>
        </w:tc>
        <w:tc>
          <w:tcPr>
            <w:tcW w:w="1559" w:type="dxa"/>
            <w:shd w:val="clear" w:color="auto" w:fill="auto"/>
            <w:noWrap/>
            <w:vAlign w:val="bottom"/>
          </w:tcPr>
          <w:p w14:paraId="7F4678EC"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5,00</w:t>
            </w:r>
          </w:p>
        </w:tc>
        <w:tc>
          <w:tcPr>
            <w:tcW w:w="1985" w:type="dxa"/>
            <w:shd w:val="clear" w:color="auto" w:fill="auto"/>
            <w:noWrap/>
            <w:vAlign w:val="bottom"/>
          </w:tcPr>
          <w:p w14:paraId="4D99F809"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auto"/>
            <w:noWrap/>
            <w:vAlign w:val="bottom"/>
          </w:tcPr>
          <w:p w14:paraId="26CD465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851" w:type="dxa"/>
            <w:shd w:val="clear" w:color="auto" w:fill="F2F2F2" w:themeFill="background1" w:themeFillShade="F2"/>
            <w:noWrap/>
            <w:vAlign w:val="bottom"/>
          </w:tcPr>
          <w:p w14:paraId="2C0F4B1F"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auto"/>
            <w:noWrap/>
            <w:vAlign w:val="bottom"/>
          </w:tcPr>
          <w:p w14:paraId="61C1B8D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1134" w:type="dxa"/>
            <w:shd w:val="clear" w:color="auto" w:fill="auto"/>
            <w:noWrap/>
            <w:vAlign w:val="bottom"/>
          </w:tcPr>
          <w:p w14:paraId="5FDD862B"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auto"/>
          </w:tcPr>
          <w:p w14:paraId="50710CF1"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1C0A53EB"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53421418"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0D528D0E" w14:textId="77777777" w:rsidTr="00B55D5A">
        <w:tc>
          <w:tcPr>
            <w:tcW w:w="3189" w:type="dxa"/>
            <w:shd w:val="clear" w:color="auto" w:fill="auto"/>
            <w:noWrap/>
            <w:vAlign w:val="center"/>
          </w:tcPr>
          <w:p w14:paraId="76092DF8"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Zielna</w:t>
            </w:r>
          </w:p>
        </w:tc>
        <w:tc>
          <w:tcPr>
            <w:tcW w:w="1559" w:type="dxa"/>
            <w:shd w:val="clear" w:color="auto" w:fill="auto"/>
            <w:noWrap/>
            <w:vAlign w:val="bottom"/>
          </w:tcPr>
          <w:p w14:paraId="593582EC"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vAlign w:val="bottom"/>
          </w:tcPr>
          <w:p w14:paraId="74EC6D13"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2D216DD6"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767F6F00"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11D23F0D"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49C98680"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5339BFDB"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auto"/>
          </w:tcPr>
          <w:p w14:paraId="698208DA"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uto"/>
          </w:tcPr>
          <w:p w14:paraId="3C9A7A4C"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5EFC9530" w14:textId="77777777" w:rsidTr="00B55D5A">
        <w:tc>
          <w:tcPr>
            <w:tcW w:w="3189" w:type="dxa"/>
            <w:shd w:val="clear" w:color="auto" w:fill="auto"/>
            <w:noWrap/>
            <w:vAlign w:val="center"/>
          </w:tcPr>
          <w:p w14:paraId="32FA0497"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Zielona</w:t>
            </w:r>
          </w:p>
        </w:tc>
        <w:tc>
          <w:tcPr>
            <w:tcW w:w="1559" w:type="dxa"/>
            <w:shd w:val="clear" w:color="auto" w:fill="FFE599" w:themeFill="accent4" w:themeFillTint="66"/>
            <w:noWrap/>
            <w:vAlign w:val="bottom"/>
          </w:tcPr>
          <w:p w14:paraId="3C8ED8AB"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-8,33</w:t>
            </w:r>
          </w:p>
        </w:tc>
        <w:tc>
          <w:tcPr>
            <w:tcW w:w="1985" w:type="dxa"/>
            <w:shd w:val="clear" w:color="auto" w:fill="auto"/>
            <w:noWrap/>
            <w:vAlign w:val="bottom"/>
          </w:tcPr>
          <w:p w14:paraId="4F1ADA5B"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1</w:t>
            </w:r>
          </w:p>
        </w:tc>
        <w:tc>
          <w:tcPr>
            <w:tcW w:w="850" w:type="dxa"/>
            <w:shd w:val="clear" w:color="auto" w:fill="auto"/>
            <w:noWrap/>
            <w:vAlign w:val="bottom"/>
          </w:tcPr>
          <w:p w14:paraId="5437C4C7"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851" w:type="dxa"/>
            <w:shd w:val="clear" w:color="auto" w:fill="auto"/>
            <w:noWrap/>
            <w:vAlign w:val="bottom"/>
          </w:tcPr>
          <w:p w14:paraId="7A84D976"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2</w:t>
            </w:r>
          </w:p>
        </w:tc>
        <w:tc>
          <w:tcPr>
            <w:tcW w:w="1701" w:type="dxa"/>
            <w:shd w:val="clear" w:color="auto" w:fill="auto"/>
            <w:noWrap/>
            <w:vAlign w:val="bottom"/>
          </w:tcPr>
          <w:p w14:paraId="55977588"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134" w:type="dxa"/>
            <w:shd w:val="clear" w:color="auto" w:fill="auto"/>
            <w:noWrap/>
            <w:vAlign w:val="bottom"/>
          </w:tcPr>
          <w:p w14:paraId="2E84D16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F2F2F2" w:themeFill="background1" w:themeFillShade="F2"/>
          </w:tcPr>
          <w:p w14:paraId="38612A17"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FE599" w:themeFill="accent4" w:themeFillTint="66"/>
          </w:tcPr>
          <w:p w14:paraId="02988282"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4</w:t>
            </w:r>
          </w:p>
        </w:tc>
        <w:tc>
          <w:tcPr>
            <w:tcW w:w="1031" w:type="dxa"/>
            <w:shd w:val="clear" w:color="auto" w:fill="auto"/>
          </w:tcPr>
          <w:p w14:paraId="2FD37A03"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2</w:t>
            </w:r>
          </w:p>
        </w:tc>
      </w:tr>
      <w:tr w:rsidR="00CD00EB" w:rsidRPr="00DA5BC9" w14:paraId="6CA83620" w14:textId="77777777" w:rsidTr="00B55D5A">
        <w:tc>
          <w:tcPr>
            <w:tcW w:w="3189" w:type="dxa"/>
            <w:shd w:val="clear" w:color="auto" w:fill="auto"/>
            <w:noWrap/>
            <w:vAlign w:val="center"/>
          </w:tcPr>
          <w:p w14:paraId="1AF449F3"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Zofii Nałkowskiej</w:t>
            </w:r>
          </w:p>
        </w:tc>
        <w:tc>
          <w:tcPr>
            <w:tcW w:w="1559" w:type="dxa"/>
            <w:shd w:val="clear" w:color="auto" w:fill="auto"/>
            <w:noWrap/>
            <w:vAlign w:val="bottom"/>
          </w:tcPr>
          <w:p w14:paraId="28C5BE41"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0,00</w:t>
            </w:r>
          </w:p>
        </w:tc>
        <w:tc>
          <w:tcPr>
            <w:tcW w:w="1985" w:type="dxa"/>
            <w:shd w:val="clear" w:color="auto" w:fill="auto"/>
            <w:noWrap/>
            <w:vAlign w:val="bottom"/>
          </w:tcPr>
          <w:p w14:paraId="45208853" w14:textId="77777777" w:rsidR="00CD00EB" w:rsidRPr="00DA5BC9" w:rsidRDefault="00CD00EB" w:rsidP="00B55D5A">
            <w:pPr>
              <w:spacing w:after="0" w:line="240" w:lineRule="auto"/>
              <w:jc w:val="right"/>
              <w:rPr>
                <w:rFonts w:ascii="Arial" w:hAnsi="Arial" w:cs="Arial"/>
                <w:kern w:val="2"/>
                <w:sz w:val="18"/>
                <w:szCs w:val="18"/>
              </w:rPr>
            </w:pPr>
            <w:r>
              <w:rPr>
                <w:rFonts w:ascii="Arial" w:eastAsia="Times New Roman" w:hAnsi="Arial" w:cs="Arial"/>
                <w:color w:val="000000"/>
                <w:sz w:val="18"/>
                <w:szCs w:val="18"/>
                <w:lang w:eastAsia="pl-PL"/>
              </w:rPr>
              <w:t>-</w:t>
            </w:r>
          </w:p>
        </w:tc>
        <w:tc>
          <w:tcPr>
            <w:tcW w:w="850" w:type="dxa"/>
            <w:shd w:val="clear" w:color="auto" w:fill="F2F2F2" w:themeFill="background1" w:themeFillShade="F2"/>
            <w:noWrap/>
            <w:vAlign w:val="bottom"/>
          </w:tcPr>
          <w:p w14:paraId="0C1AA149"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74AA2BC8"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3F5E95B0"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2AA1487F"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0866F586"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70E5D0CC"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3B880803"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w:t>
            </w:r>
          </w:p>
        </w:tc>
      </w:tr>
      <w:tr w:rsidR="00CD00EB" w:rsidRPr="00DA5BC9" w14:paraId="6D894171" w14:textId="77777777" w:rsidTr="00B55D5A">
        <w:trPr>
          <w:trHeight w:val="63"/>
        </w:trPr>
        <w:tc>
          <w:tcPr>
            <w:tcW w:w="3189" w:type="dxa"/>
            <w:shd w:val="clear" w:color="auto" w:fill="auto"/>
            <w:noWrap/>
            <w:vAlign w:val="center"/>
          </w:tcPr>
          <w:p w14:paraId="0C315E11"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Zygmunta Krasińskiego</w:t>
            </w:r>
          </w:p>
        </w:tc>
        <w:tc>
          <w:tcPr>
            <w:tcW w:w="1559" w:type="dxa"/>
            <w:shd w:val="clear" w:color="auto" w:fill="auto"/>
            <w:noWrap/>
            <w:vAlign w:val="bottom"/>
          </w:tcPr>
          <w:p w14:paraId="5CF27024"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-2,63</w:t>
            </w:r>
          </w:p>
        </w:tc>
        <w:tc>
          <w:tcPr>
            <w:tcW w:w="1985" w:type="dxa"/>
            <w:shd w:val="clear" w:color="auto" w:fill="FFE599" w:themeFill="accent4" w:themeFillTint="66"/>
            <w:noWrap/>
            <w:vAlign w:val="bottom"/>
          </w:tcPr>
          <w:p w14:paraId="5BC4F73C"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4</w:t>
            </w:r>
          </w:p>
        </w:tc>
        <w:tc>
          <w:tcPr>
            <w:tcW w:w="850" w:type="dxa"/>
            <w:shd w:val="clear" w:color="auto" w:fill="F2F2F2" w:themeFill="background1" w:themeFillShade="F2"/>
            <w:noWrap/>
            <w:vAlign w:val="bottom"/>
          </w:tcPr>
          <w:p w14:paraId="2E4D90B0" w14:textId="77777777" w:rsidR="00CD00EB" w:rsidRPr="00DA5BC9" w:rsidRDefault="00CD00EB" w:rsidP="00B55D5A">
            <w:pPr>
              <w:spacing w:after="0" w:line="240" w:lineRule="auto"/>
              <w:jc w:val="right"/>
              <w:rPr>
                <w:rFonts w:ascii="Arial" w:hAnsi="Arial" w:cs="Arial"/>
                <w:kern w:val="2"/>
                <w:sz w:val="18"/>
                <w:szCs w:val="18"/>
              </w:rPr>
            </w:pPr>
          </w:p>
        </w:tc>
        <w:tc>
          <w:tcPr>
            <w:tcW w:w="851" w:type="dxa"/>
            <w:shd w:val="clear" w:color="auto" w:fill="F2F2F2" w:themeFill="background1" w:themeFillShade="F2"/>
            <w:noWrap/>
            <w:vAlign w:val="bottom"/>
          </w:tcPr>
          <w:p w14:paraId="70B48C3F" w14:textId="77777777" w:rsidR="00CD00EB" w:rsidRPr="00DA5BC9" w:rsidRDefault="00CD00EB" w:rsidP="00B55D5A">
            <w:pPr>
              <w:spacing w:after="0" w:line="240" w:lineRule="auto"/>
              <w:jc w:val="right"/>
              <w:rPr>
                <w:rFonts w:ascii="Arial" w:hAnsi="Arial" w:cs="Arial"/>
                <w:kern w:val="2"/>
                <w:sz w:val="18"/>
                <w:szCs w:val="18"/>
              </w:rPr>
            </w:pPr>
          </w:p>
        </w:tc>
        <w:tc>
          <w:tcPr>
            <w:tcW w:w="1701" w:type="dxa"/>
            <w:shd w:val="clear" w:color="auto" w:fill="F2F2F2" w:themeFill="background1" w:themeFillShade="F2"/>
            <w:noWrap/>
            <w:vAlign w:val="bottom"/>
          </w:tcPr>
          <w:p w14:paraId="597544B2" w14:textId="77777777" w:rsidR="00CD00EB" w:rsidRPr="00DA5BC9" w:rsidRDefault="00CD00EB" w:rsidP="00B55D5A">
            <w:pPr>
              <w:spacing w:after="0" w:line="240" w:lineRule="auto"/>
              <w:jc w:val="right"/>
              <w:rPr>
                <w:rFonts w:ascii="Arial" w:hAnsi="Arial" w:cs="Arial"/>
                <w:kern w:val="2"/>
                <w:sz w:val="18"/>
                <w:szCs w:val="18"/>
              </w:rPr>
            </w:pPr>
          </w:p>
        </w:tc>
        <w:tc>
          <w:tcPr>
            <w:tcW w:w="1134" w:type="dxa"/>
            <w:shd w:val="clear" w:color="auto" w:fill="F2F2F2" w:themeFill="background1" w:themeFillShade="F2"/>
            <w:noWrap/>
            <w:vAlign w:val="bottom"/>
          </w:tcPr>
          <w:p w14:paraId="02D94B97" w14:textId="77777777" w:rsidR="00CD00EB" w:rsidRPr="00DA5BC9" w:rsidRDefault="00CD00EB" w:rsidP="00B55D5A">
            <w:pPr>
              <w:spacing w:after="0" w:line="240" w:lineRule="auto"/>
              <w:jc w:val="right"/>
              <w:rPr>
                <w:rFonts w:ascii="Arial" w:hAnsi="Arial" w:cs="Arial"/>
                <w:kern w:val="2"/>
                <w:sz w:val="18"/>
                <w:szCs w:val="18"/>
              </w:rPr>
            </w:pPr>
          </w:p>
        </w:tc>
        <w:tc>
          <w:tcPr>
            <w:tcW w:w="992" w:type="dxa"/>
            <w:shd w:val="clear" w:color="auto" w:fill="F2F2F2" w:themeFill="background1" w:themeFillShade="F2"/>
          </w:tcPr>
          <w:p w14:paraId="65359B0C" w14:textId="77777777" w:rsidR="00CD00EB" w:rsidRPr="00DA5BC9" w:rsidRDefault="00CD00EB" w:rsidP="00B55D5A">
            <w:pPr>
              <w:spacing w:after="0" w:line="240" w:lineRule="auto"/>
              <w:jc w:val="right"/>
              <w:rPr>
                <w:rFonts w:ascii="Arial" w:hAnsi="Arial" w:cs="Arial"/>
                <w:kern w:val="2"/>
                <w:sz w:val="18"/>
                <w:szCs w:val="18"/>
              </w:rPr>
            </w:pPr>
          </w:p>
        </w:tc>
        <w:tc>
          <w:tcPr>
            <w:tcW w:w="850" w:type="dxa"/>
            <w:shd w:val="clear" w:color="auto" w:fill="F2F2F2" w:themeFill="background1" w:themeFillShade="F2"/>
          </w:tcPr>
          <w:p w14:paraId="548A083B" w14:textId="77777777" w:rsidR="00CD00EB" w:rsidRPr="00DA5BC9" w:rsidRDefault="00CD00EB" w:rsidP="00B55D5A">
            <w:pPr>
              <w:spacing w:after="0" w:line="240" w:lineRule="auto"/>
              <w:jc w:val="center"/>
              <w:rPr>
                <w:rFonts w:ascii="Arial" w:hAnsi="Arial" w:cs="Arial"/>
                <w:kern w:val="2"/>
                <w:sz w:val="18"/>
                <w:szCs w:val="18"/>
              </w:rPr>
            </w:pPr>
          </w:p>
        </w:tc>
        <w:tc>
          <w:tcPr>
            <w:tcW w:w="1031" w:type="dxa"/>
            <w:shd w:val="clear" w:color="auto" w:fill="auto"/>
          </w:tcPr>
          <w:p w14:paraId="4E6AAD5A"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1</w:t>
            </w:r>
          </w:p>
        </w:tc>
      </w:tr>
      <w:tr w:rsidR="00CD00EB" w:rsidRPr="00DA5BC9" w14:paraId="7AA24A43" w14:textId="77777777" w:rsidTr="00B55D5A">
        <w:trPr>
          <w:trHeight w:val="63"/>
        </w:trPr>
        <w:tc>
          <w:tcPr>
            <w:tcW w:w="3189" w:type="dxa"/>
            <w:shd w:val="clear" w:color="auto" w:fill="ADFDDD"/>
            <w:noWrap/>
            <w:vAlign w:val="center"/>
          </w:tcPr>
          <w:p w14:paraId="45A06D88" w14:textId="77777777" w:rsidR="00CD00EB" w:rsidRPr="00DA5BC9" w:rsidRDefault="00CD00EB" w:rsidP="00B55D5A">
            <w:pPr>
              <w:spacing w:after="0" w:line="240" w:lineRule="auto"/>
              <w:rPr>
                <w:rFonts w:ascii="Arial" w:eastAsia="Times New Roman" w:hAnsi="Arial" w:cs="Arial"/>
                <w:color w:val="000000"/>
                <w:sz w:val="18"/>
                <w:szCs w:val="18"/>
                <w:lang w:eastAsia="pl-PL"/>
              </w:rPr>
            </w:pPr>
            <w:r w:rsidRPr="00DA5BC9">
              <w:rPr>
                <w:rFonts w:ascii="Arial" w:eastAsia="Times New Roman" w:hAnsi="Arial" w:cs="Arial"/>
                <w:color w:val="000000"/>
                <w:sz w:val="18"/>
                <w:szCs w:val="18"/>
                <w:lang w:eastAsia="pl-PL"/>
              </w:rPr>
              <w:t>Żołnierzy Niezłomnych</w:t>
            </w:r>
          </w:p>
        </w:tc>
        <w:tc>
          <w:tcPr>
            <w:tcW w:w="1559" w:type="dxa"/>
            <w:shd w:val="clear" w:color="auto" w:fill="FFE599" w:themeFill="accent4" w:themeFillTint="66"/>
            <w:noWrap/>
            <w:vAlign w:val="bottom"/>
          </w:tcPr>
          <w:p w14:paraId="3696E062" w14:textId="77777777" w:rsidR="00CD00EB" w:rsidRPr="00DA5BC9" w:rsidRDefault="00CD00EB" w:rsidP="00B55D5A">
            <w:pPr>
              <w:spacing w:after="0" w:line="240" w:lineRule="auto"/>
              <w:jc w:val="right"/>
              <w:rPr>
                <w:rFonts w:ascii="Arial" w:hAnsi="Arial" w:cs="Arial"/>
                <w:kern w:val="2"/>
                <w:sz w:val="18"/>
                <w:szCs w:val="18"/>
              </w:rPr>
            </w:pPr>
            <w:r w:rsidRPr="003A741A">
              <w:rPr>
                <w:rFonts w:ascii="Arial" w:eastAsia="Times New Roman" w:hAnsi="Arial" w:cs="Arial"/>
                <w:color w:val="000000"/>
                <w:sz w:val="18"/>
                <w:szCs w:val="18"/>
                <w:lang w:eastAsia="pl-PL"/>
              </w:rPr>
              <w:t>-18,42</w:t>
            </w:r>
          </w:p>
        </w:tc>
        <w:tc>
          <w:tcPr>
            <w:tcW w:w="1985" w:type="dxa"/>
            <w:shd w:val="clear" w:color="auto" w:fill="auto"/>
            <w:noWrap/>
            <w:vAlign w:val="bottom"/>
          </w:tcPr>
          <w:p w14:paraId="552AF19B" w14:textId="77777777" w:rsidR="00CD00EB" w:rsidRPr="00DA5BC9" w:rsidRDefault="00CD00EB" w:rsidP="00B55D5A">
            <w:pPr>
              <w:spacing w:after="0" w:line="240" w:lineRule="auto"/>
              <w:jc w:val="right"/>
              <w:rPr>
                <w:rFonts w:ascii="Arial" w:hAnsi="Arial" w:cs="Arial"/>
                <w:kern w:val="2"/>
                <w:sz w:val="18"/>
                <w:szCs w:val="18"/>
              </w:rPr>
            </w:pPr>
            <w:r w:rsidRPr="00827809">
              <w:rPr>
                <w:rFonts w:ascii="Arial" w:eastAsia="Times New Roman" w:hAnsi="Arial" w:cs="Arial"/>
                <w:color w:val="000000"/>
                <w:sz w:val="18"/>
                <w:szCs w:val="18"/>
                <w:lang w:eastAsia="pl-PL"/>
              </w:rPr>
              <w:t>2</w:t>
            </w:r>
          </w:p>
        </w:tc>
        <w:tc>
          <w:tcPr>
            <w:tcW w:w="850" w:type="dxa"/>
            <w:shd w:val="clear" w:color="auto" w:fill="FFE599" w:themeFill="accent4" w:themeFillTint="66"/>
            <w:noWrap/>
            <w:vAlign w:val="bottom"/>
          </w:tcPr>
          <w:p w14:paraId="6B83B7A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851" w:type="dxa"/>
            <w:shd w:val="clear" w:color="auto" w:fill="FFE599" w:themeFill="accent4" w:themeFillTint="66"/>
            <w:noWrap/>
            <w:vAlign w:val="bottom"/>
          </w:tcPr>
          <w:p w14:paraId="372859AE"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4</w:t>
            </w:r>
          </w:p>
        </w:tc>
        <w:tc>
          <w:tcPr>
            <w:tcW w:w="1701" w:type="dxa"/>
            <w:shd w:val="clear" w:color="auto" w:fill="auto"/>
            <w:noWrap/>
            <w:vAlign w:val="bottom"/>
          </w:tcPr>
          <w:p w14:paraId="22053910"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3</w:t>
            </w:r>
          </w:p>
        </w:tc>
        <w:tc>
          <w:tcPr>
            <w:tcW w:w="1134" w:type="dxa"/>
            <w:shd w:val="clear" w:color="auto" w:fill="auto"/>
            <w:noWrap/>
            <w:vAlign w:val="bottom"/>
          </w:tcPr>
          <w:p w14:paraId="3D6ACDEA"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1</w:t>
            </w:r>
          </w:p>
        </w:tc>
        <w:tc>
          <w:tcPr>
            <w:tcW w:w="992" w:type="dxa"/>
            <w:shd w:val="clear" w:color="auto" w:fill="auto"/>
          </w:tcPr>
          <w:p w14:paraId="456A5F34" w14:textId="77777777" w:rsidR="00CD00EB" w:rsidRPr="00DA5BC9" w:rsidRDefault="00CD00EB" w:rsidP="00B55D5A">
            <w:pPr>
              <w:spacing w:after="0" w:line="240" w:lineRule="auto"/>
              <w:jc w:val="right"/>
              <w:rPr>
                <w:rFonts w:ascii="Arial" w:hAnsi="Arial" w:cs="Arial"/>
                <w:kern w:val="2"/>
                <w:sz w:val="18"/>
                <w:szCs w:val="18"/>
              </w:rPr>
            </w:pPr>
            <w:r>
              <w:rPr>
                <w:rFonts w:ascii="Arial" w:hAnsi="Arial" w:cs="Arial"/>
                <w:kern w:val="2"/>
                <w:sz w:val="18"/>
                <w:szCs w:val="18"/>
              </w:rPr>
              <w:t>-</w:t>
            </w:r>
          </w:p>
        </w:tc>
        <w:tc>
          <w:tcPr>
            <w:tcW w:w="850" w:type="dxa"/>
            <w:shd w:val="clear" w:color="auto" w:fill="auto"/>
          </w:tcPr>
          <w:p w14:paraId="1CD31586" w14:textId="77777777" w:rsidR="00CD00EB" w:rsidRPr="00DA5BC9" w:rsidRDefault="00CD00EB" w:rsidP="00B55D5A">
            <w:pPr>
              <w:spacing w:after="0" w:line="240" w:lineRule="auto"/>
              <w:jc w:val="center"/>
              <w:rPr>
                <w:rFonts w:ascii="Arial" w:hAnsi="Arial" w:cs="Arial"/>
                <w:kern w:val="2"/>
                <w:sz w:val="18"/>
                <w:szCs w:val="18"/>
              </w:rPr>
            </w:pPr>
            <w:r>
              <w:rPr>
                <w:rFonts w:ascii="Arial" w:hAnsi="Arial" w:cs="Arial"/>
                <w:kern w:val="2"/>
                <w:sz w:val="18"/>
                <w:szCs w:val="18"/>
              </w:rPr>
              <w:t>1</w:t>
            </w:r>
          </w:p>
        </w:tc>
        <w:tc>
          <w:tcPr>
            <w:tcW w:w="1031" w:type="dxa"/>
            <w:shd w:val="clear" w:color="auto" w:fill="ADFDDD"/>
          </w:tcPr>
          <w:p w14:paraId="68ED8208" w14:textId="77777777" w:rsidR="00CD00EB" w:rsidRPr="00DA5BC9" w:rsidRDefault="00CD00EB" w:rsidP="00B55D5A">
            <w:pPr>
              <w:spacing w:after="0" w:line="240" w:lineRule="auto"/>
              <w:jc w:val="center"/>
              <w:rPr>
                <w:rFonts w:ascii="Arial" w:hAnsi="Arial" w:cs="Arial"/>
                <w:kern w:val="2"/>
                <w:sz w:val="18"/>
                <w:szCs w:val="18"/>
              </w:rPr>
            </w:pPr>
            <w:r w:rsidRPr="00DA5BC9">
              <w:rPr>
                <w:rFonts w:ascii="Arial" w:hAnsi="Arial" w:cs="Arial"/>
                <w:kern w:val="2"/>
                <w:sz w:val="18"/>
                <w:szCs w:val="18"/>
              </w:rPr>
              <w:t>3</w:t>
            </w:r>
          </w:p>
        </w:tc>
      </w:tr>
    </w:tbl>
    <w:p w14:paraId="3F07F8FB" w14:textId="77777777" w:rsidR="00CD00EB" w:rsidRDefault="00CD00EB" w:rsidP="00CD00EB">
      <w:pPr>
        <w:spacing w:after="0" w:line="360" w:lineRule="auto"/>
        <w:jc w:val="both"/>
        <w:rPr>
          <w:rFonts w:ascii="Arial" w:hAnsi="Arial" w:cs="Arial"/>
          <w:sz w:val="20"/>
          <w:szCs w:val="20"/>
        </w:rPr>
      </w:pPr>
      <w:r w:rsidRPr="0066700B">
        <w:rPr>
          <w:rFonts w:ascii="Arial" w:hAnsi="Arial" w:cs="Arial"/>
          <w:sz w:val="20"/>
          <w:szCs w:val="20"/>
        </w:rPr>
        <w:t>Źródło: Opracowanie własne</w:t>
      </w:r>
    </w:p>
    <w:p w14:paraId="2FE78CC7" w14:textId="77777777" w:rsidR="00CD00EB" w:rsidRDefault="00CD00EB" w:rsidP="00CD00EB">
      <w:pPr>
        <w:spacing w:after="0" w:line="360" w:lineRule="auto"/>
        <w:jc w:val="both"/>
        <w:rPr>
          <w:rFonts w:ascii="Arial" w:hAnsi="Arial" w:cs="Arial"/>
          <w:sz w:val="20"/>
          <w:szCs w:val="20"/>
        </w:rPr>
        <w:sectPr w:rsidR="00CD00EB" w:rsidSect="00CD00EB">
          <w:pgSz w:w="16838" w:h="11906" w:orient="landscape"/>
          <w:pgMar w:top="1418" w:right="1418" w:bottom="1418" w:left="1418" w:header="709" w:footer="709" w:gutter="0"/>
          <w:cols w:space="708"/>
          <w:docGrid w:linePitch="360"/>
        </w:sectPr>
      </w:pPr>
    </w:p>
    <w:p w14:paraId="61106EBB" w14:textId="77777777" w:rsidR="00CD00EB" w:rsidRDefault="00CD00EB" w:rsidP="00217B3E">
      <w:pPr>
        <w:spacing w:before="120" w:after="120" w:line="276" w:lineRule="auto"/>
        <w:contextualSpacing/>
        <w:jc w:val="both"/>
        <w:rPr>
          <w:rFonts w:ascii="Arial" w:hAnsi="Arial" w:cs="Arial"/>
          <w:sz w:val="20"/>
          <w:szCs w:val="20"/>
          <w:lang w:eastAsia="pl-PL"/>
        </w:rPr>
      </w:pPr>
      <w:r>
        <w:rPr>
          <w:rFonts w:ascii="Arial" w:hAnsi="Arial" w:cs="Arial"/>
          <w:sz w:val="20"/>
          <w:szCs w:val="20"/>
          <w:lang w:eastAsia="pl-PL"/>
        </w:rPr>
        <w:lastRenderedPageBreak/>
        <w:t>Na rysunku poniżej oznaczono ulice - obszary koncentracji występowania zjawisk negatywnych w sferze społecznej – zgodnie z powyższą tabelą.</w:t>
      </w:r>
    </w:p>
    <w:p w14:paraId="13D23F88" w14:textId="77666071" w:rsidR="00CD00EB" w:rsidRDefault="00CD00EB" w:rsidP="00A354D3">
      <w:pPr>
        <w:spacing w:before="240" w:after="0" w:line="276" w:lineRule="auto"/>
        <w:jc w:val="both"/>
        <w:rPr>
          <w:rFonts w:ascii="Arial" w:hAnsi="Arial" w:cs="Arial"/>
          <w:sz w:val="20"/>
          <w:szCs w:val="20"/>
          <w:lang w:eastAsia="pl-PL"/>
        </w:rPr>
      </w:pPr>
      <w:bookmarkStart w:id="139" w:name="_Toc173247125"/>
      <w:bookmarkStart w:id="140" w:name="_Toc192754234"/>
      <w:r w:rsidRPr="00451D99">
        <w:rPr>
          <w:rFonts w:ascii="Arial" w:hAnsi="Arial" w:cs="Arial"/>
          <w:sz w:val="20"/>
          <w:szCs w:val="20"/>
        </w:rPr>
        <w:t xml:space="preserve">Rysunek </w:t>
      </w:r>
      <w:r w:rsidRPr="00451D99">
        <w:rPr>
          <w:rFonts w:ascii="Arial" w:hAnsi="Arial" w:cs="Arial"/>
          <w:sz w:val="20"/>
          <w:szCs w:val="20"/>
        </w:rPr>
        <w:fldChar w:fldCharType="begin"/>
      </w:r>
      <w:r w:rsidRPr="00451D99">
        <w:rPr>
          <w:rFonts w:ascii="Arial" w:hAnsi="Arial" w:cs="Arial"/>
          <w:sz w:val="20"/>
          <w:szCs w:val="20"/>
        </w:rPr>
        <w:instrText xml:space="preserve"> SEQ Rysunek \* ARABIC </w:instrText>
      </w:r>
      <w:r w:rsidRPr="00451D99">
        <w:rPr>
          <w:rFonts w:ascii="Arial" w:hAnsi="Arial" w:cs="Arial"/>
          <w:sz w:val="20"/>
          <w:szCs w:val="20"/>
        </w:rPr>
        <w:fldChar w:fldCharType="separate"/>
      </w:r>
      <w:r w:rsidR="00A354D3">
        <w:rPr>
          <w:rFonts w:ascii="Arial" w:hAnsi="Arial" w:cs="Arial"/>
          <w:noProof/>
          <w:sz w:val="20"/>
          <w:szCs w:val="20"/>
        </w:rPr>
        <w:t>2</w:t>
      </w:r>
      <w:r w:rsidRPr="00451D99">
        <w:rPr>
          <w:rFonts w:ascii="Arial" w:hAnsi="Arial" w:cs="Arial"/>
          <w:sz w:val="20"/>
          <w:szCs w:val="20"/>
        </w:rPr>
        <w:fldChar w:fldCharType="end"/>
      </w:r>
      <w:r w:rsidRPr="00451D99">
        <w:rPr>
          <w:rFonts w:ascii="Arial" w:hAnsi="Arial" w:cs="Arial"/>
          <w:sz w:val="20"/>
          <w:szCs w:val="20"/>
        </w:rPr>
        <w:t xml:space="preserve"> </w:t>
      </w:r>
      <w:r w:rsidRPr="00451D99">
        <w:rPr>
          <w:rFonts w:ascii="Arial" w:hAnsi="Arial" w:cs="Arial"/>
          <w:sz w:val="20"/>
          <w:szCs w:val="20"/>
          <w:lang w:eastAsia="pl-PL"/>
        </w:rPr>
        <w:t>Obszary koncentracji występowania zjawisk negatywnych w sferze społecznej w Mieście Wieluniu</w:t>
      </w:r>
      <w:bookmarkEnd w:id="139"/>
      <w:bookmarkEnd w:id="140"/>
    </w:p>
    <w:p w14:paraId="03DBEE72" w14:textId="77777777" w:rsidR="00CD00EB" w:rsidRDefault="00CD00EB" w:rsidP="00233A14">
      <w:pPr>
        <w:spacing w:after="40" w:line="240" w:lineRule="auto"/>
        <w:jc w:val="center"/>
        <w:rPr>
          <w:rFonts w:ascii="Arial" w:hAnsi="Arial" w:cs="Arial"/>
          <w:sz w:val="20"/>
          <w:szCs w:val="20"/>
          <w:lang w:eastAsia="pl-PL"/>
        </w:rPr>
      </w:pPr>
      <w:r>
        <w:rPr>
          <w:rFonts w:ascii="Arial" w:hAnsi="Arial" w:cs="Arial"/>
          <w:noProof/>
          <w:sz w:val="20"/>
          <w:szCs w:val="20"/>
          <w:lang w:eastAsia="pl-PL"/>
        </w:rPr>
        <w:drawing>
          <wp:inline distT="0" distB="0" distL="0" distR="0" wp14:anchorId="36F1ADAC" wp14:editId="3D095E0D">
            <wp:extent cx="5753100" cy="5783580"/>
            <wp:effectExtent l="0" t="0" r="0" b="0"/>
            <wp:docPr id="523144164" name="Obraz 3" descr="Obraz zawierający mapa, tekst, Plan,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44164" name="Obraz 3" descr="Obraz zawierający mapa, tekst, Plan, atlas&#10;&#10;Opis wygenerowany automatyczni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100" cy="5783580"/>
                    </a:xfrm>
                    <a:prstGeom prst="rect">
                      <a:avLst/>
                    </a:prstGeom>
                    <a:noFill/>
                    <a:ln>
                      <a:noFill/>
                    </a:ln>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9"/>
        <w:gridCol w:w="8023"/>
      </w:tblGrid>
      <w:tr w:rsidR="00233A14" w:rsidRPr="00E75BF1" w14:paraId="48C9A3E9" w14:textId="77777777" w:rsidTr="00200440">
        <w:tc>
          <w:tcPr>
            <w:tcW w:w="1039" w:type="dxa"/>
            <w:vAlign w:val="center"/>
          </w:tcPr>
          <w:p w14:paraId="4A361DF9" w14:textId="77777777" w:rsidR="00233A14" w:rsidRPr="00E75BF1" w:rsidRDefault="00233A14" w:rsidP="007A4670">
            <w:pPr>
              <w:spacing w:before="60" w:after="60"/>
              <w:rPr>
                <w:rFonts w:ascii="Arial" w:hAnsi="Arial" w:cs="Arial"/>
                <w:b/>
                <w:bCs/>
                <w:sz w:val="18"/>
                <w:szCs w:val="18"/>
              </w:rPr>
            </w:pPr>
            <w:r w:rsidRPr="00E75BF1">
              <w:rPr>
                <w:rFonts w:ascii="Arial" w:hAnsi="Arial" w:cs="Arial"/>
                <w:b/>
                <w:bCs/>
                <w:sz w:val="18"/>
                <w:szCs w:val="18"/>
              </w:rPr>
              <w:t>Legenda</w:t>
            </w:r>
          </w:p>
        </w:tc>
        <w:tc>
          <w:tcPr>
            <w:tcW w:w="8023" w:type="dxa"/>
            <w:vAlign w:val="center"/>
          </w:tcPr>
          <w:p w14:paraId="1928AEE1" w14:textId="77777777" w:rsidR="00233A14" w:rsidRPr="00E75BF1" w:rsidRDefault="00233A14" w:rsidP="007A4670">
            <w:pPr>
              <w:spacing w:before="60" w:after="60"/>
              <w:rPr>
                <w:rFonts w:ascii="Arial" w:hAnsi="Arial" w:cs="Arial"/>
                <w:sz w:val="18"/>
                <w:szCs w:val="18"/>
              </w:rPr>
            </w:pPr>
          </w:p>
        </w:tc>
      </w:tr>
      <w:tr w:rsidR="002314F9" w:rsidRPr="00E75BF1" w14:paraId="05572E37" w14:textId="77777777" w:rsidTr="00200440">
        <w:tc>
          <w:tcPr>
            <w:tcW w:w="1039" w:type="dxa"/>
          </w:tcPr>
          <w:p w14:paraId="01432FCA" w14:textId="3CE686E6" w:rsidR="002314F9" w:rsidRPr="00E75BF1" w:rsidRDefault="002314F9" w:rsidP="002314F9">
            <w:pPr>
              <w:spacing w:before="60" w:after="60"/>
              <w:rPr>
                <w:rFonts w:ascii="Arial" w:hAnsi="Arial" w:cs="Arial"/>
                <w:b/>
                <w:bCs/>
                <w:sz w:val="18"/>
                <w:szCs w:val="18"/>
              </w:rPr>
            </w:pPr>
            <w:r w:rsidRPr="00E75BF1">
              <w:rPr>
                <w:rFonts w:ascii="Arial" w:hAnsi="Arial" w:cs="Arial"/>
                <w:noProof/>
                <w:sz w:val="18"/>
                <w:szCs w:val="18"/>
              </w:rPr>
              <w:drawing>
                <wp:inline distT="0" distB="0" distL="0" distR="0" wp14:anchorId="72D1EC36" wp14:editId="3E8AC3E9">
                  <wp:extent cx="426720" cy="184609"/>
                  <wp:effectExtent l="0" t="0" r="0" b="6350"/>
                  <wp:docPr id="15256035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14795" name=""/>
                          <pic:cNvPicPr/>
                        </pic:nvPicPr>
                        <pic:blipFill>
                          <a:blip r:embed="rId12"/>
                          <a:stretch>
                            <a:fillRect/>
                          </a:stretch>
                        </pic:blipFill>
                        <pic:spPr>
                          <a:xfrm>
                            <a:off x="0" y="0"/>
                            <a:ext cx="461479" cy="199646"/>
                          </a:xfrm>
                          <a:prstGeom prst="rect">
                            <a:avLst/>
                          </a:prstGeom>
                        </pic:spPr>
                      </pic:pic>
                    </a:graphicData>
                  </a:graphic>
                </wp:inline>
              </w:drawing>
            </w:r>
          </w:p>
        </w:tc>
        <w:tc>
          <w:tcPr>
            <w:tcW w:w="8023" w:type="dxa"/>
          </w:tcPr>
          <w:p w14:paraId="098D1B26" w14:textId="4534C051" w:rsidR="002314F9" w:rsidRPr="00E75BF1" w:rsidRDefault="002314F9" w:rsidP="002314F9">
            <w:pPr>
              <w:spacing w:before="60" w:after="60"/>
              <w:rPr>
                <w:rFonts w:ascii="Arial" w:hAnsi="Arial" w:cs="Arial"/>
                <w:sz w:val="18"/>
                <w:szCs w:val="18"/>
              </w:rPr>
            </w:pPr>
            <w:r w:rsidRPr="00E75BF1">
              <w:rPr>
                <w:rFonts w:ascii="Arial" w:hAnsi="Arial" w:cs="Arial"/>
                <w:sz w:val="18"/>
                <w:szCs w:val="18"/>
              </w:rPr>
              <w:t>granice Miasta Wielunia</w:t>
            </w:r>
          </w:p>
        </w:tc>
      </w:tr>
      <w:tr w:rsidR="00233A14" w:rsidRPr="00E75BF1" w14:paraId="3320A10D" w14:textId="77777777" w:rsidTr="00200440">
        <w:tc>
          <w:tcPr>
            <w:tcW w:w="1039" w:type="dxa"/>
            <w:vAlign w:val="center"/>
          </w:tcPr>
          <w:p w14:paraId="7AA207FE" w14:textId="77777777" w:rsidR="00233A14" w:rsidRPr="00E75BF1" w:rsidRDefault="00233A14" w:rsidP="007A4670">
            <w:pPr>
              <w:spacing w:before="60" w:after="60"/>
              <w:rPr>
                <w:rFonts w:ascii="Arial" w:hAnsi="Arial" w:cs="Arial"/>
                <w:sz w:val="18"/>
                <w:szCs w:val="18"/>
              </w:rPr>
            </w:pPr>
            <w:r w:rsidRPr="00E75BF1">
              <w:rPr>
                <w:rFonts w:ascii="Arial" w:hAnsi="Arial" w:cs="Arial"/>
                <w:noProof/>
                <w:sz w:val="18"/>
                <w:szCs w:val="18"/>
              </w:rPr>
              <w:drawing>
                <wp:inline distT="0" distB="0" distL="0" distR="0" wp14:anchorId="6BB211FE" wp14:editId="29693323">
                  <wp:extent cx="415221" cy="205740"/>
                  <wp:effectExtent l="0" t="0" r="4445" b="3810"/>
                  <wp:docPr id="646016303" name="Obraz 1" descr="Obraz zawierający zrzut ekranu, fioletowy, Prostokąt, Wielobarwnoś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08036" name="Obraz 1" descr="Obraz zawierający zrzut ekranu, fioletowy, Prostokąt, Wielobarwność&#10;&#10;Opis wygenerowany automatycznie"/>
                          <pic:cNvPicPr/>
                        </pic:nvPicPr>
                        <pic:blipFill>
                          <a:blip r:embed="rId13"/>
                          <a:stretch>
                            <a:fillRect/>
                          </a:stretch>
                        </pic:blipFill>
                        <pic:spPr>
                          <a:xfrm>
                            <a:off x="0" y="0"/>
                            <a:ext cx="420738" cy="208473"/>
                          </a:xfrm>
                          <a:prstGeom prst="rect">
                            <a:avLst/>
                          </a:prstGeom>
                        </pic:spPr>
                      </pic:pic>
                    </a:graphicData>
                  </a:graphic>
                </wp:inline>
              </w:drawing>
            </w:r>
          </w:p>
        </w:tc>
        <w:tc>
          <w:tcPr>
            <w:tcW w:w="8023" w:type="dxa"/>
            <w:vAlign w:val="center"/>
          </w:tcPr>
          <w:p w14:paraId="3519A01F" w14:textId="2A002735" w:rsidR="00233A14" w:rsidRPr="00E75BF1" w:rsidRDefault="00233A14" w:rsidP="007A4670">
            <w:pPr>
              <w:spacing w:before="60" w:after="60"/>
              <w:rPr>
                <w:rFonts w:ascii="Arial" w:hAnsi="Arial" w:cs="Arial"/>
                <w:sz w:val="18"/>
                <w:szCs w:val="18"/>
              </w:rPr>
            </w:pPr>
            <w:r w:rsidRPr="00E75BF1">
              <w:rPr>
                <w:rFonts w:ascii="Arial" w:hAnsi="Arial" w:cs="Arial"/>
                <w:sz w:val="18"/>
                <w:szCs w:val="18"/>
                <w:lang w:eastAsia="pl-PL"/>
              </w:rPr>
              <w:t>obszary koncentracji występowania zjawisk negatywnych w sferze społecznej</w:t>
            </w:r>
          </w:p>
        </w:tc>
      </w:tr>
    </w:tbl>
    <w:p w14:paraId="27573B12" w14:textId="77777777" w:rsidR="00CD00EB" w:rsidRPr="00FC1B68" w:rsidRDefault="00CD00EB" w:rsidP="00233A14">
      <w:pPr>
        <w:spacing w:before="40" w:after="240" w:line="240" w:lineRule="auto"/>
        <w:jc w:val="both"/>
        <w:rPr>
          <w:rFonts w:ascii="Arial" w:hAnsi="Arial" w:cs="Arial"/>
          <w:sz w:val="20"/>
          <w:szCs w:val="20"/>
        </w:rPr>
      </w:pPr>
      <w:r>
        <w:rPr>
          <w:rFonts w:ascii="Arial" w:hAnsi="Arial" w:cs="Arial"/>
          <w:sz w:val="20"/>
          <w:szCs w:val="20"/>
        </w:rPr>
        <w:t>Ź</w:t>
      </w:r>
      <w:r w:rsidRPr="00BB03F4">
        <w:rPr>
          <w:rFonts w:ascii="Arial" w:hAnsi="Arial" w:cs="Arial"/>
          <w:sz w:val="20"/>
          <w:szCs w:val="20"/>
        </w:rPr>
        <w:t xml:space="preserve">ródło: Opracowanie własne przy wykorzystaniu mapy z Geoportalu Województwa Łódzkiego </w:t>
      </w:r>
      <w:r w:rsidRPr="00FC1B68">
        <w:rPr>
          <w:rFonts w:ascii="Arial" w:hAnsi="Arial" w:cs="Arial"/>
          <w:sz w:val="20"/>
          <w:szCs w:val="20"/>
        </w:rPr>
        <w:t>https://geoportal.lodzkie.pl/imap/</w:t>
      </w:r>
    </w:p>
    <w:p w14:paraId="11E949DB" w14:textId="77777777" w:rsidR="00CD00EB" w:rsidRPr="00D84B16" w:rsidRDefault="00CD00EB" w:rsidP="00A354D3">
      <w:pPr>
        <w:spacing w:before="120" w:after="120" w:line="276" w:lineRule="auto"/>
        <w:contextualSpacing/>
        <w:jc w:val="both"/>
        <w:rPr>
          <w:rFonts w:ascii="Arial" w:hAnsi="Arial" w:cs="Arial"/>
          <w:sz w:val="20"/>
          <w:szCs w:val="20"/>
          <w:lang w:eastAsia="pl-PL"/>
        </w:rPr>
      </w:pPr>
      <w:r w:rsidRPr="00D84B16">
        <w:rPr>
          <w:rFonts w:ascii="Arial" w:hAnsi="Arial" w:cs="Arial"/>
          <w:sz w:val="20"/>
          <w:szCs w:val="20"/>
          <w:lang w:eastAsia="pl-PL"/>
        </w:rPr>
        <w:t>Na wyłonionym obszarze, gdzie odnotowano koncentrację negatywnych zjawisk społecznych zaobserwowano:</w:t>
      </w:r>
    </w:p>
    <w:p w14:paraId="3DC324A2" w14:textId="77777777" w:rsidR="00CD00EB" w:rsidRPr="00D84B16" w:rsidRDefault="00CD00EB">
      <w:pPr>
        <w:pStyle w:val="Akapitzlist"/>
        <w:numPr>
          <w:ilvl w:val="0"/>
          <w:numId w:val="36"/>
        </w:numPr>
        <w:spacing w:before="120" w:after="120" w:line="276" w:lineRule="auto"/>
        <w:jc w:val="both"/>
        <w:rPr>
          <w:rFonts w:ascii="Arial" w:hAnsi="Arial" w:cs="Arial"/>
          <w:kern w:val="2"/>
          <w:sz w:val="20"/>
          <w:szCs w:val="20"/>
        </w:rPr>
      </w:pPr>
      <w:r w:rsidRPr="00D84B16">
        <w:rPr>
          <w:rFonts w:ascii="Arial" w:hAnsi="Arial" w:cs="Arial"/>
          <w:kern w:val="2"/>
          <w:sz w:val="20"/>
          <w:szCs w:val="20"/>
        </w:rPr>
        <w:t>zmniejszanie się liczby ludności, wyrażone procentowym ubytkiem liczby ludności w roku 2022 w stosunku do roku 2019;</w:t>
      </w:r>
    </w:p>
    <w:p w14:paraId="02613F09" w14:textId="77777777" w:rsidR="00CD00EB" w:rsidRPr="00D84B16" w:rsidRDefault="00CD00EB">
      <w:pPr>
        <w:pStyle w:val="Akapitzlist"/>
        <w:numPr>
          <w:ilvl w:val="0"/>
          <w:numId w:val="36"/>
        </w:numPr>
        <w:spacing w:before="120" w:after="120" w:line="276" w:lineRule="auto"/>
        <w:jc w:val="both"/>
        <w:rPr>
          <w:rFonts w:ascii="Arial" w:hAnsi="Arial" w:cs="Arial"/>
          <w:kern w:val="2"/>
          <w:sz w:val="20"/>
          <w:szCs w:val="20"/>
        </w:rPr>
      </w:pPr>
      <w:r w:rsidRPr="00D84B16">
        <w:rPr>
          <w:rFonts w:ascii="Arial" w:hAnsi="Arial" w:cs="Arial"/>
          <w:kern w:val="2"/>
          <w:sz w:val="20"/>
          <w:szCs w:val="20"/>
        </w:rPr>
        <w:t>proces starzenia się społeczeństwa, potwierdzony wysokim odsetkiem liczby osób w wieku poprodukcyjnym w liczbie mieszkańców ogółem na danym obszarze;</w:t>
      </w:r>
    </w:p>
    <w:p w14:paraId="67BBEA20" w14:textId="77777777" w:rsidR="00CD00EB" w:rsidRPr="00D84B16" w:rsidRDefault="00CD00EB">
      <w:pPr>
        <w:pStyle w:val="Akapitzlist"/>
        <w:numPr>
          <w:ilvl w:val="0"/>
          <w:numId w:val="36"/>
        </w:numPr>
        <w:spacing w:before="120" w:after="120" w:line="276" w:lineRule="auto"/>
        <w:jc w:val="both"/>
        <w:rPr>
          <w:rFonts w:ascii="Arial" w:hAnsi="Arial" w:cs="Arial"/>
          <w:bCs/>
          <w:sz w:val="20"/>
          <w:szCs w:val="20"/>
        </w:rPr>
      </w:pPr>
      <w:r w:rsidRPr="00D84B16">
        <w:rPr>
          <w:rFonts w:ascii="Arial" w:hAnsi="Arial" w:cs="Arial"/>
          <w:kern w:val="2"/>
          <w:sz w:val="20"/>
          <w:szCs w:val="20"/>
        </w:rPr>
        <w:lastRenderedPageBreak/>
        <w:t xml:space="preserve">wyższy </w:t>
      </w:r>
      <w:r w:rsidRPr="00D84B16">
        <w:rPr>
          <w:rFonts w:ascii="Arial" w:hAnsi="Arial" w:cs="Arial"/>
          <w:bCs/>
          <w:sz w:val="20"/>
          <w:szCs w:val="20"/>
        </w:rPr>
        <w:t>udział osób korzystających z pomocy społecznej w stosunku do liczby mieszkańców danego obszaru ogółem oraz z powodu: ubóstwa, niepełnosprawności i bezrobocia;</w:t>
      </w:r>
    </w:p>
    <w:p w14:paraId="2F11ADC3" w14:textId="77777777" w:rsidR="00CD00EB" w:rsidRPr="00D84B16" w:rsidRDefault="00CD00EB">
      <w:pPr>
        <w:pStyle w:val="Akapitzlist"/>
        <w:numPr>
          <w:ilvl w:val="0"/>
          <w:numId w:val="36"/>
        </w:numPr>
        <w:spacing w:before="120" w:after="120" w:line="276" w:lineRule="auto"/>
        <w:jc w:val="both"/>
        <w:rPr>
          <w:rFonts w:ascii="Arial" w:hAnsi="Arial" w:cs="Arial"/>
          <w:bCs/>
          <w:sz w:val="20"/>
          <w:szCs w:val="20"/>
        </w:rPr>
      </w:pPr>
      <w:r w:rsidRPr="00D84B16">
        <w:rPr>
          <w:rFonts w:ascii="Arial" w:hAnsi="Arial" w:cs="Arial"/>
          <w:bCs/>
          <w:sz w:val="20"/>
          <w:szCs w:val="20"/>
        </w:rPr>
        <w:t xml:space="preserve">aktywne procedury </w:t>
      </w:r>
      <w:r w:rsidRPr="00D84B16">
        <w:rPr>
          <w:rFonts w:ascii="Arial" w:hAnsi="Arial" w:cs="Arial"/>
          <w:kern w:val="2"/>
          <w:sz w:val="20"/>
          <w:szCs w:val="20"/>
        </w:rPr>
        <w:t>Niebieska Karta;</w:t>
      </w:r>
    </w:p>
    <w:p w14:paraId="5443DE0A" w14:textId="77777777" w:rsidR="00CD00EB" w:rsidRPr="00D84B16" w:rsidRDefault="00CD00EB">
      <w:pPr>
        <w:pStyle w:val="Akapitzlist"/>
        <w:numPr>
          <w:ilvl w:val="0"/>
          <w:numId w:val="36"/>
        </w:numPr>
        <w:spacing w:before="120" w:after="120" w:line="276" w:lineRule="auto"/>
        <w:jc w:val="both"/>
        <w:rPr>
          <w:rFonts w:ascii="Arial" w:hAnsi="Arial" w:cs="Arial"/>
          <w:sz w:val="20"/>
          <w:szCs w:val="20"/>
          <w:lang w:eastAsia="pl-PL"/>
        </w:rPr>
      </w:pPr>
      <w:r w:rsidRPr="00D84B16">
        <w:rPr>
          <w:rFonts w:ascii="Arial" w:hAnsi="Arial" w:cs="Arial"/>
          <w:kern w:val="2"/>
          <w:sz w:val="20"/>
          <w:szCs w:val="20"/>
        </w:rPr>
        <w:t>wyższy od średniej poziom przestępczości, określony na podstawie liczby odnotowanych czynów karalnych.</w:t>
      </w:r>
    </w:p>
    <w:p w14:paraId="4AAA1B6B" w14:textId="77777777" w:rsidR="00CD00EB" w:rsidRDefault="00CD00EB" w:rsidP="00217B3E">
      <w:pPr>
        <w:spacing w:before="120" w:after="120" w:line="276" w:lineRule="auto"/>
        <w:contextualSpacing/>
        <w:jc w:val="both"/>
        <w:rPr>
          <w:rFonts w:ascii="Arial" w:hAnsi="Arial" w:cs="Arial"/>
          <w:sz w:val="20"/>
          <w:szCs w:val="20"/>
          <w:lang w:eastAsia="pl-PL"/>
        </w:rPr>
      </w:pPr>
    </w:p>
    <w:p w14:paraId="7AEAC663" w14:textId="77777777" w:rsidR="00CD00EB" w:rsidRPr="00D84B16" w:rsidRDefault="00CD00EB" w:rsidP="00217B3E">
      <w:pPr>
        <w:spacing w:before="120" w:after="120" w:line="276" w:lineRule="auto"/>
        <w:ind w:firstLine="708"/>
        <w:contextualSpacing/>
        <w:jc w:val="both"/>
        <w:rPr>
          <w:rFonts w:ascii="Arial" w:hAnsi="Arial" w:cs="Arial"/>
          <w:sz w:val="20"/>
          <w:szCs w:val="20"/>
          <w:lang w:eastAsia="pl-PL"/>
        </w:rPr>
      </w:pPr>
      <w:r>
        <w:rPr>
          <w:rFonts w:ascii="Arial" w:hAnsi="Arial" w:cs="Arial"/>
          <w:sz w:val="20"/>
          <w:szCs w:val="20"/>
          <w:lang w:eastAsia="pl-PL"/>
        </w:rPr>
        <w:t xml:space="preserve">Zmniejszanie się liczby mieszkańców Wielunia, w tym na obszarze wyszczególnionych ulic, związane jest z czynnikami społecznymi, ekonomicznymi oraz demograficznymi. </w:t>
      </w:r>
    </w:p>
    <w:p w14:paraId="1BC9C119" w14:textId="7E076977" w:rsidR="00CD00EB" w:rsidRPr="005B6843" w:rsidRDefault="00CD00EB" w:rsidP="00217B3E">
      <w:pPr>
        <w:spacing w:before="120" w:after="120" w:line="276" w:lineRule="auto"/>
        <w:ind w:firstLine="708"/>
        <w:contextualSpacing/>
        <w:jc w:val="both"/>
        <w:rPr>
          <w:rFonts w:ascii="Arial" w:hAnsi="Arial" w:cs="Arial"/>
          <w:sz w:val="20"/>
          <w:szCs w:val="20"/>
        </w:rPr>
      </w:pPr>
      <w:r w:rsidRPr="005B6843">
        <w:rPr>
          <w:rFonts w:ascii="Arial" w:hAnsi="Arial" w:cs="Arial"/>
          <w:sz w:val="20"/>
          <w:szCs w:val="20"/>
        </w:rPr>
        <w:t xml:space="preserve">Młodzi ludzie napotykają </w:t>
      </w:r>
      <w:r>
        <w:rPr>
          <w:rFonts w:ascii="Arial" w:hAnsi="Arial" w:cs="Arial"/>
          <w:sz w:val="20"/>
          <w:szCs w:val="20"/>
        </w:rPr>
        <w:t xml:space="preserve">na </w:t>
      </w:r>
      <w:r w:rsidRPr="005B6843">
        <w:rPr>
          <w:rFonts w:ascii="Arial" w:hAnsi="Arial" w:cs="Arial"/>
          <w:sz w:val="20"/>
          <w:szCs w:val="20"/>
        </w:rPr>
        <w:t>różne problemy, które wpływają na ich codzienne życie. Jednym z</w:t>
      </w:r>
      <w:r>
        <w:rPr>
          <w:rFonts w:ascii="Arial" w:hAnsi="Arial" w:cs="Arial"/>
          <w:sz w:val="20"/>
          <w:szCs w:val="20"/>
        </w:rPr>
        <w:t> </w:t>
      </w:r>
      <w:r w:rsidRPr="005B6843">
        <w:rPr>
          <w:rFonts w:ascii="Arial" w:hAnsi="Arial" w:cs="Arial"/>
          <w:sz w:val="20"/>
          <w:szCs w:val="20"/>
        </w:rPr>
        <w:t>nich jest brak miejsc rekreacji i rozrywki, co może prowadzić do ograniczonej aktywności fizycznej i</w:t>
      </w:r>
      <w:r>
        <w:rPr>
          <w:rFonts w:ascii="Arial" w:hAnsi="Arial" w:cs="Arial"/>
          <w:sz w:val="20"/>
          <w:szCs w:val="20"/>
        </w:rPr>
        <w:t> </w:t>
      </w:r>
      <w:r w:rsidRPr="005B6843">
        <w:rPr>
          <w:rFonts w:ascii="Arial" w:hAnsi="Arial" w:cs="Arial"/>
          <w:sz w:val="20"/>
          <w:szCs w:val="20"/>
        </w:rPr>
        <w:t>kulturalnej. Młodzi ludzie potrzebują przestrzeni, gdzie mogą spotykać się z</w:t>
      </w:r>
      <w:r>
        <w:rPr>
          <w:rFonts w:ascii="Arial" w:hAnsi="Arial" w:cs="Arial"/>
          <w:sz w:val="20"/>
          <w:szCs w:val="20"/>
        </w:rPr>
        <w:t> </w:t>
      </w:r>
      <w:r w:rsidRPr="005B6843">
        <w:rPr>
          <w:rFonts w:ascii="Arial" w:hAnsi="Arial" w:cs="Arial"/>
          <w:sz w:val="20"/>
          <w:szCs w:val="20"/>
        </w:rPr>
        <w:t>przyjaciółmi, uprawiać sport i rozwijać swoje zainteresowania, a ich brak może prowadzić do zwiększonego poczucia izolacji. Wysokopłatne miejsca pracy są rzadkością w Wieluniu, co sprawia, że młodzi ludzie muszą walczyć z</w:t>
      </w:r>
      <w:r>
        <w:rPr>
          <w:rFonts w:ascii="Arial" w:hAnsi="Arial" w:cs="Arial"/>
          <w:sz w:val="20"/>
          <w:szCs w:val="20"/>
        </w:rPr>
        <w:t> </w:t>
      </w:r>
      <w:r w:rsidRPr="005B6843">
        <w:rPr>
          <w:rFonts w:ascii="Arial" w:hAnsi="Arial" w:cs="Arial"/>
          <w:sz w:val="20"/>
          <w:szCs w:val="20"/>
        </w:rPr>
        <w:t>trudnościami finansowymi. Niskie zarobki mogą zniechęcać do pozostania w miejscowości i</w:t>
      </w:r>
      <w:r>
        <w:rPr>
          <w:rFonts w:ascii="Arial" w:hAnsi="Arial" w:cs="Arial"/>
          <w:sz w:val="20"/>
          <w:szCs w:val="20"/>
        </w:rPr>
        <w:t> </w:t>
      </w:r>
      <w:r w:rsidRPr="005B6843">
        <w:rPr>
          <w:rFonts w:ascii="Arial" w:hAnsi="Arial" w:cs="Arial"/>
          <w:sz w:val="20"/>
          <w:szCs w:val="20"/>
        </w:rPr>
        <w:t xml:space="preserve">prowadzić do migracji do większych miast w poszukiwaniu lepszych perspektyw zawodowych. Wyludnianie się </w:t>
      </w:r>
      <w:r>
        <w:rPr>
          <w:rFonts w:ascii="Arial" w:hAnsi="Arial" w:cs="Arial"/>
          <w:sz w:val="20"/>
          <w:szCs w:val="20"/>
        </w:rPr>
        <w:t>obszaru</w:t>
      </w:r>
      <w:r w:rsidRPr="005B6843">
        <w:rPr>
          <w:rFonts w:ascii="Arial" w:hAnsi="Arial" w:cs="Arial"/>
          <w:sz w:val="20"/>
          <w:szCs w:val="20"/>
        </w:rPr>
        <w:t xml:space="preserve"> stanowi </w:t>
      </w:r>
      <w:r>
        <w:rPr>
          <w:rFonts w:ascii="Arial" w:hAnsi="Arial" w:cs="Arial"/>
          <w:sz w:val="20"/>
          <w:szCs w:val="20"/>
        </w:rPr>
        <w:t>znaczny</w:t>
      </w:r>
      <w:r w:rsidRPr="005B6843">
        <w:rPr>
          <w:rFonts w:ascii="Arial" w:hAnsi="Arial" w:cs="Arial"/>
          <w:sz w:val="20"/>
          <w:szCs w:val="20"/>
        </w:rPr>
        <w:t xml:space="preserve"> problem, gdyż młodzi ludzie opuszczają </w:t>
      </w:r>
      <w:r>
        <w:rPr>
          <w:rFonts w:ascii="Arial" w:hAnsi="Arial" w:cs="Arial"/>
          <w:sz w:val="20"/>
          <w:szCs w:val="20"/>
        </w:rPr>
        <w:t xml:space="preserve">miasto </w:t>
      </w:r>
      <w:r w:rsidRPr="005B6843">
        <w:rPr>
          <w:rFonts w:ascii="Arial" w:hAnsi="Arial" w:cs="Arial"/>
          <w:sz w:val="20"/>
          <w:szCs w:val="20"/>
        </w:rPr>
        <w:t>w</w:t>
      </w:r>
      <w:r>
        <w:rPr>
          <w:rFonts w:ascii="Arial" w:hAnsi="Arial" w:cs="Arial"/>
          <w:sz w:val="20"/>
          <w:szCs w:val="20"/>
        </w:rPr>
        <w:t> </w:t>
      </w:r>
      <w:r w:rsidRPr="005B6843">
        <w:rPr>
          <w:rFonts w:ascii="Arial" w:hAnsi="Arial" w:cs="Arial"/>
          <w:sz w:val="20"/>
          <w:szCs w:val="20"/>
        </w:rPr>
        <w:t>poszukiwaniu lepszego życia. Ten proces może prowadzić do starzenia się społeczności lokalnej, a</w:t>
      </w:r>
      <w:r>
        <w:rPr>
          <w:rFonts w:ascii="Arial" w:hAnsi="Arial" w:cs="Arial"/>
          <w:sz w:val="20"/>
          <w:szCs w:val="20"/>
        </w:rPr>
        <w:t> </w:t>
      </w:r>
      <w:r w:rsidRPr="005B6843">
        <w:rPr>
          <w:rFonts w:ascii="Arial" w:hAnsi="Arial" w:cs="Arial"/>
          <w:sz w:val="20"/>
          <w:szCs w:val="20"/>
        </w:rPr>
        <w:t>także do spadku inwestycji i rozwoju infrastruktury. Kolejnym problemem jest mała aktywność ludzi młodych. Mała aktywność społeczna młodzieży może być wynikiem braku inicjatyw kulturalnych i</w:t>
      </w:r>
      <w:r>
        <w:rPr>
          <w:rFonts w:ascii="Arial" w:hAnsi="Arial" w:cs="Arial"/>
          <w:sz w:val="20"/>
          <w:szCs w:val="20"/>
        </w:rPr>
        <w:t> </w:t>
      </w:r>
      <w:r w:rsidRPr="005B6843">
        <w:rPr>
          <w:rFonts w:ascii="Arial" w:hAnsi="Arial" w:cs="Arial"/>
          <w:sz w:val="20"/>
          <w:szCs w:val="20"/>
        </w:rPr>
        <w:t>społecznych, które angażują młodzież. To z kolei prowadzi do mniejszego uczestnictwa młodych ludzi w życiu społecznym i</w:t>
      </w:r>
      <w:r w:rsidR="00036EFC">
        <w:rPr>
          <w:rFonts w:ascii="Arial" w:hAnsi="Arial" w:cs="Arial"/>
          <w:sz w:val="20"/>
          <w:szCs w:val="20"/>
        </w:rPr>
        <w:t> </w:t>
      </w:r>
      <w:r w:rsidRPr="005B6843">
        <w:rPr>
          <w:rFonts w:ascii="Arial" w:hAnsi="Arial" w:cs="Arial"/>
          <w:sz w:val="20"/>
          <w:szCs w:val="20"/>
        </w:rPr>
        <w:t>kulturalnym gminy. W ostatnich latach narodził się nowy problem - uzależnienie od mediów społecznościowych. Problem może prowadzić do zaniedbywania bezpośrednich kontaktów z innymi ludźmi, a także do zagrożeń dla zdrowia psychicznego i</w:t>
      </w:r>
      <w:r>
        <w:rPr>
          <w:rFonts w:ascii="Arial" w:hAnsi="Arial" w:cs="Arial"/>
          <w:sz w:val="20"/>
          <w:szCs w:val="20"/>
        </w:rPr>
        <w:t> </w:t>
      </w:r>
      <w:r w:rsidRPr="005B6843">
        <w:rPr>
          <w:rFonts w:ascii="Arial" w:hAnsi="Arial" w:cs="Arial"/>
          <w:sz w:val="20"/>
          <w:szCs w:val="20"/>
        </w:rPr>
        <w:t>emocjonalnego. Aby rozwiązać te problemy, Gmina Wieluń może podjąć inicjatywy, takie jak tworzenie nowych miejsc rekreacji, wprowadzenie programów aktywizacji zawodowej dla młodzieży czy wspieranie lokalnych przedsiębiorstw, które oferują dobrze płatne miejsca pracy. Ważne jest również promowanie aktywności społecznej i</w:t>
      </w:r>
      <w:r w:rsidR="00036EFC">
        <w:rPr>
          <w:rFonts w:ascii="Arial" w:hAnsi="Arial" w:cs="Arial"/>
          <w:sz w:val="20"/>
          <w:szCs w:val="20"/>
        </w:rPr>
        <w:t> </w:t>
      </w:r>
      <w:r w:rsidRPr="005B6843">
        <w:rPr>
          <w:rFonts w:ascii="Arial" w:hAnsi="Arial" w:cs="Arial"/>
          <w:sz w:val="20"/>
          <w:szCs w:val="20"/>
        </w:rPr>
        <w:t>kulturalnej wśród młodych ludzi oraz edukowanie na temat odpowiedniego korzystania z mediów społecznościowych. Ponadto, Gmina Wieluń może rozważyć organizowanie warsztatów i szkoleń, które pomogą młodzieży zdobywać umiejętności potrzebne na współczesnym rynku pracy. Działania takie jak kursy programowania, przedsiębiorczości czy zarządzania projektami mogą przyczynić się do zwiększenia atrakcyjności młodych ludzi dla potencjalnych pracodawców. Współpraca z lokalnymi szkołami, uczelniami i</w:t>
      </w:r>
      <w:r>
        <w:rPr>
          <w:rFonts w:ascii="Arial" w:hAnsi="Arial" w:cs="Arial"/>
          <w:sz w:val="20"/>
          <w:szCs w:val="20"/>
        </w:rPr>
        <w:t> </w:t>
      </w:r>
      <w:r w:rsidRPr="005B6843">
        <w:rPr>
          <w:rFonts w:ascii="Arial" w:hAnsi="Arial" w:cs="Arial"/>
          <w:sz w:val="20"/>
          <w:szCs w:val="20"/>
        </w:rPr>
        <w:t>organizacjami pozarządowymi może również przyczynić się do zwiększenia aktywności społecznej i</w:t>
      </w:r>
      <w:r>
        <w:rPr>
          <w:rFonts w:ascii="Arial" w:hAnsi="Arial" w:cs="Arial"/>
          <w:sz w:val="20"/>
          <w:szCs w:val="20"/>
        </w:rPr>
        <w:t> </w:t>
      </w:r>
      <w:r w:rsidRPr="005B6843">
        <w:rPr>
          <w:rFonts w:ascii="Arial" w:hAnsi="Arial" w:cs="Arial"/>
          <w:sz w:val="20"/>
          <w:szCs w:val="20"/>
        </w:rPr>
        <w:t>kulturalnej młodzieży. Organizowanie wspólnych projektów, konkursów, festiwali czy imprez sportowych może skutecznie zintegrować młodych ludzi z lokalną społecznością i</w:t>
      </w:r>
      <w:r w:rsidR="00036EFC">
        <w:rPr>
          <w:rFonts w:ascii="Arial" w:hAnsi="Arial" w:cs="Arial"/>
          <w:sz w:val="20"/>
          <w:szCs w:val="20"/>
        </w:rPr>
        <w:t> </w:t>
      </w:r>
      <w:r w:rsidRPr="005B6843">
        <w:rPr>
          <w:rFonts w:ascii="Arial" w:hAnsi="Arial" w:cs="Arial"/>
          <w:sz w:val="20"/>
          <w:szCs w:val="20"/>
        </w:rPr>
        <w:t>pomóc im nawiązać nowe kontakty.</w:t>
      </w:r>
    </w:p>
    <w:p w14:paraId="72F4E149" w14:textId="4970E6A9" w:rsidR="00D35E1C" w:rsidRPr="005B6843" w:rsidRDefault="00CD00EB" w:rsidP="00A354D3">
      <w:pPr>
        <w:spacing w:before="120" w:after="120" w:line="276" w:lineRule="auto"/>
        <w:ind w:firstLine="708"/>
        <w:contextualSpacing/>
        <w:jc w:val="both"/>
        <w:rPr>
          <w:rFonts w:ascii="Arial" w:hAnsi="Arial" w:cs="Arial"/>
          <w:sz w:val="20"/>
          <w:szCs w:val="20"/>
        </w:rPr>
      </w:pPr>
      <w:r w:rsidRPr="005B6843">
        <w:rPr>
          <w:rFonts w:ascii="Arial" w:hAnsi="Arial" w:cs="Arial"/>
          <w:sz w:val="20"/>
          <w:szCs w:val="20"/>
        </w:rPr>
        <w:t xml:space="preserve">Gmina Wieluń powinna również zwrócić uwagę na rozwój infrastruktury komunikacyjnej, co może pomóc zatrzymać proces wyludniania się </w:t>
      </w:r>
      <w:r>
        <w:rPr>
          <w:rFonts w:ascii="Arial" w:hAnsi="Arial" w:cs="Arial"/>
          <w:sz w:val="20"/>
          <w:szCs w:val="20"/>
        </w:rPr>
        <w:t>obszaru</w:t>
      </w:r>
      <w:r w:rsidRPr="005B6843">
        <w:rPr>
          <w:rFonts w:ascii="Arial" w:hAnsi="Arial" w:cs="Arial"/>
          <w:sz w:val="20"/>
          <w:szCs w:val="20"/>
        </w:rPr>
        <w:t>. Poprawa dostępności do transportu publicznego i</w:t>
      </w:r>
      <w:r>
        <w:rPr>
          <w:rFonts w:ascii="Arial" w:hAnsi="Arial" w:cs="Arial"/>
          <w:sz w:val="20"/>
          <w:szCs w:val="20"/>
        </w:rPr>
        <w:t> </w:t>
      </w:r>
      <w:r w:rsidRPr="005B6843">
        <w:rPr>
          <w:rFonts w:ascii="Arial" w:hAnsi="Arial" w:cs="Arial"/>
          <w:sz w:val="20"/>
          <w:szCs w:val="20"/>
        </w:rPr>
        <w:t xml:space="preserve">budowa ścieżek rowerowych może sprawić, że </w:t>
      </w:r>
      <w:r>
        <w:rPr>
          <w:rFonts w:ascii="Arial" w:hAnsi="Arial" w:cs="Arial"/>
          <w:sz w:val="20"/>
          <w:szCs w:val="20"/>
        </w:rPr>
        <w:t>mieszkańcy</w:t>
      </w:r>
      <w:r w:rsidRPr="005B6843">
        <w:rPr>
          <w:rFonts w:ascii="Arial" w:hAnsi="Arial" w:cs="Arial"/>
          <w:sz w:val="20"/>
          <w:szCs w:val="20"/>
        </w:rPr>
        <w:t xml:space="preserve"> będą chętniej korzystać z</w:t>
      </w:r>
      <w:r>
        <w:rPr>
          <w:rFonts w:ascii="Arial" w:hAnsi="Arial" w:cs="Arial"/>
          <w:sz w:val="20"/>
          <w:szCs w:val="20"/>
        </w:rPr>
        <w:t> </w:t>
      </w:r>
      <w:r w:rsidRPr="005B6843">
        <w:rPr>
          <w:rFonts w:ascii="Arial" w:hAnsi="Arial" w:cs="Arial"/>
          <w:sz w:val="20"/>
          <w:szCs w:val="20"/>
        </w:rPr>
        <w:t>lokalnych usług i atrakcji, zamiast wyjeżdżać do większych miast. Warto również promować ideę wolontariatu wśród młodzieży. Angażowanie się w działalność społeczną może pomóc młodym ludziom zdobyć doświadczenie, które będzie przydatne w przyszłym życiu zawodowym, a także zaszczepić w</w:t>
      </w:r>
      <w:r w:rsidR="00036EFC">
        <w:rPr>
          <w:rFonts w:ascii="Arial" w:hAnsi="Arial" w:cs="Arial"/>
          <w:sz w:val="20"/>
          <w:szCs w:val="20"/>
        </w:rPr>
        <w:t> </w:t>
      </w:r>
      <w:r w:rsidRPr="005B6843">
        <w:rPr>
          <w:rFonts w:ascii="Arial" w:hAnsi="Arial" w:cs="Arial"/>
          <w:sz w:val="20"/>
          <w:szCs w:val="20"/>
        </w:rPr>
        <w:t>nich poczucie odpowiedzialności za swoją lokalną społeczność. Wreszcie, warto promować zdrowy styl życia wśród młodzieży, edukując ich na temat zagrożeń związanych z</w:t>
      </w:r>
      <w:r>
        <w:rPr>
          <w:rFonts w:ascii="Arial" w:hAnsi="Arial" w:cs="Arial"/>
          <w:sz w:val="20"/>
          <w:szCs w:val="20"/>
        </w:rPr>
        <w:t> </w:t>
      </w:r>
      <w:r w:rsidRPr="005B6843">
        <w:rPr>
          <w:rFonts w:ascii="Arial" w:hAnsi="Arial" w:cs="Arial"/>
          <w:sz w:val="20"/>
          <w:szCs w:val="20"/>
        </w:rPr>
        <w:t>nadmiernym korzystaniem z</w:t>
      </w:r>
      <w:r>
        <w:rPr>
          <w:rFonts w:ascii="Arial" w:hAnsi="Arial" w:cs="Arial"/>
          <w:sz w:val="20"/>
          <w:szCs w:val="20"/>
        </w:rPr>
        <w:t> </w:t>
      </w:r>
      <w:r w:rsidRPr="005B6843">
        <w:rPr>
          <w:rFonts w:ascii="Arial" w:hAnsi="Arial" w:cs="Arial"/>
          <w:sz w:val="20"/>
          <w:szCs w:val="20"/>
        </w:rPr>
        <w:t>mediów społecznościowych. Organizowanie warsztatów i spotkań poświęconych zdrowiu psychicznemu, a</w:t>
      </w:r>
      <w:r>
        <w:rPr>
          <w:rFonts w:ascii="Arial" w:hAnsi="Arial" w:cs="Arial"/>
          <w:sz w:val="20"/>
          <w:szCs w:val="20"/>
        </w:rPr>
        <w:t> </w:t>
      </w:r>
      <w:r w:rsidRPr="005B6843">
        <w:rPr>
          <w:rFonts w:ascii="Arial" w:hAnsi="Arial" w:cs="Arial"/>
          <w:sz w:val="20"/>
          <w:szCs w:val="20"/>
        </w:rPr>
        <w:t>także zachęcanie młodzieży do uprawiania sportu i spędzania czasu na świeżym powietrzu, może wpłynąć na poprawę jakości życia młodych ludzi w Gminie Wieluń.</w:t>
      </w:r>
    </w:p>
    <w:p w14:paraId="41792E6F" w14:textId="77777777" w:rsidR="00036EFC" w:rsidRDefault="00036EFC" w:rsidP="00161664">
      <w:pPr>
        <w:pStyle w:val="Bezodstpw"/>
        <w:spacing w:before="240"/>
        <w:rPr>
          <w:rFonts w:ascii="Arial" w:hAnsi="Arial"/>
          <w:sz w:val="20"/>
        </w:rPr>
      </w:pPr>
      <w:bookmarkStart w:id="141" w:name="_Toc173247358"/>
    </w:p>
    <w:p w14:paraId="04639CEB" w14:textId="77777777" w:rsidR="00036EFC" w:rsidRDefault="00036EFC" w:rsidP="00161664">
      <w:pPr>
        <w:pStyle w:val="Bezodstpw"/>
        <w:spacing w:before="240"/>
        <w:rPr>
          <w:rFonts w:ascii="Arial" w:hAnsi="Arial"/>
          <w:sz w:val="20"/>
        </w:rPr>
      </w:pPr>
    </w:p>
    <w:p w14:paraId="7A22C3F2" w14:textId="77777777" w:rsidR="00036EFC" w:rsidRDefault="00036EFC" w:rsidP="00161664">
      <w:pPr>
        <w:pStyle w:val="Bezodstpw"/>
        <w:spacing w:before="240"/>
        <w:rPr>
          <w:rFonts w:ascii="Arial" w:hAnsi="Arial"/>
          <w:sz w:val="20"/>
        </w:rPr>
      </w:pPr>
    </w:p>
    <w:p w14:paraId="26E71BDD" w14:textId="7C87A06F" w:rsidR="00CD00EB" w:rsidRPr="00161664" w:rsidRDefault="00CD00EB" w:rsidP="00931F04">
      <w:pPr>
        <w:pStyle w:val="Bezodstpw"/>
        <w:keepNext/>
        <w:spacing w:before="240"/>
        <w:rPr>
          <w:rFonts w:ascii="Arial" w:hAnsi="Arial"/>
          <w:sz w:val="20"/>
        </w:rPr>
      </w:pPr>
      <w:bookmarkStart w:id="142" w:name="_Toc192754246"/>
      <w:r w:rsidRPr="00161664">
        <w:rPr>
          <w:rFonts w:ascii="Arial" w:hAnsi="Arial"/>
          <w:sz w:val="20"/>
        </w:rPr>
        <w:lastRenderedPageBreak/>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00A354D3" w:rsidRPr="00161664">
        <w:rPr>
          <w:rFonts w:ascii="Arial" w:hAnsi="Arial"/>
          <w:noProof/>
          <w:sz w:val="20"/>
        </w:rPr>
        <w:t>1</w:t>
      </w:r>
      <w:r w:rsidRPr="00161664">
        <w:rPr>
          <w:rFonts w:ascii="Arial" w:hAnsi="Arial"/>
          <w:sz w:val="20"/>
        </w:rPr>
        <w:fldChar w:fldCharType="end"/>
      </w:r>
      <w:r w:rsidRPr="00161664">
        <w:rPr>
          <w:rFonts w:ascii="Arial" w:hAnsi="Arial"/>
          <w:sz w:val="20"/>
        </w:rPr>
        <w:t>. Osoba młoda w centrum Wielunia</w:t>
      </w:r>
      <w:bookmarkEnd w:id="141"/>
      <w:bookmarkEnd w:id="142"/>
    </w:p>
    <w:p w14:paraId="0B24A3E9" w14:textId="77777777" w:rsidR="00CD00EB" w:rsidRPr="00D35E1C" w:rsidRDefault="00CD00EB" w:rsidP="00931F04">
      <w:pPr>
        <w:pStyle w:val="Bezodstpw"/>
        <w:keepNext/>
        <w:jc w:val="center"/>
        <w:rPr>
          <w:rFonts w:ascii="Arial" w:hAnsi="Arial"/>
        </w:rPr>
      </w:pPr>
      <w:r w:rsidRPr="00D35E1C">
        <w:rPr>
          <w:rFonts w:ascii="Arial" w:hAnsi="Arial"/>
          <w:noProof/>
        </w:rPr>
        <w:drawing>
          <wp:inline distT="0" distB="0" distL="0" distR="0" wp14:anchorId="55B789B4" wp14:editId="461D3746">
            <wp:extent cx="3403600" cy="2554107"/>
            <wp:effectExtent l="0" t="0" r="6350" b="0"/>
            <wp:docPr id="19366998" name="Obraz 1" descr="Obraz zawierający na wolnym powietrzu, ubrania, samochód,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998" name="Obraz 1" descr="Obraz zawierający na wolnym powietrzu, ubrania, samochód, osoba&#10;&#10;Opis wygenerowany automatyczni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8013" cy="2572427"/>
                    </a:xfrm>
                    <a:prstGeom prst="rect">
                      <a:avLst/>
                    </a:prstGeom>
                    <a:noFill/>
                    <a:ln>
                      <a:noFill/>
                    </a:ln>
                  </pic:spPr>
                </pic:pic>
              </a:graphicData>
            </a:graphic>
          </wp:inline>
        </w:drawing>
      </w:r>
    </w:p>
    <w:p w14:paraId="17B0E515" w14:textId="77777777" w:rsidR="00CD00EB" w:rsidRPr="009B3DFF" w:rsidRDefault="00CD00EB" w:rsidP="00931F04">
      <w:pPr>
        <w:pStyle w:val="Bezodstpw"/>
        <w:keepNext/>
        <w:spacing w:after="240"/>
        <w:rPr>
          <w:rFonts w:ascii="Arial" w:hAnsi="Arial"/>
          <w:sz w:val="20"/>
        </w:rPr>
      </w:pPr>
      <w:r w:rsidRPr="009B3DFF">
        <w:rPr>
          <w:rFonts w:ascii="Arial" w:hAnsi="Arial"/>
          <w:sz w:val="20"/>
        </w:rPr>
        <w:t>Źródło: Fotografia własna</w:t>
      </w:r>
    </w:p>
    <w:p w14:paraId="78511C62" w14:textId="59B58F9C" w:rsidR="00CD00EB" w:rsidRPr="00217B3E" w:rsidRDefault="00CD00EB" w:rsidP="00217B3E">
      <w:pPr>
        <w:spacing w:before="120" w:after="120" w:line="276" w:lineRule="auto"/>
        <w:ind w:firstLine="708"/>
        <w:contextualSpacing/>
        <w:jc w:val="both"/>
        <w:rPr>
          <w:rFonts w:ascii="Arial" w:hAnsi="Arial" w:cs="Arial"/>
          <w:sz w:val="20"/>
          <w:szCs w:val="20"/>
        </w:rPr>
      </w:pPr>
      <w:r w:rsidRPr="00217B3E">
        <w:rPr>
          <w:rFonts w:ascii="Arial" w:hAnsi="Arial" w:cs="Arial"/>
          <w:sz w:val="20"/>
          <w:szCs w:val="20"/>
        </w:rPr>
        <w:t>Jednym z najważniejszych problemów Gminy Wieluń jest starzenie się społeczeństwa. W wyniku starzenia się społeczeństwa, liczba osób starszych wzrasta, podczas gdy liczba dzieci i młodzieży maleje. To może prowadzić do zmiany struktury demograficznej, która wpłynie na planowanie usług i polityk publicznych. Ze wzrostem liczby osób starszych, rośnie zapotrzebowanie na opiekę medyczną i usługi zdrowotne. Gmina Wieluń będzie musiała dostosować się do tych potrzeb, co może oznaczać zwiększenie wydatków na opiekę zdrowotną, rozbudowę placówek medycznych i szkolenie personelu. Starzenie się społeczeństwa może prowadzić do wzrostu wydatków, co może wpłynąć na równowagę budżetową gminy oraz na inne obszary wydatków publicznych. Liczba osób w wieku produkcyjnym maleje, co może prowadzić do spadku liczby osób pracujących i wpływać na lokalną gospodarkę. Może to również zwiększyć presję na młodsze pokolenia, które będą musiały utrzymywać rosnącą liczbę osób starszych. Osoby starsze będą mieć inne potrzeby mieszkaniowe niż młodsze pokolenia, co może prowadzić do zmian w planowaniu przestrzennym i polityce mieszkaniowej Gminy Wieluń. Może to obejmować dostosowanie istniejących budynków do potrzeb osób starszych lub budowę nowych obiektów, takich jak domy opieki czy mieszkania dostosowane dla seniorów. W wyniku zmian Gmina Wieluń będzie musiała zapewnić odpowiednie wsparcie społeczne dla osób starszych, takie jak opieka domowa, usługi rehabilitacyjne, wsparcie psychologiczne czy programy aktywizacji społecznej. Starzenie się społeczeństwa może prowadzić do podziałów międzypokoleniowych, co podkreśla potrzebę promowania współpracy i zrozumienia między różnymi grupami wiekowymi. Inicjatywy integrujące pokolenia, takie jak projekty wolontariackie czy edukacyjne, mogą pomóc w zmniejszeniu tych podziałów i budowaniu silniejszej, zintegrowanej społeczności. W miarę zmian społecznych, rośnie zapotrzebowanie na usługi skierowane do osób starszych, takie jak opieka medyczna, transport, edukacja, rekreacja i inne. To może stworzyć nowe możliwości dla lokalnych przedsiębiorców i instytucji, które chcą rozwijać swoje działania w tym sektorze. W związku ze starzeniem się społeczeństwa, ważne jest, aby promować aktywność społeczną i kulturalną osób starszych. Uczestnictwo w życiu społeczności lokalnej, rozwijanie zainteresowań i umiejętności, a także utrzymanie więzi z innymi mieszkańcami może przyczynić się do poprawy jakości życia seniorów. Starzenie się społeczeństwa w Gminie Wieluń może prowadzić do szeregu konsekwencji, które wpłyną na różne aspekty życia lokalnej społeczności. Władze lokalne i mieszkańcy muszą współpracować, aby dostosować się do tych zmian i zapewnić, że osoby starsze będą miały dostęp do odpowiedniej opieki, usług i wsparcia, a także uczestniczyć aktywnie w życiu społecznym i kulturalnym gminy. Działa to na korzyść całej społeczności, budując więzi międzypokoleniowe, promując wzajemne zrozumienie i</w:t>
      </w:r>
      <w:r w:rsidR="00036EFC">
        <w:rPr>
          <w:rFonts w:ascii="Arial" w:hAnsi="Arial" w:cs="Arial"/>
          <w:sz w:val="20"/>
          <w:szCs w:val="20"/>
        </w:rPr>
        <w:t> </w:t>
      </w:r>
      <w:r w:rsidRPr="00217B3E">
        <w:rPr>
          <w:rFonts w:ascii="Arial" w:hAnsi="Arial" w:cs="Arial"/>
          <w:sz w:val="20"/>
          <w:szCs w:val="20"/>
        </w:rPr>
        <w:t>szacunek oraz wzmacniając lokalną gospodarkę poprzez rozwój sektora usług dla seniorów.</w:t>
      </w:r>
    </w:p>
    <w:p w14:paraId="5ABADFEC" w14:textId="77777777" w:rsidR="00CD00EB" w:rsidRPr="00217B3E" w:rsidRDefault="00CD00EB" w:rsidP="00217B3E">
      <w:pPr>
        <w:spacing w:before="120" w:after="120" w:line="276" w:lineRule="auto"/>
        <w:contextualSpacing/>
        <w:jc w:val="both"/>
        <w:rPr>
          <w:rFonts w:ascii="Arial" w:hAnsi="Arial" w:cs="Arial"/>
          <w:sz w:val="20"/>
          <w:szCs w:val="20"/>
        </w:rPr>
      </w:pPr>
      <w:r w:rsidRPr="00217B3E">
        <w:rPr>
          <w:rFonts w:ascii="Arial" w:hAnsi="Arial" w:cs="Arial"/>
          <w:sz w:val="20"/>
          <w:szCs w:val="20"/>
        </w:rPr>
        <w:t xml:space="preserve">Największe problemy osób starszych widoczne są w centrum Miasta Wielunia (zaliczają się tu ww. ulice). Osoby takie mieszkają w historycznych kamienicach i bardzo rzadko są skłonne opuszczać je. Osoby starsze mogą być silnie związane ze swoim miejscem zamieszkania, szczególnie jeśli </w:t>
      </w:r>
      <w:r w:rsidRPr="00217B3E">
        <w:rPr>
          <w:rFonts w:ascii="Arial" w:hAnsi="Arial" w:cs="Arial"/>
          <w:sz w:val="20"/>
          <w:szCs w:val="20"/>
        </w:rPr>
        <w:lastRenderedPageBreak/>
        <w:t>mieszkają tam od wielu lat. Dom i okolica są pełne wspomnień, które mogą być trudne do porzucenia. Zmiana miejsca zamieszkania może być odbierana jako rezygnacja z ważnej części swojego życia. Osoby starsze mogą posiadać lokalną sieć wsparcia, składającą się z rodziny, przyjaciół i sąsiadów. Przeprowadzka może oznaczać utratę tych relacji, co może prowadzić do poczucia osamotnienia i izolacji.</w:t>
      </w:r>
    </w:p>
    <w:p w14:paraId="4E2D588B" w14:textId="77777777" w:rsidR="00CD00EB" w:rsidRPr="00217B3E" w:rsidRDefault="00CD00EB" w:rsidP="00217B3E">
      <w:pPr>
        <w:spacing w:before="120" w:after="120" w:line="276" w:lineRule="auto"/>
        <w:contextualSpacing/>
        <w:jc w:val="both"/>
        <w:rPr>
          <w:rFonts w:ascii="Arial" w:hAnsi="Arial" w:cs="Arial"/>
          <w:sz w:val="20"/>
          <w:szCs w:val="20"/>
        </w:rPr>
      </w:pPr>
      <w:r w:rsidRPr="00217B3E">
        <w:rPr>
          <w:rFonts w:ascii="Arial" w:hAnsi="Arial" w:cs="Arial"/>
          <w:sz w:val="20"/>
          <w:szCs w:val="20"/>
        </w:rPr>
        <w:t>W centrum miasta znajdują się liczne sklepy, placówki usługowe oraz instytucje publiczne, takie jak urzędy, banki, apteki czy przychodnie. Dostosowanie infrastruktury w tych miejscach do potrzeb osób starszych ułatwi im korzystanie z niezbędnych usług oraz uczestniczenie w życiu społecznym. Osoby starsze mogą mieć trudności z poruszaniem się, zwłaszcza gdy mają ograniczoną mobilność. Dostosowanie chodników, przejść dla pieszych, schodów czy ramp wejściowych do potrzeb seniorów sprawi, że będą mogli się poruszać po centrum miasta bezpieczniej i łatwiej. Centrum miasta to także miejsce spotkań, rekreacji i wypoczynku. Dostosowanie infrastruktury, takiej jak ławki, miejsca do siedzenia czy zacienione alejki, umożliwi osobom starszym swobodne korzystanie z przestrzeni miejskich i uczestniczenie w życiu społecznym. Ze względu na starzenie się społeczeństwa, liczba osób starszych w miastach, takich jak Wieluń, będzie rosła. Dostosowanie infrastruktury do ich potrzeb jest więc nie tylko kwestią humanitarną, ale również strategiczną, która pozwoli miastu lepiej sprostać wyzwaniom związanym ze zmianami demograficznymi.</w:t>
      </w:r>
    </w:p>
    <w:p w14:paraId="3CAAB758" w14:textId="77777777" w:rsidR="00CD00EB" w:rsidRPr="00217B3E" w:rsidRDefault="00CD00EB" w:rsidP="00217B3E">
      <w:pPr>
        <w:spacing w:before="120" w:after="120" w:line="276" w:lineRule="auto"/>
        <w:ind w:firstLine="708"/>
        <w:contextualSpacing/>
        <w:jc w:val="both"/>
        <w:rPr>
          <w:rFonts w:ascii="Arial" w:hAnsi="Arial" w:cs="Arial"/>
          <w:sz w:val="20"/>
          <w:szCs w:val="20"/>
        </w:rPr>
      </w:pPr>
      <w:r w:rsidRPr="00217B3E">
        <w:rPr>
          <w:rFonts w:ascii="Arial" w:hAnsi="Arial" w:cs="Arial"/>
          <w:sz w:val="20"/>
          <w:szCs w:val="20"/>
        </w:rPr>
        <w:t>Największe problemy społeczne w Wieluniu występują na terenie dawnej cukrowni oraz w centrum miasta. Przyczynami tego stanu rzeczy są zaniedbania, zarówno w odniesieniu do infrastruktury, jak i warunków życia mieszkańców. Obszar ten jest zaniedbany, a domy i teren pozostają w złym stanie technicznym. Z tego powodu, zamieszkują go głównie ubodzy mieszkańcy, którzy nie mają możliwości inwestowania w swoje nieruchomości ani polepszenia swoich warunków życia. Zaniedbane otoczenie wpływa na jakość życia mieszkańców, prowadząc do niższej jakości edukacji, ograniczonego dostępu do usług oraz zwiększonego ryzyka wystąpienia problemów zdrowotnych i społecznych. W rezultacie, mieszkańcy tego obszaru często zostają wykluczeni społecznie i borykają się z trudnościami w znalezieniu pracy, co z kolei prowadzi do wzrostu liczby biednych rodzin na terenie dawnej cukrowni.</w:t>
      </w:r>
    </w:p>
    <w:p w14:paraId="7C48858E" w14:textId="77777777" w:rsidR="00CD00EB" w:rsidRPr="00217B3E" w:rsidRDefault="00CD00EB" w:rsidP="00217B3E">
      <w:pPr>
        <w:spacing w:before="120" w:after="120" w:line="276" w:lineRule="auto"/>
        <w:ind w:firstLine="708"/>
        <w:contextualSpacing/>
        <w:jc w:val="both"/>
        <w:rPr>
          <w:rFonts w:ascii="Arial" w:hAnsi="Arial" w:cs="Arial"/>
          <w:sz w:val="20"/>
          <w:szCs w:val="20"/>
        </w:rPr>
      </w:pPr>
      <w:r w:rsidRPr="00217B3E">
        <w:rPr>
          <w:rFonts w:ascii="Arial" w:hAnsi="Arial" w:cs="Arial"/>
          <w:sz w:val="20"/>
          <w:szCs w:val="20"/>
        </w:rPr>
        <w:t>Mimo, że centrum miasta posiada liczne zabytki i historyczne budynki, również boryka się z problemami społecznymi. Wynikają one z zaniedbań infrastruktury, braku miejsc pracy, a także niewystarczającego zaangażowania organizacji pozarządowych w poprawę warunków życia mieszkańców. Kamienice są często w złym stanie technicznym, a ich mieszkańcy zmagają się z problemami społecznymi, takimi jak ubóstwo, bezrobocie czy przemoc. Ponadto, zaniedbana przestrzeń publiczna oraz brak inwestycji w tereny zielone i rekreacyjne wpływają na niższą jakość życia mieszkańców centrum miasta.</w:t>
      </w:r>
    </w:p>
    <w:p w14:paraId="05388995" w14:textId="02287639" w:rsidR="00CD00EB" w:rsidRPr="00217B3E" w:rsidRDefault="00CD00EB" w:rsidP="00217B3E">
      <w:pPr>
        <w:spacing w:before="120" w:after="120" w:line="276" w:lineRule="auto"/>
        <w:ind w:firstLine="708"/>
        <w:contextualSpacing/>
        <w:jc w:val="both"/>
        <w:rPr>
          <w:rFonts w:ascii="Arial" w:hAnsi="Arial" w:cs="Arial"/>
          <w:sz w:val="20"/>
          <w:szCs w:val="20"/>
        </w:rPr>
      </w:pPr>
      <w:r w:rsidRPr="00217B3E">
        <w:rPr>
          <w:rFonts w:ascii="Arial" w:hAnsi="Arial" w:cs="Arial"/>
          <w:sz w:val="20"/>
          <w:szCs w:val="20"/>
        </w:rPr>
        <w:t xml:space="preserve">Na zdefiniowanym obszarze odnotowano także wyższy poziom zarejestrowanych czynów karalnych. Z pewnością wpływ ma na to wyższy poziom bezrobocia - brak środków do życia i trudności w znalezieniu pracy mogą prowadzić do popełniania przestępstw w celu zaspokojenia podstawowych potrzeb. Duże różnice w dochodach i brak równości szans mogą wywoływać frustrację i poczucie niesprawiedliwości, co z kolei może prowadzić do przestępczości. Wychowanie w dysfunkcyjnych rodzinach, przemoc domowa (wspomniane Niebieskie Karty), zaniedbanie czy brak wsparcia mogą wpływać na skłonność do popełniania przestępstw. Sprzyja temu również niskie wykształcenie i brak dostępu do odpowiednich programów edukacyjnych, </w:t>
      </w:r>
      <w:r w:rsidR="00C01C33" w:rsidRPr="00217B3E">
        <w:rPr>
          <w:rFonts w:ascii="Arial" w:hAnsi="Arial" w:cs="Arial"/>
          <w:sz w:val="20"/>
          <w:szCs w:val="20"/>
        </w:rPr>
        <w:t>co zwykle</w:t>
      </w:r>
      <w:r w:rsidRPr="00217B3E">
        <w:rPr>
          <w:rFonts w:ascii="Arial" w:hAnsi="Arial" w:cs="Arial"/>
          <w:sz w:val="20"/>
          <w:szCs w:val="20"/>
        </w:rPr>
        <w:t xml:space="preserve"> ogranicza możliwości zawodowe i</w:t>
      </w:r>
      <w:r w:rsidR="00036EFC">
        <w:rPr>
          <w:rFonts w:ascii="Arial" w:hAnsi="Arial" w:cs="Arial"/>
          <w:sz w:val="20"/>
          <w:szCs w:val="20"/>
        </w:rPr>
        <w:t> </w:t>
      </w:r>
      <w:r w:rsidRPr="00217B3E">
        <w:rPr>
          <w:rFonts w:ascii="Arial" w:hAnsi="Arial" w:cs="Arial"/>
          <w:sz w:val="20"/>
          <w:szCs w:val="20"/>
        </w:rPr>
        <w:t xml:space="preserve">społeczne. Przestępczość może być wyższa w obszarach o złych warunkach mieszkaniowych, gdzie brakuje infrastruktury społecznej i bezpieczeństwa. </w:t>
      </w:r>
    </w:p>
    <w:p w14:paraId="6502C94E" w14:textId="77777777" w:rsidR="00CD00EB" w:rsidRPr="00217B3E" w:rsidRDefault="00CD00EB" w:rsidP="00217B3E">
      <w:pPr>
        <w:spacing w:before="120" w:after="120" w:line="276" w:lineRule="auto"/>
        <w:ind w:firstLine="360"/>
        <w:contextualSpacing/>
        <w:jc w:val="both"/>
        <w:rPr>
          <w:rFonts w:ascii="Arial" w:hAnsi="Arial" w:cs="Arial"/>
          <w:sz w:val="20"/>
          <w:szCs w:val="20"/>
        </w:rPr>
      </w:pPr>
      <w:r w:rsidRPr="00217B3E">
        <w:rPr>
          <w:rFonts w:ascii="Arial" w:hAnsi="Arial" w:cs="Arial"/>
          <w:sz w:val="20"/>
          <w:szCs w:val="20"/>
        </w:rPr>
        <w:t>Aby poprawić sytuację społeczną w Wieluniu, szczególnie na obszarach dotkniętych problemami społecznymi, ważne jest zaangażowanie władz lokalnych, inwestorów oraz społeczności lokalnej. Kluczowe działania obejmują rewitalizację i modernizację zaniedbanych obszarów, inwestycje w infrastrukturę społeczną, taką jak szkoły, przedszkola czy ośrodki kultury oraz wsparcie dla przedsiębiorczości i tworzenia miejsc pracy. Wszystko to może przyczynić się do poprawy warunków życia mieszkańców i zmniejszenia problemów społecznych w Wieluniu.</w:t>
      </w:r>
    </w:p>
    <w:p w14:paraId="7F83328B" w14:textId="77777777" w:rsidR="003E6044" w:rsidRPr="00217B3E" w:rsidRDefault="003E6044" w:rsidP="00217B3E">
      <w:pPr>
        <w:spacing w:before="120" w:after="120" w:line="276" w:lineRule="auto"/>
        <w:contextualSpacing/>
        <w:jc w:val="both"/>
        <w:rPr>
          <w:rFonts w:ascii="Arial" w:hAnsi="Arial" w:cs="Arial"/>
          <w:sz w:val="20"/>
          <w:szCs w:val="20"/>
        </w:rPr>
      </w:pPr>
    </w:p>
    <w:p w14:paraId="68BAB951" w14:textId="77777777" w:rsidR="004F05E2" w:rsidRDefault="004F05E2" w:rsidP="00217B3E">
      <w:pPr>
        <w:spacing w:before="120" w:after="120" w:line="276" w:lineRule="auto"/>
        <w:contextualSpacing/>
        <w:jc w:val="both"/>
        <w:rPr>
          <w:rFonts w:ascii="Arial" w:hAnsi="Arial" w:cs="Arial"/>
          <w:sz w:val="20"/>
          <w:szCs w:val="20"/>
        </w:rPr>
      </w:pPr>
    </w:p>
    <w:p w14:paraId="3560578D" w14:textId="77777777" w:rsidR="00036EFC" w:rsidRPr="00217B3E" w:rsidRDefault="00036EFC" w:rsidP="00217B3E">
      <w:pPr>
        <w:spacing w:before="120" w:after="120" w:line="276" w:lineRule="auto"/>
        <w:contextualSpacing/>
        <w:jc w:val="both"/>
        <w:rPr>
          <w:rFonts w:ascii="Arial" w:hAnsi="Arial" w:cs="Arial"/>
          <w:sz w:val="20"/>
          <w:szCs w:val="20"/>
        </w:rPr>
      </w:pPr>
    </w:p>
    <w:p w14:paraId="070E36DA" w14:textId="77725F62" w:rsidR="009B4495" w:rsidRPr="00B874E1" w:rsidRDefault="009B4495" w:rsidP="00B32FB5">
      <w:pPr>
        <w:pStyle w:val="Akapitzlist"/>
        <w:numPr>
          <w:ilvl w:val="1"/>
          <w:numId w:val="1"/>
        </w:numPr>
        <w:spacing w:line="276" w:lineRule="auto"/>
        <w:outlineLvl w:val="1"/>
        <w:rPr>
          <w:rFonts w:ascii="Arial" w:hAnsi="Arial" w:cs="Arial"/>
          <w:sz w:val="28"/>
          <w:szCs w:val="28"/>
        </w:rPr>
      </w:pPr>
      <w:bookmarkStart w:id="143" w:name="_Toc192754288"/>
      <w:r w:rsidRPr="00B874E1">
        <w:rPr>
          <w:rFonts w:ascii="Arial" w:hAnsi="Arial" w:cs="Arial"/>
          <w:sz w:val="28"/>
          <w:szCs w:val="28"/>
        </w:rPr>
        <w:lastRenderedPageBreak/>
        <w:t>Sfera gospodarcza</w:t>
      </w:r>
      <w:bookmarkEnd w:id="143"/>
    </w:p>
    <w:p w14:paraId="52970546" w14:textId="64CFDC58" w:rsidR="00A96D2D" w:rsidRPr="00217B3E" w:rsidRDefault="00A96D2D" w:rsidP="00217B3E">
      <w:pPr>
        <w:spacing w:before="120" w:after="120" w:line="276" w:lineRule="auto"/>
        <w:contextualSpacing/>
        <w:rPr>
          <w:rFonts w:ascii="Arial" w:hAnsi="Arial" w:cs="Arial"/>
          <w:sz w:val="20"/>
          <w:szCs w:val="20"/>
        </w:rPr>
      </w:pPr>
    </w:p>
    <w:p w14:paraId="68E52290" w14:textId="77777777" w:rsidR="00B32FB5" w:rsidRPr="00217B3E" w:rsidRDefault="00B32FB5" w:rsidP="00217B3E">
      <w:pPr>
        <w:spacing w:before="120" w:after="120" w:line="276" w:lineRule="auto"/>
        <w:ind w:firstLine="708"/>
        <w:contextualSpacing/>
        <w:jc w:val="both"/>
        <w:rPr>
          <w:rFonts w:ascii="Arial" w:hAnsi="Arial" w:cs="Arial"/>
          <w:sz w:val="20"/>
          <w:szCs w:val="20"/>
        </w:rPr>
      </w:pPr>
      <w:r w:rsidRPr="00217B3E">
        <w:rPr>
          <w:rFonts w:ascii="Arial" w:hAnsi="Arial" w:cs="Arial"/>
          <w:sz w:val="20"/>
          <w:szCs w:val="20"/>
        </w:rPr>
        <w:t>Analiza gospodarcza ma określić obszary gminy o niskim stopniu przedsiębiorczości oraz słabej kondycji lokalnych przedsiębiorstw.</w:t>
      </w:r>
    </w:p>
    <w:p w14:paraId="396BDA36" w14:textId="77777777" w:rsidR="00B32FB5" w:rsidRPr="00217B3E" w:rsidRDefault="00B32FB5" w:rsidP="00217B3E">
      <w:pPr>
        <w:spacing w:before="120" w:after="120" w:line="276" w:lineRule="auto"/>
        <w:contextualSpacing/>
        <w:jc w:val="both"/>
        <w:rPr>
          <w:rFonts w:ascii="Arial" w:hAnsi="Arial" w:cs="Arial"/>
          <w:sz w:val="20"/>
          <w:szCs w:val="20"/>
        </w:rPr>
      </w:pPr>
    </w:p>
    <w:p w14:paraId="799F12AB" w14:textId="77777777" w:rsidR="00B32FB5" w:rsidRPr="00217B3E" w:rsidRDefault="00B32FB5" w:rsidP="00217B3E">
      <w:pPr>
        <w:spacing w:before="120" w:after="120" w:line="276" w:lineRule="auto"/>
        <w:contextualSpacing/>
        <w:jc w:val="both"/>
        <w:rPr>
          <w:rFonts w:ascii="Arial" w:eastAsia="Calibri" w:hAnsi="Arial" w:cs="Arial"/>
          <w:b/>
          <w:bCs/>
          <w:sz w:val="20"/>
          <w:szCs w:val="20"/>
        </w:rPr>
      </w:pPr>
      <w:r w:rsidRPr="00217B3E">
        <w:rPr>
          <w:rFonts w:ascii="Arial" w:eastAsia="Calibri" w:hAnsi="Arial" w:cs="Arial"/>
          <w:b/>
          <w:bCs/>
          <w:sz w:val="20"/>
          <w:szCs w:val="20"/>
        </w:rPr>
        <w:t>ROLNICTWO</w:t>
      </w:r>
      <w:r w:rsidRPr="00217B3E">
        <w:rPr>
          <w:rStyle w:val="Odwoanieprzypisudolnego"/>
          <w:rFonts w:ascii="Arial" w:eastAsia="Calibri" w:hAnsi="Arial" w:cs="Arial"/>
          <w:b/>
          <w:bCs/>
          <w:sz w:val="20"/>
          <w:szCs w:val="20"/>
        </w:rPr>
        <w:footnoteReference w:id="5"/>
      </w:r>
    </w:p>
    <w:p w14:paraId="669C2E25" w14:textId="77777777" w:rsidR="00B32FB5" w:rsidRPr="00217B3E" w:rsidRDefault="00B32FB5" w:rsidP="00217B3E">
      <w:pPr>
        <w:spacing w:before="120" w:after="120" w:line="276" w:lineRule="auto"/>
        <w:ind w:firstLine="708"/>
        <w:contextualSpacing/>
        <w:jc w:val="both"/>
        <w:rPr>
          <w:rFonts w:ascii="Arial" w:hAnsi="Arial" w:cs="Arial"/>
          <w:sz w:val="20"/>
          <w:szCs w:val="20"/>
        </w:rPr>
      </w:pPr>
      <w:r w:rsidRPr="00217B3E">
        <w:rPr>
          <w:rFonts w:ascii="Arial" w:hAnsi="Arial" w:cs="Arial"/>
          <w:sz w:val="20"/>
          <w:szCs w:val="20"/>
        </w:rPr>
        <w:t>W strukturze użytkowania gruntów w gminie miejsko-wiejskiej dominują użytki rolne, które zajmują przeważającą część jej powierzchni – około 75%, w tym grunty orne 63%, co może świadczyć o jej wciąż rolniczym charakterze. Lasy stanowią ok.15% (udział niższy w stosunku do występującego w województwie łódzkim), pozostałe grunty, w tym budowlane zajmują nieco powyżej 11% powierzchni całej gminy.</w:t>
      </w:r>
    </w:p>
    <w:p w14:paraId="10A31D62" w14:textId="77777777" w:rsidR="00B32FB5" w:rsidRPr="00217B3E" w:rsidRDefault="00B32FB5" w:rsidP="00217B3E">
      <w:pPr>
        <w:pStyle w:val="Default"/>
        <w:spacing w:before="120" w:after="120" w:line="276" w:lineRule="auto"/>
        <w:ind w:firstLine="708"/>
        <w:contextualSpacing/>
        <w:jc w:val="both"/>
        <w:rPr>
          <w:rFonts w:ascii="Arial" w:eastAsia="Calibri" w:hAnsi="Arial" w:cs="Arial"/>
          <w:color w:val="auto"/>
          <w:sz w:val="20"/>
          <w:szCs w:val="20"/>
        </w:rPr>
      </w:pPr>
      <w:r w:rsidRPr="00217B3E">
        <w:rPr>
          <w:rFonts w:ascii="Arial" w:hAnsi="Arial" w:cs="Arial"/>
          <w:color w:val="auto"/>
          <w:sz w:val="20"/>
          <w:szCs w:val="20"/>
        </w:rPr>
        <w:t>W obszarze gminy występują zróżnicowane warunki glebowe dla rozwoju rolnictwa. Grunty III klasy bonitacyjnej, a więc chronione przed zmianą użytkowania na cele nierolnicze, zajmują relatywnie duże powierzchnie zwłaszcza w środkowej i południowej części gminy (przede wszystkim w obrębach: Dąbrowa, Bieniądzice, Widoradz, Ruda, Gaszyn i Kadłub). Obok ww. gruntów, na których możliwy jest rozwój optymalnej działalności rolniczej, występują także grunty niskich i najniższych klas bonitacyjnych. Na podstawie danych z Powszechnego Spisu Rolnego zamieszczonych na stronie GUS (stat.gov.pl) w obszarze gminy funkcjonuje ponad 1 260 tys. indywidualnych gospodarstw rolnych, z czego tych o powierzchni do 1 ha było tylko 16. Gospodarstw o powierzchni ogólnej 1-5 ha było najwięcej: 746, powierzchnię od 5 do 10 ha liczyło 321 gospodarstw, 10-15 ha: 103, zaś tych największych, powyżej 15 ha: 74.</w:t>
      </w:r>
    </w:p>
    <w:p w14:paraId="5CAAE735" w14:textId="74BB6979" w:rsidR="00B32FB5" w:rsidRPr="00A354D3" w:rsidRDefault="00B32FB5" w:rsidP="00B32FB5">
      <w:pPr>
        <w:pStyle w:val="Legenda"/>
        <w:spacing w:before="240" w:after="0" w:line="276" w:lineRule="auto"/>
        <w:jc w:val="both"/>
        <w:rPr>
          <w:rFonts w:ascii="Arial" w:hAnsi="Arial" w:cs="Arial"/>
          <w:b w:val="0"/>
          <w:bCs w:val="0"/>
          <w:i/>
          <w:iCs/>
          <w:color w:val="auto"/>
          <w:sz w:val="20"/>
          <w:szCs w:val="20"/>
        </w:rPr>
      </w:pPr>
      <w:bookmarkStart w:id="144" w:name="_Toc118800693"/>
      <w:bookmarkStart w:id="145" w:name="_Toc173247416"/>
      <w:bookmarkStart w:id="146" w:name="_Toc192754216"/>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23</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Struktura powierzchniowa indywidualnych gospodarstw rolnych w Gminie Wieluń.</w:t>
      </w:r>
      <w:bookmarkEnd w:id="144"/>
      <w:bookmarkEnd w:id="145"/>
      <w:bookmarkEnd w:id="146"/>
    </w:p>
    <w:tbl>
      <w:tblPr>
        <w:tblW w:w="5000" w:type="pct"/>
        <w:tblCellMar>
          <w:left w:w="70" w:type="dxa"/>
          <w:right w:w="70" w:type="dxa"/>
        </w:tblCellMar>
        <w:tblLook w:val="04A0" w:firstRow="1" w:lastRow="0" w:firstColumn="1" w:lastColumn="0" w:noHBand="0" w:noVBand="1"/>
      </w:tblPr>
      <w:tblGrid>
        <w:gridCol w:w="1354"/>
        <w:gridCol w:w="832"/>
        <w:gridCol w:w="983"/>
        <w:gridCol w:w="679"/>
        <w:gridCol w:w="683"/>
        <w:gridCol w:w="629"/>
        <w:gridCol w:w="683"/>
        <w:gridCol w:w="629"/>
        <w:gridCol w:w="683"/>
        <w:gridCol w:w="523"/>
        <w:gridCol w:w="778"/>
        <w:gridCol w:w="596"/>
      </w:tblGrid>
      <w:tr w:rsidR="00B32FB5" w:rsidRPr="00AA282F" w14:paraId="3C17C438" w14:textId="77777777" w:rsidTr="00B55D5A">
        <w:tc>
          <w:tcPr>
            <w:tcW w:w="0" w:type="auto"/>
            <w:vMerge w:val="restart"/>
            <w:tcBorders>
              <w:top w:val="single" w:sz="8" w:space="0" w:color="auto"/>
              <w:left w:val="single" w:sz="8" w:space="0" w:color="auto"/>
              <w:bottom w:val="single" w:sz="4" w:space="0" w:color="auto"/>
              <w:right w:val="single" w:sz="4" w:space="0" w:color="auto"/>
            </w:tcBorders>
            <w:shd w:val="clear" w:color="000000" w:fill="FFFFFF"/>
            <w:vAlign w:val="center"/>
            <w:hideMark/>
          </w:tcPr>
          <w:p w14:paraId="2374B559" w14:textId="77777777" w:rsidR="00B32FB5" w:rsidRPr="00AA282F" w:rsidRDefault="00B32FB5" w:rsidP="00B32FB5">
            <w:pPr>
              <w:spacing w:after="0" w:line="276" w:lineRule="auto"/>
              <w:jc w:val="center"/>
              <w:rPr>
                <w:rFonts w:ascii="Calibri" w:eastAsia="Times New Roman" w:hAnsi="Calibri" w:cs="Calibri"/>
                <w:lang w:eastAsia="pl-PL"/>
              </w:rPr>
            </w:pPr>
            <w:r w:rsidRPr="00AA282F">
              <w:rPr>
                <w:rFonts w:ascii="Calibri" w:eastAsia="Times New Roman" w:hAnsi="Calibri" w:cs="Calibri"/>
                <w:lang w:eastAsia="pl-PL"/>
              </w:rPr>
              <w:t> </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FFFFFF"/>
            <w:vAlign w:val="center"/>
            <w:hideMark/>
          </w:tcPr>
          <w:p w14:paraId="4F5DC9AF" w14:textId="77777777" w:rsidR="00B32FB5" w:rsidRPr="00AA282F" w:rsidRDefault="00B32FB5" w:rsidP="00B32FB5">
            <w:pPr>
              <w:spacing w:after="0" w:line="276" w:lineRule="auto"/>
              <w:jc w:val="both"/>
              <w:rPr>
                <w:rFonts w:ascii="Arial" w:eastAsia="Times New Roman" w:hAnsi="Arial" w:cs="Arial"/>
                <w:b/>
                <w:bCs/>
                <w:sz w:val="18"/>
                <w:szCs w:val="18"/>
                <w:lang w:eastAsia="pl-PL"/>
              </w:rPr>
            </w:pPr>
            <w:r w:rsidRPr="00AA282F">
              <w:rPr>
                <w:rFonts w:ascii="Arial" w:eastAsia="Times New Roman" w:hAnsi="Arial" w:cs="Arial"/>
                <w:b/>
                <w:bCs/>
                <w:sz w:val="18"/>
                <w:szCs w:val="18"/>
                <w:lang w:eastAsia="pl-PL"/>
              </w:rPr>
              <w:t>ogółem</w:t>
            </w:r>
          </w:p>
        </w:tc>
        <w:tc>
          <w:tcPr>
            <w:tcW w:w="0" w:type="auto"/>
            <w:gridSpan w:val="2"/>
            <w:tcBorders>
              <w:top w:val="single" w:sz="8" w:space="0" w:color="auto"/>
              <w:left w:val="nil"/>
              <w:bottom w:val="single" w:sz="4" w:space="0" w:color="auto"/>
              <w:right w:val="single" w:sz="4" w:space="0" w:color="auto"/>
            </w:tcBorders>
            <w:shd w:val="clear" w:color="000000" w:fill="FFFFFF"/>
            <w:vAlign w:val="center"/>
            <w:hideMark/>
          </w:tcPr>
          <w:p w14:paraId="5C0F1ACF" w14:textId="77777777" w:rsidR="00B32FB5" w:rsidRPr="00AA282F" w:rsidRDefault="00B32FB5" w:rsidP="00B32FB5">
            <w:pPr>
              <w:spacing w:after="0" w:line="276" w:lineRule="auto"/>
              <w:jc w:val="both"/>
              <w:rPr>
                <w:rFonts w:ascii="Arial" w:eastAsia="Times New Roman" w:hAnsi="Arial" w:cs="Arial"/>
                <w:b/>
                <w:bCs/>
                <w:sz w:val="18"/>
                <w:szCs w:val="18"/>
                <w:lang w:eastAsia="pl-PL"/>
              </w:rPr>
            </w:pPr>
            <w:r w:rsidRPr="00AA282F">
              <w:rPr>
                <w:rFonts w:ascii="Arial" w:eastAsia="Times New Roman" w:hAnsi="Arial" w:cs="Arial"/>
                <w:b/>
                <w:bCs/>
                <w:sz w:val="18"/>
                <w:szCs w:val="18"/>
                <w:lang w:eastAsia="pl-PL"/>
              </w:rPr>
              <w:t>do 1 ha włącznie</w:t>
            </w:r>
          </w:p>
        </w:tc>
        <w:tc>
          <w:tcPr>
            <w:tcW w:w="0" w:type="auto"/>
            <w:gridSpan w:val="2"/>
            <w:tcBorders>
              <w:top w:val="single" w:sz="8" w:space="0" w:color="auto"/>
              <w:left w:val="nil"/>
              <w:bottom w:val="single" w:sz="4" w:space="0" w:color="auto"/>
              <w:right w:val="single" w:sz="4" w:space="0" w:color="auto"/>
            </w:tcBorders>
            <w:shd w:val="clear" w:color="000000" w:fill="FFFFFF"/>
            <w:vAlign w:val="center"/>
            <w:hideMark/>
          </w:tcPr>
          <w:p w14:paraId="4A84680A" w14:textId="77777777" w:rsidR="00B32FB5" w:rsidRPr="00AA282F" w:rsidRDefault="00B32FB5" w:rsidP="00B32FB5">
            <w:pPr>
              <w:spacing w:after="0" w:line="276" w:lineRule="auto"/>
              <w:jc w:val="both"/>
              <w:rPr>
                <w:rFonts w:ascii="Arial" w:eastAsia="Times New Roman" w:hAnsi="Arial" w:cs="Arial"/>
                <w:b/>
                <w:bCs/>
                <w:sz w:val="18"/>
                <w:szCs w:val="18"/>
                <w:lang w:eastAsia="pl-PL"/>
              </w:rPr>
            </w:pPr>
            <w:r w:rsidRPr="00AA282F">
              <w:rPr>
                <w:rFonts w:ascii="Arial" w:eastAsia="Times New Roman" w:hAnsi="Arial" w:cs="Arial"/>
                <w:b/>
                <w:bCs/>
                <w:sz w:val="18"/>
                <w:szCs w:val="18"/>
                <w:lang w:eastAsia="pl-PL"/>
              </w:rPr>
              <w:t>1-5 ha</w:t>
            </w:r>
          </w:p>
        </w:tc>
        <w:tc>
          <w:tcPr>
            <w:tcW w:w="0" w:type="auto"/>
            <w:gridSpan w:val="2"/>
            <w:tcBorders>
              <w:top w:val="single" w:sz="8" w:space="0" w:color="auto"/>
              <w:left w:val="nil"/>
              <w:bottom w:val="single" w:sz="4" w:space="0" w:color="auto"/>
              <w:right w:val="single" w:sz="4" w:space="0" w:color="auto"/>
            </w:tcBorders>
            <w:shd w:val="clear" w:color="000000" w:fill="FFFFFF"/>
            <w:vAlign w:val="center"/>
            <w:hideMark/>
          </w:tcPr>
          <w:p w14:paraId="5498369A" w14:textId="77777777" w:rsidR="00B32FB5" w:rsidRPr="00AA282F" w:rsidRDefault="00B32FB5" w:rsidP="00B32FB5">
            <w:pPr>
              <w:spacing w:after="0" w:line="276" w:lineRule="auto"/>
              <w:jc w:val="both"/>
              <w:rPr>
                <w:rFonts w:ascii="Arial" w:eastAsia="Times New Roman" w:hAnsi="Arial" w:cs="Arial"/>
                <w:b/>
                <w:bCs/>
                <w:sz w:val="18"/>
                <w:szCs w:val="18"/>
                <w:lang w:eastAsia="pl-PL"/>
              </w:rPr>
            </w:pPr>
            <w:r w:rsidRPr="00AA282F">
              <w:rPr>
                <w:rFonts w:ascii="Arial" w:eastAsia="Times New Roman" w:hAnsi="Arial" w:cs="Arial"/>
                <w:b/>
                <w:bCs/>
                <w:sz w:val="18"/>
                <w:szCs w:val="18"/>
                <w:lang w:eastAsia="pl-PL"/>
              </w:rPr>
              <w:t>5 - 10 ha</w:t>
            </w:r>
          </w:p>
        </w:tc>
        <w:tc>
          <w:tcPr>
            <w:tcW w:w="0" w:type="auto"/>
            <w:gridSpan w:val="2"/>
            <w:tcBorders>
              <w:top w:val="single" w:sz="8" w:space="0" w:color="auto"/>
              <w:left w:val="nil"/>
              <w:bottom w:val="single" w:sz="4" w:space="0" w:color="auto"/>
              <w:right w:val="single" w:sz="4" w:space="0" w:color="auto"/>
            </w:tcBorders>
            <w:shd w:val="clear" w:color="000000" w:fill="FFFFFF"/>
            <w:vAlign w:val="center"/>
            <w:hideMark/>
          </w:tcPr>
          <w:p w14:paraId="6E738C28" w14:textId="77777777" w:rsidR="00B32FB5" w:rsidRPr="00AA282F" w:rsidRDefault="00B32FB5" w:rsidP="00B32FB5">
            <w:pPr>
              <w:spacing w:after="0" w:line="276" w:lineRule="auto"/>
              <w:jc w:val="both"/>
              <w:rPr>
                <w:rFonts w:ascii="Arial" w:eastAsia="Times New Roman" w:hAnsi="Arial" w:cs="Arial"/>
                <w:b/>
                <w:bCs/>
                <w:sz w:val="18"/>
                <w:szCs w:val="18"/>
                <w:lang w:eastAsia="pl-PL"/>
              </w:rPr>
            </w:pPr>
            <w:r w:rsidRPr="00AA282F">
              <w:rPr>
                <w:rFonts w:ascii="Arial" w:eastAsia="Times New Roman" w:hAnsi="Arial" w:cs="Arial"/>
                <w:b/>
                <w:bCs/>
                <w:sz w:val="18"/>
                <w:szCs w:val="18"/>
                <w:lang w:eastAsia="pl-PL"/>
              </w:rPr>
              <w:t>10 - 15 ha</w:t>
            </w:r>
          </w:p>
        </w:tc>
        <w:tc>
          <w:tcPr>
            <w:tcW w:w="0" w:type="auto"/>
            <w:gridSpan w:val="2"/>
            <w:tcBorders>
              <w:top w:val="single" w:sz="8" w:space="0" w:color="auto"/>
              <w:left w:val="nil"/>
              <w:bottom w:val="single" w:sz="4" w:space="0" w:color="auto"/>
              <w:right w:val="single" w:sz="8" w:space="0" w:color="000000"/>
            </w:tcBorders>
            <w:shd w:val="clear" w:color="000000" w:fill="FFFFFF"/>
            <w:vAlign w:val="center"/>
            <w:hideMark/>
          </w:tcPr>
          <w:p w14:paraId="61D4CF0B" w14:textId="77777777" w:rsidR="00B32FB5" w:rsidRPr="00AA282F" w:rsidRDefault="00B32FB5" w:rsidP="00B32FB5">
            <w:pPr>
              <w:spacing w:after="0" w:line="276" w:lineRule="auto"/>
              <w:jc w:val="both"/>
              <w:rPr>
                <w:rFonts w:ascii="Arial" w:eastAsia="Times New Roman" w:hAnsi="Arial" w:cs="Arial"/>
                <w:b/>
                <w:bCs/>
                <w:sz w:val="18"/>
                <w:szCs w:val="18"/>
                <w:lang w:eastAsia="pl-PL"/>
              </w:rPr>
            </w:pPr>
            <w:r w:rsidRPr="00AA282F">
              <w:rPr>
                <w:rFonts w:ascii="Arial" w:eastAsia="Times New Roman" w:hAnsi="Arial" w:cs="Arial"/>
                <w:b/>
                <w:bCs/>
                <w:sz w:val="18"/>
                <w:szCs w:val="18"/>
                <w:lang w:eastAsia="pl-PL"/>
              </w:rPr>
              <w:t>15 ha i więcej</w:t>
            </w:r>
          </w:p>
        </w:tc>
      </w:tr>
      <w:tr w:rsidR="00B32FB5" w:rsidRPr="00AA282F" w14:paraId="6207F96F" w14:textId="77777777" w:rsidTr="00B55D5A">
        <w:tc>
          <w:tcPr>
            <w:tcW w:w="0" w:type="auto"/>
            <w:vMerge/>
            <w:tcBorders>
              <w:top w:val="single" w:sz="8" w:space="0" w:color="auto"/>
              <w:left w:val="single" w:sz="8" w:space="0" w:color="auto"/>
              <w:bottom w:val="single" w:sz="4" w:space="0" w:color="auto"/>
              <w:right w:val="single" w:sz="4" w:space="0" w:color="auto"/>
            </w:tcBorders>
            <w:vAlign w:val="center"/>
            <w:hideMark/>
          </w:tcPr>
          <w:p w14:paraId="76CF6F68" w14:textId="77777777" w:rsidR="00B32FB5" w:rsidRPr="00AA282F" w:rsidRDefault="00B32FB5" w:rsidP="00B32FB5">
            <w:pPr>
              <w:spacing w:after="0" w:line="276" w:lineRule="auto"/>
              <w:rPr>
                <w:rFonts w:ascii="Calibri" w:eastAsia="Times New Roman" w:hAnsi="Calibri" w:cs="Calibri"/>
                <w:lang w:eastAsia="pl-PL"/>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0EF1EB89" w14:textId="77777777" w:rsidR="00B32FB5" w:rsidRPr="00AA282F" w:rsidRDefault="00B32FB5" w:rsidP="00B32FB5">
            <w:pPr>
              <w:spacing w:after="0" w:line="276" w:lineRule="auto"/>
              <w:rPr>
                <w:rFonts w:ascii="Arial" w:eastAsia="Times New Roman" w:hAnsi="Arial" w:cs="Arial"/>
                <w:b/>
                <w:bCs/>
                <w:sz w:val="18"/>
                <w:szCs w:val="18"/>
                <w:lang w:eastAsia="pl-PL"/>
              </w:rPr>
            </w:pPr>
          </w:p>
        </w:tc>
        <w:tc>
          <w:tcPr>
            <w:tcW w:w="0" w:type="auto"/>
            <w:tcBorders>
              <w:top w:val="nil"/>
              <w:left w:val="nil"/>
              <w:bottom w:val="single" w:sz="4" w:space="0" w:color="auto"/>
              <w:right w:val="single" w:sz="4" w:space="0" w:color="auto"/>
            </w:tcBorders>
            <w:shd w:val="clear" w:color="000000" w:fill="FFFFFF"/>
            <w:vAlign w:val="center"/>
            <w:hideMark/>
          </w:tcPr>
          <w:p w14:paraId="71E598E5" w14:textId="77777777" w:rsidR="00B32FB5" w:rsidRPr="00AA282F" w:rsidRDefault="00B32FB5" w:rsidP="00B32FB5">
            <w:pPr>
              <w:spacing w:after="0" w:line="276" w:lineRule="auto"/>
              <w:jc w:val="both"/>
              <w:rPr>
                <w:rFonts w:ascii="Arial" w:eastAsia="Times New Roman" w:hAnsi="Arial" w:cs="Arial"/>
                <w:sz w:val="18"/>
                <w:szCs w:val="18"/>
                <w:lang w:eastAsia="pl-PL"/>
              </w:rPr>
            </w:pPr>
            <w:r w:rsidRPr="00AA282F">
              <w:rPr>
                <w:rFonts w:ascii="Arial" w:eastAsia="Times New Roman" w:hAnsi="Arial" w:cs="Arial"/>
                <w:sz w:val="18"/>
                <w:szCs w:val="18"/>
                <w:lang w:eastAsia="pl-PL"/>
              </w:rPr>
              <w:t>Razem</w:t>
            </w:r>
          </w:p>
        </w:tc>
        <w:tc>
          <w:tcPr>
            <w:tcW w:w="0" w:type="auto"/>
            <w:tcBorders>
              <w:top w:val="nil"/>
              <w:left w:val="nil"/>
              <w:bottom w:val="single" w:sz="4" w:space="0" w:color="auto"/>
              <w:right w:val="single" w:sz="4" w:space="0" w:color="auto"/>
            </w:tcBorders>
            <w:shd w:val="clear" w:color="000000" w:fill="FFFFFF"/>
            <w:vAlign w:val="center"/>
            <w:hideMark/>
          </w:tcPr>
          <w:p w14:paraId="102776E4" w14:textId="77777777" w:rsidR="00B32FB5" w:rsidRPr="00AA282F" w:rsidRDefault="00B32FB5" w:rsidP="00B32FB5">
            <w:pPr>
              <w:spacing w:after="0" w:line="276" w:lineRule="auto"/>
              <w:jc w:val="both"/>
              <w:rPr>
                <w:rFonts w:ascii="Arial" w:eastAsia="Times New Roman" w:hAnsi="Arial" w:cs="Arial"/>
                <w:sz w:val="18"/>
                <w:szCs w:val="18"/>
                <w:lang w:eastAsia="pl-PL"/>
              </w:rPr>
            </w:pPr>
            <w:r w:rsidRPr="00AA282F">
              <w:rPr>
                <w:rFonts w:ascii="Arial" w:eastAsia="Times New Roman" w:hAnsi="Arial" w:cs="Arial"/>
                <w:sz w:val="18"/>
                <w:szCs w:val="18"/>
                <w:lang w:eastAsia="pl-PL"/>
              </w:rPr>
              <w:t>%</w:t>
            </w:r>
          </w:p>
        </w:tc>
        <w:tc>
          <w:tcPr>
            <w:tcW w:w="0" w:type="auto"/>
            <w:tcBorders>
              <w:top w:val="nil"/>
              <w:left w:val="nil"/>
              <w:bottom w:val="single" w:sz="4" w:space="0" w:color="auto"/>
              <w:right w:val="single" w:sz="4" w:space="0" w:color="auto"/>
            </w:tcBorders>
            <w:shd w:val="clear" w:color="000000" w:fill="FFFFFF"/>
            <w:vAlign w:val="center"/>
            <w:hideMark/>
          </w:tcPr>
          <w:p w14:paraId="5508B94E" w14:textId="77777777" w:rsidR="00B32FB5" w:rsidRPr="00AA282F" w:rsidRDefault="00B32FB5" w:rsidP="00B32FB5">
            <w:pPr>
              <w:spacing w:after="0" w:line="276" w:lineRule="auto"/>
              <w:jc w:val="both"/>
              <w:rPr>
                <w:rFonts w:ascii="Arial" w:eastAsia="Times New Roman" w:hAnsi="Arial" w:cs="Arial"/>
                <w:sz w:val="18"/>
                <w:szCs w:val="18"/>
                <w:lang w:eastAsia="pl-PL"/>
              </w:rPr>
            </w:pPr>
            <w:r w:rsidRPr="00AA282F">
              <w:rPr>
                <w:rFonts w:ascii="Arial" w:eastAsia="Times New Roman" w:hAnsi="Arial" w:cs="Arial"/>
                <w:sz w:val="18"/>
                <w:szCs w:val="18"/>
                <w:lang w:eastAsia="pl-PL"/>
              </w:rPr>
              <w:t>razem</w:t>
            </w:r>
          </w:p>
        </w:tc>
        <w:tc>
          <w:tcPr>
            <w:tcW w:w="0" w:type="auto"/>
            <w:tcBorders>
              <w:top w:val="nil"/>
              <w:left w:val="nil"/>
              <w:bottom w:val="single" w:sz="4" w:space="0" w:color="auto"/>
              <w:right w:val="single" w:sz="4" w:space="0" w:color="auto"/>
            </w:tcBorders>
            <w:shd w:val="clear" w:color="000000" w:fill="FFFFFF"/>
            <w:vAlign w:val="center"/>
            <w:hideMark/>
          </w:tcPr>
          <w:p w14:paraId="4AB9D32E" w14:textId="77777777" w:rsidR="00B32FB5" w:rsidRPr="00AA282F" w:rsidRDefault="00B32FB5" w:rsidP="00B32FB5">
            <w:pPr>
              <w:spacing w:after="0" w:line="276" w:lineRule="auto"/>
              <w:jc w:val="both"/>
              <w:rPr>
                <w:rFonts w:ascii="Arial" w:eastAsia="Times New Roman" w:hAnsi="Arial" w:cs="Arial"/>
                <w:sz w:val="18"/>
                <w:szCs w:val="18"/>
                <w:lang w:eastAsia="pl-PL"/>
              </w:rPr>
            </w:pPr>
            <w:r w:rsidRPr="00AA282F">
              <w:rPr>
                <w:rFonts w:ascii="Arial" w:eastAsia="Times New Roman" w:hAnsi="Arial" w:cs="Arial"/>
                <w:sz w:val="18"/>
                <w:szCs w:val="18"/>
                <w:lang w:eastAsia="pl-PL"/>
              </w:rPr>
              <w:t>%</w:t>
            </w:r>
          </w:p>
        </w:tc>
        <w:tc>
          <w:tcPr>
            <w:tcW w:w="0" w:type="auto"/>
            <w:tcBorders>
              <w:top w:val="nil"/>
              <w:left w:val="nil"/>
              <w:bottom w:val="single" w:sz="4" w:space="0" w:color="auto"/>
              <w:right w:val="single" w:sz="4" w:space="0" w:color="auto"/>
            </w:tcBorders>
            <w:shd w:val="clear" w:color="000000" w:fill="FFFFFF"/>
            <w:vAlign w:val="center"/>
            <w:hideMark/>
          </w:tcPr>
          <w:p w14:paraId="55E7707D" w14:textId="77777777" w:rsidR="00B32FB5" w:rsidRPr="00AA282F" w:rsidRDefault="00B32FB5" w:rsidP="00B32FB5">
            <w:pPr>
              <w:spacing w:after="0" w:line="276" w:lineRule="auto"/>
              <w:jc w:val="both"/>
              <w:rPr>
                <w:rFonts w:ascii="Arial" w:eastAsia="Times New Roman" w:hAnsi="Arial" w:cs="Arial"/>
                <w:sz w:val="18"/>
                <w:szCs w:val="18"/>
                <w:lang w:eastAsia="pl-PL"/>
              </w:rPr>
            </w:pPr>
            <w:r w:rsidRPr="00AA282F">
              <w:rPr>
                <w:rFonts w:ascii="Arial" w:eastAsia="Times New Roman" w:hAnsi="Arial" w:cs="Arial"/>
                <w:sz w:val="18"/>
                <w:szCs w:val="18"/>
                <w:lang w:eastAsia="pl-PL"/>
              </w:rPr>
              <w:t>razem</w:t>
            </w:r>
          </w:p>
        </w:tc>
        <w:tc>
          <w:tcPr>
            <w:tcW w:w="0" w:type="auto"/>
            <w:tcBorders>
              <w:top w:val="nil"/>
              <w:left w:val="nil"/>
              <w:bottom w:val="single" w:sz="4" w:space="0" w:color="auto"/>
              <w:right w:val="single" w:sz="4" w:space="0" w:color="auto"/>
            </w:tcBorders>
            <w:shd w:val="clear" w:color="000000" w:fill="FFFFFF"/>
            <w:vAlign w:val="center"/>
            <w:hideMark/>
          </w:tcPr>
          <w:p w14:paraId="2AD35104" w14:textId="77777777" w:rsidR="00B32FB5" w:rsidRPr="00AA282F" w:rsidRDefault="00B32FB5" w:rsidP="00B32FB5">
            <w:pPr>
              <w:spacing w:after="0" w:line="276" w:lineRule="auto"/>
              <w:jc w:val="both"/>
              <w:rPr>
                <w:rFonts w:ascii="Arial" w:eastAsia="Times New Roman" w:hAnsi="Arial" w:cs="Arial"/>
                <w:sz w:val="18"/>
                <w:szCs w:val="18"/>
                <w:lang w:eastAsia="pl-PL"/>
              </w:rPr>
            </w:pPr>
            <w:r w:rsidRPr="00AA282F">
              <w:rPr>
                <w:rFonts w:ascii="Arial" w:eastAsia="Times New Roman" w:hAnsi="Arial" w:cs="Arial"/>
                <w:sz w:val="18"/>
                <w:szCs w:val="18"/>
                <w:lang w:eastAsia="pl-PL"/>
              </w:rPr>
              <w:t>%</w:t>
            </w:r>
          </w:p>
        </w:tc>
        <w:tc>
          <w:tcPr>
            <w:tcW w:w="0" w:type="auto"/>
            <w:tcBorders>
              <w:top w:val="nil"/>
              <w:left w:val="nil"/>
              <w:bottom w:val="single" w:sz="4" w:space="0" w:color="auto"/>
              <w:right w:val="single" w:sz="4" w:space="0" w:color="auto"/>
            </w:tcBorders>
            <w:shd w:val="clear" w:color="000000" w:fill="FFFFFF"/>
            <w:vAlign w:val="center"/>
            <w:hideMark/>
          </w:tcPr>
          <w:p w14:paraId="07D7C59F" w14:textId="77777777" w:rsidR="00B32FB5" w:rsidRPr="00AA282F" w:rsidRDefault="00B32FB5" w:rsidP="00B32FB5">
            <w:pPr>
              <w:spacing w:after="0" w:line="276" w:lineRule="auto"/>
              <w:jc w:val="both"/>
              <w:rPr>
                <w:rFonts w:ascii="Arial" w:eastAsia="Times New Roman" w:hAnsi="Arial" w:cs="Arial"/>
                <w:sz w:val="18"/>
                <w:szCs w:val="18"/>
                <w:lang w:eastAsia="pl-PL"/>
              </w:rPr>
            </w:pPr>
            <w:r w:rsidRPr="00AA282F">
              <w:rPr>
                <w:rFonts w:ascii="Arial" w:eastAsia="Times New Roman" w:hAnsi="Arial" w:cs="Arial"/>
                <w:sz w:val="18"/>
                <w:szCs w:val="18"/>
                <w:lang w:eastAsia="pl-PL"/>
              </w:rPr>
              <w:t>razem</w:t>
            </w:r>
          </w:p>
        </w:tc>
        <w:tc>
          <w:tcPr>
            <w:tcW w:w="0" w:type="auto"/>
            <w:tcBorders>
              <w:top w:val="nil"/>
              <w:left w:val="nil"/>
              <w:bottom w:val="single" w:sz="4" w:space="0" w:color="auto"/>
              <w:right w:val="single" w:sz="4" w:space="0" w:color="auto"/>
            </w:tcBorders>
            <w:shd w:val="clear" w:color="000000" w:fill="FFFFFF"/>
            <w:vAlign w:val="center"/>
            <w:hideMark/>
          </w:tcPr>
          <w:p w14:paraId="7BC51CF4" w14:textId="77777777" w:rsidR="00B32FB5" w:rsidRPr="00AA282F" w:rsidRDefault="00B32FB5" w:rsidP="00B32FB5">
            <w:pPr>
              <w:spacing w:after="0" w:line="276" w:lineRule="auto"/>
              <w:jc w:val="both"/>
              <w:rPr>
                <w:rFonts w:ascii="Arial" w:eastAsia="Times New Roman" w:hAnsi="Arial" w:cs="Arial"/>
                <w:sz w:val="18"/>
                <w:szCs w:val="18"/>
                <w:lang w:eastAsia="pl-PL"/>
              </w:rPr>
            </w:pPr>
            <w:r w:rsidRPr="00AA282F">
              <w:rPr>
                <w:rFonts w:ascii="Arial" w:eastAsia="Times New Roman" w:hAnsi="Arial" w:cs="Arial"/>
                <w:sz w:val="18"/>
                <w:szCs w:val="18"/>
                <w:lang w:eastAsia="pl-PL"/>
              </w:rPr>
              <w:t>%</w:t>
            </w:r>
          </w:p>
        </w:tc>
        <w:tc>
          <w:tcPr>
            <w:tcW w:w="0" w:type="auto"/>
            <w:tcBorders>
              <w:top w:val="nil"/>
              <w:left w:val="nil"/>
              <w:bottom w:val="single" w:sz="4" w:space="0" w:color="auto"/>
              <w:right w:val="single" w:sz="4" w:space="0" w:color="auto"/>
            </w:tcBorders>
            <w:shd w:val="clear" w:color="000000" w:fill="FFFFFF"/>
            <w:vAlign w:val="center"/>
            <w:hideMark/>
          </w:tcPr>
          <w:p w14:paraId="53F4C5AF" w14:textId="77777777" w:rsidR="00B32FB5" w:rsidRPr="00AA282F" w:rsidRDefault="00B32FB5" w:rsidP="00B32FB5">
            <w:pPr>
              <w:spacing w:after="0" w:line="276" w:lineRule="auto"/>
              <w:jc w:val="both"/>
              <w:rPr>
                <w:rFonts w:ascii="Arial" w:eastAsia="Times New Roman" w:hAnsi="Arial" w:cs="Arial"/>
                <w:sz w:val="18"/>
                <w:szCs w:val="18"/>
                <w:lang w:eastAsia="pl-PL"/>
              </w:rPr>
            </w:pPr>
            <w:r w:rsidRPr="00AA282F">
              <w:rPr>
                <w:rFonts w:ascii="Arial" w:eastAsia="Times New Roman" w:hAnsi="Arial" w:cs="Arial"/>
                <w:sz w:val="18"/>
                <w:szCs w:val="18"/>
                <w:lang w:eastAsia="pl-PL"/>
              </w:rPr>
              <w:t>razem</w:t>
            </w:r>
          </w:p>
        </w:tc>
        <w:tc>
          <w:tcPr>
            <w:tcW w:w="0" w:type="auto"/>
            <w:tcBorders>
              <w:top w:val="nil"/>
              <w:left w:val="nil"/>
              <w:bottom w:val="single" w:sz="4" w:space="0" w:color="auto"/>
              <w:right w:val="single" w:sz="8" w:space="0" w:color="auto"/>
            </w:tcBorders>
            <w:shd w:val="clear" w:color="000000" w:fill="FFFFFF"/>
            <w:vAlign w:val="center"/>
            <w:hideMark/>
          </w:tcPr>
          <w:p w14:paraId="7050ACF4" w14:textId="77777777" w:rsidR="00B32FB5" w:rsidRPr="00AA282F" w:rsidRDefault="00B32FB5" w:rsidP="00B32FB5">
            <w:pPr>
              <w:spacing w:after="0" w:line="276" w:lineRule="auto"/>
              <w:jc w:val="both"/>
              <w:rPr>
                <w:rFonts w:ascii="Arial" w:eastAsia="Times New Roman" w:hAnsi="Arial" w:cs="Arial"/>
                <w:sz w:val="18"/>
                <w:szCs w:val="18"/>
                <w:lang w:eastAsia="pl-PL"/>
              </w:rPr>
            </w:pPr>
            <w:r w:rsidRPr="00AA282F">
              <w:rPr>
                <w:rFonts w:ascii="Arial" w:eastAsia="Times New Roman" w:hAnsi="Arial" w:cs="Arial"/>
                <w:sz w:val="18"/>
                <w:szCs w:val="18"/>
                <w:lang w:eastAsia="pl-PL"/>
              </w:rPr>
              <w:t>%</w:t>
            </w:r>
          </w:p>
        </w:tc>
      </w:tr>
      <w:tr w:rsidR="00B32FB5" w:rsidRPr="00AA282F" w14:paraId="2AEFF921" w14:textId="77777777" w:rsidTr="00B55D5A">
        <w:tc>
          <w:tcPr>
            <w:tcW w:w="0" w:type="auto"/>
            <w:tcBorders>
              <w:top w:val="nil"/>
              <w:left w:val="single" w:sz="8" w:space="0" w:color="auto"/>
              <w:bottom w:val="single" w:sz="8" w:space="0" w:color="auto"/>
              <w:right w:val="single" w:sz="4" w:space="0" w:color="auto"/>
            </w:tcBorders>
            <w:shd w:val="clear" w:color="000000" w:fill="FFFFFF"/>
            <w:vAlign w:val="center"/>
            <w:hideMark/>
          </w:tcPr>
          <w:p w14:paraId="66F90DA2" w14:textId="77777777" w:rsidR="00B32FB5" w:rsidRPr="00AA282F" w:rsidRDefault="00B32FB5" w:rsidP="00B32FB5">
            <w:pPr>
              <w:spacing w:after="0" w:line="276" w:lineRule="auto"/>
              <w:jc w:val="both"/>
              <w:rPr>
                <w:rFonts w:ascii="Arial" w:eastAsia="Times New Roman" w:hAnsi="Arial" w:cs="Arial"/>
                <w:sz w:val="18"/>
                <w:szCs w:val="18"/>
                <w:lang w:eastAsia="pl-PL"/>
              </w:rPr>
            </w:pPr>
            <w:r>
              <w:rPr>
                <w:rFonts w:ascii="Arial" w:eastAsia="Times New Roman" w:hAnsi="Arial" w:cs="Arial"/>
                <w:sz w:val="18"/>
                <w:szCs w:val="18"/>
                <w:lang w:eastAsia="pl-PL"/>
              </w:rPr>
              <w:t>Gmina Wieluń</w:t>
            </w:r>
          </w:p>
        </w:tc>
        <w:tc>
          <w:tcPr>
            <w:tcW w:w="0" w:type="auto"/>
            <w:tcBorders>
              <w:top w:val="nil"/>
              <w:left w:val="nil"/>
              <w:bottom w:val="single" w:sz="8" w:space="0" w:color="auto"/>
              <w:right w:val="single" w:sz="4" w:space="0" w:color="auto"/>
            </w:tcBorders>
            <w:shd w:val="clear" w:color="000000" w:fill="FFFFFF"/>
            <w:vAlign w:val="center"/>
            <w:hideMark/>
          </w:tcPr>
          <w:p w14:paraId="7B8CF8C8" w14:textId="77777777" w:rsidR="00B32FB5" w:rsidRPr="00AA282F" w:rsidRDefault="00B32FB5" w:rsidP="00B32FB5">
            <w:pPr>
              <w:spacing w:after="0" w:line="276" w:lineRule="auto"/>
              <w:jc w:val="center"/>
              <w:rPr>
                <w:rFonts w:ascii="Arial" w:eastAsia="Times New Roman" w:hAnsi="Arial" w:cs="Arial"/>
                <w:sz w:val="18"/>
                <w:szCs w:val="18"/>
                <w:lang w:eastAsia="pl-PL"/>
              </w:rPr>
            </w:pPr>
            <w:r w:rsidRPr="00AA282F">
              <w:rPr>
                <w:rFonts w:ascii="Arial" w:eastAsia="Times New Roman" w:hAnsi="Arial" w:cs="Arial"/>
                <w:sz w:val="18"/>
                <w:szCs w:val="18"/>
                <w:lang w:eastAsia="pl-PL"/>
              </w:rPr>
              <w:t>1 260</w:t>
            </w:r>
          </w:p>
        </w:tc>
        <w:tc>
          <w:tcPr>
            <w:tcW w:w="0" w:type="auto"/>
            <w:tcBorders>
              <w:top w:val="nil"/>
              <w:left w:val="nil"/>
              <w:bottom w:val="single" w:sz="8" w:space="0" w:color="auto"/>
              <w:right w:val="single" w:sz="4" w:space="0" w:color="auto"/>
            </w:tcBorders>
            <w:shd w:val="clear" w:color="000000" w:fill="FFFFFF"/>
            <w:vAlign w:val="center"/>
            <w:hideMark/>
          </w:tcPr>
          <w:p w14:paraId="6A31174D" w14:textId="77777777" w:rsidR="00B32FB5" w:rsidRPr="00AA282F" w:rsidRDefault="00B32FB5" w:rsidP="00B32FB5">
            <w:pPr>
              <w:spacing w:after="0" w:line="276" w:lineRule="auto"/>
              <w:jc w:val="center"/>
              <w:rPr>
                <w:rFonts w:ascii="Arial" w:eastAsia="Times New Roman" w:hAnsi="Arial" w:cs="Arial"/>
                <w:sz w:val="18"/>
                <w:szCs w:val="18"/>
                <w:lang w:eastAsia="pl-PL"/>
              </w:rPr>
            </w:pPr>
            <w:r w:rsidRPr="00AA282F">
              <w:rPr>
                <w:rFonts w:ascii="Arial" w:eastAsia="Times New Roman" w:hAnsi="Arial" w:cs="Arial"/>
                <w:sz w:val="18"/>
                <w:szCs w:val="18"/>
                <w:lang w:eastAsia="pl-PL"/>
              </w:rPr>
              <w:t>16</w:t>
            </w:r>
          </w:p>
        </w:tc>
        <w:tc>
          <w:tcPr>
            <w:tcW w:w="0" w:type="auto"/>
            <w:tcBorders>
              <w:top w:val="nil"/>
              <w:left w:val="nil"/>
              <w:bottom w:val="single" w:sz="8" w:space="0" w:color="auto"/>
              <w:right w:val="single" w:sz="4" w:space="0" w:color="auto"/>
            </w:tcBorders>
            <w:shd w:val="clear" w:color="000000" w:fill="FFFFFF"/>
            <w:vAlign w:val="center"/>
            <w:hideMark/>
          </w:tcPr>
          <w:p w14:paraId="7857CE8B" w14:textId="77777777" w:rsidR="00B32FB5" w:rsidRPr="00AA282F" w:rsidRDefault="00B32FB5" w:rsidP="00B32FB5">
            <w:pPr>
              <w:spacing w:after="0" w:line="276" w:lineRule="auto"/>
              <w:jc w:val="center"/>
              <w:rPr>
                <w:rFonts w:ascii="Arial" w:eastAsia="Times New Roman" w:hAnsi="Arial" w:cs="Arial"/>
                <w:sz w:val="18"/>
                <w:szCs w:val="18"/>
                <w:lang w:eastAsia="pl-PL"/>
              </w:rPr>
            </w:pPr>
            <w:r w:rsidRPr="00AA282F">
              <w:rPr>
                <w:rFonts w:ascii="Arial" w:eastAsia="Times New Roman" w:hAnsi="Arial" w:cs="Arial"/>
                <w:sz w:val="18"/>
                <w:szCs w:val="18"/>
                <w:lang w:eastAsia="pl-PL"/>
              </w:rPr>
              <w:t>0,01</w:t>
            </w:r>
          </w:p>
        </w:tc>
        <w:tc>
          <w:tcPr>
            <w:tcW w:w="0" w:type="auto"/>
            <w:tcBorders>
              <w:top w:val="nil"/>
              <w:left w:val="nil"/>
              <w:bottom w:val="single" w:sz="8" w:space="0" w:color="auto"/>
              <w:right w:val="single" w:sz="4" w:space="0" w:color="auto"/>
            </w:tcBorders>
            <w:shd w:val="clear" w:color="000000" w:fill="FFFFFF"/>
            <w:vAlign w:val="center"/>
            <w:hideMark/>
          </w:tcPr>
          <w:p w14:paraId="5B9BA813" w14:textId="77777777" w:rsidR="00B32FB5" w:rsidRPr="00AA282F" w:rsidRDefault="00B32FB5" w:rsidP="00B32FB5">
            <w:pPr>
              <w:spacing w:after="0" w:line="276" w:lineRule="auto"/>
              <w:jc w:val="center"/>
              <w:rPr>
                <w:rFonts w:ascii="Arial" w:eastAsia="Times New Roman" w:hAnsi="Arial" w:cs="Arial"/>
                <w:sz w:val="18"/>
                <w:szCs w:val="18"/>
                <w:lang w:eastAsia="pl-PL"/>
              </w:rPr>
            </w:pPr>
            <w:r w:rsidRPr="00AA282F">
              <w:rPr>
                <w:rFonts w:ascii="Arial" w:eastAsia="Times New Roman" w:hAnsi="Arial" w:cs="Arial"/>
                <w:sz w:val="18"/>
                <w:szCs w:val="18"/>
                <w:lang w:eastAsia="pl-PL"/>
              </w:rPr>
              <w:t>746</w:t>
            </w:r>
          </w:p>
        </w:tc>
        <w:tc>
          <w:tcPr>
            <w:tcW w:w="0" w:type="auto"/>
            <w:tcBorders>
              <w:top w:val="nil"/>
              <w:left w:val="nil"/>
              <w:bottom w:val="single" w:sz="8" w:space="0" w:color="auto"/>
              <w:right w:val="single" w:sz="4" w:space="0" w:color="auto"/>
            </w:tcBorders>
            <w:shd w:val="clear" w:color="000000" w:fill="FFFFFF"/>
            <w:vAlign w:val="center"/>
            <w:hideMark/>
          </w:tcPr>
          <w:p w14:paraId="7D8BCB39" w14:textId="77777777" w:rsidR="00B32FB5" w:rsidRPr="00AA282F" w:rsidRDefault="00B32FB5" w:rsidP="00B32FB5">
            <w:pPr>
              <w:spacing w:after="0" w:line="276" w:lineRule="auto"/>
              <w:jc w:val="center"/>
              <w:rPr>
                <w:rFonts w:ascii="Arial" w:eastAsia="Times New Roman" w:hAnsi="Arial" w:cs="Arial"/>
                <w:sz w:val="18"/>
                <w:szCs w:val="18"/>
                <w:lang w:eastAsia="pl-PL"/>
              </w:rPr>
            </w:pPr>
            <w:r w:rsidRPr="00AA282F">
              <w:rPr>
                <w:rFonts w:ascii="Arial" w:eastAsia="Times New Roman" w:hAnsi="Arial" w:cs="Arial"/>
                <w:sz w:val="18"/>
                <w:szCs w:val="18"/>
                <w:lang w:eastAsia="pl-PL"/>
              </w:rPr>
              <w:t>59,21</w:t>
            </w:r>
          </w:p>
        </w:tc>
        <w:tc>
          <w:tcPr>
            <w:tcW w:w="0" w:type="auto"/>
            <w:tcBorders>
              <w:top w:val="nil"/>
              <w:left w:val="nil"/>
              <w:bottom w:val="single" w:sz="8" w:space="0" w:color="auto"/>
              <w:right w:val="single" w:sz="4" w:space="0" w:color="auto"/>
            </w:tcBorders>
            <w:shd w:val="clear" w:color="000000" w:fill="FFFFFF"/>
            <w:vAlign w:val="center"/>
            <w:hideMark/>
          </w:tcPr>
          <w:p w14:paraId="7700403E" w14:textId="77777777" w:rsidR="00B32FB5" w:rsidRPr="00AA282F" w:rsidRDefault="00B32FB5" w:rsidP="00B32FB5">
            <w:pPr>
              <w:spacing w:after="0" w:line="276" w:lineRule="auto"/>
              <w:jc w:val="center"/>
              <w:rPr>
                <w:rFonts w:ascii="Arial" w:eastAsia="Times New Roman" w:hAnsi="Arial" w:cs="Arial"/>
                <w:sz w:val="18"/>
                <w:szCs w:val="18"/>
                <w:lang w:eastAsia="pl-PL"/>
              </w:rPr>
            </w:pPr>
            <w:r w:rsidRPr="00AA282F">
              <w:rPr>
                <w:rFonts w:ascii="Arial" w:eastAsia="Times New Roman" w:hAnsi="Arial" w:cs="Arial"/>
                <w:sz w:val="18"/>
                <w:szCs w:val="18"/>
                <w:lang w:eastAsia="pl-PL"/>
              </w:rPr>
              <w:t>321</w:t>
            </w:r>
          </w:p>
        </w:tc>
        <w:tc>
          <w:tcPr>
            <w:tcW w:w="0" w:type="auto"/>
            <w:tcBorders>
              <w:top w:val="nil"/>
              <w:left w:val="nil"/>
              <w:bottom w:val="single" w:sz="8" w:space="0" w:color="auto"/>
              <w:right w:val="single" w:sz="4" w:space="0" w:color="auto"/>
            </w:tcBorders>
            <w:shd w:val="clear" w:color="000000" w:fill="FFFFFF"/>
            <w:vAlign w:val="center"/>
            <w:hideMark/>
          </w:tcPr>
          <w:p w14:paraId="5FAD7226" w14:textId="77777777" w:rsidR="00B32FB5" w:rsidRPr="00AA282F" w:rsidRDefault="00B32FB5" w:rsidP="00B32FB5">
            <w:pPr>
              <w:spacing w:after="0" w:line="276" w:lineRule="auto"/>
              <w:jc w:val="center"/>
              <w:rPr>
                <w:rFonts w:ascii="Arial" w:eastAsia="Times New Roman" w:hAnsi="Arial" w:cs="Arial"/>
                <w:sz w:val="18"/>
                <w:szCs w:val="18"/>
                <w:lang w:eastAsia="pl-PL"/>
              </w:rPr>
            </w:pPr>
            <w:r w:rsidRPr="00AA282F">
              <w:rPr>
                <w:rFonts w:ascii="Arial" w:eastAsia="Times New Roman" w:hAnsi="Arial" w:cs="Arial"/>
                <w:sz w:val="18"/>
                <w:szCs w:val="18"/>
                <w:lang w:eastAsia="pl-PL"/>
              </w:rPr>
              <w:t>25,48</w:t>
            </w:r>
          </w:p>
        </w:tc>
        <w:tc>
          <w:tcPr>
            <w:tcW w:w="0" w:type="auto"/>
            <w:tcBorders>
              <w:top w:val="nil"/>
              <w:left w:val="nil"/>
              <w:bottom w:val="single" w:sz="8" w:space="0" w:color="auto"/>
              <w:right w:val="single" w:sz="4" w:space="0" w:color="auto"/>
            </w:tcBorders>
            <w:shd w:val="clear" w:color="000000" w:fill="FFFFFF"/>
            <w:vAlign w:val="center"/>
            <w:hideMark/>
          </w:tcPr>
          <w:p w14:paraId="1C00FDBD" w14:textId="77777777" w:rsidR="00B32FB5" w:rsidRPr="00AA282F" w:rsidRDefault="00B32FB5" w:rsidP="00B32FB5">
            <w:pPr>
              <w:spacing w:after="0" w:line="276" w:lineRule="auto"/>
              <w:jc w:val="center"/>
              <w:rPr>
                <w:rFonts w:ascii="Arial" w:eastAsia="Times New Roman" w:hAnsi="Arial" w:cs="Arial"/>
                <w:sz w:val="18"/>
                <w:szCs w:val="18"/>
                <w:lang w:eastAsia="pl-PL"/>
              </w:rPr>
            </w:pPr>
            <w:r w:rsidRPr="00AA282F">
              <w:rPr>
                <w:rFonts w:ascii="Arial" w:eastAsia="Times New Roman" w:hAnsi="Arial" w:cs="Arial"/>
                <w:sz w:val="18"/>
                <w:szCs w:val="18"/>
                <w:lang w:eastAsia="pl-PL"/>
              </w:rPr>
              <w:t>103</w:t>
            </w:r>
          </w:p>
        </w:tc>
        <w:tc>
          <w:tcPr>
            <w:tcW w:w="0" w:type="auto"/>
            <w:tcBorders>
              <w:top w:val="nil"/>
              <w:left w:val="nil"/>
              <w:bottom w:val="single" w:sz="8" w:space="0" w:color="auto"/>
              <w:right w:val="single" w:sz="4" w:space="0" w:color="auto"/>
            </w:tcBorders>
            <w:shd w:val="clear" w:color="000000" w:fill="FFFFFF"/>
            <w:vAlign w:val="center"/>
            <w:hideMark/>
          </w:tcPr>
          <w:p w14:paraId="6D12FEA5" w14:textId="77777777" w:rsidR="00B32FB5" w:rsidRPr="00AA282F" w:rsidRDefault="00B32FB5" w:rsidP="00B32FB5">
            <w:pPr>
              <w:spacing w:after="0" w:line="276" w:lineRule="auto"/>
              <w:jc w:val="center"/>
              <w:rPr>
                <w:rFonts w:ascii="Arial" w:eastAsia="Times New Roman" w:hAnsi="Arial" w:cs="Arial"/>
                <w:sz w:val="18"/>
                <w:szCs w:val="18"/>
                <w:lang w:eastAsia="pl-PL"/>
              </w:rPr>
            </w:pPr>
            <w:r w:rsidRPr="00AA282F">
              <w:rPr>
                <w:rFonts w:ascii="Arial" w:eastAsia="Times New Roman" w:hAnsi="Arial" w:cs="Arial"/>
                <w:sz w:val="18"/>
                <w:szCs w:val="18"/>
                <w:lang w:eastAsia="pl-PL"/>
              </w:rPr>
              <w:t>8,17</w:t>
            </w:r>
          </w:p>
        </w:tc>
        <w:tc>
          <w:tcPr>
            <w:tcW w:w="0" w:type="auto"/>
            <w:tcBorders>
              <w:top w:val="nil"/>
              <w:left w:val="nil"/>
              <w:bottom w:val="single" w:sz="8" w:space="0" w:color="auto"/>
              <w:right w:val="single" w:sz="4" w:space="0" w:color="auto"/>
            </w:tcBorders>
            <w:shd w:val="clear" w:color="000000" w:fill="FFFFFF"/>
            <w:vAlign w:val="center"/>
            <w:hideMark/>
          </w:tcPr>
          <w:p w14:paraId="0CBFE89F" w14:textId="77777777" w:rsidR="00B32FB5" w:rsidRPr="00AA282F" w:rsidRDefault="00B32FB5" w:rsidP="00B32FB5">
            <w:pPr>
              <w:spacing w:after="0" w:line="276" w:lineRule="auto"/>
              <w:jc w:val="center"/>
              <w:rPr>
                <w:rFonts w:ascii="Arial" w:eastAsia="Times New Roman" w:hAnsi="Arial" w:cs="Arial"/>
                <w:sz w:val="18"/>
                <w:szCs w:val="18"/>
                <w:lang w:eastAsia="pl-PL"/>
              </w:rPr>
            </w:pPr>
            <w:r w:rsidRPr="00AA282F">
              <w:rPr>
                <w:rFonts w:ascii="Arial" w:eastAsia="Times New Roman" w:hAnsi="Arial" w:cs="Arial"/>
                <w:sz w:val="18"/>
                <w:szCs w:val="18"/>
                <w:lang w:eastAsia="pl-PL"/>
              </w:rPr>
              <w:t>74</w:t>
            </w:r>
          </w:p>
        </w:tc>
        <w:tc>
          <w:tcPr>
            <w:tcW w:w="0" w:type="auto"/>
            <w:tcBorders>
              <w:top w:val="nil"/>
              <w:left w:val="nil"/>
              <w:bottom w:val="single" w:sz="8" w:space="0" w:color="auto"/>
              <w:right w:val="single" w:sz="8" w:space="0" w:color="auto"/>
            </w:tcBorders>
            <w:shd w:val="clear" w:color="000000" w:fill="FFFFFF"/>
            <w:vAlign w:val="center"/>
            <w:hideMark/>
          </w:tcPr>
          <w:p w14:paraId="394BC5CC" w14:textId="77777777" w:rsidR="00B32FB5" w:rsidRPr="00AA282F" w:rsidRDefault="00B32FB5" w:rsidP="00B32FB5">
            <w:pPr>
              <w:spacing w:after="0" w:line="276" w:lineRule="auto"/>
              <w:jc w:val="center"/>
              <w:rPr>
                <w:rFonts w:ascii="Arial" w:eastAsia="Times New Roman" w:hAnsi="Arial" w:cs="Arial"/>
                <w:sz w:val="18"/>
                <w:szCs w:val="18"/>
                <w:lang w:eastAsia="pl-PL"/>
              </w:rPr>
            </w:pPr>
            <w:r w:rsidRPr="00AA282F">
              <w:rPr>
                <w:rFonts w:ascii="Arial" w:eastAsia="Times New Roman" w:hAnsi="Arial" w:cs="Arial"/>
                <w:sz w:val="18"/>
                <w:szCs w:val="18"/>
                <w:lang w:eastAsia="pl-PL"/>
              </w:rPr>
              <w:t>5,87</w:t>
            </w:r>
          </w:p>
        </w:tc>
      </w:tr>
    </w:tbl>
    <w:p w14:paraId="53352E8B" w14:textId="77777777" w:rsidR="00B32FB5" w:rsidRPr="00540749" w:rsidRDefault="00B32FB5" w:rsidP="00B32FB5">
      <w:pPr>
        <w:tabs>
          <w:tab w:val="left" w:pos="1560"/>
        </w:tabs>
        <w:spacing w:after="240" w:line="276" w:lineRule="auto"/>
        <w:jc w:val="both"/>
        <w:rPr>
          <w:rFonts w:ascii="Arial" w:eastAsia="Arial" w:hAnsi="Arial" w:cs="Arial"/>
          <w:sz w:val="20"/>
          <w:szCs w:val="20"/>
        </w:rPr>
      </w:pPr>
      <w:r w:rsidRPr="00540749">
        <w:rPr>
          <w:rFonts w:ascii="Arial" w:eastAsia="Arial" w:hAnsi="Arial" w:cs="Arial"/>
          <w:sz w:val="20"/>
          <w:szCs w:val="20"/>
        </w:rPr>
        <w:t>Źródło: Główny Urząd Statystyczny, Bank Danych Lokalnych (opracowanie własne)</w:t>
      </w:r>
    </w:p>
    <w:p w14:paraId="3A47763E" w14:textId="77777777" w:rsidR="00B32FB5" w:rsidRPr="00573998" w:rsidRDefault="00B32FB5" w:rsidP="00217B3E">
      <w:pPr>
        <w:spacing w:before="120" w:after="120" w:line="276" w:lineRule="auto"/>
        <w:ind w:firstLine="360"/>
        <w:contextualSpacing/>
        <w:jc w:val="both"/>
        <w:rPr>
          <w:rFonts w:ascii="Arial" w:hAnsi="Arial" w:cs="Arial"/>
          <w:sz w:val="20"/>
          <w:szCs w:val="20"/>
        </w:rPr>
      </w:pPr>
      <w:r w:rsidRPr="00E40003">
        <w:rPr>
          <w:rFonts w:ascii="Arial" w:hAnsi="Arial" w:cs="Arial"/>
          <w:sz w:val="20"/>
          <w:szCs w:val="20"/>
        </w:rPr>
        <w:t>Gospodarstwa małe poniżej 5 ha stanowią ponad 59% ogólnej liczby gospodarstw w gminie</w:t>
      </w:r>
      <w:r>
        <w:rPr>
          <w:rFonts w:ascii="Arial" w:hAnsi="Arial" w:cs="Arial"/>
          <w:sz w:val="20"/>
          <w:szCs w:val="20"/>
        </w:rPr>
        <w:t xml:space="preserve">. </w:t>
      </w:r>
      <w:r w:rsidRPr="00573998">
        <w:rPr>
          <w:rFonts w:ascii="Arial" w:hAnsi="Arial" w:cs="Arial"/>
          <w:sz w:val="20"/>
          <w:szCs w:val="20"/>
        </w:rPr>
        <w:t xml:space="preserve">Głównie uprawia się zboża podstawowe z mieszankami zbożowymi oraz ziemniaki (ponad 88% powierzchni zasiewów), zdecydowanie mniej uprawia się rzepaku i rzepiku oraz warzyw gruntowych. W gminie nie uprawia się buraków cukrowych. Hodowla skoncentrowana jest głównie na bydle (80 gospodarstw) oraz trzodzie chlewnej (51 gospodarstw), ponad 217 gospodarstw zajmuje się hodowlą drobiu. </w:t>
      </w:r>
    </w:p>
    <w:p w14:paraId="62900A01" w14:textId="77777777" w:rsidR="00B32FB5" w:rsidRPr="00573998" w:rsidRDefault="00B32FB5" w:rsidP="00217B3E">
      <w:pPr>
        <w:autoSpaceDE w:val="0"/>
        <w:autoSpaceDN w:val="0"/>
        <w:adjustRightInd w:val="0"/>
        <w:spacing w:before="120" w:after="120" w:line="276" w:lineRule="auto"/>
        <w:contextualSpacing/>
        <w:jc w:val="both"/>
        <w:rPr>
          <w:rFonts w:ascii="Arial" w:hAnsi="Arial" w:cs="Arial"/>
          <w:sz w:val="20"/>
          <w:szCs w:val="20"/>
        </w:rPr>
      </w:pPr>
    </w:p>
    <w:p w14:paraId="4ADCAE44" w14:textId="77777777" w:rsidR="00B32FB5" w:rsidRPr="00573998" w:rsidRDefault="00B32FB5" w:rsidP="00217B3E">
      <w:pPr>
        <w:spacing w:before="120" w:after="120" w:line="276" w:lineRule="auto"/>
        <w:contextualSpacing/>
        <w:jc w:val="both"/>
        <w:rPr>
          <w:rFonts w:ascii="Arial" w:hAnsi="Arial" w:cs="Arial"/>
          <w:b/>
          <w:bCs/>
          <w:sz w:val="20"/>
          <w:szCs w:val="20"/>
        </w:rPr>
      </w:pPr>
      <w:r w:rsidRPr="00573998">
        <w:rPr>
          <w:rFonts w:ascii="Arial" w:hAnsi="Arial" w:cs="Arial"/>
          <w:b/>
          <w:bCs/>
          <w:sz w:val="20"/>
          <w:szCs w:val="20"/>
        </w:rPr>
        <w:t>PODMIOTY GOSPODARCZE</w:t>
      </w:r>
    </w:p>
    <w:p w14:paraId="0F1641BF" w14:textId="77777777" w:rsidR="00B32FB5" w:rsidRDefault="00B32FB5" w:rsidP="00217B3E">
      <w:pPr>
        <w:spacing w:before="120" w:after="120" w:line="276" w:lineRule="auto"/>
        <w:ind w:firstLine="708"/>
        <w:contextualSpacing/>
        <w:jc w:val="both"/>
        <w:rPr>
          <w:rFonts w:ascii="Arial" w:eastAsia="Arial" w:hAnsi="Arial" w:cs="Arial"/>
          <w:sz w:val="20"/>
          <w:szCs w:val="20"/>
        </w:rPr>
      </w:pPr>
      <w:r w:rsidRPr="00573998">
        <w:rPr>
          <w:rFonts w:ascii="Arial" w:eastAsia="Arial" w:hAnsi="Arial" w:cs="Arial"/>
          <w:sz w:val="20"/>
          <w:szCs w:val="20"/>
        </w:rPr>
        <w:t xml:space="preserve">Liczba </w:t>
      </w:r>
      <w:r w:rsidRPr="000A5C97">
        <w:rPr>
          <w:rFonts w:ascii="Arial" w:eastAsia="Arial" w:hAnsi="Arial" w:cs="Arial"/>
          <w:sz w:val="20"/>
          <w:szCs w:val="20"/>
        </w:rPr>
        <w:t xml:space="preserve">podmiotów gospodarczych funkcjonujących na obszarze </w:t>
      </w:r>
      <w:r>
        <w:rPr>
          <w:rFonts w:ascii="Arial" w:eastAsia="Arial" w:hAnsi="Arial" w:cs="Arial"/>
          <w:sz w:val="20"/>
          <w:szCs w:val="20"/>
        </w:rPr>
        <w:t>Gminy Wieluń</w:t>
      </w:r>
      <w:r w:rsidRPr="000A5C97">
        <w:rPr>
          <w:rFonts w:ascii="Arial" w:eastAsia="Arial" w:hAnsi="Arial" w:cs="Arial"/>
          <w:sz w:val="20"/>
          <w:szCs w:val="20"/>
        </w:rPr>
        <w:t xml:space="preserve"> w latach </w:t>
      </w:r>
      <w:r>
        <w:rPr>
          <w:rFonts w:ascii="Arial" w:eastAsia="Arial" w:hAnsi="Arial" w:cs="Arial"/>
          <w:sz w:val="20"/>
          <w:szCs w:val="20"/>
        </w:rPr>
        <w:br/>
      </w:r>
      <w:r w:rsidRPr="000A5C97">
        <w:rPr>
          <w:rFonts w:ascii="Arial" w:eastAsia="Arial" w:hAnsi="Arial" w:cs="Arial"/>
          <w:sz w:val="20"/>
          <w:szCs w:val="20"/>
        </w:rPr>
        <w:t>201</w:t>
      </w:r>
      <w:r>
        <w:rPr>
          <w:rFonts w:ascii="Arial" w:eastAsia="Arial" w:hAnsi="Arial" w:cs="Arial"/>
          <w:sz w:val="20"/>
          <w:szCs w:val="20"/>
        </w:rPr>
        <w:t>9-</w:t>
      </w:r>
      <w:r w:rsidRPr="000A5C97">
        <w:rPr>
          <w:rFonts w:ascii="Arial" w:eastAsia="Arial" w:hAnsi="Arial" w:cs="Arial"/>
          <w:sz w:val="20"/>
          <w:szCs w:val="20"/>
        </w:rPr>
        <w:t xml:space="preserve">2022 </w:t>
      </w:r>
      <w:r>
        <w:rPr>
          <w:rFonts w:ascii="Arial" w:eastAsia="Arial" w:hAnsi="Arial" w:cs="Arial"/>
          <w:sz w:val="20"/>
          <w:szCs w:val="20"/>
        </w:rPr>
        <w:t>wykazuje</w:t>
      </w:r>
      <w:r w:rsidRPr="000A5C97">
        <w:rPr>
          <w:rFonts w:ascii="Arial" w:eastAsia="Arial" w:hAnsi="Arial" w:cs="Arial"/>
          <w:sz w:val="20"/>
          <w:szCs w:val="20"/>
        </w:rPr>
        <w:t xml:space="preserve"> tendencj</w:t>
      </w:r>
      <w:r>
        <w:rPr>
          <w:rFonts w:ascii="Arial" w:eastAsia="Arial" w:hAnsi="Arial" w:cs="Arial"/>
          <w:sz w:val="20"/>
          <w:szCs w:val="20"/>
        </w:rPr>
        <w:t>ę</w:t>
      </w:r>
      <w:r w:rsidRPr="000A5C97">
        <w:rPr>
          <w:rFonts w:ascii="Arial" w:eastAsia="Arial" w:hAnsi="Arial" w:cs="Arial"/>
          <w:sz w:val="20"/>
          <w:szCs w:val="20"/>
        </w:rPr>
        <w:t xml:space="preserve"> wzrostową. W porównaniu z 201</w:t>
      </w:r>
      <w:r>
        <w:rPr>
          <w:rFonts w:ascii="Arial" w:eastAsia="Arial" w:hAnsi="Arial" w:cs="Arial"/>
          <w:sz w:val="20"/>
          <w:szCs w:val="20"/>
        </w:rPr>
        <w:t>9</w:t>
      </w:r>
      <w:r w:rsidRPr="000A5C97">
        <w:rPr>
          <w:rFonts w:ascii="Arial" w:eastAsia="Arial" w:hAnsi="Arial" w:cs="Arial"/>
          <w:sz w:val="20"/>
          <w:szCs w:val="20"/>
        </w:rPr>
        <w:t xml:space="preserve"> rokiem, w 2022 r. na terenie gminy przybyło </w:t>
      </w:r>
      <w:r>
        <w:rPr>
          <w:rFonts w:ascii="Arial" w:eastAsia="Arial" w:hAnsi="Arial" w:cs="Arial"/>
          <w:sz w:val="20"/>
          <w:szCs w:val="20"/>
        </w:rPr>
        <w:t>178</w:t>
      </w:r>
      <w:r w:rsidRPr="000A5C97">
        <w:rPr>
          <w:rFonts w:ascii="Arial" w:eastAsia="Arial" w:hAnsi="Arial" w:cs="Arial"/>
          <w:sz w:val="20"/>
          <w:szCs w:val="20"/>
        </w:rPr>
        <w:t xml:space="preserve"> podmiotów gospodarczych ogółem</w:t>
      </w:r>
      <w:r>
        <w:rPr>
          <w:rFonts w:ascii="Arial" w:eastAsia="Arial" w:hAnsi="Arial" w:cs="Arial"/>
          <w:sz w:val="20"/>
          <w:szCs w:val="20"/>
        </w:rPr>
        <w:t>, w tym 88 podmiotów na obszarze miasta oraz 90 na obszarze wiejskim gminy.</w:t>
      </w:r>
    </w:p>
    <w:p w14:paraId="6F83A3C8" w14:textId="77777777" w:rsidR="00036EFC" w:rsidRDefault="00036EFC" w:rsidP="00217B3E">
      <w:pPr>
        <w:spacing w:before="120" w:after="120" w:line="276" w:lineRule="auto"/>
        <w:ind w:firstLine="708"/>
        <w:contextualSpacing/>
        <w:jc w:val="both"/>
        <w:rPr>
          <w:rFonts w:ascii="Arial" w:eastAsia="Arial" w:hAnsi="Arial" w:cs="Arial"/>
          <w:sz w:val="20"/>
          <w:szCs w:val="20"/>
        </w:rPr>
      </w:pPr>
    </w:p>
    <w:p w14:paraId="1D7948B8" w14:textId="77777777" w:rsidR="00036EFC" w:rsidRDefault="00036EFC" w:rsidP="00217B3E">
      <w:pPr>
        <w:spacing w:before="120" w:after="120" w:line="276" w:lineRule="auto"/>
        <w:ind w:firstLine="708"/>
        <w:contextualSpacing/>
        <w:jc w:val="both"/>
        <w:rPr>
          <w:rFonts w:ascii="Arial" w:eastAsia="Arial" w:hAnsi="Arial" w:cs="Arial"/>
          <w:sz w:val="20"/>
          <w:szCs w:val="20"/>
        </w:rPr>
      </w:pPr>
    </w:p>
    <w:p w14:paraId="118D61E2" w14:textId="77777777" w:rsidR="00036EFC" w:rsidRDefault="00036EFC" w:rsidP="00217B3E">
      <w:pPr>
        <w:spacing w:before="120" w:after="120" w:line="276" w:lineRule="auto"/>
        <w:ind w:firstLine="708"/>
        <w:contextualSpacing/>
        <w:jc w:val="both"/>
        <w:rPr>
          <w:rFonts w:ascii="Arial" w:eastAsia="Arial" w:hAnsi="Arial" w:cs="Arial"/>
          <w:sz w:val="20"/>
          <w:szCs w:val="20"/>
        </w:rPr>
      </w:pPr>
    </w:p>
    <w:p w14:paraId="6DB65164" w14:textId="77777777" w:rsidR="00036EFC" w:rsidRDefault="00036EFC" w:rsidP="00217B3E">
      <w:pPr>
        <w:spacing w:before="120" w:after="120" w:line="276" w:lineRule="auto"/>
        <w:ind w:firstLine="708"/>
        <w:contextualSpacing/>
        <w:jc w:val="both"/>
        <w:rPr>
          <w:rFonts w:ascii="Arial" w:eastAsia="Arial" w:hAnsi="Arial" w:cs="Arial"/>
          <w:sz w:val="20"/>
          <w:szCs w:val="20"/>
        </w:rPr>
      </w:pPr>
    </w:p>
    <w:p w14:paraId="31BB35A6" w14:textId="77777777" w:rsidR="00036EFC" w:rsidRDefault="00036EFC" w:rsidP="00217B3E">
      <w:pPr>
        <w:spacing w:before="120" w:after="120" w:line="276" w:lineRule="auto"/>
        <w:ind w:firstLine="708"/>
        <w:contextualSpacing/>
        <w:jc w:val="both"/>
        <w:rPr>
          <w:rFonts w:ascii="Arial" w:eastAsia="Arial" w:hAnsi="Arial" w:cs="Arial"/>
          <w:sz w:val="20"/>
          <w:szCs w:val="20"/>
        </w:rPr>
      </w:pPr>
    </w:p>
    <w:p w14:paraId="213C948C" w14:textId="77777777" w:rsidR="00036EFC" w:rsidRDefault="00036EFC" w:rsidP="00217B3E">
      <w:pPr>
        <w:spacing w:before="120" w:after="120" w:line="276" w:lineRule="auto"/>
        <w:ind w:firstLine="708"/>
        <w:contextualSpacing/>
        <w:jc w:val="both"/>
        <w:rPr>
          <w:rFonts w:ascii="Arial" w:eastAsia="Arial" w:hAnsi="Arial" w:cs="Arial"/>
          <w:sz w:val="20"/>
          <w:szCs w:val="20"/>
        </w:rPr>
      </w:pPr>
    </w:p>
    <w:p w14:paraId="6E1A5B10" w14:textId="77777777" w:rsidR="00036EFC" w:rsidRDefault="00036EFC" w:rsidP="00217B3E">
      <w:pPr>
        <w:spacing w:before="120" w:after="120" w:line="276" w:lineRule="auto"/>
        <w:ind w:firstLine="708"/>
        <w:contextualSpacing/>
        <w:jc w:val="both"/>
        <w:rPr>
          <w:rFonts w:ascii="Arial" w:eastAsia="Arial" w:hAnsi="Arial" w:cs="Arial"/>
          <w:sz w:val="20"/>
          <w:szCs w:val="20"/>
        </w:rPr>
      </w:pPr>
    </w:p>
    <w:p w14:paraId="4AD7733C" w14:textId="77777777" w:rsidR="00036EFC" w:rsidRPr="000A5C97" w:rsidRDefault="00036EFC" w:rsidP="00217B3E">
      <w:pPr>
        <w:spacing w:before="120" w:after="120" w:line="276" w:lineRule="auto"/>
        <w:ind w:firstLine="708"/>
        <w:contextualSpacing/>
        <w:jc w:val="both"/>
        <w:rPr>
          <w:rFonts w:ascii="Arial" w:eastAsia="Arial" w:hAnsi="Arial" w:cs="Arial"/>
          <w:sz w:val="20"/>
          <w:szCs w:val="20"/>
        </w:rPr>
      </w:pPr>
    </w:p>
    <w:p w14:paraId="63E4E419" w14:textId="298095C0" w:rsidR="00B32FB5" w:rsidRPr="00A354D3" w:rsidRDefault="00B32FB5" w:rsidP="00816B17">
      <w:pPr>
        <w:pStyle w:val="Legenda"/>
        <w:spacing w:before="240" w:after="0"/>
        <w:jc w:val="both"/>
        <w:rPr>
          <w:rFonts w:ascii="Arial" w:hAnsi="Arial" w:cs="Arial"/>
          <w:b w:val="0"/>
          <w:bCs w:val="0"/>
          <w:i/>
          <w:iCs/>
          <w:color w:val="auto"/>
          <w:sz w:val="20"/>
          <w:szCs w:val="20"/>
        </w:rPr>
      </w:pPr>
      <w:bookmarkStart w:id="147" w:name="_Toc78405940"/>
      <w:bookmarkStart w:id="148" w:name="_Toc118800687"/>
      <w:bookmarkStart w:id="149" w:name="_Toc173247441"/>
      <w:bookmarkStart w:id="150" w:name="_Toc192754192"/>
      <w:r w:rsidRPr="00A354D3">
        <w:rPr>
          <w:rFonts w:ascii="Arial" w:hAnsi="Arial" w:cs="Arial"/>
          <w:b w:val="0"/>
          <w:bCs w:val="0"/>
          <w:color w:val="auto"/>
          <w:sz w:val="20"/>
          <w:szCs w:val="20"/>
        </w:rPr>
        <w:lastRenderedPageBreak/>
        <w:t xml:space="preserve">Wykres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Wykres \* ARABIC </w:instrText>
      </w:r>
      <w:r w:rsidRPr="00A354D3">
        <w:rPr>
          <w:rFonts w:ascii="Arial" w:hAnsi="Arial" w:cs="Arial"/>
          <w:b w:val="0"/>
          <w:bCs w:val="0"/>
          <w:i/>
          <w:iCs/>
          <w:color w:val="auto"/>
          <w:sz w:val="20"/>
          <w:szCs w:val="20"/>
        </w:rPr>
        <w:fldChar w:fldCharType="separate"/>
      </w:r>
      <w:r w:rsidR="00A354D3">
        <w:rPr>
          <w:rFonts w:ascii="Arial" w:hAnsi="Arial" w:cs="Arial"/>
          <w:b w:val="0"/>
          <w:bCs w:val="0"/>
          <w:noProof/>
          <w:color w:val="auto"/>
          <w:sz w:val="20"/>
          <w:szCs w:val="20"/>
        </w:rPr>
        <w:t>9</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Podmioty gospodarki narodowej wpisane do rejestru </w:t>
      </w:r>
      <w:r w:rsidR="00816B17">
        <w:rPr>
          <w:rFonts w:ascii="Arial" w:hAnsi="Arial" w:cs="Arial"/>
          <w:b w:val="0"/>
          <w:bCs w:val="0"/>
          <w:color w:val="auto"/>
          <w:sz w:val="20"/>
          <w:szCs w:val="20"/>
        </w:rPr>
        <w:t>REGON</w:t>
      </w:r>
      <w:r w:rsidRPr="00A354D3">
        <w:rPr>
          <w:rFonts w:ascii="Arial" w:hAnsi="Arial" w:cs="Arial"/>
          <w:b w:val="0"/>
          <w:bCs w:val="0"/>
          <w:color w:val="auto"/>
          <w:sz w:val="20"/>
          <w:szCs w:val="20"/>
        </w:rPr>
        <w:t xml:space="preserve"> w Gminie Wieluń w latach </w:t>
      </w:r>
      <w:r w:rsidR="001F70AB">
        <w:rPr>
          <w:rFonts w:ascii="Arial" w:hAnsi="Arial" w:cs="Arial"/>
          <w:b w:val="0"/>
          <w:bCs w:val="0"/>
          <w:color w:val="auto"/>
          <w:sz w:val="20"/>
          <w:szCs w:val="20"/>
        </w:rPr>
        <w:br/>
      </w:r>
      <w:r w:rsidRPr="00A354D3">
        <w:rPr>
          <w:rFonts w:ascii="Arial" w:hAnsi="Arial" w:cs="Arial"/>
          <w:b w:val="0"/>
          <w:bCs w:val="0"/>
          <w:color w:val="auto"/>
          <w:sz w:val="20"/>
          <w:szCs w:val="20"/>
        </w:rPr>
        <w:t>2019-20</w:t>
      </w:r>
      <w:bookmarkEnd w:id="147"/>
      <w:r w:rsidRPr="00A354D3">
        <w:rPr>
          <w:rFonts w:ascii="Arial" w:hAnsi="Arial" w:cs="Arial"/>
          <w:b w:val="0"/>
          <w:bCs w:val="0"/>
          <w:color w:val="auto"/>
          <w:sz w:val="20"/>
          <w:szCs w:val="20"/>
        </w:rPr>
        <w:t>2</w:t>
      </w:r>
      <w:bookmarkEnd w:id="148"/>
      <w:r w:rsidRPr="00A354D3">
        <w:rPr>
          <w:rFonts w:ascii="Arial" w:hAnsi="Arial" w:cs="Arial"/>
          <w:b w:val="0"/>
          <w:bCs w:val="0"/>
          <w:color w:val="auto"/>
          <w:sz w:val="20"/>
          <w:szCs w:val="20"/>
        </w:rPr>
        <w:t>2</w:t>
      </w:r>
      <w:bookmarkEnd w:id="149"/>
      <w:bookmarkEnd w:id="150"/>
    </w:p>
    <w:p w14:paraId="5F0F7742" w14:textId="77777777" w:rsidR="00B32FB5" w:rsidRPr="00D24DEB" w:rsidRDefault="00B32FB5" w:rsidP="00816B17">
      <w:pPr>
        <w:spacing w:after="0" w:line="240" w:lineRule="auto"/>
        <w:jc w:val="center"/>
      </w:pPr>
      <w:r>
        <w:rPr>
          <w:noProof/>
        </w:rPr>
        <w:drawing>
          <wp:inline distT="0" distB="0" distL="0" distR="0" wp14:anchorId="3E88241C" wp14:editId="0DA6D471">
            <wp:extent cx="5753100" cy="2567940"/>
            <wp:effectExtent l="0" t="0" r="0" b="3810"/>
            <wp:docPr id="1525997651" name="Wykres 1">
              <a:extLst xmlns:a="http://schemas.openxmlformats.org/drawingml/2006/main">
                <a:ext uri="{FF2B5EF4-FFF2-40B4-BE49-F238E27FC236}">
                  <a16:creationId xmlns:a16="http://schemas.microsoft.com/office/drawing/2014/main" id="{964C5A5D-6EAD-9781-C908-E889A5CFF5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F5F198F" w14:textId="77777777" w:rsidR="00B32FB5" w:rsidRPr="00540749" w:rsidRDefault="00B32FB5" w:rsidP="00B32FB5">
      <w:pPr>
        <w:tabs>
          <w:tab w:val="left" w:pos="1560"/>
        </w:tabs>
        <w:spacing w:after="240" w:line="276" w:lineRule="auto"/>
        <w:jc w:val="both"/>
        <w:rPr>
          <w:rFonts w:ascii="Arial" w:eastAsia="Arial" w:hAnsi="Arial" w:cs="Arial"/>
          <w:sz w:val="20"/>
          <w:szCs w:val="20"/>
        </w:rPr>
      </w:pPr>
      <w:r w:rsidRPr="00540749">
        <w:rPr>
          <w:rFonts w:ascii="Arial" w:eastAsia="Arial" w:hAnsi="Arial" w:cs="Arial"/>
          <w:sz w:val="20"/>
          <w:szCs w:val="20"/>
        </w:rPr>
        <w:t>Źródło: Główny Urząd Statystyczny, Bank Danych Lokalnych (opracowanie własne)</w:t>
      </w:r>
    </w:p>
    <w:p w14:paraId="2E646315" w14:textId="77777777" w:rsidR="00B32FB5" w:rsidRPr="00125ACC" w:rsidRDefault="00B32FB5" w:rsidP="00217B3E">
      <w:pPr>
        <w:spacing w:before="120" w:after="120" w:line="276" w:lineRule="auto"/>
        <w:ind w:firstLine="708"/>
        <w:contextualSpacing/>
        <w:jc w:val="both"/>
        <w:rPr>
          <w:rFonts w:ascii="Arial" w:eastAsia="Arial" w:hAnsi="Arial" w:cs="Arial"/>
          <w:sz w:val="20"/>
          <w:szCs w:val="20"/>
        </w:rPr>
      </w:pPr>
      <w:r w:rsidRPr="007E16FD">
        <w:rPr>
          <w:rFonts w:ascii="Arial" w:eastAsia="Arial" w:hAnsi="Arial" w:cs="Arial"/>
          <w:sz w:val="20"/>
        </w:rPr>
        <w:t>W latach 201</w:t>
      </w:r>
      <w:r>
        <w:rPr>
          <w:rFonts w:ascii="Arial" w:eastAsia="Arial" w:hAnsi="Arial" w:cs="Arial"/>
          <w:sz w:val="20"/>
        </w:rPr>
        <w:t>9-</w:t>
      </w:r>
      <w:r w:rsidRPr="007E16FD">
        <w:rPr>
          <w:rFonts w:ascii="Arial" w:eastAsia="Arial" w:hAnsi="Arial" w:cs="Arial"/>
          <w:sz w:val="20"/>
        </w:rPr>
        <w:t xml:space="preserve">2022 zmiany w liczbie podmiotów gospodarki narodowej wpisanych do rejestru REGON wg Sekcji PKD 2007 w poszczególnych sekcjach </w:t>
      </w:r>
      <w:r w:rsidRPr="00125ACC">
        <w:rPr>
          <w:rFonts w:ascii="Arial" w:eastAsia="Arial" w:hAnsi="Arial" w:cs="Arial"/>
          <w:sz w:val="20"/>
        </w:rPr>
        <w:t>kształtowały się raczej łagodnie</w:t>
      </w:r>
      <w:r w:rsidRPr="00125ACC">
        <w:rPr>
          <w:rFonts w:ascii="Arial" w:eastAsia="Arial" w:hAnsi="Arial" w:cs="Arial"/>
          <w:sz w:val="20"/>
          <w:szCs w:val="20"/>
        </w:rPr>
        <w:t>. Największe zmiany w różnicy liczby podmiotów w roku 202</w:t>
      </w:r>
      <w:r>
        <w:rPr>
          <w:rFonts w:ascii="Arial" w:eastAsia="Arial" w:hAnsi="Arial" w:cs="Arial"/>
          <w:sz w:val="20"/>
          <w:szCs w:val="20"/>
        </w:rPr>
        <w:t>2</w:t>
      </w:r>
      <w:r w:rsidRPr="00125ACC">
        <w:rPr>
          <w:rFonts w:ascii="Arial" w:eastAsia="Arial" w:hAnsi="Arial" w:cs="Arial"/>
          <w:sz w:val="20"/>
          <w:szCs w:val="20"/>
        </w:rPr>
        <w:t xml:space="preserve"> w stosunku do 201</w:t>
      </w:r>
      <w:r>
        <w:rPr>
          <w:rFonts w:ascii="Arial" w:eastAsia="Arial" w:hAnsi="Arial" w:cs="Arial"/>
          <w:sz w:val="20"/>
          <w:szCs w:val="20"/>
        </w:rPr>
        <w:t>9</w:t>
      </w:r>
      <w:r w:rsidRPr="00125ACC">
        <w:rPr>
          <w:rFonts w:ascii="Arial" w:eastAsia="Arial" w:hAnsi="Arial" w:cs="Arial"/>
          <w:sz w:val="20"/>
          <w:szCs w:val="20"/>
        </w:rPr>
        <w:t>, wg. sekcji PKD 2007</w:t>
      </w:r>
      <w:r>
        <w:rPr>
          <w:rFonts w:ascii="Arial" w:eastAsia="Arial" w:hAnsi="Arial" w:cs="Arial"/>
          <w:sz w:val="20"/>
          <w:szCs w:val="20"/>
        </w:rPr>
        <w:t xml:space="preserve"> to</w:t>
      </w:r>
      <w:r w:rsidRPr="00125ACC">
        <w:rPr>
          <w:rFonts w:ascii="Arial" w:eastAsia="Arial" w:hAnsi="Arial" w:cs="Arial"/>
          <w:sz w:val="20"/>
          <w:szCs w:val="20"/>
        </w:rPr>
        <w:t>:</w:t>
      </w:r>
    </w:p>
    <w:p w14:paraId="5C39F844" w14:textId="77777777" w:rsidR="00B32FB5" w:rsidRPr="007A2C8F" w:rsidRDefault="00B32FB5">
      <w:pPr>
        <w:pStyle w:val="Akapitzlist"/>
        <w:numPr>
          <w:ilvl w:val="0"/>
          <w:numId w:val="13"/>
        </w:numPr>
        <w:spacing w:before="120" w:after="120" w:line="276" w:lineRule="auto"/>
        <w:jc w:val="both"/>
        <w:rPr>
          <w:rFonts w:ascii="Arial" w:eastAsia="Arial" w:hAnsi="Arial" w:cs="Arial"/>
          <w:sz w:val="20"/>
          <w:szCs w:val="20"/>
        </w:rPr>
      </w:pPr>
      <w:r w:rsidRPr="007A2C8F">
        <w:rPr>
          <w:rFonts w:ascii="Arial" w:eastAsia="Arial" w:hAnsi="Arial" w:cs="Arial"/>
          <w:sz w:val="20"/>
          <w:szCs w:val="20"/>
        </w:rPr>
        <w:t xml:space="preserve">Zwiększenie się liczby podmiotów w sekcji F </w:t>
      </w:r>
      <w:r w:rsidRPr="007A2C8F">
        <w:rPr>
          <w:rFonts w:ascii="Arial" w:eastAsia="Calibri" w:hAnsi="Arial" w:cs="Arial"/>
          <w:sz w:val="20"/>
          <w:szCs w:val="20"/>
        </w:rPr>
        <w:t>Budownictwo</w:t>
      </w:r>
      <w:r w:rsidRPr="007A2C8F">
        <w:rPr>
          <w:rFonts w:ascii="Arial" w:eastAsia="Arial" w:hAnsi="Arial" w:cs="Arial"/>
          <w:sz w:val="20"/>
          <w:szCs w:val="20"/>
        </w:rPr>
        <w:t xml:space="preserve"> – o 99 podmiotów,</w:t>
      </w:r>
    </w:p>
    <w:p w14:paraId="36F6282A" w14:textId="77777777" w:rsidR="00B32FB5" w:rsidRPr="00C80F62" w:rsidRDefault="00B32FB5">
      <w:pPr>
        <w:pStyle w:val="Akapitzlist"/>
        <w:numPr>
          <w:ilvl w:val="0"/>
          <w:numId w:val="13"/>
        </w:numPr>
        <w:spacing w:before="120" w:after="120" w:line="276" w:lineRule="auto"/>
        <w:jc w:val="both"/>
        <w:rPr>
          <w:rFonts w:ascii="Arial" w:eastAsia="Arial" w:hAnsi="Arial" w:cs="Arial"/>
          <w:sz w:val="20"/>
          <w:szCs w:val="20"/>
        </w:rPr>
      </w:pPr>
      <w:r w:rsidRPr="007A2C8F">
        <w:rPr>
          <w:rFonts w:ascii="Arial" w:eastAsia="Arial" w:hAnsi="Arial" w:cs="Arial"/>
          <w:sz w:val="20"/>
          <w:szCs w:val="20"/>
        </w:rPr>
        <w:t xml:space="preserve">Zmniejszenie liczby podmiotów </w:t>
      </w:r>
      <w:r>
        <w:rPr>
          <w:rFonts w:ascii="Arial" w:eastAsia="Arial" w:hAnsi="Arial" w:cs="Arial"/>
          <w:sz w:val="20"/>
          <w:szCs w:val="20"/>
        </w:rPr>
        <w:t xml:space="preserve">w </w:t>
      </w:r>
      <w:r>
        <w:rPr>
          <w:rFonts w:ascii="Arial" w:eastAsia="Times New Roman" w:hAnsi="Arial" w:cs="Arial"/>
          <w:color w:val="000000"/>
          <w:sz w:val="20"/>
          <w:szCs w:val="20"/>
          <w:lang w:eastAsia="pl-PL"/>
        </w:rPr>
        <w:t>s</w:t>
      </w:r>
      <w:r w:rsidRPr="007A2C8F">
        <w:rPr>
          <w:rFonts w:ascii="Arial" w:eastAsia="Times New Roman" w:hAnsi="Arial" w:cs="Arial"/>
          <w:color w:val="000000"/>
          <w:sz w:val="20"/>
          <w:szCs w:val="20"/>
          <w:lang w:eastAsia="pl-PL"/>
        </w:rPr>
        <w:t>ekcja G - Handel hurtowy i detaliczny; naprawa pojazdów samochodowych, włączając motocykle</w:t>
      </w:r>
      <w:r>
        <w:rPr>
          <w:rFonts w:ascii="Arial" w:eastAsia="Times New Roman" w:hAnsi="Arial" w:cs="Arial"/>
          <w:color w:val="000000"/>
          <w:sz w:val="20"/>
          <w:szCs w:val="20"/>
          <w:lang w:eastAsia="pl-PL"/>
        </w:rPr>
        <w:t xml:space="preserve"> – 66 podm</w:t>
      </w:r>
      <w:bookmarkStart w:id="151" w:name="_Toc78405941"/>
      <w:bookmarkStart w:id="152" w:name="_Toc118800688"/>
      <w:r>
        <w:rPr>
          <w:rFonts w:ascii="Arial" w:eastAsia="Times New Roman" w:hAnsi="Arial" w:cs="Arial"/>
          <w:color w:val="000000"/>
          <w:sz w:val="20"/>
          <w:szCs w:val="20"/>
          <w:lang w:eastAsia="pl-PL"/>
        </w:rPr>
        <w:t>iotów.</w:t>
      </w:r>
    </w:p>
    <w:p w14:paraId="1C6F9679" w14:textId="4F58F5C0" w:rsidR="00B32FB5" w:rsidRPr="00A354D3" w:rsidRDefault="00B32FB5" w:rsidP="000E7685">
      <w:pPr>
        <w:pStyle w:val="Legenda"/>
        <w:spacing w:before="240" w:after="0"/>
        <w:jc w:val="both"/>
        <w:rPr>
          <w:rFonts w:ascii="Arial" w:eastAsia="Arial" w:hAnsi="Arial" w:cs="Arial"/>
          <w:b w:val="0"/>
          <w:bCs w:val="0"/>
          <w:i/>
          <w:iCs/>
          <w:color w:val="auto"/>
          <w:sz w:val="20"/>
          <w:szCs w:val="20"/>
        </w:rPr>
      </w:pPr>
      <w:bookmarkStart w:id="153" w:name="_Toc173247417"/>
      <w:bookmarkStart w:id="154" w:name="_Toc192754217"/>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24</w:t>
      </w:r>
      <w:r w:rsidRPr="00A354D3">
        <w:rPr>
          <w:rFonts w:ascii="Arial" w:hAnsi="Arial" w:cs="Arial"/>
          <w:b w:val="0"/>
          <w:bCs w:val="0"/>
          <w:i/>
          <w:iCs/>
          <w:noProof/>
          <w:color w:val="auto"/>
          <w:sz w:val="20"/>
          <w:szCs w:val="20"/>
        </w:rPr>
        <w:fldChar w:fldCharType="end"/>
      </w:r>
      <w:r w:rsidRPr="00A354D3">
        <w:rPr>
          <w:rFonts w:ascii="Arial" w:hAnsi="Arial" w:cs="Arial"/>
          <w:b w:val="0"/>
          <w:bCs w:val="0"/>
          <w:color w:val="auto"/>
          <w:sz w:val="20"/>
          <w:szCs w:val="20"/>
        </w:rPr>
        <w:t xml:space="preserve"> </w:t>
      </w:r>
      <w:r w:rsidRPr="00A354D3">
        <w:rPr>
          <w:rFonts w:ascii="Arial" w:eastAsia="Calibri" w:hAnsi="Arial" w:cs="Arial"/>
          <w:b w:val="0"/>
          <w:bCs w:val="0"/>
          <w:color w:val="auto"/>
          <w:sz w:val="20"/>
          <w:szCs w:val="20"/>
        </w:rPr>
        <w:t>Podmioty gospodarki narodowej w Gminie Wieluń wpisane do rejestru R</w:t>
      </w:r>
      <w:r w:rsidR="000E7685">
        <w:rPr>
          <w:rFonts w:ascii="Arial" w:eastAsia="Calibri" w:hAnsi="Arial" w:cs="Arial"/>
          <w:b w:val="0"/>
          <w:bCs w:val="0"/>
          <w:color w:val="auto"/>
          <w:sz w:val="20"/>
          <w:szCs w:val="20"/>
        </w:rPr>
        <w:t>EGON</w:t>
      </w:r>
      <w:r w:rsidRPr="00A354D3">
        <w:rPr>
          <w:rFonts w:ascii="Arial" w:eastAsia="Calibri" w:hAnsi="Arial" w:cs="Arial"/>
          <w:b w:val="0"/>
          <w:bCs w:val="0"/>
          <w:color w:val="auto"/>
          <w:sz w:val="20"/>
          <w:szCs w:val="20"/>
        </w:rPr>
        <w:t xml:space="preserve"> wg sekcji PKD 2007 (stan w dniu 31.XII)</w:t>
      </w:r>
      <w:bookmarkEnd w:id="151"/>
      <w:bookmarkEnd w:id="152"/>
      <w:bookmarkEnd w:id="153"/>
      <w:bookmarkEnd w:id="154"/>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434"/>
        <w:gridCol w:w="5393"/>
        <w:gridCol w:w="646"/>
        <w:gridCol w:w="646"/>
        <w:gridCol w:w="646"/>
        <w:gridCol w:w="645"/>
        <w:gridCol w:w="656"/>
      </w:tblGrid>
      <w:tr w:rsidR="00B32FB5" w:rsidRPr="006702FB" w14:paraId="2D29CFEC" w14:textId="77777777" w:rsidTr="00B55D5A">
        <w:trPr>
          <w:tblHeader/>
        </w:trPr>
        <w:tc>
          <w:tcPr>
            <w:tcW w:w="3212" w:type="pct"/>
            <w:gridSpan w:val="2"/>
            <w:shd w:val="clear" w:color="auto" w:fill="auto"/>
            <w:vAlign w:val="center"/>
            <w:hideMark/>
          </w:tcPr>
          <w:p w14:paraId="7FEC50CF" w14:textId="77777777" w:rsidR="00B32FB5" w:rsidRPr="006702FB" w:rsidRDefault="00B32FB5" w:rsidP="00B32FB5">
            <w:pPr>
              <w:spacing w:after="0" w:line="276" w:lineRule="auto"/>
              <w:rPr>
                <w:rFonts w:ascii="Arial" w:eastAsia="Times New Roman" w:hAnsi="Arial" w:cs="Arial"/>
                <w:b/>
                <w:bCs/>
                <w:color w:val="000000"/>
                <w:sz w:val="16"/>
                <w:szCs w:val="16"/>
                <w:lang w:eastAsia="pl-PL"/>
              </w:rPr>
            </w:pPr>
          </w:p>
        </w:tc>
        <w:tc>
          <w:tcPr>
            <w:tcW w:w="356" w:type="pct"/>
            <w:shd w:val="clear" w:color="auto" w:fill="auto"/>
            <w:vAlign w:val="center"/>
            <w:hideMark/>
          </w:tcPr>
          <w:p w14:paraId="27E4FF86"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2019</w:t>
            </w:r>
          </w:p>
        </w:tc>
        <w:tc>
          <w:tcPr>
            <w:tcW w:w="356" w:type="pct"/>
            <w:shd w:val="clear" w:color="auto" w:fill="auto"/>
            <w:vAlign w:val="center"/>
            <w:hideMark/>
          </w:tcPr>
          <w:p w14:paraId="172B87EE"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2020</w:t>
            </w:r>
          </w:p>
        </w:tc>
        <w:tc>
          <w:tcPr>
            <w:tcW w:w="356" w:type="pct"/>
            <w:shd w:val="clear" w:color="auto" w:fill="auto"/>
            <w:vAlign w:val="center"/>
            <w:hideMark/>
          </w:tcPr>
          <w:p w14:paraId="7C0A7D8A"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2021</w:t>
            </w:r>
          </w:p>
        </w:tc>
        <w:tc>
          <w:tcPr>
            <w:tcW w:w="356" w:type="pct"/>
            <w:shd w:val="clear" w:color="auto" w:fill="auto"/>
            <w:vAlign w:val="center"/>
            <w:hideMark/>
          </w:tcPr>
          <w:p w14:paraId="397F0D4C"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2022</w:t>
            </w:r>
          </w:p>
        </w:tc>
        <w:tc>
          <w:tcPr>
            <w:tcW w:w="362" w:type="pct"/>
            <w:shd w:val="clear" w:color="auto" w:fill="auto"/>
            <w:noWrap/>
            <w:vAlign w:val="center"/>
            <w:hideMark/>
          </w:tcPr>
          <w:p w14:paraId="5A2DE151"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Saldo</w:t>
            </w:r>
          </w:p>
        </w:tc>
      </w:tr>
      <w:tr w:rsidR="00B32FB5" w:rsidRPr="006702FB" w14:paraId="08FB7482" w14:textId="77777777" w:rsidTr="00B55D5A">
        <w:tc>
          <w:tcPr>
            <w:tcW w:w="239" w:type="pct"/>
            <w:shd w:val="clear" w:color="auto" w:fill="auto"/>
            <w:vAlign w:val="center"/>
            <w:hideMark/>
          </w:tcPr>
          <w:p w14:paraId="381A4F00"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1.</w:t>
            </w:r>
          </w:p>
        </w:tc>
        <w:tc>
          <w:tcPr>
            <w:tcW w:w="2973" w:type="pct"/>
            <w:shd w:val="clear" w:color="FFFFFF" w:fill="FFFFFF"/>
            <w:vAlign w:val="center"/>
            <w:hideMark/>
          </w:tcPr>
          <w:p w14:paraId="64558AAA"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A - Rolnictwo, leśnictwo, łowiectwo i rybactwo</w:t>
            </w:r>
          </w:p>
        </w:tc>
        <w:tc>
          <w:tcPr>
            <w:tcW w:w="356" w:type="pct"/>
            <w:shd w:val="clear" w:color="auto" w:fill="auto"/>
            <w:noWrap/>
            <w:vAlign w:val="center"/>
            <w:hideMark/>
          </w:tcPr>
          <w:p w14:paraId="40B58987"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33</w:t>
            </w:r>
          </w:p>
        </w:tc>
        <w:tc>
          <w:tcPr>
            <w:tcW w:w="356" w:type="pct"/>
            <w:shd w:val="clear" w:color="auto" w:fill="auto"/>
            <w:noWrap/>
            <w:vAlign w:val="center"/>
            <w:hideMark/>
          </w:tcPr>
          <w:p w14:paraId="0F69DDDB"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33</w:t>
            </w:r>
          </w:p>
        </w:tc>
        <w:tc>
          <w:tcPr>
            <w:tcW w:w="356" w:type="pct"/>
            <w:shd w:val="clear" w:color="auto" w:fill="auto"/>
            <w:noWrap/>
            <w:vAlign w:val="center"/>
            <w:hideMark/>
          </w:tcPr>
          <w:p w14:paraId="6B70DDEB"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33</w:t>
            </w:r>
          </w:p>
        </w:tc>
        <w:tc>
          <w:tcPr>
            <w:tcW w:w="356" w:type="pct"/>
            <w:shd w:val="clear" w:color="auto" w:fill="auto"/>
            <w:noWrap/>
            <w:vAlign w:val="center"/>
            <w:hideMark/>
          </w:tcPr>
          <w:p w14:paraId="63FE6586"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32</w:t>
            </w:r>
          </w:p>
        </w:tc>
        <w:tc>
          <w:tcPr>
            <w:tcW w:w="362" w:type="pct"/>
            <w:shd w:val="clear" w:color="auto" w:fill="auto"/>
            <w:noWrap/>
            <w:vAlign w:val="center"/>
            <w:hideMark/>
          </w:tcPr>
          <w:p w14:paraId="3189A7E9"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w:t>
            </w:r>
            <w:r>
              <w:rPr>
                <w:rFonts w:ascii="Arial" w:eastAsia="Times New Roman" w:hAnsi="Arial" w:cs="Arial"/>
                <w:color w:val="000000"/>
                <w:sz w:val="16"/>
                <w:szCs w:val="16"/>
                <w:lang w:eastAsia="pl-PL"/>
              </w:rPr>
              <w:t>1</w:t>
            </w:r>
          </w:p>
        </w:tc>
      </w:tr>
      <w:tr w:rsidR="00B32FB5" w:rsidRPr="006702FB" w14:paraId="25BA79AB" w14:textId="77777777" w:rsidTr="00B55D5A">
        <w:tc>
          <w:tcPr>
            <w:tcW w:w="239" w:type="pct"/>
            <w:shd w:val="clear" w:color="auto" w:fill="auto"/>
            <w:vAlign w:val="center"/>
            <w:hideMark/>
          </w:tcPr>
          <w:p w14:paraId="31B1510E"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2.</w:t>
            </w:r>
          </w:p>
        </w:tc>
        <w:tc>
          <w:tcPr>
            <w:tcW w:w="2973" w:type="pct"/>
            <w:shd w:val="clear" w:color="FFFFFF" w:fill="FFFFFF"/>
            <w:vAlign w:val="center"/>
            <w:hideMark/>
          </w:tcPr>
          <w:p w14:paraId="7A7F57E8"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B - Górnictwo i wydobywanie</w:t>
            </w:r>
          </w:p>
        </w:tc>
        <w:tc>
          <w:tcPr>
            <w:tcW w:w="356" w:type="pct"/>
            <w:shd w:val="clear" w:color="auto" w:fill="auto"/>
            <w:noWrap/>
            <w:vAlign w:val="center"/>
            <w:hideMark/>
          </w:tcPr>
          <w:p w14:paraId="025C469D"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4</w:t>
            </w:r>
          </w:p>
        </w:tc>
        <w:tc>
          <w:tcPr>
            <w:tcW w:w="356" w:type="pct"/>
            <w:shd w:val="clear" w:color="auto" w:fill="auto"/>
            <w:noWrap/>
            <w:vAlign w:val="center"/>
            <w:hideMark/>
          </w:tcPr>
          <w:p w14:paraId="290D94BB"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4</w:t>
            </w:r>
          </w:p>
        </w:tc>
        <w:tc>
          <w:tcPr>
            <w:tcW w:w="356" w:type="pct"/>
            <w:shd w:val="clear" w:color="auto" w:fill="auto"/>
            <w:noWrap/>
            <w:vAlign w:val="center"/>
            <w:hideMark/>
          </w:tcPr>
          <w:p w14:paraId="090F9D69"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4</w:t>
            </w:r>
          </w:p>
        </w:tc>
        <w:tc>
          <w:tcPr>
            <w:tcW w:w="356" w:type="pct"/>
            <w:shd w:val="clear" w:color="auto" w:fill="auto"/>
            <w:noWrap/>
            <w:vAlign w:val="center"/>
            <w:hideMark/>
          </w:tcPr>
          <w:p w14:paraId="37167699"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4</w:t>
            </w:r>
          </w:p>
        </w:tc>
        <w:tc>
          <w:tcPr>
            <w:tcW w:w="362" w:type="pct"/>
            <w:shd w:val="clear" w:color="FFFFFF" w:fill="FFFFFF"/>
            <w:vAlign w:val="center"/>
            <w:hideMark/>
          </w:tcPr>
          <w:p w14:paraId="73D0A0EC"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0</w:t>
            </w:r>
          </w:p>
        </w:tc>
      </w:tr>
      <w:tr w:rsidR="00B32FB5" w:rsidRPr="006702FB" w14:paraId="1BDBCDF4" w14:textId="77777777" w:rsidTr="00B55D5A">
        <w:tc>
          <w:tcPr>
            <w:tcW w:w="239" w:type="pct"/>
            <w:shd w:val="clear" w:color="auto" w:fill="auto"/>
            <w:vAlign w:val="center"/>
            <w:hideMark/>
          </w:tcPr>
          <w:p w14:paraId="7DDA5961"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3.</w:t>
            </w:r>
          </w:p>
        </w:tc>
        <w:tc>
          <w:tcPr>
            <w:tcW w:w="2973" w:type="pct"/>
            <w:shd w:val="clear" w:color="FFFFFF" w:fill="FFFFFF"/>
            <w:vAlign w:val="center"/>
            <w:hideMark/>
          </w:tcPr>
          <w:p w14:paraId="3CA3CA49"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C - Przetwórstwo przemysłowe</w:t>
            </w:r>
          </w:p>
        </w:tc>
        <w:tc>
          <w:tcPr>
            <w:tcW w:w="356" w:type="pct"/>
            <w:shd w:val="clear" w:color="auto" w:fill="auto"/>
            <w:noWrap/>
            <w:vAlign w:val="center"/>
            <w:hideMark/>
          </w:tcPr>
          <w:p w14:paraId="729429A9"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352</w:t>
            </w:r>
          </w:p>
        </w:tc>
        <w:tc>
          <w:tcPr>
            <w:tcW w:w="356" w:type="pct"/>
            <w:shd w:val="clear" w:color="auto" w:fill="auto"/>
            <w:noWrap/>
            <w:vAlign w:val="center"/>
            <w:hideMark/>
          </w:tcPr>
          <w:p w14:paraId="390F1BC0"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366</w:t>
            </w:r>
          </w:p>
        </w:tc>
        <w:tc>
          <w:tcPr>
            <w:tcW w:w="356" w:type="pct"/>
            <w:shd w:val="clear" w:color="auto" w:fill="auto"/>
            <w:noWrap/>
            <w:vAlign w:val="center"/>
            <w:hideMark/>
          </w:tcPr>
          <w:p w14:paraId="13A86932"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361</w:t>
            </w:r>
          </w:p>
        </w:tc>
        <w:tc>
          <w:tcPr>
            <w:tcW w:w="356" w:type="pct"/>
            <w:shd w:val="clear" w:color="auto" w:fill="auto"/>
            <w:noWrap/>
            <w:vAlign w:val="center"/>
            <w:hideMark/>
          </w:tcPr>
          <w:p w14:paraId="3ED871D7"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361</w:t>
            </w:r>
          </w:p>
        </w:tc>
        <w:tc>
          <w:tcPr>
            <w:tcW w:w="362" w:type="pct"/>
            <w:shd w:val="clear" w:color="auto" w:fill="auto"/>
            <w:noWrap/>
            <w:vAlign w:val="center"/>
            <w:hideMark/>
          </w:tcPr>
          <w:p w14:paraId="1094144F"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9</w:t>
            </w:r>
          </w:p>
        </w:tc>
      </w:tr>
      <w:tr w:rsidR="00B32FB5" w:rsidRPr="006702FB" w14:paraId="40CBB555" w14:textId="77777777" w:rsidTr="00B55D5A">
        <w:tc>
          <w:tcPr>
            <w:tcW w:w="239" w:type="pct"/>
            <w:shd w:val="clear" w:color="auto" w:fill="auto"/>
            <w:vAlign w:val="center"/>
            <w:hideMark/>
          </w:tcPr>
          <w:p w14:paraId="5A78C668"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4.</w:t>
            </w:r>
          </w:p>
        </w:tc>
        <w:tc>
          <w:tcPr>
            <w:tcW w:w="2973" w:type="pct"/>
            <w:shd w:val="clear" w:color="FFFFFF" w:fill="FFFFFF"/>
            <w:vAlign w:val="center"/>
            <w:hideMark/>
          </w:tcPr>
          <w:p w14:paraId="66606988"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D - Wytwarzanie i zaopatrywanie w energię elektryczną, gaz, parę wodną, gorącą wodę i powietrze do układów klimatyzacyjnych</w:t>
            </w:r>
          </w:p>
        </w:tc>
        <w:tc>
          <w:tcPr>
            <w:tcW w:w="356" w:type="pct"/>
            <w:shd w:val="clear" w:color="auto" w:fill="auto"/>
            <w:noWrap/>
            <w:vAlign w:val="center"/>
            <w:hideMark/>
          </w:tcPr>
          <w:p w14:paraId="1BBD79E0"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4</w:t>
            </w:r>
          </w:p>
        </w:tc>
        <w:tc>
          <w:tcPr>
            <w:tcW w:w="356" w:type="pct"/>
            <w:shd w:val="clear" w:color="auto" w:fill="auto"/>
            <w:noWrap/>
            <w:vAlign w:val="center"/>
            <w:hideMark/>
          </w:tcPr>
          <w:p w14:paraId="4EF93654"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5</w:t>
            </w:r>
          </w:p>
        </w:tc>
        <w:tc>
          <w:tcPr>
            <w:tcW w:w="356" w:type="pct"/>
            <w:shd w:val="clear" w:color="auto" w:fill="auto"/>
            <w:noWrap/>
            <w:vAlign w:val="center"/>
            <w:hideMark/>
          </w:tcPr>
          <w:p w14:paraId="49A617F2"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5</w:t>
            </w:r>
          </w:p>
        </w:tc>
        <w:tc>
          <w:tcPr>
            <w:tcW w:w="356" w:type="pct"/>
            <w:shd w:val="clear" w:color="auto" w:fill="auto"/>
            <w:noWrap/>
            <w:vAlign w:val="center"/>
            <w:hideMark/>
          </w:tcPr>
          <w:p w14:paraId="03F17A2E"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7</w:t>
            </w:r>
          </w:p>
        </w:tc>
        <w:tc>
          <w:tcPr>
            <w:tcW w:w="362" w:type="pct"/>
            <w:shd w:val="clear" w:color="FFFFFF" w:fill="FFFFFF"/>
            <w:vAlign w:val="center"/>
            <w:hideMark/>
          </w:tcPr>
          <w:p w14:paraId="61E8F354"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3</w:t>
            </w:r>
          </w:p>
        </w:tc>
      </w:tr>
      <w:tr w:rsidR="00B32FB5" w:rsidRPr="006702FB" w14:paraId="30FB0A01" w14:textId="77777777" w:rsidTr="00B55D5A">
        <w:tc>
          <w:tcPr>
            <w:tcW w:w="239" w:type="pct"/>
            <w:shd w:val="clear" w:color="auto" w:fill="auto"/>
            <w:vAlign w:val="center"/>
            <w:hideMark/>
          </w:tcPr>
          <w:p w14:paraId="61F85338"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5.</w:t>
            </w:r>
          </w:p>
        </w:tc>
        <w:tc>
          <w:tcPr>
            <w:tcW w:w="2973" w:type="pct"/>
            <w:shd w:val="clear" w:color="FFFFFF" w:fill="FFFFFF"/>
            <w:vAlign w:val="center"/>
            <w:hideMark/>
          </w:tcPr>
          <w:p w14:paraId="0E9D8747"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E - Dostawa wody; gospodarowanie ściekami i odpadami oraz działalność związana z rekultywacją</w:t>
            </w:r>
          </w:p>
        </w:tc>
        <w:tc>
          <w:tcPr>
            <w:tcW w:w="356" w:type="pct"/>
            <w:shd w:val="clear" w:color="auto" w:fill="auto"/>
            <w:noWrap/>
            <w:vAlign w:val="center"/>
            <w:hideMark/>
          </w:tcPr>
          <w:p w14:paraId="4C5B72E7"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12</w:t>
            </w:r>
          </w:p>
        </w:tc>
        <w:tc>
          <w:tcPr>
            <w:tcW w:w="356" w:type="pct"/>
            <w:shd w:val="clear" w:color="auto" w:fill="auto"/>
            <w:noWrap/>
            <w:vAlign w:val="center"/>
            <w:hideMark/>
          </w:tcPr>
          <w:p w14:paraId="6B53E607"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15</w:t>
            </w:r>
          </w:p>
        </w:tc>
        <w:tc>
          <w:tcPr>
            <w:tcW w:w="356" w:type="pct"/>
            <w:shd w:val="clear" w:color="auto" w:fill="auto"/>
            <w:noWrap/>
            <w:vAlign w:val="center"/>
            <w:hideMark/>
          </w:tcPr>
          <w:p w14:paraId="0CAC79C8"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15</w:t>
            </w:r>
          </w:p>
        </w:tc>
        <w:tc>
          <w:tcPr>
            <w:tcW w:w="356" w:type="pct"/>
            <w:shd w:val="clear" w:color="auto" w:fill="auto"/>
            <w:noWrap/>
            <w:vAlign w:val="center"/>
            <w:hideMark/>
          </w:tcPr>
          <w:p w14:paraId="4FC89C09"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15</w:t>
            </w:r>
          </w:p>
        </w:tc>
        <w:tc>
          <w:tcPr>
            <w:tcW w:w="362" w:type="pct"/>
            <w:shd w:val="clear" w:color="FFFFFF" w:fill="FFFFFF"/>
            <w:vAlign w:val="center"/>
            <w:hideMark/>
          </w:tcPr>
          <w:p w14:paraId="5E16EFD1"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3</w:t>
            </w:r>
          </w:p>
        </w:tc>
      </w:tr>
      <w:tr w:rsidR="00B32FB5" w:rsidRPr="006702FB" w14:paraId="1AB95392" w14:textId="77777777" w:rsidTr="00B55D5A">
        <w:tc>
          <w:tcPr>
            <w:tcW w:w="239" w:type="pct"/>
            <w:shd w:val="clear" w:color="auto" w:fill="auto"/>
            <w:vAlign w:val="center"/>
            <w:hideMark/>
          </w:tcPr>
          <w:p w14:paraId="29BBA37A"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6.</w:t>
            </w:r>
          </w:p>
        </w:tc>
        <w:tc>
          <w:tcPr>
            <w:tcW w:w="2973" w:type="pct"/>
            <w:shd w:val="clear" w:color="FFFFFF" w:fill="FFFFFF"/>
            <w:vAlign w:val="center"/>
            <w:hideMark/>
          </w:tcPr>
          <w:p w14:paraId="1E7B545E"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F - Budownictwo</w:t>
            </w:r>
          </w:p>
        </w:tc>
        <w:tc>
          <w:tcPr>
            <w:tcW w:w="356" w:type="pct"/>
            <w:shd w:val="clear" w:color="auto" w:fill="auto"/>
            <w:noWrap/>
            <w:vAlign w:val="center"/>
            <w:hideMark/>
          </w:tcPr>
          <w:p w14:paraId="7C6053D7"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401</w:t>
            </w:r>
          </w:p>
        </w:tc>
        <w:tc>
          <w:tcPr>
            <w:tcW w:w="356" w:type="pct"/>
            <w:shd w:val="clear" w:color="auto" w:fill="auto"/>
            <w:noWrap/>
            <w:vAlign w:val="center"/>
            <w:hideMark/>
          </w:tcPr>
          <w:p w14:paraId="167D5A11"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428</w:t>
            </w:r>
          </w:p>
        </w:tc>
        <w:tc>
          <w:tcPr>
            <w:tcW w:w="356" w:type="pct"/>
            <w:shd w:val="clear" w:color="auto" w:fill="auto"/>
            <w:noWrap/>
            <w:vAlign w:val="center"/>
            <w:hideMark/>
          </w:tcPr>
          <w:p w14:paraId="61F4F47F"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450</w:t>
            </w:r>
          </w:p>
        </w:tc>
        <w:tc>
          <w:tcPr>
            <w:tcW w:w="356" w:type="pct"/>
            <w:shd w:val="clear" w:color="auto" w:fill="auto"/>
            <w:noWrap/>
            <w:vAlign w:val="center"/>
            <w:hideMark/>
          </w:tcPr>
          <w:p w14:paraId="0D54A06E"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459</w:t>
            </w:r>
          </w:p>
        </w:tc>
        <w:tc>
          <w:tcPr>
            <w:tcW w:w="362" w:type="pct"/>
            <w:shd w:val="clear" w:color="auto" w:fill="auto"/>
            <w:noWrap/>
            <w:vAlign w:val="center"/>
            <w:hideMark/>
          </w:tcPr>
          <w:p w14:paraId="029B4BD8"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58</w:t>
            </w:r>
          </w:p>
        </w:tc>
      </w:tr>
      <w:tr w:rsidR="00B32FB5" w:rsidRPr="006702FB" w14:paraId="799AB6F5" w14:textId="77777777" w:rsidTr="00B55D5A">
        <w:tc>
          <w:tcPr>
            <w:tcW w:w="239" w:type="pct"/>
            <w:shd w:val="clear" w:color="auto" w:fill="auto"/>
            <w:vAlign w:val="center"/>
            <w:hideMark/>
          </w:tcPr>
          <w:p w14:paraId="52C7C110"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7.</w:t>
            </w:r>
          </w:p>
        </w:tc>
        <w:tc>
          <w:tcPr>
            <w:tcW w:w="2973" w:type="pct"/>
            <w:shd w:val="clear" w:color="FFFFFF" w:fill="FFFFFF"/>
            <w:vAlign w:val="center"/>
            <w:hideMark/>
          </w:tcPr>
          <w:p w14:paraId="5446560F"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G - Handel hurtowy i detaliczny; naprawa pojazdów samochodowych, włączając motocykle</w:t>
            </w:r>
          </w:p>
        </w:tc>
        <w:tc>
          <w:tcPr>
            <w:tcW w:w="356" w:type="pct"/>
            <w:shd w:val="clear" w:color="auto" w:fill="auto"/>
            <w:noWrap/>
            <w:vAlign w:val="center"/>
            <w:hideMark/>
          </w:tcPr>
          <w:p w14:paraId="29604FB9"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1 075</w:t>
            </w:r>
          </w:p>
        </w:tc>
        <w:tc>
          <w:tcPr>
            <w:tcW w:w="356" w:type="pct"/>
            <w:shd w:val="clear" w:color="auto" w:fill="auto"/>
            <w:noWrap/>
            <w:vAlign w:val="center"/>
            <w:hideMark/>
          </w:tcPr>
          <w:p w14:paraId="6EDF309D"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1 083</w:t>
            </w:r>
          </w:p>
        </w:tc>
        <w:tc>
          <w:tcPr>
            <w:tcW w:w="356" w:type="pct"/>
            <w:shd w:val="clear" w:color="auto" w:fill="auto"/>
            <w:noWrap/>
            <w:vAlign w:val="center"/>
            <w:hideMark/>
          </w:tcPr>
          <w:p w14:paraId="0358F106"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1 094</w:t>
            </w:r>
          </w:p>
        </w:tc>
        <w:tc>
          <w:tcPr>
            <w:tcW w:w="356" w:type="pct"/>
            <w:shd w:val="clear" w:color="auto" w:fill="auto"/>
            <w:noWrap/>
            <w:vAlign w:val="center"/>
            <w:hideMark/>
          </w:tcPr>
          <w:p w14:paraId="06231B92"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1 069</w:t>
            </w:r>
          </w:p>
        </w:tc>
        <w:tc>
          <w:tcPr>
            <w:tcW w:w="362" w:type="pct"/>
            <w:shd w:val="clear" w:color="auto" w:fill="auto"/>
            <w:noWrap/>
            <w:vAlign w:val="center"/>
            <w:hideMark/>
          </w:tcPr>
          <w:p w14:paraId="0BE55FD9"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-6</w:t>
            </w:r>
          </w:p>
        </w:tc>
      </w:tr>
      <w:tr w:rsidR="00B32FB5" w:rsidRPr="006702FB" w14:paraId="241C790A" w14:textId="77777777" w:rsidTr="00B55D5A">
        <w:tc>
          <w:tcPr>
            <w:tcW w:w="239" w:type="pct"/>
            <w:shd w:val="clear" w:color="auto" w:fill="auto"/>
            <w:vAlign w:val="center"/>
            <w:hideMark/>
          </w:tcPr>
          <w:p w14:paraId="3F69DEDF"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8.</w:t>
            </w:r>
          </w:p>
        </w:tc>
        <w:tc>
          <w:tcPr>
            <w:tcW w:w="2973" w:type="pct"/>
            <w:shd w:val="clear" w:color="FFFFFF" w:fill="FFFFFF"/>
            <w:vAlign w:val="center"/>
            <w:hideMark/>
          </w:tcPr>
          <w:p w14:paraId="5B97F33E"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H - Transport i gospodarka magazynowa</w:t>
            </w:r>
          </w:p>
        </w:tc>
        <w:tc>
          <w:tcPr>
            <w:tcW w:w="356" w:type="pct"/>
            <w:shd w:val="clear" w:color="auto" w:fill="auto"/>
            <w:noWrap/>
            <w:vAlign w:val="center"/>
            <w:hideMark/>
          </w:tcPr>
          <w:p w14:paraId="6F5B7061"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191</w:t>
            </w:r>
          </w:p>
        </w:tc>
        <w:tc>
          <w:tcPr>
            <w:tcW w:w="356" w:type="pct"/>
            <w:shd w:val="clear" w:color="auto" w:fill="auto"/>
            <w:noWrap/>
            <w:vAlign w:val="center"/>
            <w:hideMark/>
          </w:tcPr>
          <w:p w14:paraId="21F337CB"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186</w:t>
            </w:r>
          </w:p>
        </w:tc>
        <w:tc>
          <w:tcPr>
            <w:tcW w:w="356" w:type="pct"/>
            <w:shd w:val="clear" w:color="auto" w:fill="auto"/>
            <w:noWrap/>
            <w:vAlign w:val="center"/>
            <w:hideMark/>
          </w:tcPr>
          <w:p w14:paraId="0AB038A5"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188</w:t>
            </w:r>
          </w:p>
        </w:tc>
        <w:tc>
          <w:tcPr>
            <w:tcW w:w="356" w:type="pct"/>
            <w:shd w:val="clear" w:color="auto" w:fill="auto"/>
            <w:noWrap/>
            <w:vAlign w:val="center"/>
            <w:hideMark/>
          </w:tcPr>
          <w:p w14:paraId="2579D9E0"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191</w:t>
            </w:r>
          </w:p>
        </w:tc>
        <w:tc>
          <w:tcPr>
            <w:tcW w:w="362" w:type="pct"/>
            <w:shd w:val="clear" w:color="auto" w:fill="auto"/>
            <w:noWrap/>
            <w:vAlign w:val="center"/>
            <w:hideMark/>
          </w:tcPr>
          <w:p w14:paraId="4EA8283D"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0</w:t>
            </w:r>
          </w:p>
        </w:tc>
      </w:tr>
      <w:tr w:rsidR="00B32FB5" w:rsidRPr="006702FB" w14:paraId="5443BF66" w14:textId="77777777" w:rsidTr="00B55D5A">
        <w:tc>
          <w:tcPr>
            <w:tcW w:w="239" w:type="pct"/>
            <w:shd w:val="clear" w:color="auto" w:fill="auto"/>
            <w:vAlign w:val="center"/>
            <w:hideMark/>
          </w:tcPr>
          <w:p w14:paraId="735C360B"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9.</w:t>
            </w:r>
          </w:p>
        </w:tc>
        <w:tc>
          <w:tcPr>
            <w:tcW w:w="2973" w:type="pct"/>
            <w:shd w:val="clear" w:color="FFFFFF" w:fill="FFFFFF"/>
            <w:vAlign w:val="center"/>
            <w:hideMark/>
          </w:tcPr>
          <w:p w14:paraId="339233CA"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I - Działalność związana z zakwaterowaniem i usługami gastronomicznymi</w:t>
            </w:r>
          </w:p>
        </w:tc>
        <w:tc>
          <w:tcPr>
            <w:tcW w:w="356" w:type="pct"/>
            <w:shd w:val="clear" w:color="auto" w:fill="auto"/>
            <w:noWrap/>
            <w:vAlign w:val="center"/>
            <w:hideMark/>
          </w:tcPr>
          <w:p w14:paraId="0AD9A686"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85</w:t>
            </w:r>
          </w:p>
        </w:tc>
        <w:tc>
          <w:tcPr>
            <w:tcW w:w="356" w:type="pct"/>
            <w:shd w:val="clear" w:color="auto" w:fill="auto"/>
            <w:noWrap/>
            <w:vAlign w:val="center"/>
            <w:hideMark/>
          </w:tcPr>
          <w:p w14:paraId="5AD629DC"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90</w:t>
            </w:r>
          </w:p>
        </w:tc>
        <w:tc>
          <w:tcPr>
            <w:tcW w:w="356" w:type="pct"/>
            <w:shd w:val="clear" w:color="auto" w:fill="auto"/>
            <w:noWrap/>
            <w:vAlign w:val="center"/>
            <w:hideMark/>
          </w:tcPr>
          <w:p w14:paraId="6510CC30"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92</w:t>
            </w:r>
          </w:p>
        </w:tc>
        <w:tc>
          <w:tcPr>
            <w:tcW w:w="356" w:type="pct"/>
            <w:shd w:val="clear" w:color="auto" w:fill="auto"/>
            <w:noWrap/>
            <w:vAlign w:val="center"/>
            <w:hideMark/>
          </w:tcPr>
          <w:p w14:paraId="50764386"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91</w:t>
            </w:r>
          </w:p>
        </w:tc>
        <w:tc>
          <w:tcPr>
            <w:tcW w:w="362" w:type="pct"/>
            <w:shd w:val="clear" w:color="FFFFFF" w:fill="FFFFFF"/>
            <w:vAlign w:val="center"/>
            <w:hideMark/>
          </w:tcPr>
          <w:p w14:paraId="64094FB5"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6</w:t>
            </w:r>
          </w:p>
        </w:tc>
      </w:tr>
      <w:tr w:rsidR="00B32FB5" w:rsidRPr="006702FB" w14:paraId="58C63F6B" w14:textId="77777777" w:rsidTr="00B55D5A">
        <w:tc>
          <w:tcPr>
            <w:tcW w:w="239" w:type="pct"/>
            <w:shd w:val="clear" w:color="auto" w:fill="auto"/>
            <w:vAlign w:val="center"/>
            <w:hideMark/>
          </w:tcPr>
          <w:p w14:paraId="4612946E"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10.</w:t>
            </w:r>
          </w:p>
        </w:tc>
        <w:tc>
          <w:tcPr>
            <w:tcW w:w="2973" w:type="pct"/>
            <w:shd w:val="clear" w:color="FFFFFF" w:fill="FFFFFF"/>
            <w:vAlign w:val="center"/>
            <w:hideMark/>
          </w:tcPr>
          <w:p w14:paraId="51D51AC6"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J - Informacja i komunikacja</w:t>
            </w:r>
          </w:p>
        </w:tc>
        <w:tc>
          <w:tcPr>
            <w:tcW w:w="356" w:type="pct"/>
            <w:shd w:val="clear" w:color="auto" w:fill="auto"/>
            <w:noWrap/>
            <w:vAlign w:val="center"/>
            <w:hideMark/>
          </w:tcPr>
          <w:p w14:paraId="7770FD76"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88</w:t>
            </w:r>
          </w:p>
        </w:tc>
        <w:tc>
          <w:tcPr>
            <w:tcW w:w="356" w:type="pct"/>
            <w:shd w:val="clear" w:color="auto" w:fill="auto"/>
            <w:noWrap/>
            <w:vAlign w:val="center"/>
            <w:hideMark/>
          </w:tcPr>
          <w:p w14:paraId="44B88869"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86</w:t>
            </w:r>
          </w:p>
        </w:tc>
        <w:tc>
          <w:tcPr>
            <w:tcW w:w="356" w:type="pct"/>
            <w:shd w:val="clear" w:color="auto" w:fill="auto"/>
            <w:noWrap/>
            <w:vAlign w:val="center"/>
            <w:hideMark/>
          </w:tcPr>
          <w:p w14:paraId="7655F763"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94</w:t>
            </w:r>
          </w:p>
        </w:tc>
        <w:tc>
          <w:tcPr>
            <w:tcW w:w="356" w:type="pct"/>
            <w:shd w:val="clear" w:color="auto" w:fill="auto"/>
            <w:noWrap/>
            <w:vAlign w:val="center"/>
            <w:hideMark/>
          </w:tcPr>
          <w:p w14:paraId="5B008999"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105</w:t>
            </w:r>
          </w:p>
        </w:tc>
        <w:tc>
          <w:tcPr>
            <w:tcW w:w="362" w:type="pct"/>
            <w:shd w:val="clear" w:color="FFFFFF" w:fill="FFFFFF"/>
            <w:vAlign w:val="center"/>
            <w:hideMark/>
          </w:tcPr>
          <w:p w14:paraId="3EAB9D81"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17</w:t>
            </w:r>
          </w:p>
        </w:tc>
      </w:tr>
      <w:tr w:rsidR="00B32FB5" w:rsidRPr="006702FB" w14:paraId="78A821CD" w14:textId="77777777" w:rsidTr="00B55D5A">
        <w:tc>
          <w:tcPr>
            <w:tcW w:w="239" w:type="pct"/>
            <w:shd w:val="clear" w:color="auto" w:fill="auto"/>
            <w:vAlign w:val="center"/>
            <w:hideMark/>
          </w:tcPr>
          <w:p w14:paraId="487BD8BE"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11.</w:t>
            </w:r>
          </w:p>
        </w:tc>
        <w:tc>
          <w:tcPr>
            <w:tcW w:w="2973" w:type="pct"/>
            <w:shd w:val="clear" w:color="FFFFFF" w:fill="FFFFFF"/>
            <w:vAlign w:val="center"/>
            <w:hideMark/>
          </w:tcPr>
          <w:p w14:paraId="5236C7F1"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K - Działalność finansowa i ubezpieczeniowa</w:t>
            </w:r>
          </w:p>
        </w:tc>
        <w:tc>
          <w:tcPr>
            <w:tcW w:w="356" w:type="pct"/>
            <w:shd w:val="clear" w:color="auto" w:fill="auto"/>
            <w:noWrap/>
            <w:vAlign w:val="center"/>
            <w:hideMark/>
          </w:tcPr>
          <w:p w14:paraId="1AA13701"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87</w:t>
            </w:r>
          </w:p>
        </w:tc>
        <w:tc>
          <w:tcPr>
            <w:tcW w:w="356" w:type="pct"/>
            <w:shd w:val="clear" w:color="auto" w:fill="auto"/>
            <w:noWrap/>
            <w:vAlign w:val="center"/>
            <w:hideMark/>
          </w:tcPr>
          <w:p w14:paraId="35C7DBA9"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82</w:t>
            </w:r>
          </w:p>
        </w:tc>
        <w:tc>
          <w:tcPr>
            <w:tcW w:w="356" w:type="pct"/>
            <w:shd w:val="clear" w:color="auto" w:fill="auto"/>
            <w:noWrap/>
            <w:vAlign w:val="center"/>
            <w:hideMark/>
          </w:tcPr>
          <w:p w14:paraId="4F42A202"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84</w:t>
            </w:r>
          </w:p>
        </w:tc>
        <w:tc>
          <w:tcPr>
            <w:tcW w:w="356" w:type="pct"/>
            <w:shd w:val="clear" w:color="auto" w:fill="auto"/>
            <w:noWrap/>
            <w:vAlign w:val="center"/>
            <w:hideMark/>
          </w:tcPr>
          <w:p w14:paraId="4A4E08BC"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85</w:t>
            </w:r>
          </w:p>
        </w:tc>
        <w:tc>
          <w:tcPr>
            <w:tcW w:w="362" w:type="pct"/>
            <w:shd w:val="clear" w:color="auto" w:fill="auto"/>
            <w:noWrap/>
            <w:vAlign w:val="center"/>
            <w:hideMark/>
          </w:tcPr>
          <w:p w14:paraId="2EB1DE41"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w:t>
            </w:r>
            <w:r>
              <w:rPr>
                <w:rFonts w:ascii="Arial" w:eastAsia="Times New Roman" w:hAnsi="Arial" w:cs="Arial"/>
                <w:color w:val="000000"/>
                <w:sz w:val="16"/>
                <w:szCs w:val="16"/>
                <w:lang w:eastAsia="pl-PL"/>
              </w:rPr>
              <w:t>2</w:t>
            </w:r>
          </w:p>
        </w:tc>
      </w:tr>
      <w:tr w:rsidR="00B32FB5" w:rsidRPr="006702FB" w14:paraId="7BCA6918" w14:textId="77777777" w:rsidTr="00B55D5A">
        <w:tc>
          <w:tcPr>
            <w:tcW w:w="239" w:type="pct"/>
            <w:shd w:val="clear" w:color="auto" w:fill="auto"/>
            <w:vAlign w:val="center"/>
            <w:hideMark/>
          </w:tcPr>
          <w:p w14:paraId="6525AC88"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12.</w:t>
            </w:r>
          </w:p>
        </w:tc>
        <w:tc>
          <w:tcPr>
            <w:tcW w:w="2973" w:type="pct"/>
            <w:shd w:val="clear" w:color="FFFFFF" w:fill="FFFFFF"/>
            <w:vAlign w:val="center"/>
            <w:hideMark/>
          </w:tcPr>
          <w:p w14:paraId="7158CF5F"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L - Działalność związana z obsługą rynku nieruchomości</w:t>
            </w:r>
          </w:p>
        </w:tc>
        <w:tc>
          <w:tcPr>
            <w:tcW w:w="356" w:type="pct"/>
            <w:shd w:val="clear" w:color="auto" w:fill="auto"/>
            <w:noWrap/>
            <w:vAlign w:val="center"/>
            <w:hideMark/>
          </w:tcPr>
          <w:p w14:paraId="771853EA"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143</w:t>
            </w:r>
          </w:p>
        </w:tc>
        <w:tc>
          <w:tcPr>
            <w:tcW w:w="356" w:type="pct"/>
            <w:shd w:val="clear" w:color="auto" w:fill="auto"/>
            <w:noWrap/>
            <w:vAlign w:val="center"/>
            <w:hideMark/>
          </w:tcPr>
          <w:p w14:paraId="7B582121"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149</w:t>
            </w:r>
          </w:p>
        </w:tc>
        <w:tc>
          <w:tcPr>
            <w:tcW w:w="356" w:type="pct"/>
            <w:shd w:val="clear" w:color="auto" w:fill="auto"/>
            <w:noWrap/>
            <w:vAlign w:val="center"/>
            <w:hideMark/>
          </w:tcPr>
          <w:p w14:paraId="7EFBE931"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155</w:t>
            </w:r>
          </w:p>
        </w:tc>
        <w:tc>
          <w:tcPr>
            <w:tcW w:w="356" w:type="pct"/>
            <w:shd w:val="clear" w:color="auto" w:fill="auto"/>
            <w:noWrap/>
            <w:vAlign w:val="center"/>
            <w:hideMark/>
          </w:tcPr>
          <w:p w14:paraId="212E06E5"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155</w:t>
            </w:r>
          </w:p>
        </w:tc>
        <w:tc>
          <w:tcPr>
            <w:tcW w:w="362" w:type="pct"/>
            <w:shd w:val="clear" w:color="FFFFFF" w:fill="FFFFFF"/>
            <w:vAlign w:val="center"/>
            <w:hideMark/>
          </w:tcPr>
          <w:p w14:paraId="7DCB5009"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12</w:t>
            </w:r>
          </w:p>
        </w:tc>
      </w:tr>
      <w:tr w:rsidR="00B32FB5" w:rsidRPr="006702FB" w14:paraId="7AC9CE88" w14:textId="77777777" w:rsidTr="00B55D5A">
        <w:tc>
          <w:tcPr>
            <w:tcW w:w="239" w:type="pct"/>
            <w:shd w:val="clear" w:color="auto" w:fill="auto"/>
            <w:vAlign w:val="center"/>
            <w:hideMark/>
          </w:tcPr>
          <w:p w14:paraId="1F2EB96D"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13.</w:t>
            </w:r>
          </w:p>
        </w:tc>
        <w:tc>
          <w:tcPr>
            <w:tcW w:w="2973" w:type="pct"/>
            <w:shd w:val="clear" w:color="FFFFFF" w:fill="FFFFFF"/>
            <w:vAlign w:val="center"/>
            <w:hideMark/>
          </w:tcPr>
          <w:p w14:paraId="5E8C603D"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M - Działalność profesjonalna, naukowa i techniczna</w:t>
            </w:r>
          </w:p>
        </w:tc>
        <w:tc>
          <w:tcPr>
            <w:tcW w:w="356" w:type="pct"/>
            <w:shd w:val="clear" w:color="auto" w:fill="auto"/>
            <w:noWrap/>
            <w:vAlign w:val="center"/>
            <w:hideMark/>
          </w:tcPr>
          <w:p w14:paraId="4A54F59A"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392</w:t>
            </w:r>
          </w:p>
        </w:tc>
        <w:tc>
          <w:tcPr>
            <w:tcW w:w="356" w:type="pct"/>
            <w:shd w:val="clear" w:color="auto" w:fill="auto"/>
            <w:noWrap/>
            <w:vAlign w:val="center"/>
            <w:hideMark/>
          </w:tcPr>
          <w:p w14:paraId="385EEEEF"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391</w:t>
            </w:r>
          </w:p>
        </w:tc>
        <w:tc>
          <w:tcPr>
            <w:tcW w:w="356" w:type="pct"/>
            <w:shd w:val="clear" w:color="auto" w:fill="auto"/>
            <w:noWrap/>
            <w:vAlign w:val="center"/>
            <w:hideMark/>
          </w:tcPr>
          <w:p w14:paraId="2D01266F"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390</w:t>
            </w:r>
          </w:p>
        </w:tc>
        <w:tc>
          <w:tcPr>
            <w:tcW w:w="356" w:type="pct"/>
            <w:shd w:val="clear" w:color="auto" w:fill="auto"/>
            <w:noWrap/>
            <w:vAlign w:val="center"/>
            <w:hideMark/>
          </w:tcPr>
          <w:p w14:paraId="202C4179"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414</w:t>
            </w:r>
          </w:p>
        </w:tc>
        <w:tc>
          <w:tcPr>
            <w:tcW w:w="362" w:type="pct"/>
            <w:shd w:val="clear" w:color="FFFFFF" w:fill="FFFFFF"/>
            <w:vAlign w:val="center"/>
            <w:hideMark/>
          </w:tcPr>
          <w:p w14:paraId="5CD88DEE"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22</w:t>
            </w:r>
          </w:p>
        </w:tc>
      </w:tr>
      <w:tr w:rsidR="00B32FB5" w:rsidRPr="006702FB" w14:paraId="7572FE08" w14:textId="77777777" w:rsidTr="00B55D5A">
        <w:tc>
          <w:tcPr>
            <w:tcW w:w="239" w:type="pct"/>
            <w:shd w:val="clear" w:color="auto" w:fill="auto"/>
            <w:vAlign w:val="center"/>
            <w:hideMark/>
          </w:tcPr>
          <w:p w14:paraId="2B0526E7"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14.</w:t>
            </w:r>
          </w:p>
        </w:tc>
        <w:tc>
          <w:tcPr>
            <w:tcW w:w="2973" w:type="pct"/>
            <w:shd w:val="clear" w:color="FFFFFF" w:fill="FFFFFF"/>
            <w:vAlign w:val="center"/>
            <w:hideMark/>
          </w:tcPr>
          <w:p w14:paraId="7FB22A2E"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N - Działalność w zakresie usług administrowania i działalność wspierająca</w:t>
            </w:r>
          </w:p>
        </w:tc>
        <w:tc>
          <w:tcPr>
            <w:tcW w:w="356" w:type="pct"/>
            <w:shd w:val="clear" w:color="auto" w:fill="auto"/>
            <w:noWrap/>
            <w:vAlign w:val="center"/>
            <w:hideMark/>
          </w:tcPr>
          <w:p w14:paraId="710924BD"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85</w:t>
            </w:r>
          </w:p>
        </w:tc>
        <w:tc>
          <w:tcPr>
            <w:tcW w:w="356" w:type="pct"/>
            <w:shd w:val="clear" w:color="auto" w:fill="auto"/>
            <w:noWrap/>
            <w:vAlign w:val="center"/>
            <w:hideMark/>
          </w:tcPr>
          <w:p w14:paraId="06D35495"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86</w:t>
            </w:r>
          </w:p>
        </w:tc>
        <w:tc>
          <w:tcPr>
            <w:tcW w:w="356" w:type="pct"/>
            <w:shd w:val="clear" w:color="auto" w:fill="auto"/>
            <w:noWrap/>
            <w:vAlign w:val="center"/>
            <w:hideMark/>
          </w:tcPr>
          <w:p w14:paraId="74609D96"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101</w:t>
            </w:r>
          </w:p>
        </w:tc>
        <w:tc>
          <w:tcPr>
            <w:tcW w:w="356" w:type="pct"/>
            <w:shd w:val="clear" w:color="auto" w:fill="auto"/>
            <w:noWrap/>
            <w:vAlign w:val="center"/>
            <w:hideMark/>
          </w:tcPr>
          <w:p w14:paraId="398A6BF1"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104</w:t>
            </w:r>
          </w:p>
        </w:tc>
        <w:tc>
          <w:tcPr>
            <w:tcW w:w="362" w:type="pct"/>
            <w:shd w:val="clear" w:color="FFFFFF" w:fill="FFFFFF"/>
            <w:vAlign w:val="center"/>
            <w:hideMark/>
          </w:tcPr>
          <w:p w14:paraId="0E5BDE7C"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19</w:t>
            </w:r>
          </w:p>
        </w:tc>
      </w:tr>
      <w:tr w:rsidR="00B32FB5" w:rsidRPr="006702FB" w14:paraId="1CA8B735" w14:textId="77777777" w:rsidTr="00B55D5A">
        <w:tc>
          <w:tcPr>
            <w:tcW w:w="239" w:type="pct"/>
            <w:shd w:val="clear" w:color="auto" w:fill="auto"/>
            <w:vAlign w:val="center"/>
            <w:hideMark/>
          </w:tcPr>
          <w:p w14:paraId="57886194"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15.</w:t>
            </w:r>
          </w:p>
        </w:tc>
        <w:tc>
          <w:tcPr>
            <w:tcW w:w="2973" w:type="pct"/>
            <w:shd w:val="clear" w:color="FFFFFF" w:fill="FFFFFF"/>
            <w:vAlign w:val="center"/>
            <w:hideMark/>
          </w:tcPr>
          <w:p w14:paraId="26146187"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O - Administracja publiczna i obrona narodowa; obowiązkowe zabezpieczenia społeczne</w:t>
            </w:r>
          </w:p>
        </w:tc>
        <w:tc>
          <w:tcPr>
            <w:tcW w:w="356" w:type="pct"/>
            <w:shd w:val="clear" w:color="auto" w:fill="auto"/>
            <w:noWrap/>
            <w:vAlign w:val="center"/>
            <w:hideMark/>
          </w:tcPr>
          <w:p w14:paraId="76EE4E0F"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27</w:t>
            </w:r>
          </w:p>
        </w:tc>
        <w:tc>
          <w:tcPr>
            <w:tcW w:w="356" w:type="pct"/>
            <w:shd w:val="clear" w:color="auto" w:fill="auto"/>
            <w:noWrap/>
            <w:vAlign w:val="center"/>
            <w:hideMark/>
          </w:tcPr>
          <w:p w14:paraId="2F35835F"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27</w:t>
            </w:r>
          </w:p>
        </w:tc>
        <w:tc>
          <w:tcPr>
            <w:tcW w:w="356" w:type="pct"/>
            <w:shd w:val="clear" w:color="auto" w:fill="auto"/>
            <w:noWrap/>
            <w:vAlign w:val="center"/>
            <w:hideMark/>
          </w:tcPr>
          <w:p w14:paraId="32FD98F9"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28</w:t>
            </w:r>
          </w:p>
        </w:tc>
        <w:tc>
          <w:tcPr>
            <w:tcW w:w="356" w:type="pct"/>
            <w:shd w:val="clear" w:color="auto" w:fill="auto"/>
            <w:noWrap/>
            <w:vAlign w:val="center"/>
            <w:hideMark/>
          </w:tcPr>
          <w:p w14:paraId="45E24A8B"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29</w:t>
            </w:r>
          </w:p>
        </w:tc>
        <w:tc>
          <w:tcPr>
            <w:tcW w:w="362" w:type="pct"/>
            <w:shd w:val="clear" w:color="FFFFFF" w:fill="FFFFFF"/>
            <w:vAlign w:val="center"/>
            <w:hideMark/>
          </w:tcPr>
          <w:p w14:paraId="15529848"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2</w:t>
            </w:r>
          </w:p>
        </w:tc>
      </w:tr>
      <w:tr w:rsidR="00B32FB5" w:rsidRPr="006702FB" w14:paraId="10568911" w14:textId="77777777" w:rsidTr="00B55D5A">
        <w:tc>
          <w:tcPr>
            <w:tcW w:w="239" w:type="pct"/>
            <w:shd w:val="clear" w:color="auto" w:fill="auto"/>
            <w:vAlign w:val="center"/>
            <w:hideMark/>
          </w:tcPr>
          <w:p w14:paraId="0F8936D0"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16.</w:t>
            </w:r>
          </w:p>
        </w:tc>
        <w:tc>
          <w:tcPr>
            <w:tcW w:w="2973" w:type="pct"/>
            <w:shd w:val="clear" w:color="FFFFFF" w:fill="FFFFFF"/>
            <w:vAlign w:val="center"/>
            <w:hideMark/>
          </w:tcPr>
          <w:p w14:paraId="1E0872C7"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P - Edukacja</w:t>
            </w:r>
          </w:p>
        </w:tc>
        <w:tc>
          <w:tcPr>
            <w:tcW w:w="356" w:type="pct"/>
            <w:shd w:val="clear" w:color="auto" w:fill="auto"/>
            <w:noWrap/>
            <w:vAlign w:val="center"/>
            <w:hideMark/>
          </w:tcPr>
          <w:p w14:paraId="4527EC06"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124</w:t>
            </w:r>
          </w:p>
        </w:tc>
        <w:tc>
          <w:tcPr>
            <w:tcW w:w="356" w:type="pct"/>
            <w:shd w:val="clear" w:color="auto" w:fill="auto"/>
            <w:noWrap/>
            <w:vAlign w:val="center"/>
            <w:hideMark/>
          </w:tcPr>
          <w:p w14:paraId="279670B5"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125</w:t>
            </w:r>
          </w:p>
        </w:tc>
        <w:tc>
          <w:tcPr>
            <w:tcW w:w="356" w:type="pct"/>
            <w:shd w:val="clear" w:color="auto" w:fill="auto"/>
            <w:noWrap/>
            <w:vAlign w:val="center"/>
            <w:hideMark/>
          </w:tcPr>
          <w:p w14:paraId="516E9104"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129</w:t>
            </w:r>
          </w:p>
        </w:tc>
        <w:tc>
          <w:tcPr>
            <w:tcW w:w="356" w:type="pct"/>
            <w:shd w:val="clear" w:color="auto" w:fill="auto"/>
            <w:noWrap/>
            <w:vAlign w:val="center"/>
            <w:hideMark/>
          </w:tcPr>
          <w:p w14:paraId="19BE2850"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120</w:t>
            </w:r>
          </w:p>
        </w:tc>
        <w:tc>
          <w:tcPr>
            <w:tcW w:w="362" w:type="pct"/>
            <w:shd w:val="clear" w:color="FFFFFF" w:fill="FFFFFF"/>
            <w:vAlign w:val="center"/>
            <w:hideMark/>
          </w:tcPr>
          <w:p w14:paraId="2F1D4115"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w:t>
            </w:r>
            <w:r>
              <w:rPr>
                <w:rFonts w:ascii="Arial" w:eastAsia="Times New Roman" w:hAnsi="Arial" w:cs="Arial"/>
                <w:color w:val="000000"/>
                <w:sz w:val="16"/>
                <w:szCs w:val="16"/>
                <w:lang w:eastAsia="pl-PL"/>
              </w:rPr>
              <w:t>4</w:t>
            </w:r>
          </w:p>
        </w:tc>
      </w:tr>
      <w:tr w:rsidR="00B32FB5" w:rsidRPr="006702FB" w14:paraId="1043EE42" w14:textId="77777777" w:rsidTr="00B55D5A">
        <w:tc>
          <w:tcPr>
            <w:tcW w:w="239" w:type="pct"/>
            <w:shd w:val="clear" w:color="auto" w:fill="auto"/>
            <w:vAlign w:val="center"/>
            <w:hideMark/>
          </w:tcPr>
          <w:p w14:paraId="62D4FAC2"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17.</w:t>
            </w:r>
          </w:p>
        </w:tc>
        <w:tc>
          <w:tcPr>
            <w:tcW w:w="2973" w:type="pct"/>
            <w:shd w:val="clear" w:color="FFFFFF" w:fill="FFFFFF"/>
            <w:vAlign w:val="center"/>
            <w:hideMark/>
          </w:tcPr>
          <w:p w14:paraId="1FA4DD6A"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Q - Opieka zdrowotna i pomoc społeczna</w:t>
            </w:r>
          </w:p>
        </w:tc>
        <w:tc>
          <w:tcPr>
            <w:tcW w:w="356" w:type="pct"/>
            <w:shd w:val="clear" w:color="auto" w:fill="auto"/>
            <w:noWrap/>
            <w:vAlign w:val="center"/>
            <w:hideMark/>
          </w:tcPr>
          <w:p w14:paraId="12CEE56E"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280</w:t>
            </w:r>
          </w:p>
        </w:tc>
        <w:tc>
          <w:tcPr>
            <w:tcW w:w="356" w:type="pct"/>
            <w:shd w:val="clear" w:color="auto" w:fill="auto"/>
            <w:noWrap/>
            <w:vAlign w:val="center"/>
            <w:hideMark/>
          </w:tcPr>
          <w:p w14:paraId="26447019"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276</w:t>
            </w:r>
          </w:p>
        </w:tc>
        <w:tc>
          <w:tcPr>
            <w:tcW w:w="356" w:type="pct"/>
            <w:shd w:val="clear" w:color="auto" w:fill="auto"/>
            <w:noWrap/>
            <w:vAlign w:val="center"/>
            <w:hideMark/>
          </w:tcPr>
          <w:p w14:paraId="2A8D3F55"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277</w:t>
            </w:r>
          </w:p>
        </w:tc>
        <w:tc>
          <w:tcPr>
            <w:tcW w:w="356" w:type="pct"/>
            <w:shd w:val="clear" w:color="auto" w:fill="auto"/>
            <w:noWrap/>
            <w:vAlign w:val="center"/>
            <w:hideMark/>
          </w:tcPr>
          <w:p w14:paraId="07C367F7"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290</w:t>
            </w:r>
          </w:p>
        </w:tc>
        <w:tc>
          <w:tcPr>
            <w:tcW w:w="362" w:type="pct"/>
            <w:shd w:val="clear" w:color="FFFFFF" w:fill="FFFFFF"/>
            <w:vAlign w:val="center"/>
            <w:hideMark/>
          </w:tcPr>
          <w:p w14:paraId="6E78182A"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1</w:t>
            </w:r>
            <w:r>
              <w:rPr>
                <w:rFonts w:ascii="Arial" w:eastAsia="Times New Roman" w:hAnsi="Arial" w:cs="Arial"/>
                <w:color w:val="000000"/>
                <w:sz w:val="16"/>
                <w:szCs w:val="16"/>
                <w:lang w:eastAsia="pl-PL"/>
              </w:rPr>
              <w:t>0</w:t>
            </w:r>
          </w:p>
        </w:tc>
      </w:tr>
      <w:tr w:rsidR="00B32FB5" w:rsidRPr="006702FB" w14:paraId="1B1078DA" w14:textId="77777777" w:rsidTr="00B55D5A">
        <w:tc>
          <w:tcPr>
            <w:tcW w:w="239" w:type="pct"/>
            <w:shd w:val="clear" w:color="auto" w:fill="auto"/>
            <w:vAlign w:val="center"/>
            <w:hideMark/>
          </w:tcPr>
          <w:p w14:paraId="19181C24"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18.</w:t>
            </w:r>
          </w:p>
        </w:tc>
        <w:tc>
          <w:tcPr>
            <w:tcW w:w="2973" w:type="pct"/>
            <w:shd w:val="clear" w:color="FFFFFF" w:fill="FFFFFF"/>
            <w:vAlign w:val="center"/>
            <w:hideMark/>
          </w:tcPr>
          <w:p w14:paraId="4CFC5377"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R - Działalność związana z kulturą, rozrywką i rekreacją</w:t>
            </w:r>
          </w:p>
        </w:tc>
        <w:tc>
          <w:tcPr>
            <w:tcW w:w="356" w:type="pct"/>
            <w:shd w:val="clear" w:color="auto" w:fill="auto"/>
            <w:noWrap/>
            <w:vAlign w:val="center"/>
            <w:hideMark/>
          </w:tcPr>
          <w:p w14:paraId="071AD387"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63</w:t>
            </w:r>
          </w:p>
        </w:tc>
        <w:tc>
          <w:tcPr>
            <w:tcW w:w="356" w:type="pct"/>
            <w:shd w:val="clear" w:color="auto" w:fill="auto"/>
            <w:noWrap/>
            <w:vAlign w:val="center"/>
            <w:hideMark/>
          </w:tcPr>
          <w:p w14:paraId="2B31869C"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65</w:t>
            </w:r>
          </w:p>
        </w:tc>
        <w:tc>
          <w:tcPr>
            <w:tcW w:w="356" w:type="pct"/>
            <w:shd w:val="clear" w:color="auto" w:fill="auto"/>
            <w:noWrap/>
            <w:vAlign w:val="center"/>
            <w:hideMark/>
          </w:tcPr>
          <w:p w14:paraId="2605DABA"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65</w:t>
            </w:r>
          </w:p>
        </w:tc>
        <w:tc>
          <w:tcPr>
            <w:tcW w:w="356" w:type="pct"/>
            <w:shd w:val="clear" w:color="auto" w:fill="auto"/>
            <w:noWrap/>
            <w:vAlign w:val="center"/>
            <w:hideMark/>
          </w:tcPr>
          <w:p w14:paraId="49A4D30F"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69</w:t>
            </w:r>
          </w:p>
        </w:tc>
        <w:tc>
          <w:tcPr>
            <w:tcW w:w="362" w:type="pct"/>
            <w:shd w:val="clear" w:color="FFFFFF" w:fill="FFFFFF"/>
            <w:vAlign w:val="center"/>
            <w:hideMark/>
          </w:tcPr>
          <w:p w14:paraId="5341B6D9"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6</w:t>
            </w:r>
          </w:p>
        </w:tc>
      </w:tr>
      <w:tr w:rsidR="00B32FB5" w:rsidRPr="006702FB" w14:paraId="2DE484E9" w14:textId="77777777" w:rsidTr="00B55D5A">
        <w:tc>
          <w:tcPr>
            <w:tcW w:w="239" w:type="pct"/>
            <w:shd w:val="clear" w:color="auto" w:fill="auto"/>
            <w:vAlign w:val="center"/>
            <w:hideMark/>
          </w:tcPr>
          <w:p w14:paraId="61F90AC0"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19.</w:t>
            </w:r>
          </w:p>
        </w:tc>
        <w:tc>
          <w:tcPr>
            <w:tcW w:w="2973" w:type="pct"/>
            <w:shd w:val="clear" w:color="FFFFFF" w:fill="FFFFFF"/>
            <w:vAlign w:val="center"/>
            <w:hideMark/>
          </w:tcPr>
          <w:p w14:paraId="2A1E5380" w14:textId="77777777" w:rsidR="00B32FB5" w:rsidRPr="006702FB" w:rsidRDefault="00B32FB5" w:rsidP="00B32FB5">
            <w:pPr>
              <w:spacing w:after="0" w:line="276" w:lineRule="auto"/>
              <w:rPr>
                <w:rFonts w:ascii="Arial" w:eastAsia="Times New Roman" w:hAnsi="Arial" w:cs="Arial"/>
                <w:color w:val="000000"/>
                <w:sz w:val="16"/>
                <w:szCs w:val="16"/>
                <w:lang w:eastAsia="pl-PL"/>
              </w:rPr>
            </w:pPr>
            <w:r w:rsidRPr="006702FB">
              <w:rPr>
                <w:rFonts w:ascii="Arial" w:eastAsia="Times New Roman" w:hAnsi="Arial" w:cs="Arial"/>
                <w:color w:val="000000"/>
                <w:sz w:val="16"/>
                <w:szCs w:val="16"/>
                <w:lang w:eastAsia="pl-PL"/>
              </w:rPr>
              <w:t>Sekcja S i T - Pozostała działalność usługowa oraz Gospodarstwa domowe zatrudniające pracowników; gospodarstwa domowe produkujące wyroby i świadczące usługi na własne potrzeby</w:t>
            </w:r>
          </w:p>
        </w:tc>
        <w:tc>
          <w:tcPr>
            <w:tcW w:w="356" w:type="pct"/>
            <w:shd w:val="clear" w:color="auto" w:fill="auto"/>
            <w:noWrap/>
            <w:vAlign w:val="center"/>
            <w:hideMark/>
          </w:tcPr>
          <w:p w14:paraId="6876109E"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277</w:t>
            </w:r>
          </w:p>
        </w:tc>
        <w:tc>
          <w:tcPr>
            <w:tcW w:w="356" w:type="pct"/>
            <w:shd w:val="clear" w:color="auto" w:fill="auto"/>
            <w:noWrap/>
            <w:vAlign w:val="center"/>
            <w:hideMark/>
          </w:tcPr>
          <w:p w14:paraId="1468634E"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280</w:t>
            </w:r>
          </w:p>
        </w:tc>
        <w:tc>
          <w:tcPr>
            <w:tcW w:w="356" w:type="pct"/>
            <w:shd w:val="clear" w:color="auto" w:fill="auto"/>
            <w:noWrap/>
            <w:vAlign w:val="center"/>
            <w:hideMark/>
          </w:tcPr>
          <w:p w14:paraId="03B65C04"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291</w:t>
            </w:r>
          </w:p>
        </w:tc>
        <w:tc>
          <w:tcPr>
            <w:tcW w:w="356" w:type="pct"/>
            <w:shd w:val="clear" w:color="auto" w:fill="auto"/>
            <w:noWrap/>
            <w:vAlign w:val="center"/>
            <w:hideMark/>
          </w:tcPr>
          <w:p w14:paraId="05F4AD2B"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300</w:t>
            </w:r>
          </w:p>
        </w:tc>
        <w:tc>
          <w:tcPr>
            <w:tcW w:w="362" w:type="pct"/>
            <w:shd w:val="clear" w:color="auto" w:fill="auto"/>
            <w:noWrap/>
            <w:vAlign w:val="center"/>
            <w:hideMark/>
          </w:tcPr>
          <w:p w14:paraId="16A40871"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23</w:t>
            </w:r>
          </w:p>
        </w:tc>
      </w:tr>
      <w:tr w:rsidR="00B32FB5" w:rsidRPr="006702FB" w14:paraId="09578A40" w14:textId="77777777" w:rsidTr="00B55D5A">
        <w:tc>
          <w:tcPr>
            <w:tcW w:w="3212" w:type="pct"/>
            <w:gridSpan w:val="2"/>
            <w:shd w:val="clear" w:color="auto" w:fill="auto"/>
            <w:vAlign w:val="center"/>
            <w:hideMark/>
          </w:tcPr>
          <w:p w14:paraId="32CB986A" w14:textId="77777777" w:rsidR="00B32FB5" w:rsidRPr="006702FB" w:rsidRDefault="00B32FB5" w:rsidP="00B32FB5">
            <w:pPr>
              <w:spacing w:after="0" w:line="276" w:lineRule="auto"/>
              <w:jc w:val="center"/>
              <w:rPr>
                <w:rFonts w:ascii="Arial" w:eastAsia="Times New Roman" w:hAnsi="Arial" w:cs="Arial"/>
                <w:b/>
                <w:bCs/>
                <w:color w:val="000000"/>
                <w:sz w:val="16"/>
                <w:szCs w:val="16"/>
                <w:lang w:eastAsia="pl-PL"/>
              </w:rPr>
            </w:pPr>
            <w:r w:rsidRPr="006702FB">
              <w:rPr>
                <w:rFonts w:ascii="Arial" w:eastAsia="Times New Roman" w:hAnsi="Arial" w:cs="Arial"/>
                <w:b/>
                <w:bCs/>
                <w:color w:val="000000"/>
                <w:sz w:val="16"/>
                <w:szCs w:val="16"/>
                <w:lang w:eastAsia="pl-PL"/>
              </w:rPr>
              <w:t>Ogółem</w:t>
            </w:r>
          </w:p>
        </w:tc>
        <w:tc>
          <w:tcPr>
            <w:tcW w:w="356" w:type="pct"/>
            <w:shd w:val="clear" w:color="auto" w:fill="auto"/>
            <w:noWrap/>
            <w:vAlign w:val="center"/>
            <w:hideMark/>
          </w:tcPr>
          <w:p w14:paraId="47A2F612"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3 723</w:t>
            </w:r>
          </w:p>
        </w:tc>
        <w:tc>
          <w:tcPr>
            <w:tcW w:w="356" w:type="pct"/>
            <w:shd w:val="clear" w:color="auto" w:fill="auto"/>
            <w:noWrap/>
            <w:vAlign w:val="center"/>
            <w:hideMark/>
          </w:tcPr>
          <w:p w14:paraId="51C6E907"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3 777</w:t>
            </w:r>
          </w:p>
        </w:tc>
        <w:tc>
          <w:tcPr>
            <w:tcW w:w="356" w:type="pct"/>
            <w:shd w:val="clear" w:color="auto" w:fill="auto"/>
            <w:noWrap/>
            <w:vAlign w:val="center"/>
            <w:hideMark/>
          </w:tcPr>
          <w:p w14:paraId="56E69F3D"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3 856</w:t>
            </w:r>
          </w:p>
        </w:tc>
        <w:tc>
          <w:tcPr>
            <w:tcW w:w="356" w:type="pct"/>
            <w:shd w:val="clear" w:color="auto" w:fill="auto"/>
            <w:noWrap/>
            <w:vAlign w:val="center"/>
            <w:hideMark/>
          </w:tcPr>
          <w:p w14:paraId="6877BE00" w14:textId="77777777" w:rsidR="00B32FB5" w:rsidRPr="006702FB" w:rsidRDefault="00B32FB5" w:rsidP="00B32FB5">
            <w:pPr>
              <w:spacing w:after="0" w:line="276" w:lineRule="auto"/>
              <w:jc w:val="right"/>
              <w:rPr>
                <w:rFonts w:ascii="Arial" w:eastAsia="Times New Roman" w:hAnsi="Arial" w:cs="Arial"/>
                <w:sz w:val="16"/>
                <w:szCs w:val="16"/>
                <w:lang w:eastAsia="pl-PL"/>
              </w:rPr>
            </w:pPr>
            <w:r w:rsidRPr="006702FB">
              <w:rPr>
                <w:rFonts w:ascii="Arial" w:eastAsia="Times New Roman" w:hAnsi="Arial" w:cs="Arial"/>
                <w:sz w:val="16"/>
                <w:szCs w:val="16"/>
                <w:lang w:eastAsia="pl-PL"/>
              </w:rPr>
              <w:t>3 901</w:t>
            </w:r>
          </w:p>
        </w:tc>
        <w:tc>
          <w:tcPr>
            <w:tcW w:w="362" w:type="pct"/>
            <w:shd w:val="clear" w:color="auto" w:fill="auto"/>
            <w:noWrap/>
            <w:vAlign w:val="center"/>
            <w:hideMark/>
          </w:tcPr>
          <w:p w14:paraId="54C0F3D8" w14:textId="77777777" w:rsidR="00B32FB5" w:rsidRPr="006702FB" w:rsidRDefault="00B32FB5" w:rsidP="00B32FB5">
            <w:pPr>
              <w:spacing w:after="0" w:line="276" w:lineRule="auto"/>
              <w:jc w:val="center"/>
              <w:rPr>
                <w:rFonts w:ascii="Arial" w:eastAsia="Times New Roman" w:hAnsi="Arial" w:cs="Arial"/>
                <w:color w:val="000000"/>
                <w:sz w:val="16"/>
                <w:szCs w:val="16"/>
                <w:lang w:eastAsia="pl-PL"/>
              </w:rPr>
            </w:pPr>
            <w:r>
              <w:rPr>
                <w:rFonts w:ascii="Arial" w:eastAsia="Times New Roman" w:hAnsi="Arial" w:cs="Arial"/>
                <w:color w:val="000000"/>
                <w:sz w:val="16"/>
                <w:szCs w:val="16"/>
                <w:lang w:eastAsia="pl-PL"/>
              </w:rPr>
              <w:t>178</w:t>
            </w:r>
          </w:p>
        </w:tc>
      </w:tr>
    </w:tbl>
    <w:p w14:paraId="7E5F787C" w14:textId="77777777" w:rsidR="00B32FB5" w:rsidRPr="00540749" w:rsidRDefault="00B32FB5" w:rsidP="00B32FB5">
      <w:pPr>
        <w:tabs>
          <w:tab w:val="left" w:pos="1560"/>
        </w:tabs>
        <w:spacing w:after="240" w:line="276" w:lineRule="auto"/>
        <w:jc w:val="both"/>
        <w:rPr>
          <w:rFonts w:ascii="Arial" w:eastAsia="Arial" w:hAnsi="Arial" w:cs="Arial"/>
          <w:sz w:val="20"/>
          <w:szCs w:val="20"/>
        </w:rPr>
      </w:pPr>
      <w:r w:rsidRPr="00540749">
        <w:rPr>
          <w:rFonts w:ascii="Arial" w:eastAsia="Arial" w:hAnsi="Arial" w:cs="Arial"/>
          <w:sz w:val="20"/>
          <w:szCs w:val="20"/>
        </w:rPr>
        <w:t>Źródło: Główny Urząd Statystyczny, Bank Danych Lokalnych (opracowanie własne)</w:t>
      </w:r>
    </w:p>
    <w:p w14:paraId="2F9E38F0" w14:textId="77777777" w:rsidR="00B32FB5" w:rsidRPr="00972607" w:rsidRDefault="00B32FB5" w:rsidP="00217B3E">
      <w:pPr>
        <w:spacing w:before="120" w:after="120" w:line="276" w:lineRule="auto"/>
        <w:contextualSpacing/>
        <w:jc w:val="both"/>
        <w:rPr>
          <w:rFonts w:ascii="Arial" w:eastAsia="Calibri" w:hAnsi="Arial" w:cs="Arial"/>
          <w:sz w:val="20"/>
          <w:szCs w:val="20"/>
        </w:rPr>
      </w:pPr>
      <w:r w:rsidRPr="00972607">
        <w:rPr>
          <w:rFonts w:ascii="Arial" w:eastAsia="Calibri" w:hAnsi="Arial" w:cs="Arial"/>
          <w:sz w:val="20"/>
          <w:szCs w:val="20"/>
        </w:rPr>
        <w:lastRenderedPageBreak/>
        <w:t>Najliczniejszy udział w całkowitym zestawieniu podmiotów gospodarczych mają podmioty zaklasyfikowane do Sekcji:</w:t>
      </w:r>
    </w:p>
    <w:p w14:paraId="63FB2DD2" w14:textId="77777777" w:rsidR="00B32FB5" w:rsidRPr="00972607" w:rsidRDefault="00B32FB5">
      <w:pPr>
        <w:numPr>
          <w:ilvl w:val="0"/>
          <w:numId w:val="4"/>
        </w:numPr>
        <w:spacing w:before="120" w:after="120" w:line="276" w:lineRule="auto"/>
        <w:contextualSpacing/>
        <w:jc w:val="both"/>
        <w:rPr>
          <w:rFonts w:ascii="Arial" w:eastAsia="Calibri" w:hAnsi="Arial" w:cs="Arial"/>
          <w:sz w:val="20"/>
          <w:szCs w:val="20"/>
        </w:rPr>
      </w:pPr>
      <w:r w:rsidRPr="00972607">
        <w:rPr>
          <w:rFonts w:ascii="Arial" w:eastAsia="Calibri" w:hAnsi="Arial" w:cs="Arial"/>
          <w:sz w:val="20"/>
          <w:szCs w:val="20"/>
        </w:rPr>
        <w:t>G: Handel hurtowy i detaliczny; naprawa pojazdów samochodowych – 1 069 podmiotów (27,40%</w:t>
      </w:r>
      <w:r>
        <w:rPr>
          <w:rFonts w:ascii="Arial" w:eastAsia="Calibri" w:hAnsi="Arial" w:cs="Arial"/>
          <w:sz w:val="20"/>
          <w:szCs w:val="20"/>
        </w:rPr>
        <w:t xml:space="preserve"> </w:t>
      </w:r>
      <w:r w:rsidRPr="00972607">
        <w:rPr>
          <w:rFonts w:ascii="Arial" w:eastAsia="Calibri" w:hAnsi="Arial" w:cs="Arial"/>
          <w:sz w:val="20"/>
          <w:szCs w:val="20"/>
        </w:rPr>
        <w:t>ogółu);</w:t>
      </w:r>
    </w:p>
    <w:p w14:paraId="3619BAF0" w14:textId="77777777" w:rsidR="00B32FB5" w:rsidRPr="00972607" w:rsidRDefault="00B32FB5">
      <w:pPr>
        <w:numPr>
          <w:ilvl w:val="0"/>
          <w:numId w:val="4"/>
        </w:numPr>
        <w:spacing w:before="120" w:after="120" w:line="276" w:lineRule="auto"/>
        <w:contextualSpacing/>
        <w:jc w:val="both"/>
        <w:rPr>
          <w:rFonts w:ascii="Arial" w:eastAsia="Calibri" w:hAnsi="Arial" w:cs="Arial"/>
          <w:sz w:val="20"/>
          <w:szCs w:val="20"/>
        </w:rPr>
      </w:pPr>
      <w:r w:rsidRPr="00972607">
        <w:rPr>
          <w:rFonts w:ascii="Arial" w:eastAsia="Calibri" w:hAnsi="Arial" w:cs="Arial"/>
          <w:sz w:val="20"/>
          <w:szCs w:val="20"/>
        </w:rPr>
        <w:t>F: Budownictwo – 459 podmiotów (11,77% ogółu);</w:t>
      </w:r>
    </w:p>
    <w:p w14:paraId="14256760" w14:textId="77777777" w:rsidR="00B32FB5" w:rsidRPr="00972607" w:rsidRDefault="00B32FB5">
      <w:pPr>
        <w:numPr>
          <w:ilvl w:val="0"/>
          <w:numId w:val="4"/>
        </w:numPr>
        <w:spacing w:before="120" w:after="120" w:line="276" w:lineRule="auto"/>
        <w:contextualSpacing/>
        <w:jc w:val="both"/>
        <w:rPr>
          <w:rFonts w:ascii="Arial" w:eastAsia="Calibri" w:hAnsi="Arial" w:cs="Arial"/>
          <w:sz w:val="20"/>
          <w:szCs w:val="20"/>
        </w:rPr>
      </w:pPr>
      <w:r w:rsidRPr="00972607">
        <w:rPr>
          <w:rFonts w:ascii="Arial" w:eastAsia="Calibri" w:hAnsi="Arial" w:cs="Arial"/>
          <w:sz w:val="20"/>
          <w:szCs w:val="20"/>
        </w:rPr>
        <w:t xml:space="preserve">M: </w:t>
      </w:r>
      <w:r w:rsidRPr="00972607">
        <w:rPr>
          <w:rFonts w:ascii="Arial" w:eastAsia="Times New Roman" w:hAnsi="Arial" w:cs="Arial"/>
          <w:sz w:val="20"/>
          <w:szCs w:val="20"/>
          <w:lang w:eastAsia="pl-PL"/>
        </w:rPr>
        <w:t>Działalność profesjonalna, naukowa i techniczna – 414 podmiotów (10,61%);</w:t>
      </w:r>
    </w:p>
    <w:p w14:paraId="79FB8DB6" w14:textId="77777777" w:rsidR="00B32FB5" w:rsidRPr="00972607" w:rsidRDefault="00B32FB5">
      <w:pPr>
        <w:numPr>
          <w:ilvl w:val="0"/>
          <w:numId w:val="4"/>
        </w:numPr>
        <w:spacing w:before="120" w:after="120" w:line="276" w:lineRule="auto"/>
        <w:contextualSpacing/>
        <w:jc w:val="both"/>
        <w:rPr>
          <w:rFonts w:ascii="Arial" w:eastAsia="Calibri" w:hAnsi="Arial" w:cs="Arial"/>
          <w:sz w:val="20"/>
          <w:szCs w:val="20"/>
        </w:rPr>
      </w:pPr>
      <w:r w:rsidRPr="00972607">
        <w:rPr>
          <w:rFonts w:ascii="Arial" w:eastAsia="Calibri" w:hAnsi="Arial" w:cs="Arial"/>
          <w:sz w:val="20"/>
          <w:szCs w:val="20"/>
        </w:rPr>
        <w:t>C: Przetwórstwo przemysłowe – 361 podmiotów (9,25% ogółu);</w:t>
      </w:r>
    </w:p>
    <w:p w14:paraId="42787607" w14:textId="77777777" w:rsidR="00B32FB5" w:rsidRPr="00573998" w:rsidRDefault="00B32FB5">
      <w:pPr>
        <w:numPr>
          <w:ilvl w:val="0"/>
          <w:numId w:val="4"/>
        </w:numPr>
        <w:spacing w:before="120" w:after="120" w:line="276" w:lineRule="auto"/>
        <w:contextualSpacing/>
        <w:jc w:val="both"/>
        <w:rPr>
          <w:rFonts w:ascii="Arial" w:eastAsia="Calibri" w:hAnsi="Arial" w:cs="Arial"/>
          <w:sz w:val="20"/>
          <w:szCs w:val="20"/>
        </w:rPr>
      </w:pPr>
      <w:r w:rsidRPr="00972607">
        <w:rPr>
          <w:rFonts w:ascii="Arial" w:eastAsia="Times New Roman" w:hAnsi="Arial" w:cs="Arial"/>
          <w:sz w:val="20"/>
          <w:szCs w:val="20"/>
          <w:lang w:eastAsia="pl-PL"/>
        </w:rPr>
        <w:t>S i T - Pozostała działalność usługowa oraz Gospodarstwa domowe zatrudniające pracowników; gospodarstwa domowe produkujące wyroby i świadczące usługi na własne potrzeby – 300 podmiotów (7,69%);</w:t>
      </w:r>
    </w:p>
    <w:p w14:paraId="2254CE93" w14:textId="77777777" w:rsidR="00B32FB5" w:rsidRPr="00573998" w:rsidRDefault="00B32FB5">
      <w:pPr>
        <w:numPr>
          <w:ilvl w:val="0"/>
          <w:numId w:val="4"/>
        </w:numPr>
        <w:spacing w:before="120" w:after="120" w:line="276" w:lineRule="auto"/>
        <w:contextualSpacing/>
        <w:jc w:val="both"/>
        <w:rPr>
          <w:rFonts w:ascii="Arial" w:eastAsia="Calibri" w:hAnsi="Arial" w:cs="Arial"/>
          <w:sz w:val="20"/>
          <w:szCs w:val="20"/>
        </w:rPr>
      </w:pPr>
      <w:r w:rsidRPr="00573998">
        <w:rPr>
          <w:rFonts w:ascii="Arial" w:eastAsia="Times New Roman" w:hAnsi="Arial" w:cs="Arial"/>
          <w:sz w:val="20"/>
          <w:szCs w:val="20"/>
          <w:lang w:eastAsia="pl-PL"/>
        </w:rPr>
        <w:t>Q - Opieka zdrowotna i pomoc społeczna – 290 podmiotów (7,43%);</w:t>
      </w:r>
    </w:p>
    <w:p w14:paraId="2A85A3B0" w14:textId="77777777" w:rsidR="00B32FB5" w:rsidRPr="00573998" w:rsidRDefault="00B32FB5">
      <w:pPr>
        <w:numPr>
          <w:ilvl w:val="0"/>
          <w:numId w:val="4"/>
        </w:numPr>
        <w:spacing w:before="120" w:after="120" w:line="276" w:lineRule="auto"/>
        <w:contextualSpacing/>
        <w:jc w:val="both"/>
        <w:rPr>
          <w:rFonts w:ascii="Arial" w:eastAsia="Calibri" w:hAnsi="Arial" w:cs="Arial"/>
          <w:sz w:val="20"/>
          <w:szCs w:val="20"/>
        </w:rPr>
      </w:pPr>
      <w:r w:rsidRPr="00573998">
        <w:rPr>
          <w:rFonts w:ascii="Arial" w:eastAsia="Calibri" w:hAnsi="Arial" w:cs="Arial"/>
          <w:sz w:val="20"/>
          <w:szCs w:val="20"/>
        </w:rPr>
        <w:t xml:space="preserve">H: </w:t>
      </w:r>
      <w:r w:rsidRPr="00573998">
        <w:rPr>
          <w:rFonts w:ascii="Arial" w:eastAsia="Times New Roman" w:hAnsi="Arial" w:cs="Arial"/>
          <w:sz w:val="20"/>
          <w:szCs w:val="20"/>
          <w:lang w:eastAsia="pl-PL"/>
        </w:rPr>
        <w:t>Transport i gospodarka magazynowa – 191 podmiotów (4,90%);</w:t>
      </w:r>
    </w:p>
    <w:p w14:paraId="63E558F3" w14:textId="77777777" w:rsidR="00B32FB5" w:rsidRPr="00573998" w:rsidRDefault="00B32FB5" w:rsidP="00217B3E">
      <w:pPr>
        <w:spacing w:before="120" w:after="120" w:line="276" w:lineRule="auto"/>
        <w:contextualSpacing/>
        <w:jc w:val="both"/>
        <w:rPr>
          <w:rFonts w:ascii="Arial" w:eastAsia="Calibri" w:hAnsi="Arial" w:cs="Arial"/>
          <w:sz w:val="20"/>
          <w:szCs w:val="20"/>
        </w:rPr>
      </w:pPr>
    </w:p>
    <w:p w14:paraId="70923D16" w14:textId="77777777" w:rsidR="00B32FB5" w:rsidRPr="00573998" w:rsidRDefault="00B32FB5" w:rsidP="00217B3E">
      <w:pPr>
        <w:spacing w:before="120" w:after="120" w:line="276" w:lineRule="auto"/>
        <w:contextualSpacing/>
        <w:jc w:val="both"/>
        <w:rPr>
          <w:rFonts w:ascii="Arial" w:eastAsia="Calibri" w:hAnsi="Arial" w:cs="Arial"/>
          <w:sz w:val="20"/>
          <w:szCs w:val="20"/>
        </w:rPr>
      </w:pPr>
      <w:r w:rsidRPr="00573998">
        <w:rPr>
          <w:rFonts w:ascii="Arial" w:eastAsia="Calibri" w:hAnsi="Arial" w:cs="Arial"/>
          <w:sz w:val="20"/>
          <w:szCs w:val="20"/>
        </w:rPr>
        <w:t xml:space="preserve">Gospodarka gminna opiera się głównie na handlu (naprawy), działalności budowlanej, działalności profesjonalnej, naukowej i technicznej oraz przetwórstwie przemysłowym. W następnej kolejności funkcjonuje pozostała działalność usługowa, opieka zdrowotna i pomoc społeczna, transport i gospodarka magazynowa. Gmina zapewnia mieszkańcom podstawowe usługi społeczne i finansowe – na terenie gminy funkcjonują placówki opieki zdrowotnej i pomocy społecznej, oświaty i edukacji, kultury, komunikacji oraz podstawowej infrastruktury komunalnej. </w:t>
      </w:r>
    </w:p>
    <w:p w14:paraId="353E7AE4" w14:textId="77777777" w:rsidR="00B32FB5" w:rsidRDefault="00B32FB5" w:rsidP="00217B3E">
      <w:pPr>
        <w:spacing w:before="120" w:after="120" w:line="276" w:lineRule="auto"/>
        <w:ind w:firstLine="709"/>
        <w:contextualSpacing/>
        <w:jc w:val="both"/>
        <w:rPr>
          <w:rFonts w:ascii="Arial" w:eastAsia="Arial" w:hAnsi="Arial" w:cs="Arial"/>
          <w:bCs/>
          <w:sz w:val="20"/>
          <w:szCs w:val="20"/>
        </w:rPr>
      </w:pPr>
      <w:r w:rsidRPr="00573998">
        <w:rPr>
          <w:rFonts w:ascii="Arial" w:eastAsia="Calibri" w:hAnsi="Arial" w:cs="Arial"/>
          <w:sz w:val="20"/>
          <w:szCs w:val="20"/>
        </w:rPr>
        <w:t xml:space="preserve">Tak jak w całym kraju, w strukturze podmiotów dominuje sektor prywatny - w 2022 roku odnotowano 3 779 podmiotów gospodarczych, w tym 2 888 osób fizycznych prowadzących działalność gospodarczą. </w:t>
      </w:r>
      <w:r w:rsidRPr="00573998">
        <w:rPr>
          <w:rFonts w:ascii="Arial" w:eastAsia="Arial" w:hAnsi="Arial" w:cs="Arial"/>
          <w:bCs/>
          <w:sz w:val="20"/>
          <w:szCs w:val="20"/>
        </w:rPr>
        <w:t>Na terenie gminy działają głównie podmioty nie generujące dużej ilości miejsc pracy, lecz najczęściej oparte na samozatrudnieniu. Udział sektora prywatnego wynosi zatem 96,87%. Sektor publiczny reprezentowany jest zaś przez Urząd Miejski w Wieluniu, jednostki oświatowe oraz instytucje kultury.</w:t>
      </w:r>
    </w:p>
    <w:p w14:paraId="38FD4715" w14:textId="4E6B473B" w:rsidR="00B32FB5" w:rsidRPr="00A354D3" w:rsidRDefault="00B32FB5" w:rsidP="00B32FB5">
      <w:pPr>
        <w:pStyle w:val="Legenda"/>
        <w:keepNext/>
        <w:spacing w:before="240" w:after="0" w:line="276" w:lineRule="auto"/>
        <w:jc w:val="both"/>
        <w:rPr>
          <w:rFonts w:ascii="Arial" w:eastAsia="Calibri" w:hAnsi="Arial" w:cs="Arial"/>
          <w:b w:val="0"/>
          <w:bCs w:val="0"/>
          <w:i/>
          <w:iCs/>
          <w:color w:val="auto"/>
          <w:sz w:val="20"/>
          <w:szCs w:val="20"/>
        </w:rPr>
      </w:pPr>
      <w:bookmarkStart w:id="155" w:name="_Toc78405942"/>
      <w:bookmarkStart w:id="156" w:name="_Toc118800689"/>
      <w:bookmarkStart w:id="157" w:name="_Toc173247418"/>
      <w:bookmarkStart w:id="158" w:name="_Toc192754218"/>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25</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w:t>
      </w:r>
      <w:r w:rsidRPr="00A354D3">
        <w:rPr>
          <w:rFonts w:ascii="Arial" w:eastAsia="Calibri" w:hAnsi="Arial" w:cs="Arial"/>
          <w:b w:val="0"/>
          <w:bCs w:val="0"/>
          <w:color w:val="auto"/>
          <w:sz w:val="20"/>
          <w:szCs w:val="20"/>
        </w:rPr>
        <w:t>Podmioty gospodarki narodowej w Gminie Wieluń w latach 2019-20</w:t>
      </w:r>
      <w:bookmarkEnd w:id="155"/>
      <w:r w:rsidRPr="00A354D3">
        <w:rPr>
          <w:rFonts w:ascii="Arial" w:eastAsia="Calibri" w:hAnsi="Arial" w:cs="Arial"/>
          <w:b w:val="0"/>
          <w:bCs w:val="0"/>
          <w:color w:val="auto"/>
          <w:sz w:val="20"/>
          <w:szCs w:val="20"/>
        </w:rPr>
        <w:t>2</w:t>
      </w:r>
      <w:bookmarkEnd w:id="156"/>
      <w:r w:rsidRPr="00A354D3">
        <w:rPr>
          <w:rFonts w:ascii="Arial" w:eastAsia="Calibri" w:hAnsi="Arial" w:cs="Arial"/>
          <w:b w:val="0"/>
          <w:bCs w:val="0"/>
          <w:color w:val="auto"/>
          <w:sz w:val="20"/>
          <w:szCs w:val="20"/>
        </w:rPr>
        <w:t>2</w:t>
      </w:r>
      <w:bookmarkEnd w:id="157"/>
      <w:bookmarkEnd w:id="158"/>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55"/>
        <w:gridCol w:w="5831"/>
        <w:gridCol w:w="720"/>
        <w:gridCol w:w="720"/>
        <w:gridCol w:w="720"/>
        <w:gridCol w:w="720"/>
      </w:tblGrid>
      <w:tr w:rsidR="00B32FB5" w:rsidRPr="00BC1978" w14:paraId="5CF64ED1" w14:textId="77777777" w:rsidTr="00B55D5A">
        <w:tc>
          <w:tcPr>
            <w:tcW w:w="3411" w:type="pct"/>
            <w:gridSpan w:val="2"/>
            <w:shd w:val="clear" w:color="auto" w:fill="auto"/>
            <w:vAlign w:val="center"/>
            <w:hideMark/>
          </w:tcPr>
          <w:p w14:paraId="679CCAB1"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r w:rsidRPr="00BC1978">
              <w:rPr>
                <w:rFonts w:ascii="Arial" w:eastAsia="Times New Roman" w:hAnsi="Arial" w:cs="Arial"/>
                <w:b/>
                <w:bCs/>
                <w:color w:val="000000"/>
                <w:sz w:val="18"/>
                <w:szCs w:val="18"/>
                <w:lang w:eastAsia="pl-PL"/>
              </w:rPr>
              <w:t>Podmioty wg sektorów własnościowych</w:t>
            </w:r>
          </w:p>
        </w:tc>
        <w:tc>
          <w:tcPr>
            <w:tcW w:w="397" w:type="pct"/>
            <w:shd w:val="clear" w:color="auto" w:fill="auto"/>
            <w:vAlign w:val="center"/>
            <w:hideMark/>
          </w:tcPr>
          <w:p w14:paraId="0518CEE2"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r w:rsidRPr="00BC1978">
              <w:rPr>
                <w:rFonts w:ascii="Arial" w:eastAsia="Times New Roman" w:hAnsi="Arial" w:cs="Arial"/>
                <w:b/>
                <w:bCs/>
                <w:color w:val="000000"/>
                <w:sz w:val="18"/>
                <w:szCs w:val="18"/>
                <w:lang w:eastAsia="pl-PL"/>
              </w:rPr>
              <w:t>2019</w:t>
            </w:r>
          </w:p>
        </w:tc>
        <w:tc>
          <w:tcPr>
            <w:tcW w:w="397" w:type="pct"/>
            <w:shd w:val="clear" w:color="auto" w:fill="auto"/>
            <w:vAlign w:val="center"/>
            <w:hideMark/>
          </w:tcPr>
          <w:p w14:paraId="23C55AC4"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r w:rsidRPr="00BC1978">
              <w:rPr>
                <w:rFonts w:ascii="Arial" w:eastAsia="Times New Roman" w:hAnsi="Arial" w:cs="Arial"/>
                <w:b/>
                <w:bCs/>
                <w:color w:val="000000"/>
                <w:sz w:val="18"/>
                <w:szCs w:val="18"/>
                <w:lang w:eastAsia="pl-PL"/>
              </w:rPr>
              <w:t>2020</w:t>
            </w:r>
          </w:p>
        </w:tc>
        <w:tc>
          <w:tcPr>
            <w:tcW w:w="397" w:type="pct"/>
            <w:shd w:val="clear" w:color="auto" w:fill="auto"/>
            <w:vAlign w:val="center"/>
            <w:hideMark/>
          </w:tcPr>
          <w:p w14:paraId="6537E08D"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r w:rsidRPr="00BC1978">
              <w:rPr>
                <w:rFonts w:ascii="Arial" w:eastAsia="Times New Roman" w:hAnsi="Arial" w:cs="Arial"/>
                <w:b/>
                <w:bCs/>
                <w:color w:val="000000"/>
                <w:sz w:val="18"/>
                <w:szCs w:val="18"/>
                <w:lang w:eastAsia="pl-PL"/>
              </w:rPr>
              <w:t>2021</w:t>
            </w:r>
          </w:p>
        </w:tc>
        <w:tc>
          <w:tcPr>
            <w:tcW w:w="397" w:type="pct"/>
            <w:shd w:val="clear" w:color="auto" w:fill="auto"/>
            <w:vAlign w:val="center"/>
            <w:hideMark/>
          </w:tcPr>
          <w:p w14:paraId="2BAE68C6"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r w:rsidRPr="00BC1978">
              <w:rPr>
                <w:rFonts w:ascii="Arial" w:eastAsia="Times New Roman" w:hAnsi="Arial" w:cs="Arial"/>
                <w:b/>
                <w:bCs/>
                <w:color w:val="000000"/>
                <w:sz w:val="18"/>
                <w:szCs w:val="18"/>
                <w:lang w:eastAsia="pl-PL"/>
              </w:rPr>
              <w:t>2022</w:t>
            </w:r>
          </w:p>
        </w:tc>
      </w:tr>
      <w:tr w:rsidR="00B32FB5" w:rsidRPr="00BC1978" w14:paraId="0D20A5DD" w14:textId="77777777" w:rsidTr="00B55D5A">
        <w:tc>
          <w:tcPr>
            <w:tcW w:w="196" w:type="pct"/>
            <w:shd w:val="clear" w:color="auto" w:fill="auto"/>
            <w:vAlign w:val="center"/>
            <w:hideMark/>
          </w:tcPr>
          <w:p w14:paraId="703A8E6D"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r w:rsidRPr="00BC1978">
              <w:rPr>
                <w:rFonts w:ascii="Arial" w:eastAsia="Times New Roman" w:hAnsi="Arial" w:cs="Arial"/>
                <w:b/>
                <w:bCs/>
                <w:color w:val="000000"/>
                <w:sz w:val="18"/>
                <w:szCs w:val="18"/>
                <w:lang w:eastAsia="pl-PL"/>
              </w:rPr>
              <w:t>1.</w:t>
            </w:r>
          </w:p>
        </w:tc>
        <w:tc>
          <w:tcPr>
            <w:tcW w:w="3216" w:type="pct"/>
            <w:shd w:val="clear" w:color="auto" w:fill="auto"/>
            <w:vAlign w:val="center"/>
            <w:hideMark/>
          </w:tcPr>
          <w:p w14:paraId="1176D806" w14:textId="77777777" w:rsidR="00B32FB5" w:rsidRPr="00BC1978" w:rsidRDefault="00B32FB5" w:rsidP="00B32FB5">
            <w:pPr>
              <w:spacing w:after="0" w:line="276" w:lineRule="auto"/>
              <w:rPr>
                <w:rFonts w:ascii="Arial" w:eastAsia="Times New Roman" w:hAnsi="Arial" w:cs="Arial"/>
                <w:b/>
                <w:bCs/>
                <w:color w:val="000000"/>
                <w:sz w:val="18"/>
                <w:szCs w:val="18"/>
                <w:lang w:eastAsia="pl-PL"/>
              </w:rPr>
            </w:pPr>
            <w:r w:rsidRPr="00BC1978">
              <w:rPr>
                <w:rFonts w:ascii="Arial" w:eastAsia="Times New Roman" w:hAnsi="Arial" w:cs="Arial"/>
                <w:b/>
                <w:bCs/>
                <w:color w:val="000000"/>
                <w:sz w:val="18"/>
                <w:szCs w:val="18"/>
                <w:lang w:eastAsia="pl-PL"/>
              </w:rPr>
              <w:t>podmioty gospodarki narodowej ogółem</w:t>
            </w:r>
          </w:p>
        </w:tc>
        <w:tc>
          <w:tcPr>
            <w:tcW w:w="397" w:type="pct"/>
            <w:shd w:val="clear" w:color="auto" w:fill="auto"/>
            <w:noWrap/>
            <w:vAlign w:val="center"/>
            <w:hideMark/>
          </w:tcPr>
          <w:p w14:paraId="174A0B5D"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3 723</w:t>
            </w:r>
          </w:p>
        </w:tc>
        <w:tc>
          <w:tcPr>
            <w:tcW w:w="397" w:type="pct"/>
            <w:shd w:val="clear" w:color="auto" w:fill="auto"/>
            <w:noWrap/>
            <w:vAlign w:val="center"/>
            <w:hideMark/>
          </w:tcPr>
          <w:p w14:paraId="0EA2B692"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3 777</w:t>
            </w:r>
          </w:p>
        </w:tc>
        <w:tc>
          <w:tcPr>
            <w:tcW w:w="397" w:type="pct"/>
            <w:shd w:val="clear" w:color="auto" w:fill="auto"/>
            <w:noWrap/>
            <w:vAlign w:val="center"/>
            <w:hideMark/>
          </w:tcPr>
          <w:p w14:paraId="1342B2F8"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3 856</w:t>
            </w:r>
          </w:p>
        </w:tc>
        <w:tc>
          <w:tcPr>
            <w:tcW w:w="397" w:type="pct"/>
            <w:shd w:val="clear" w:color="auto" w:fill="auto"/>
            <w:noWrap/>
            <w:vAlign w:val="center"/>
            <w:hideMark/>
          </w:tcPr>
          <w:p w14:paraId="00D882DA"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3 901</w:t>
            </w:r>
          </w:p>
        </w:tc>
      </w:tr>
      <w:tr w:rsidR="00B32FB5" w:rsidRPr="00BC1978" w14:paraId="662233CD" w14:textId="77777777" w:rsidTr="00B55D5A">
        <w:tc>
          <w:tcPr>
            <w:tcW w:w="196" w:type="pct"/>
            <w:shd w:val="clear" w:color="auto" w:fill="auto"/>
            <w:vAlign w:val="center"/>
            <w:hideMark/>
          </w:tcPr>
          <w:p w14:paraId="3887B966"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r w:rsidRPr="00BC1978">
              <w:rPr>
                <w:rFonts w:ascii="Arial" w:eastAsia="Times New Roman" w:hAnsi="Arial" w:cs="Arial"/>
                <w:b/>
                <w:bCs/>
                <w:color w:val="000000"/>
                <w:sz w:val="18"/>
                <w:szCs w:val="18"/>
                <w:lang w:eastAsia="pl-PL"/>
              </w:rPr>
              <w:t>2.</w:t>
            </w:r>
          </w:p>
        </w:tc>
        <w:tc>
          <w:tcPr>
            <w:tcW w:w="3216" w:type="pct"/>
            <w:shd w:val="clear" w:color="auto" w:fill="auto"/>
            <w:vAlign w:val="center"/>
            <w:hideMark/>
          </w:tcPr>
          <w:p w14:paraId="49E0402E" w14:textId="77777777" w:rsidR="00B32FB5" w:rsidRPr="00BC1978" w:rsidRDefault="00B32FB5" w:rsidP="00B32FB5">
            <w:pPr>
              <w:spacing w:after="0" w:line="276" w:lineRule="auto"/>
              <w:rPr>
                <w:rFonts w:ascii="Arial" w:eastAsia="Times New Roman" w:hAnsi="Arial" w:cs="Arial"/>
                <w:b/>
                <w:bCs/>
                <w:color w:val="000000"/>
                <w:sz w:val="18"/>
                <w:szCs w:val="18"/>
                <w:lang w:eastAsia="pl-PL"/>
              </w:rPr>
            </w:pPr>
            <w:r w:rsidRPr="00BC1978">
              <w:rPr>
                <w:rFonts w:ascii="Arial" w:eastAsia="Times New Roman" w:hAnsi="Arial" w:cs="Arial"/>
                <w:b/>
                <w:bCs/>
                <w:color w:val="000000"/>
                <w:sz w:val="18"/>
                <w:szCs w:val="18"/>
                <w:lang w:eastAsia="pl-PL"/>
              </w:rPr>
              <w:t>sektor publiczny - ogółem</w:t>
            </w:r>
          </w:p>
        </w:tc>
        <w:tc>
          <w:tcPr>
            <w:tcW w:w="397" w:type="pct"/>
            <w:shd w:val="clear" w:color="auto" w:fill="auto"/>
            <w:noWrap/>
            <w:vAlign w:val="center"/>
            <w:hideMark/>
          </w:tcPr>
          <w:p w14:paraId="3B0AF6D5"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117</w:t>
            </w:r>
          </w:p>
        </w:tc>
        <w:tc>
          <w:tcPr>
            <w:tcW w:w="397" w:type="pct"/>
            <w:shd w:val="clear" w:color="auto" w:fill="auto"/>
            <w:noWrap/>
            <w:vAlign w:val="center"/>
            <w:hideMark/>
          </w:tcPr>
          <w:p w14:paraId="2EAC2637"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120</w:t>
            </w:r>
          </w:p>
        </w:tc>
        <w:tc>
          <w:tcPr>
            <w:tcW w:w="397" w:type="pct"/>
            <w:shd w:val="clear" w:color="auto" w:fill="auto"/>
            <w:noWrap/>
            <w:vAlign w:val="center"/>
            <w:hideMark/>
          </w:tcPr>
          <w:p w14:paraId="1D42E7D8"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124</w:t>
            </w:r>
          </w:p>
        </w:tc>
        <w:tc>
          <w:tcPr>
            <w:tcW w:w="397" w:type="pct"/>
            <w:shd w:val="clear" w:color="auto" w:fill="auto"/>
            <w:noWrap/>
            <w:vAlign w:val="center"/>
            <w:hideMark/>
          </w:tcPr>
          <w:p w14:paraId="2AC51779"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114</w:t>
            </w:r>
          </w:p>
        </w:tc>
      </w:tr>
      <w:tr w:rsidR="00B32FB5" w:rsidRPr="00BC1978" w14:paraId="7B3E1D40" w14:textId="77777777" w:rsidTr="00B55D5A">
        <w:tc>
          <w:tcPr>
            <w:tcW w:w="196" w:type="pct"/>
            <w:shd w:val="clear" w:color="auto" w:fill="auto"/>
            <w:vAlign w:val="center"/>
            <w:hideMark/>
          </w:tcPr>
          <w:p w14:paraId="492A3E2D"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r w:rsidRPr="00BC1978">
              <w:rPr>
                <w:rFonts w:ascii="Arial" w:eastAsia="Times New Roman" w:hAnsi="Arial" w:cs="Arial"/>
                <w:b/>
                <w:bCs/>
                <w:color w:val="000000"/>
                <w:sz w:val="18"/>
                <w:szCs w:val="18"/>
                <w:lang w:eastAsia="pl-PL"/>
              </w:rPr>
              <w:t> </w:t>
            </w:r>
          </w:p>
        </w:tc>
        <w:tc>
          <w:tcPr>
            <w:tcW w:w="3216" w:type="pct"/>
            <w:shd w:val="clear" w:color="auto" w:fill="auto"/>
            <w:vAlign w:val="center"/>
            <w:hideMark/>
          </w:tcPr>
          <w:p w14:paraId="74A0241A" w14:textId="77777777" w:rsidR="00B32FB5" w:rsidRPr="00BC1978" w:rsidRDefault="00B32FB5" w:rsidP="00B32FB5">
            <w:pPr>
              <w:spacing w:after="0" w:line="276" w:lineRule="auto"/>
              <w:jc w:val="right"/>
              <w:rPr>
                <w:rFonts w:ascii="Arial" w:eastAsia="Times New Roman" w:hAnsi="Arial" w:cs="Arial"/>
                <w:color w:val="000000"/>
                <w:sz w:val="18"/>
                <w:szCs w:val="18"/>
                <w:lang w:eastAsia="pl-PL"/>
              </w:rPr>
            </w:pPr>
            <w:r w:rsidRPr="00BC1978">
              <w:rPr>
                <w:rFonts w:ascii="Arial" w:eastAsia="Times New Roman" w:hAnsi="Arial" w:cs="Arial"/>
                <w:color w:val="000000"/>
                <w:sz w:val="18"/>
                <w:szCs w:val="18"/>
                <w:lang w:eastAsia="pl-PL"/>
              </w:rPr>
              <w:t>sektor publiczny - państwowe i samorządowe jednostki prawa budżetowego</w:t>
            </w:r>
          </w:p>
        </w:tc>
        <w:tc>
          <w:tcPr>
            <w:tcW w:w="397" w:type="pct"/>
            <w:shd w:val="clear" w:color="auto" w:fill="auto"/>
            <w:noWrap/>
            <w:vAlign w:val="center"/>
            <w:hideMark/>
          </w:tcPr>
          <w:p w14:paraId="3E95FEE5"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56</w:t>
            </w:r>
          </w:p>
        </w:tc>
        <w:tc>
          <w:tcPr>
            <w:tcW w:w="397" w:type="pct"/>
            <w:shd w:val="clear" w:color="auto" w:fill="auto"/>
            <w:noWrap/>
            <w:vAlign w:val="center"/>
            <w:hideMark/>
          </w:tcPr>
          <w:p w14:paraId="1B605E00"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58</w:t>
            </w:r>
          </w:p>
        </w:tc>
        <w:tc>
          <w:tcPr>
            <w:tcW w:w="397" w:type="pct"/>
            <w:shd w:val="clear" w:color="auto" w:fill="auto"/>
            <w:noWrap/>
            <w:vAlign w:val="center"/>
            <w:hideMark/>
          </w:tcPr>
          <w:p w14:paraId="5B02F26D"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59</w:t>
            </w:r>
          </w:p>
        </w:tc>
        <w:tc>
          <w:tcPr>
            <w:tcW w:w="397" w:type="pct"/>
            <w:shd w:val="clear" w:color="auto" w:fill="auto"/>
            <w:noWrap/>
            <w:vAlign w:val="center"/>
            <w:hideMark/>
          </w:tcPr>
          <w:p w14:paraId="1B1B23EE"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59</w:t>
            </w:r>
          </w:p>
        </w:tc>
      </w:tr>
      <w:tr w:rsidR="00B32FB5" w:rsidRPr="00BC1978" w14:paraId="5AB03277" w14:textId="77777777" w:rsidTr="00B55D5A">
        <w:tc>
          <w:tcPr>
            <w:tcW w:w="196" w:type="pct"/>
            <w:shd w:val="clear" w:color="auto" w:fill="auto"/>
            <w:vAlign w:val="center"/>
            <w:hideMark/>
          </w:tcPr>
          <w:p w14:paraId="18F51E82"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p>
        </w:tc>
        <w:tc>
          <w:tcPr>
            <w:tcW w:w="3216" w:type="pct"/>
            <w:shd w:val="clear" w:color="auto" w:fill="auto"/>
            <w:vAlign w:val="center"/>
            <w:hideMark/>
          </w:tcPr>
          <w:p w14:paraId="0EA01741" w14:textId="77777777" w:rsidR="00B32FB5" w:rsidRPr="00BC1978" w:rsidRDefault="00B32FB5" w:rsidP="00B32FB5">
            <w:pPr>
              <w:spacing w:after="0" w:line="276" w:lineRule="auto"/>
              <w:jc w:val="right"/>
              <w:rPr>
                <w:rFonts w:ascii="Arial" w:eastAsia="Times New Roman" w:hAnsi="Arial" w:cs="Arial"/>
                <w:color w:val="000000"/>
                <w:sz w:val="18"/>
                <w:szCs w:val="18"/>
                <w:lang w:eastAsia="pl-PL"/>
              </w:rPr>
            </w:pPr>
            <w:r w:rsidRPr="00BC1978">
              <w:rPr>
                <w:rFonts w:ascii="Arial" w:eastAsia="Times New Roman" w:hAnsi="Arial" w:cs="Arial"/>
                <w:color w:val="000000"/>
                <w:sz w:val="18"/>
                <w:szCs w:val="18"/>
                <w:lang w:eastAsia="pl-PL"/>
              </w:rPr>
              <w:t>sektor publiczny - spółki handlowe</w:t>
            </w:r>
          </w:p>
        </w:tc>
        <w:tc>
          <w:tcPr>
            <w:tcW w:w="397" w:type="pct"/>
            <w:shd w:val="clear" w:color="auto" w:fill="auto"/>
            <w:noWrap/>
            <w:vAlign w:val="center"/>
            <w:hideMark/>
          </w:tcPr>
          <w:p w14:paraId="2EA8CAAB"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6</w:t>
            </w:r>
          </w:p>
        </w:tc>
        <w:tc>
          <w:tcPr>
            <w:tcW w:w="397" w:type="pct"/>
            <w:shd w:val="clear" w:color="auto" w:fill="auto"/>
            <w:noWrap/>
            <w:vAlign w:val="center"/>
            <w:hideMark/>
          </w:tcPr>
          <w:p w14:paraId="1C73C27D"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6</w:t>
            </w:r>
          </w:p>
        </w:tc>
        <w:tc>
          <w:tcPr>
            <w:tcW w:w="397" w:type="pct"/>
            <w:shd w:val="clear" w:color="auto" w:fill="auto"/>
            <w:noWrap/>
            <w:vAlign w:val="center"/>
            <w:hideMark/>
          </w:tcPr>
          <w:p w14:paraId="1FF8EA03"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6</w:t>
            </w:r>
          </w:p>
        </w:tc>
        <w:tc>
          <w:tcPr>
            <w:tcW w:w="397" w:type="pct"/>
            <w:shd w:val="clear" w:color="auto" w:fill="auto"/>
            <w:noWrap/>
            <w:vAlign w:val="center"/>
            <w:hideMark/>
          </w:tcPr>
          <w:p w14:paraId="2B363C33"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7</w:t>
            </w:r>
          </w:p>
        </w:tc>
      </w:tr>
      <w:tr w:rsidR="00B32FB5" w:rsidRPr="00BC1978" w14:paraId="65D0CECB" w14:textId="77777777" w:rsidTr="00B55D5A">
        <w:tc>
          <w:tcPr>
            <w:tcW w:w="196" w:type="pct"/>
            <w:shd w:val="clear" w:color="auto" w:fill="auto"/>
            <w:vAlign w:val="center"/>
            <w:hideMark/>
          </w:tcPr>
          <w:p w14:paraId="348CD314"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r>
              <w:rPr>
                <w:rFonts w:ascii="Arial" w:eastAsia="Times New Roman" w:hAnsi="Arial" w:cs="Arial"/>
                <w:b/>
                <w:bCs/>
                <w:color w:val="000000"/>
                <w:sz w:val="18"/>
                <w:szCs w:val="18"/>
                <w:lang w:eastAsia="pl-PL"/>
              </w:rPr>
              <w:t>3</w:t>
            </w:r>
            <w:r w:rsidRPr="00BC1978">
              <w:rPr>
                <w:rFonts w:ascii="Arial" w:eastAsia="Times New Roman" w:hAnsi="Arial" w:cs="Arial"/>
                <w:b/>
                <w:bCs/>
                <w:color w:val="000000"/>
                <w:sz w:val="18"/>
                <w:szCs w:val="18"/>
                <w:lang w:eastAsia="pl-PL"/>
              </w:rPr>
              <w:t>.</w:t>
            </w:r>
          </w:p>
        </w:tc>
        <w:tc>
          <w:tcPr>
            <w:tcW w:w="3216" w:type="pct"/>
            <w:shd w:val="clear" w:color="auto" w:fill="auto"/>
            <w:vAlign w:val="center"/>
            <w:hideMark/>
          </w:tcPr>
          <w:p w14:paraId="198A638F" w14:textId="77777777" w:rsidR="00B32FB5" w:rsidRPr="00BC1978" w:rsidRDefault="00B32FB5" w:rsidP="00B32FB5">
            <w:pPr>
              <w:spacing w:after="0" w:line="276" w:lineRule="auto"/>
              <w:rPr>
                <w:rFonts w:ascii="Arial" w:eastAsia="Times New Roman" w:hAnsi="Arial" w:cs="Arial"/>
                <w:b/>
                <w:bCs/>
                <w:color w:val="000000"/>
                <w:sz w:val="18"/>
                <w:szCs w:val="18"/>
                <w:lang w:eastAsia="pl-PL"/>
              </w:rPr>
            </w:pPr>
            <w:r w:rsidRPr="00BC1978">
              <w:rPr>
                <w:rFonts w:ascii="Arial" w:eastAsia="Times New Roman" w:hAnsi="Arial" w:cs="Arial"/>
                <w:b/>
                <w:bCs/>
                <w:color w:val="000000"/>
                <w:sz w:val="18"/>
                <w:szCs w:val="18"/>
                <w:lang w:eastAsia="pl-PL"/>
              </w:rPr>
              <w:t>sektor prywatny - ogółem</w:t>
            </w:r>
          </w:p>
        </w:tc>
        <w:tc>
          <w:tcPr>
            <w:tcW w:w="397" w:type="pct"/>
            <w:shd w:val="clear" w:color="auto" w:fill="auto"/>
            <w:noWrap/>
            <w:vAlign w:val="center"/>
            <w:hideMark/>
          </w:tcPr>
          <w:p w14:paraId="6D1A2EC0" w14:textId="77777777" w:rsidR="00B32FB5" w:rsidRPr="00BC1978" w:rsidRDefault="00B32FB5" w:rsidP="00B32FB5">
            <w:pPr>
              <w:spacing w:after="0" w:line="276" w:lineRule="auto"/>
              <w:jc w:val="right"/>
              <w:rPr>
                <w:rFonts w:ascii="Arial" w:eastAsia="Times New Roman" w:hAnsi="Arial" w:cs="Arial"/>
                <w:b/>
                <w:bCs/>
                <w:sz w:val="18"/>
                <w:szCs w:val="18"/>
                <w:lang w:eastAsia="pl-PL"/>
              </w:rPr>
            </w:pPr>
            <w:r w:rsidRPr="00BC1978">
              <w:rPr>
                <w:rFonts w:ascii="Arial" w:eastAsia="Times New Roman" w:hAnsi="Arial" w:cs="Arial"/>
                <w:b/>
                <w:bCs/>
                <w:sz w:val="18"/>
                <w:szCs w:val="18"/>
                <w:lang w:eastAsia="pl-PL"/>
              </w:rPr>
              <w:t>3 601</w:t>
            </w:r>
          </w:p>
        </w:tc>
        <w:tc>
          <w:tcPr>
            <w:tcW w:w="397" w:type="pct"/>
            <w:shd w:val="clear" w:color="auto" w:fill="auto"/>
            <w:noWrap/>
            <w:vAlign w:val="center"/>
            <w:hideMark/>
          </w:tcPr>
          <w:p w14:paraId="208078BC" w14:textId="77777777" w:rsidR="00B32FB5" w:rsidRPr="00BC1978" w:rsidRDefault="00B32FB5" w:rsidP="00B32FB5">
            <w:pPr>
              <w:spacing w:after="0" w:line="276" w:lineRule="auto"/>
              <w:jc w:val="right"/>
              <w:rPr>
                <w:rFonts w:ascii="Arial" w:eastAsia="Times New Roman" w:hAnsi="Arial" w:cs="Arial"/>
                <w:b/>
                <w:bCs/>
                <w:sz w:val="18"/>
                <w:szCs w:val="18"/>
                <w:lang w:eastAsia="pl-PL"/>
              </w:rPr>
            </w:pPr>
            <w:r w:rsidRPr="00BC1978">
              <w:rPr>
                <w:rFonts w:ascii="Arial" w:eastAsia="Times New Roman" w:hAnsi="Arial" w:cs="Arial"/>
                <w:b/>
                <w:bCs/>
                <w:sz w:val="18"/>
                <w:szCs w:val="18"/>
                <w:lang w:eastAsia="pl-PL"/>
              </w:rPr>
              <w:t>3 653</w:t>
            </w:r>
          </w:p>
        </w:tc>
        <w:tc>
          <w:tcPr>
            <w:tcW w:w="397" w:type="pct"/>
            <w:shd w:val="clear" w:color="auto" w:fill="auto"/>
            <w:noWrap/>
            <w:vAlign w:val="center"/>
            <w:hideMark/>
          </w:tcPr>
          <w:p w14:paraId="7BA476DF" w14:textId="77777777" w:rsidR="00B32FB5" w:rsidRPr="00BC1978" w:rsidRDefault="00B32FB5" w:rsidP="00B32FB5">
            <w:pPr>
              <w:spacing w:after="0" w:line="276" w:lineRule="auto"/>
              <w:jc w:val="right"/>
              <w:rPr>
                <w:rFonts w:ascii="Arial" w:eastAsia="Times New Roman" w:hAnsi="Arial" w:cs="Arial"/>
                <w:b/>
                <w:bCs/>
                <w:sz w:val="18"/>
                <w:szCs w:val="18"/>
                <w:lang w:eastAsia="pl-PL"/>
              </w:rPr>
            </w:pPr>
            <w:r w:rsidRPr="00BC1978">
              <w:rPr>
                <w:rFonts w:ascii="Arial" w:eastAsia="Times New Roman" w:hAnsi="Arial" w:cs="Arial"/>
                <w:b/>
                <w:bCs/>
                <w:sz w:val="18"/>
                <w:szCs w:val="18"/>
                <w:lang w:eastAsia="pl-PL"/>
              </w:rPr>
              <w:t>3 724</w:t>
            </w:r>
          </w:p>
        </w:tc>
        <w:tc>
          <w:tcPr>
            <w:tcW w:w="397" w:type="pct"/>
            <w:shd w:val="clear" w:color="auto" w:fill="auto"/>
            <w:noWrap/>
            <w:vAlign w:val="center"/>
            <w:hideMark/>
          </w:tcPr>
          <w:p w14:paraId="6F713A27" w14:textId="77777777" w:rsidR="00B32FB5" w:rsidRPr="00BC1978" w:rsidRDefault="00B32FB5" w:rsidP="00B32FB5">
            <w:pPr>
              <w:spacing w:after="0" w:line="276" w:lineRule="auto"/>
              <w:jc w:val="right"/>
              <w:rPr>
                <w:rFonts w:ascii="Arial" w:eastAsia="Times New Roman" w:hAnsi="Arial" w:cs="Arial"/>
                <w:b/>
                <w:bCs/>
                <w:sz w:val="18"/>
                <w:szCs w:val="18"/>
                <w:lang w:eastAsia="pl-PL"/>
              </w:rPr>
            </w:pPr>
            <w:r w:rsidRPr="00BC1978">
              <w:rPr>
                <w:rFonts w:ascii="Arial" w:eastAsia="Times New Roman" w:hAnsi="Arial" w:cs="Arial"/>
                <w:b/>
                <w:bCs/>
                <w:sz w:val="18"/>
                <w:szCs w:val="18"/>
                <w:lang w:eastAsia="pl-PL"/>
              </w:rPr>
              <w:t>3 779</w:t>
            </w:r>
          </w:p>
        </w:tc>
      </w:tr>
      <w:tr w:rsidR="00B32FB5" w:rsidRPr="00BC1978" w14:paraId="2772E4CE" w14:textId="77777777" w:rsidTr="00B55D5A">
        <w:tc>
          <w:tcPr>
            <w:tcW w:w="196" w:type="pct"/>
            <w:shd w:val="clear" w:color="auto" w:fill="auto"/>
            <w:vAlign w:val="center"/>
            <w:hideMark/>
          </w:tcPr>
          <w:p w14:paraId="169A3FDA"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p>
        </w:tc>
        <w:tc>
          <w:tcPr>
            <w:tcW w:w="3216" w:type="pct"/>
            <w:shd w:val="clear" w:color="auto" w:fill="auto"/>
            <w:vAlign w:val="center"/>
            <w:hideMark/>
          </w:tcPr>
          <w:p w14:paraId="36905C92" w14:textId="77777777" w:rsidR="00B32FB5" w:rsidRPr="00BC1978" w:rsidRDefault="00B32FB5" w:rsidP="00B32FB5">
            <w:pPr>
              <w:spacing w:after="0" w:line="276" w:lineRule="auto"/>
              <w:jc w:val="right"/>
              <w:rPr>
                <w:rFonts w:ascii="Arial" w:eastAsia="Times New Roman" w:hAnsi="Arial" w:cs="Arial"/>
                <w:color w:val="000000"/>
                <w:sz w:val="18"/>
                <w:szCs w:val="18"/>
                <w:lang w:eastAsia="pl-PL"/>
              </w:rPr>
            </w:pPr>
            <w:r w:rsidRPr="00BC1978">
              <w:rPr>
                <w:rFonts w:ascii="Arial" w:eastAsia="Times New Roman" w:hAnsi="Arial" w:cs="Arial"/>
                <w:color w:val="000000"/>
                <w:sz w:val="18"/>
                <w:szCs w:val="18"/>
                <w:lang w:eastAsia="pl-PL"/>
              </w:rPr>
              <w:t>sektor prywatny - osoby fizyczne prowadzące działalność gospodarczą</w:t>
            </w:r>
          </w:p>
        </w:tc>
        <w:tc>
          <w:tcPr>
            <w:tcW w:w="397" w:type="pct"/>
            <w:shd w:val="clear" w:color="auto" w:fill="auto"/>
            <w:noWrap/>
            <w:vAlign w:val="center"/>
            <w:hideMark/>
          </w:tcPr>
          <w:p w14:paraId="5B3C26BA"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2 787</w:t>
            </w:r>
          </w:p>
        </w:tc>
        <w:tc>
          <w:tcPr>
            <w:tcW w:w="397" w:type="pct"/>
            <w:shd w:val="clear" w:color="auto" w:fill="auto"/>
            <w:noWrap/>
            <w:vAlign w:val="center"/>
            <w:hideMark/>
          </w:tcPr>
          <w:p w14:paraId="2DA697AC"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2 824</w:t>
            </w:r>
          </w:p>
        </w:tc>
        <w:tc>
          <w:tcPr>
            <w:tcW w:w="397" w:type="pct"/>
            <w:shd w:val="clear" w:color="auto" w:fill="auto"/>
            <w:noWrap/>
            <w:vAlign w:val="center"/>
            <w:hideMark/>
          </w:tcPr>
          <w:p w14:paraId="6B155CC0"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2 876</w:t>
            </w:r>
          </w:p>
        </w:tc>
        <w:tc>
          <w:tcPr>
            <w:tcW w:w="397" w:type="pct"/>
            <w:shd w:val="clear" w:color="auto" w:fill="auto"/>
            <w:noWrap/>
            <w:vAlign w:val="center"/>
            <w:hideMark/>
          </w:tcPr>
          <w:p w14:paraId="2D942597"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2 888</w:t>
            </w:r>
          </w:p>
        </w:tc>
      </w:tr>
      <w:tr w:rsidR="00B32FB5" w:rsidRPr="00BC1978" w14:paraId="75182373" w14:textId="77777777" w:rsidTr="00B55D5A">
        <w:tc>
          <w:tcPr>
            <w:tcW w:w="196" w:type="pct"/>
            <w:shd w:val="clear" w:color="auto" w:fill="auto"/>
            <w:vAlign w:val="center"/>
            <w:hideMark/>
          </w:tcPr>
          <w:p w14:paraId="7DC0693B"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p>
        </w:tc>
        <w:tc>
          <w:tcPr>
            <w:tcW w:w="3216" w:type="pct"/>
            <w:shd w:val="clear" w:color="auto" w:fill="auto"/>
            <w:vAlign w:val="center"/>
            <w:hideMark/>
          </w:tcPr>
          <w:p w14:paraId="5991F7B0" w14:textId="77777777" w:rsidR="00B32FB5" w:rsidRPr="00BC1978" w:rsidRDefault="00B32FB5" w:rsidP="00B32FB5">
            <w:pPr>
              <w:spacing w:after="0" w:line="276" w:lineRule="auto"/>
              <w:jc w:val="right"/>
              <w:rPr>
                <w:rFonts w:ascii="Arial" w:eastAsia="Times New Roman" w:hAnsi="Arial" w:cs="Arial"/>
                <w:color w:val="000000"/>
                <w:sz w:val="18"/>
                <w:szCs w:val="18"/>
                <w:lang w:eastAsia="pl-PL"/>
              </w:rPr>
            </w:pPr>
            <w:r w:rsidRPr="00BC1978">
              <w:rPr>
                <w:rFonts w:ascii="Arial" w:eastAsia="Times New Roman" w:hAnsi="Arial" w:cs="Arial"/>
                <w:color w:val="000000"/>
                <w:sz w:val="18"/>
                <w:szCs w:val="18"/>
                <w:lang w:eastAsia="pl-PL"/>
              </w:rPr>
              <w:t>sektor prywatny - spółki handlowe</w:t>
            </w:r>
          </w:p>
        </w:tc>
        <w:tc>
          <w:tcPr>
            <w:tcW w:w="397" w:type="pct"/>
            <w:shd w:val="clear" w:color="auto" w:fill="auto"/>
            <w:noWrap/>
            <w:vAlign w:val="center"/>
            <w:hideMark/>
          </w:tcPr>
          <w:p w14:paraId="4FD8137F"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230</w:t>
            </w:r>
          </w:p>
        </w:tc>
        <w:tc>
          <w:tcPr>
            <w:tcW w:w="397" w:type="pct"/>
            <w:shd w:val="clear" w:color="auto" w:fill="auto"/>
            <w:noWrap/>
            <w:vAlign w:val="center"/>
            <w:hideMark/>
          </w:tcPr>
          <w:p w14:paraId="2F70D2F1"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239</w:t>
            </w:r>
          </w:p>
        </w:tc>
        <w:tc>
          <w:tcPr>
            <w:tcW w:w="397" w:type="pct"/>
            <w:shd w:val="clear" w:color="auto" w:fill="auto"/>
            <w:noWrap/>
            <w:vAlign w:val="center"/>
            <w:hideMark/>
          </w:tcPr>
          <w:p w14:paraId="16593F4B"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257</w:t>
            </w:r>
          </w:p>
        </w:tc>
        <w:tc>
          <w:tcPr>
            <w:tcW w:w="397" w:type="pct"/>
            <w:shd w:val="clear" w:color="auto" w:fill="auto"/>
            <w:noWrap/>
            <w:vAlign w:val="center"/>
            <w:hideMark/>
          </w:tcPr>
          <w:p w14:paraId="78DDEE9E"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285</w:t>
            </w:r>
          </w:p>
        </w:tc>
      </w:tr>
      <w:tr w:rsidR="00B32FB5" w:rsidRPr="00BC1978" w14:paraId="7A89B224" w14:textId="77777777" w:rsidTr="00B55D5A">
        <w:tc>
          <w:tcPr>
            <w:tcW w:w="196" w:type="pct"/>
            <w:shd w:val="clear" w:color="auto" w:fill="auto"/>
            <w:vAlign w:val="center"/>
            <w:hideMark/>
          </w:tcPr>
          <w:p w14:paraId="3A14DCF4"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p>
        </w:tc>
        <w:tc>
          <w:tcPr>
            <w:tcW w:w="3216" w:type="pct"/>
            <w:shd w:val="clear" w:color="auto" w:fill="auto"/>
            <w:vAlign w:val="center"/>
            <w:hideMark/>
          </w:tcPr>
          <w:p w14:paraId="4D6D3EF4" w14:textId="77777777" w:rsidR="00B32FB5" w:rsidRPr="00BC1978" w:rsidRDefault="00B32FB5" w:rsidP="00B32FB5">
            <w:pPr>
              <w:spacing w:after="0" w:line="276" w:lineRule="auto"/>
              <w:jc w:val="right"/>
              <w:rPr>
                <w:rFonts w:ascii="Arial" w:eastAsia="Times New Roman" w:hAnsi="Arial" w:cs="Arial"/>
                <w:color w:val="000000"/>
                <w:sz w:val="18"/>
                <w:szCs w:val="18"/>
                <w:lang w:eastAsia="pl-PL"/>
              </w:rPr>
            </w:pPr>
            <w:r w:rsidRPr="00BC1978">
              <w:rPr>
                <w:rFonts w:ascii="Arial" w:eastAsia="Times New Roman" w:hAnsi="Arial" w:cs="Arial"/>
                <w:color w:val="000000"/>
                <w:sz w:val="18"/>
                <w:szCs w:val="18"/>
                <w:lang w:eastAsia="pl-PL"/>
              </w:rPr>
              <w:t>sektor prywatny - spółki handlowe z udziałem kapitału zagranicznego</w:t>
            </w:r>
          </w:p>
        </w:tc>
        <w:tc>
          <w:tcPr>
            <w:tcW w:w="397" w:type="pct"/>
            <w:shd w:val="clear" w:color="auto" w:fill="auto"/>
            <w:noWrap/>
            <w:vAlign w:val="center"/>
            <w:hideMark/>
          </w:tcPr>
          <w:p w14:paraId="7314E6F6"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18</w:t>
            </w:r>
          </w:p>
        </w:tc>
        <w:tc>
          <w:tcPr>
            <w:tcW w:w="397" w:type="pct"/>
            <w:shd w:val="clear" w:color="auto" w:fill="auto"/>
            <w:noWrap/>
            <w:vAlign w:val="center"/>
            <w:hideMark/>
          </w:tcPr>
          <w:p w14:paraId="03ED60C9"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19</w:t>
            </w:r>
          </w:p>
        </w:tc>
        <w:tc>
          <w:tcPr>
            <w:tcW w:w="397" w:type="pct"/>
            <w:shd w:val="clear" w:color="auto" w:fill="auto"/>
            <w:noWrap/>
            <w:vAlign w:val="center"/>
            <w:hideMark/>
          </w:tcPr>
          <w:p w14:paraId="44A6A469"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22</w:t>
            </w:r>
          </w:p>
        </w:tc>
        <w:tc>
          <w:tcPr>
            <w:tcW w:w="397" w:type="pct"/>
            <w:shd w:val="clear" w:color="auto" w:fill="auto"/>
            <w:noWrap/>
            <w:vAlign w:val="center"/>
            <w:hideMark/>
          </w:tcPr>
          <w:p w14:paraId="47FE1C1F"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21</w:t>
            </w:r>
          </w:p>
        </w:tc>
      </w:tr>
      <w:tr w:rsidR="00B32FB5" w:rsidRPr="00BC1978" w14:paraId="29C9BB50" w14:textId="77777777" w:rsidTr="00B55D5A">
        <w:tc>
          <w:tcPr>
            <w:tcW w:w="196" w:type="pct"/>
            <w:shd w:val="clear" w:color="auto" w:fill="auto"/>
            <w:vAlign w:val="center"/>
            <w:hideMark/>
          </w:tcPr>
          <w:p w14:paraId="0F8409F7"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p>
        </w:tc>
        <w:tc>
          <w:tcPr>
            <w:tcW w:w="3216" w:type="pct"/>
            <w:shd w:val="clear" w:color="auto" w:fill="auto"/>
            <w:vAlign w:val="center"/>
            <w:hideMark/>
          </w:tcPr>
          <w:p w14:paraId="577EF802" w14:textId="77777777" w:rsidR="00B32FB5" w:rsidRPr="00BC1978" w:rsidRDefault="00B32FB5" w:rsidP="00B32FB5">
            <w:pPr>
              <w:spacing w:after="0" w:line="276" w:lineRule="auto"/>
              <w:jc w:val="right"/>
              <w:rPr>
                <w:rFonts w:ascii="Arial" w:eastAsia="Times New Roman" w:hAnsi="Arial" w:cs="Arial"/>
                <w:color w:val="000000"/>
                <w:sz w:val="18"/>
                <w:szCs w:val="18"/>
                <w:lang w:eastAsia="pl-PL"/>
              </w:rPr>
            </w:pPr>
            <w:r w:rsidRPr="00BC1978">
              <w:rPr>
                <w:rFonts w:ascii="Arial" w:eastAsia="Times New Roman" w:hAnsi="Arial" w:cs="Arial"/>
                <w:color w:val="000000"/>
                <w:sz w:val="18"/>
                <w:szCs w:val="18"/>
                <w:lang w:eastAsia="pl-PL"/>
              </w:rPr>
              <w:t>sektor prywatny - spółdzielnie</w:t>
            </w:r>
          </w:p>
        </w:tc>
        <w:tc>
          <w:tcPr>
            <w:tcW w:w="397" w:type="pct"/>
            <w:shd w:val="clear" w:color="auto" w:fill="auto"/>
            <w:noWrap/>
            <w:vAlign w:val="center"/>
            <w:hideMark/>
          </w:tcPr>
          <w:p w14:paraId="3CFD562B"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7</w:t>
            </w:r>
          </w:p>
        </w:tc>
        <w:tc>
          <w:tcPr>
            <w:tcW w:w="397" w:type="pct"/>
            <w:shd w:val="clear" w:color="auto" w:fill="auto"/>
            <w:noWrap/>
            <w:vAlign w:val="center"/>
            <w:hideMark/>
          </w:tcPr>
          <w:p w14:paraId="5DDF899C"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7</w:t>
            </w:r>
          </w:p>
        </w:tc>
        <w:tc>
          <w:tcPr>
            <w:tcW w:w="397" w:type="pct"/>
            <w:shd w:val="clear" w:color="auto" w:fill="auto"/>
            <w:noWrap/>
            <w:vAlign w:val="center"/>
            <w:hideMark/>
          </w:tcPr>
          <w:p w14:paraId="63AF0547"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6</w:t>
            </w:r>
          </w:p>
        </w:tc>
        <w:tc>
          <w:tcPr>
            <w:tcW w:w="397" w:type="pct"/>
            <w:shd w:val="clear" w:color="auto" w:fill="auto"/>
            <w:noWrap/>
            <w:vAlign w:val="center"/>
            <w:hideMark/>
          </w:tcPr>
          <w:p w14:paraId="4C6A6C4E"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6</w:t>
            </w:r>
          </w:p>
        </w:tc>
      </w:tr>
      <w:tr w:rsidR="00B32FB5" w:rsidRPr="00BC1978" w14:paraId="5344603F" w14:textId="77777777" w:rsidTr="00B55D5A">
        <w:tc>
          <w:tcPr>
            <w:tcW w:w="196" w:type="pct"/>
            <w:shd w:val="clear" w:color="auto" w:fill="auto"/>
            <w:vAlign w:val="center"/>
            <w:hideMark/>
          </w:tcPr>
          <w:p w14:paraId="3B23B0C6"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p>
        </w:tc>
        <w:tc>
          <w:tcPr>
            <w:tcW w:w="3216" w:type="pct"/>
            <w:shd w:val="clear" w:color="FFFFFF" w:fill="FFFFFF"/>
            <w:vAlign w:val="center"/>
            <w:hideMark/>
          </w:tcPr>
          <w:p w14:paraId="6341650F" w14:textId="77777777" w:rsidR="00B32FB5" w:rsidRPr="00BC1978" w:rsidRDefault="00B32FB5" w:rsidP="00B32FB5">
            <w:pPr>
              <w:spacing w:after="0" w:line="276" w:lineRule="auto"/>
              <w:ind w:firstLineChars="100" w:firstLine="180"/>
              <w:jc w:val="right"/>
              <w:rPr>
                <w:rFonts w:ascii="Arial" w:eastAsia="Times New Roman" w:hAnsi="Arial" w:cs="Arial"/>
                <w:color w:val="000000"/>
                <w:sz w:val="18"/>
                <w:szCs w:val="18"/>
                <w:lang w:eastAsia="pl-PL"/>
              </w:rPr>
            </w:pPr>
            <w:r w:rsidRPr="00BC1978">
              <w:rPr>
                <w:rFonts w:ascii="Arial" w:eastAsia="Times New Roman" w:hAnsi="Arial" w:cs="Arial"/>
                <w:color w:val="000000"/>
                <w:sz w:val="18"/>
                <w:szCs w:val="18"/>
                <w:lang w:eastAsia="pl-PL"/>
              </w:rPr>
              <w:t>sektor prywatny - fundacje</w:t>
            </w:r>
          </w:p>
        </w:tc>
        <w:tc>
          <w:tcPr>
            <w:tcW w:w="397" w:type="pct"/>
            <w:shd w:val="clear" w:color="auto" w:fill="auto"/>
            <w:noWrap/>
            <w:vAlign w:val="center"/>
            <w:hideMark/>
          </w:tcPr>
          <w:p w14:paraId="5ECED514"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15</w:t>
            </w:r>
          </w:p>
        </w:tc>
        <w:tc>
          <w:tcPr>
            <w:tcW w:w="397" w:type="pct"/>
            <w:shd w:val="clear" w:color="auto" w:fill="auto"/>
            <w:noWrap/>
            <w:vAlign w:val="center"/>
            <w:hideMark/>
          </w:tcPr>
          <w:p w14:paraId="3FD137EF"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15</w:t>
            </w:r>
          </w:p>
        </w:tc>
        <w:tc>
          <w:tcPr>
            <w:tcW w:w="397" w:type="pct"/>
            <w:shd w:val="clear" w:color="auto" w:fill="auto"/>
            <w:noWrap/>
            <w:vAlign w:val="center"/>
            <w:hideMark/>
          </w:tcPr>
          <w:p w14:paraId="585B933B"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18</w:t>
            </w:r>
          </w:p>
        </w:tc>
        <w:tc>
          <w:tcPr>
            <w:tcW w:w="397" w:type="pct"/>
            <w:shd w:val="clear" w:color="auto" w:fill="auto"/>
            <w:noWrap/>
            <w:vAlign w:val="center"/>
            <w:hideMark/>
          </w:tcPr>
          <w:p w14:paraId="4C2C1C3E"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19</w:t>
            </w:r>
          </w:p>
        </w:tc>
      </w:tr>
      <w:tr w:rsidR="00B32FB5" w:rsidRPr="00BC1978" w14:paraId="786E9AC1" w14:textId="77777777" w:rsidTr="00B55D5A">
        <w:tc>
          <w:tcPr>
            <w:tcW w:w="196" w:type="pct"/>
            <w:shd w:val="clear" w:color="auto" w:fill="auto"/>
            <w:vAlign w:val="center"/>
            <w:hideMark/>
          </w:tcPr>
          <w:p w14:paraId="012D360B" w14:textId="77777777" w:rsidR="00B32FB5" w:rsidRPr="00BC1978" w:rsidRDefault="00B32FB5" w:rsidP="00B32FB5">
            <w:pPr>
              <w:spacing w:after="0" w:line="276" w:lineRule="auto"/>
              <w:jc w:val="center"/>
              <w:rPr>
                <w:rFonts w:ascii="Arial" w:eastAsia="Times New Roman" w:hAnsi="Arial" w:cs="Arial"/>
                <w:b/>
                <w:bCs/>
                <w:color w:val="000000"/>
                <w:sz w:val="18"/>
                <w:szCs w:val="18"/>
                <w:lang w:eastAsia="pl-PL"/>
              </w:rPr>
            </w:pPr>
          </w:p>
        </w:tc>
        <w:tc>
          <w:tcPr>
            <w:tcW w:w="3216" w:type="pct"/>
            <w:shd w:val="clear" w:color="auto" w:fill="auto"/>
            <w:vAlign w:val="center"/>
            <w:hideMark/>
          </w:tcPr>
          <w:p w14:paraId="3E7EFFB7" w14:textId="77777777" w:rsidR="00B32FB5" w:rsidRPr="00BC1978" w:rsidRDefault="00B32FB5" w:rsidP="00B32FB5">
            <w:pPr>
              <w:spacing w:after="0" w:line="276" w:lineRule="auto"/>
              <w:jc w:val="right"/>
              <w:rPr>
                <w:rFonts w:ascii="Arial" w:eastAsia="Times New Roman" w:hAnsi="Arial" w:cs="Arial"/>
                <w:color w:val="000000"/>
                <w:sz w:val="18"/>
                <w:szCs w:val="18"/>
                <w:lang w:eastAsia="pl-PL"/>
              </w:rPr>
            </w:pPr>
            <w:r w:rsidRPr="00BC1978">
              <w:rPr>
                <w:rFonts w:ascii="Arial" w:eastAsia="Times New Roman" w:hAnsi="Arial" w:cs="Arial"/>
                <w:color w:val="000000"/>
                <w:sz w:val="18"/>
                <w:szCs w:val="18"/>
                <w:lang w:eastAsia="pl-PL"/>
              </w:rPr>
              <w:t>sektor prywatny - stowarzyszenia i organizacje społeczne</w:t>
            </w:r>
          </w:p>
        </w:tc>
        <w:tc>
          <w:tcPr>
            <w:tcW w:w="397" w:type="pct"/>
            <w:shd w:val="clear" w:color="auto" w:fill="auto"/>
            <w:noWrap/>
            <w:vAlign w:val="center"/>
            <w:hideMark/>
          </w:tcPr>
          <w:p w14:paraId="2924E068"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101</w:t>
            </w:r>
          </w:p>
        </w:tc>
        <w:tc>
          <w:tcPr>
            <w:tcW w:w="397" w:type="pct"/>
            <w:shd w:val="clear" w:color="auto" w:fill="auto"/>
            <w:noWrap/>
            <w:vAlign w:val="center"/>
            <w:hideMark/>
          </w:tcPr>
          <w:p w14:paraId="06C1BB52"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101</w:t>
            </w:r>
          </w:p>
        </w:tc>
        <w:tc>
          <w:tcPr>
            <w:tcW w:w="397" w:type="pct"/>
            <w:shd w:val="clear" w:color="auto" w:fill="auto"/>
            <w:noWrap/>
            <w:vAlign w:val="center"/>
            <w:hideMark/>
          </w:tcPr>
          <w:p w14:paraId="513BDB7B"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103</w:t>
            </w:r>
          </w:p>
        </w:tc>
        <w:tc>
          <w:tcPr>
            <w:tcW w:w="397" w:type="pct"/>
            <w:shd w:val="clear" w:color="auto" w:fill="auto"/>
            <w:noWrap/>
            <w:vAlign w:val="center"/>
            <w:hideMark/>
          </w:tcPr>
          <w:p w14:paraId="005FDB59" w14:textId="77777777" w:rsidR="00B32FB5" w:rsidRPr="00BC1978" w:rsidRDefault="00B32FB5" w:rsidP="00B32FB5">
            <w:pPr>
              <w:spacing w:after="0" w:line="276" w:lineRule="auto"/>
              <w:jc w:val="right"/>
              <w:rPr>
                <w:rFonts w:ascii="Arial" w:eastAsia="Times New Roman" w:hAnsi="Arial" w:cs="Arial"/>
                <w:sz w:val="18"/>
                <w:szCs w:val="18"/>
                <w:lang w:eastAsia="pl-PL"/>
              </w:rPr>
            </w:pPr>
            <w:r w:rsidRPr="00BC1978">
              <w:rPr>
                <w:rFonts w:ascii="Arial" w:eastAsia="Times New Roman" w:hAnsi="Arial" w:cs="Arial"/>
                <w:sz w:val="18"/>
                <w:szCs w:val="18"/>
                <w:lang w:eastAsia="pl-PL"/>
              </w:rPr>
              <w:t>105</w:t>
            </w:r>
          </w:p>
        </w:tc>
      </w:tr>
    </w:tbl>
    <w:p w14:paraId="4633CB83" w14:textId="77777777" w:rsidR="00B32FB5" w:rsidRPr="00540749" w:rsidRDefault="00B32FB5" w:rsidP="00B32FB5">
      <w:pPr>
        <w:tabs>
          <w:tab w:val="left" w:pos="1560"/>
        </w:tabs>
        <w:spacing w:after="240" w:line="276" w:lineRule="auto"/>
        <w:jc w:val="both"/>
        <w:rPr>
          <w:rFonts w:ascii="Arial" w:eastAsia="Arial" w:hAnsi="Arial" w:cs="Arial"/>
          <w:sz w:val="20"/>
          <w:szCs w:val="20"/>
        </w:rPr>
      </w:pPr>
      <w:r w:rsidRPr="00540749">
        <w:rPr>
          <w:rFonts w:ascii="Arial" w:eastAsia="Arial" w:hAnsi="Arial" w:cs="Arial"/>
          <w:sz w:val="20"/>
          <w:szCs w:val="20"/>
        </w:rPr>
        <w:t>Źródło: Główny Urząd Statystyczny, Bank Danych Lokalnych (opracowanie własne)</w:t>
      </w:r>
    </w:p>
    <w:p w14:paraId="4C1329F2" w14:textId="77777777" w:rsidR="00B32FB5" w:rsidRDefault="00B32FB5" w:rsidP="00217B3E">
      <w:pPr>
        <w:spacing w:before="120" w:after="120" w:line="276" w:lineRule="auto"/>
        <w:ind w:firstLine="708"/>
        <w:contextualSpacing/>
        <w:jc w:val="both"/>
        <w:rPr>
          <w:rFonts w:ascii="Arial" w:eastAsia="Calibri" w:hAnsi="Arial" w:cs="Arial"/>
          <w:sz w:val="20"/>
          <w:szCs w:val="20"/>
        </w:rPr>
      </w:pPr>
      <w:r w:rsidRPr="0074022B">
        <w:rPr>
          <w:rFonts w:ascii="Arial" w:hAnsi="Arial" w:cs="Arial"/>
          <w:sz w:val="20"/>
          <w:szCs w:val="20"/>
        </w:rPr>
        <w:t xml:space="preserve">W strukturze działalności gospodarczej przeważają firmy małe, w większości są to firmy rodzinne, prowadzące działalność na własny rachunek, w różnych gałęziach usług. </w:t>
      </w:r>
      <w:r w:rsidRPr="0074022B">
        <w:rPr>
          <w:rFonts w:ascii="Arial" w:eastAsia="Calibri" w:hAnsi="Arial" w:cs="Arial"/>
          <w:sz w:val="20"/>
          <w:szCs w:val="20"/>
        </w:rPr>
        <w:t>Spośród wszystkich podmiotów gospodarczych prowadzących działalność na terenie gminy, najwięcej podmiotów zatrudniało od 1 do 9 osób. Na koniec 2022 roku były 3 734 takie podmioty (95,72%). Drugą pod względem liczebności grupę stanowiły podmioty zatrudniające od 10 do 49 osób. Na koniec 2022 roku było 126 takich podmiotów (3,23%). W gminie funkcjonowało na koniec 202</w:t>
      </w:r>
      <w:r>
        <w:rPr>
          <w:rFonts w:ascii="Arial" w:eastAsia="Calibri" w:hAnsi="Arial" w:cs="Arial"/>
          <w:sz w:val="20"/>
          <w:szCs w:val="20"/>
        </w:rPr>
        <w:t>2</w:t>
      </w:r>
      <w:r w:rsidRPr="0074022B">
        <w:rPr>
          <w:rFonts w:ascii="Arial" w:eastAsia="Calibri" w:hAnsi="Arial" w:cs="Arial"/>
          <w:sz w:val="20"/>
          <w:szCs w:val="20"/>
        </w:rPr>
        <w:t xml:space="preserve"> roku 37 średnich firm zatrudniając</w:t>
      </w:r>
      <w:r>
        <w:rPr>
          <w:rFonts w:ascii="Arial" w:eastAsia="Calibri" w:hAnsi="Arial" w:cs="Arial"/>
          <w:sz w:val="20"/>
          <w:szCs w:val="20"/>
        </w:rPr>
        <w:t>ych</w:t>
      </w:r>
      <w:r w:rsidRPr="0074022B">
        <w:rPr>
          <w:rFonts w:ascii="Arial" w:eastAsia="Calibri" w:hAnsi="Arial" w:cs="Arial"/>
          <w:sz w:val="20"/>
          <w:szCs w:val="20"/>
        </w:rPr>
        <w:t xml:space="preserve"> od 50 do 249 pracowników, stanowiły one (0,95%). Funkcjonowały także 4 duże firmy, stanowiąc (0,10%) wszystkich podmiotów. </w:t>
      </w:r>
    </w:p>
    <w:p w14:paraId="55A43498" w14:textId="77777777" w:rsidR="001F70AB" w:rsidRDefault="001F70AB" w:rsidP="00217B3E">
      <w:pPr>
        <w:spacing w:before="120" w:after="120" w:line="276" w:lineRule="auto"/>
        <w:ind w:firstLine="708"/>
        <w:contextualSpacing/>
        <w:jc w:val="both"/>
        <w:rPr>
          <w:rFonts w:ascii="Arial" w:eastAsia="Calibri" w:hAnsi="Arial" w:cs="Arial"/>
          <w:sz w:val="20"/>
          <w:szCs w:val="20"/>
        </w:rPr>
      </w:pPr>
    </w:p>
    <w:p w14:paraId="463C8485" w14:textId="77777777" w:rsidR="001F70AB" w:rsidRDefault="001F70AB" w:rsidP="00217B3E">
      <w:pPr>
        <w:spacing w:before="120" w:after="120" w:line="276" w:lineRule="auto"/>
        <w:ind w:firstLine="708"/>
        <w:contextualSpacing/>
        <w:jc w:val="both"/>
        <w:rPr>
          <w:rFonts w:ascii="Arial" w:eastAsia="Calibri" w:hAnsi="Arial" w:cs="Arial"/>
          <w:sz w:val="20"/>
          <w:szCs w:val="20"/>
        </w:rPr>
      </w:pPr>
    </w:p>
    <w:p w14:paraId="368E5919" w14:textId="77777777" w:rsidR="001F70AB" w:rsidRPr="0074022B" w:rsidRDefault="001F70AB" w:rsidP="00217B3E">
      <w:pPr>
        <w:spacing w:before="120" w:after="120" w:line="276" w:lineRule="auto"/>
        <w:ind w:firstLine="708"/>
        <w:contextualSpacing/>
        <w:jc w:val="both"/>
        <w:rPr>
          <w:rFonts w:ascii="Arial" w:eastAsia="Calibri" w:hAnsi="Arial" w:cs="Arial"/>
          <w:sz w:val="20"/>
          <w:szCs w:val="20"/>
        </w:rPr>
      </w:pPr>
    </w:p>
    <w:p w14:paraId="1B102F53" w14:textId="77777777" w:rsidR="00B32FB5" w:rsidRPr="000F5285" w:rsidRDefault="00B32FB5" w:rsidP="00217B3E">
      <w:pPr>
        <w:spacing w:before="120" w:after="120" w:line="276" w:lineRule="auto"/>
        <w:contextualSpacing/>
        <w:jc w:val="both"/>
        <w:rPr>
          <w:rFonts w:ascii="Arial" w:hAnsi="Arial" w:cs="Arial"/>
          <w:sz w:val="20"/>
          <w:szCs w:val="18"/>
        </w:rPr>
      </w:pPr>
      <w:r w:rsidRPr="000F5285">
        <w:rPr>
          <w:rFonts w:ascii="Arial" w:hAnsi="Arial" w:cs="Arial"/>
          <w:sz w:val="20"/>
          <w:szCs w:val="18"/>
        </w:rPr>
        <w:lastRenderedPageBreak/>
        <w:t xml:space="preserve">Największe przedsiębiorstwa funkcjonujące na obszarze </w:t>
      </w:r>
      <w:r>
        <w:rPr>
          <w:rFonts w:ascii="Arial" w:hAnsi="Arial" w:cs="Arial"/>
          <w:sz w:val="20"/>
          <w:szCs w:val="18"/>
        </w:rPr>
        <w:t>Gminy Wieluń</w:t>
      </w:r>
      <w:r w:rsidRPr="000F5285">
        <w:rPr>
          <w:rFonts w:ascii="Arial" w:hAnsi="Arial" w:cs="Arial"/>
          <w:sz w:val="20"/>
          <w:szCs w:val="18"/>
        </w:rPr>
        <w:t xml:space="preserve"> to m.in.:</w:t>
      </w:r>
    </w:p>
    <w:p w14:paraId="56F4556C" w14:textId="77777777" w:rsidR="00B32FB5" w:rsidRDefault="00B32FB5">
      <w:pPr>
        <w:pStyle w:val="Akapitzlist"/>
        <w:numPr>
          <w:ilvl w:val="0"/>
          <w:numId w:val="34"/>
        </w:numPr>
        <w:spacing w:before="120" w:after="120" w:line="276" w:lineRule="auto"/>
        <w:jc w:val="both"/>
        <w:rPr>
          <w:rFonts w:ascii="Arial" w:hAnsi="Arial" w:cs="Arial"/>
          <w:sz w:val="20"/>
          <w:szCs w:val="18"/>
        </w:rPr>
      </w:pPr>
      <w:r w:rsidRPr="000F5285">
        <w:rPr>
          <w:rFonts w:ascii="Arial" w:hAnsi="Arial" w:cs="Arial"/>
          <w:sz w:val="20"/>
          <w:szCs w:val="18"/>
        </w:rPr>
        <w:t>Wielton S.A. należąca do Grupy Kapitałowej Wielton - największy w Polsce producent naczep i</w:t>
      </w:r>
      <w:r>
        <w:rPr>
          <w:rFonts w:ascii="Arial" w:hAnsi="Arial" w:cs="Arial"/>
          <w:sz w:val="20"/>
          <w:szCs w:val="18"/>
        </w:rPr>
        <w:t> </w:t>
      </w:r>
      <w:r w:rsidRPr="000F5285">
        <w:rPr>
          <w:rFonts w:ascii="Arial" w:hAnsi="Arial" w:cs="Arial"/>
          <w:sz w:val="20"/>
          <w:szCs w:val="18"/>
        </w:rPr>
        <w:t>jeden z większych pracodawców w Wieluniu,</w:t>
      </w:r>
    </w:p>
    <w:p w14:paraId="767DFB01" w14:textId="77777777" w:rsidR="00B32FB5" w:rsidRPr="00E26F9F" w:rsidRDefault="00B32FB5">
      <w:pPr>
        <w:pStyle w:val="Akapitzlist"/>
        <w:numPr>
          <w:ilvl w:val="0"/>
          <w:numId w:val="34"/>
        </w:numPr>
        <w:spacing w:before="120" w:after="120" w:line="276" w:lineRule="auto"/>
        <w:jc w:val="both"/>
        <w:rPr>
          <w:rFonts w:ascii="Arial" w:hAnsi="Arial" w:cs="Arial"/>
          <w:sz w:val="20"/>
          <w:szCs w:val="18"/>
        </w:rPr>
      </w:pPr>
      <w:r w:rsidRPr="00C74D0B">
        <w:rPr>
          <w:rFonts w:ascii="Arial" w:hAnsi="Arial" w:cs="Arial"/>
          <w:sz w:val="20"/>
          <w:szCs w:val="18"/>
        </w:rPr>
        <w:t>Gala Poland Sp. z o.o.</w:t>
      </w:r>
      <w:r w:rsidRPr="000F5285">
        <w:rPr>
          <w:rFonts w:ascii="Arial" w:hAnsi="Arial" w:cs="Arial"/>
          <w:sz w:val="20"/>
          <w:szCs w:val="18"/>
        </w:rPr>
        <w:t>- największy producent świec zapachowych w Europie. Firma jest jednym z najnowocześniejszych producentów świec.</w:t>
      </w:r>
    </w:p>
    <w:p w14:paraId="5A134F58" w14:textId="77777777" w:rsidR="00B32FB5" w:rsidRDefault="00B32FB5" w:rsidP="00217B3E">
      <w:pPr>
        <w:spacing w:before="120" w:after="120" w:line="276" w:lineRule="auto"/>
        <w:contextualSpacing/>
        <w:jc w:val="both"/>
        <w:rPr>
          <w:rFonts w:ascii="Arial" w:eastAsia="Calibri" w:hAnsi="Arial" w:cs="Arial"/>
          <w:b/>
          <w:sz w:val="20"/>
          <w:szCs w:val="20"/>
        </w:rPr>
      </w:pPr>
    </w:p>
    <w:p w14:paraId="31D7D815" w14:textId="77777777" w:rsidR="00B32FB5" w:rsidRDefault="00B32FB5" w:rsidP="00217B3E">
      <w:pPr>
        <w:spacing w:before="120" w:after="120" w:line="276" w:lineRule="auto"/>
        <w:ind w:firstLine="708"/>
        <w:contextualSpacing/>
        <w:jc w:val="both"/>
        <w:rPr>
          <w:rFonts w:ascii="Arial" w:eastAsia="Calibri" w:hAnsi="Arial" w:cs="Arial"/>
          <w:bCs/>
          <w:sz w:val="20"/>
          <w:szCs w:val="20"/>
        </w:rPr>
      </w:pPr>
      <w:r w:rsidRPr="001D0EAD">
        <w:rPr>
          <w:rFonts w:ascii="Arial" w:eastAsia="Calibri" w:hAnsi="Arial" w:cs="Arial"/>
          <w:bCs/>
          <w:sz w:val="20"/>
          <w:szCs w:val="20"/>
        </w:rPr>
        <w:t>Na obszarze gminy w 2022 r. wyrejestrowano 207 podmiotów gospodarczych</w:t>
      </w:r>
      <w:r>
        <w:rPr>
          <w:rFonts w:ascii="Arial" w:eastAsia="Calibri" w:hAnsi="Arial" w:cs="Arial"/>
          <w:bCs/>
          <w:sz w:val="20"/>
          <w:szCs w:val="20"/>
        </w:rPr>
        <w:t>, przy czym 153 (73,91%) z obszaru miasta oraz 54 z obszaru wiejskiego gminy. W analizowanych latach 2019-2022 co roku liczba podmiotów wyrejestrowanych na obszarze miasta była wyższa od liczby podmiotów na obszarze wiejskim.</w:t>
      </w:r>
    </w:p>
    <w:p w14:paraId="408973CC" w14:textId="124C6D44" w:rsidR="00B32FB5" w:rsidRPr="00A354D3" w:rsidRDefault="00B32FB5" w:rsidP="001F70AB">
      <w:pPr>
        <w:pStyle w:val="Legenda"/>
        <w:spacing w:before="240" w:after="0"/>
        <w:jc w:val="both"/>
        <w:rPr>
          <w:rFonts w:ascii="Arial" w:hAnsi="Arial" w:cs="Arial"/>
          <w:b w:val="0"/>
          <w:bCs w:val="0"/>
          <w:i/>
          <w:iCs/>
          <w:color w:val="auto"/>
          <w:sz w:val="20"/>
          <w:szCs w:val="20"/>
        </w:rPr>
      </w:pPr>
      <w:bookmarkStart w:id="159" w:name="_Toc124843122"/>
      <w:bookmarkStart w:id="160" w:name="_Toc173247419"/>
      <w:bookmarkStart w:id="161" w:name="_Toc192754219"/>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26</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Liczba wyrejestrowanych podmiotów gospodarczych wg grup sekcji PKD 2007 z obszaru Gminy Wieluń w latach 2019- 2022 r.</w:t>
      </w:r>
      <w:bookmarkEnd w:id="159"/>
      <w:bookmarkEnd w:id="160"/>
      <w:bookmarkEnd w:id="161"/>
    </w:p>
    <w:tbl>
      <w:tblPr>
        <w:tblW w:w="5000" w:type="pct"/>
        <w:jc w:val="center"/>
        <w:tblCellMar>
          <w:left w:w="70" w:type="dxa"/>
          <w:right w:w="70" w:type="dxa"/>
        </w:tblCellMar>
        <w:tblLook w:val="04A0" w:firstRow="1" w:lastRow="0" w:firstColumn="1" w:lastColumn="0" w:noHBand="0" w:noVBand="1"/>
      </w:tblPr>
      <w:tblGrid>
        <w:gridCol w:w="2011"/>
        <w:gridCol w:w="1762"/>
        <w:gridCol w:w="1762"/>
        <w:gridCol w:w="1758"/>
        <w:gridCol w:w="1759"/>
      </w:tblGrid>
      <w:tr w:rsidR="00B32FB5" w:rsidRPr="005B4037" w14:paraId="4CB62B23" w14:textId="77777777" w:rsidTr="00B55D5A">
        <w:trPr>
          <w:jc w:val="center"/>
        </w:trPr>
        <w:tc>
          <w:tcPr>
            <w:tcW w:w="1092"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42C2E9A" w14:textId="77777777" w:rsidR="00B32FB5" w:rsidRPr="005B4037" w:rsidRDefault="00B32FB5" w:rsidP="00B32FB5">
            <w:pPr>
              <w:spacing w:after="0" w:line="276" w:lineRule="auto"/>
              <w:jc w:val="both"/>
              <w:rPr>
                <w:rFonts w:ascii="Arial" w:eastAsia="Times New Roman" w:hAnsi="Arial" w:cs="Arial"/>
                <w:b/>
                <w:bCs/>
                <w:sz w:val="18"/>
                <w:szCs w:val="18"/>
                <w:lang w:eastAsia="pl-PL"/>
              </w:rPr>
            </w:pPr>
            <w:r w:rsidRPr="005B4037">
              <w:rPr>
                <w:rFonts w:ascii="Arial" w:eastAsia="Calibri" w:hAnsi="Arial" w:cs="Arial"/>
                <w:b/>
                <w:bCs/>
                <w:sz w:val="18"/>
                <w:szCs w:val="18"/>
                <w:lang w:eastAsia="pl-PL"/>
              </w:rPr>
              <w:t>obszar</w:t>
            </w:r>
          </w:p>
        </w:tc>
        <w:tc>
          <w:tcPr>
            <w:tcW w:w="978" w:type="pct"/>
            <w:tcBorders>
              <w:top w:val="single" w:sz="8" w:space="0" w:color="auto"/>
              <w:left w:val="nil"/>
              <w:bottom w:val="single" w:sz="4" w:space="0" w:color="auto"/>
              <w:right w:val="single" w:sz="8" w:space="0" w:color="auto"/>
            </w:tcBorders>
            <w:shd w:val="clear" w:color="auto" w:fill="auto"/>
            <w:vAlign w:val="center"/>
            <w:hideMark/>
          </w:tcPr>
          <w:p w14:paraId="5E04AD73" w14:textId="77777777" w:rsidR="00B32FB5" w:rsidRPr="005B4037" w:rsidRDefault="00B32FB5" w:rsidP="00B32FB5">
            <w:pPr>
              <w:spacing w:after="0" w:line="276" w:lineRule="auto"/>
              <w:jc w:val="center"/>
              <w:rPr>
                <w:rFonts w:ascii="Arial" w:eastAsia="Times New Roman" w:hAnsi="Arial" w:cs="Arial"/>
                <w:b/>
                <w:bCs/>
                <w:sz w:val="18"/>
                <w:szCs w:val="18"/>
                <w:lang w:eastAsia="pl-PL"/>
              </w:rPr>
            </w:pPr>
            <w:r w:rsidRPr="005B4037">
              <w:rPr>
                <w:rFonts w:ascii="Arial" w:eastAsia="Calibri" w:hAnsi="Arial" w:cs="Arial"/>
                <w:b/>
                <w:bCs/>
                <w:sz w:val="18"/>
                <w:szCs w:val="18"/>
                <w:lang w:eastAsia="pl-PL"/>
              </w:rPr>
              <w:t>2019</w:t>
            </w:r>
          </w:p>
        </w:tc>
        <w:tc>
          <w:tcPr>
            <w:tcW w:w="978" w:type="pct"/>
            <w:tcBorders>
              <w:top w:val="single" w:sz="8" w:space="0" w:color="auto"/>
              <w:left w:val="nil"/>
              <w:bottom w:val="single" w:sz="4" w:space="0" w:color="auto"/>
              <w:right w:val="single" w:sz="8" w:space="0" w:color="auto"/>
            </w:tcBorders>
          </w:tcPr>
          <w:p w14:paraId="747EF701" w14:textId="77777777" w:rsidR="00B32FB5" w:rsidRPr="005B4037" w:rsidRDefault="00B32FB5" w:rsidP="00B32FB5">
            <w:pPr>
              <w:spacing w:after="0" w:line="276" w:lineRule="auto"/>
              <w:jc w:val="center"/>
              <w:rPr>
                <w:rFonts w:ascii="Arial" w:eastAsia="Calibri" w:hAnsi="Arial" w:cs="Arial"/>
                <w:b/>
                <w:bCs/>
                <w:sz w:val="18"/>
                <w:szCs w:val="18"/>
                <w:lang w:eastAsia="pl-PL"/>
              </w:rPr>
            </w:pPr>
            <w:r w:rsidRPr="005B4037">
              <w:rPr>
                <w:rFonts w:ascii="Arial" w:eastAsia="Calibri" w:hAnsi="Arial" w:cs="Arial"/>
                <w:b/>
                <w:bCs/>
                <w:sz w:val="18"/>
                <w:szCs w:val="18"/>
                <w:lang w:eastAsia="pl-PL"/>
              </w:rPr>
              <w:t>2020</w:t>
            </w:r>
          </w:p>
        </w:tc>
        <w:tc>
          <w:tcPr>
            <w:tcW w:w="976" w:type="pct"/>
            <w:tcBorders>
              <w:top w:val="single" w:sz="8" w:space="0" w:color="auto"/>
              <w:left w:val="nil"/>
              <w:bottom w:val="single" w:sz="4" w:space="0" w:color="auto"/>
              <w:right w:val="single" w:sz="8" w:space="0" w:color="auto"/>
            </w:tcBorders>
          </w:tcPr>
          <w:p w14:paraId="45D6E696" w14:textId="77777777" w:rsidR="00B32FB5" w:rsidRPr="005B4037" w:rsidRDefault="00B32FB5" w:rsidP="00B32FB5">
            <w:pPr>
              <w:spacing w:after="0" w:line="276" w:lineRule="auto"/>
              <w:jc w:val="center"/>
              <w:rPr>
                <w:rFonts w:ascii="Arial" w:eastAsia="Calibri" w:hAnsi="Arial" w:cs="Arial"/>
                <w:b/>
                <w:bCs/>
                <w:sz w:val="18"/>
                <w:szCs w:val="18"/>
                <w:lang w:eastAsia="pl-PL"/>
              </w:rPr>
            </w:pPr>
            <w:r w:rsidRPr="005B4037">
              <w:rPr>
                <w:rFonts w:ascii="Arial" w:eastAsia="Calibri" w:hAnsi="Arial" w:cs="Arial"/>
                <w:b/>
                <w:bCs/>
                <w:sz w:val="18"/>
                <w:szCs w:val="18"/>
                <w:lang w:eastAsia="pl-PL"/>
              </w:rPr>
              <w:t>2021</w:t>
            </w:r>
          </w:p>
        </w:tc>
        <w:tc>
          <w:tcPr>
            <w:tcW w:w="976" w:type="pct"/>
            <w:tcBorders>
              <w:top w:val="single" w:sz="8" w:space="0" w:color="auto"/>
              <w:left w:val="nil"/>
              <w:bottom w:val="single" w:sz="4" w:space="0" w:color="auto"/>
              <w:right w:val="single" w:sz="8" w:space="0" w:color="auto"/>
            </w:tcBorders>
          </w:tcPr>
          <w:p w14:paraId="6058E0D5" w14:textId="77777777" w:rsidR="00B32FB5" w:rsidRPr="005B4037" w:rsidRDefault="00B32FB5" w:rsidP="00B32FB5">
            <w:pPr>
              <w:spacing w:after="0" w:line="276" w:lineRule="auto"/>
              <w:jc w:val="center"/>
              <w:rPr>
                <w:rFonts w:ascii="Arial" w:eastAsia="Calibri" w:hAnsi="Arial" w:cs="Arial"/>
                <w:b/>
                <w:bCs/>
                <w:sz w:val="18"/>
                <w:szCs w:val="18"/>
                <w:lang w:eastAsia="pl-PL"/>
              </w:rPr>
            </w:pPr>
            <w:r w:rsidRPr="005B4037">
              <w:rPr>
                <w:rFonts w:ascii="Arial" w:eastAsia="Calibri" w:hAnsi="Arial" w:cs="Arial"/>
                <w:b/>
                <w:bCs/>
                <w:sz w:val="18"/>
                <w:szCs w:val="18"/>
                <w:lang w:eastAsia="pl-PL"/>
              </w:rPr>
              <w:t>2022</w:t>
            </w:r>
          </w:p>
        </w:tc>
      </w:tr>
      <w:tr w:rsidR="00B32FB5" w:rsidRPr="005B4037" w14:paraId="07A2C0AE" w14:textId="77777777" w:rsidTr="00B55D5A">
        <w:trPr>
          <w:jc w:val="center"/>
        </w:trPr>
        <w:tc>
          <w:tcPr>
            <w:tcW w:w="1092" w:type="pct"/>
            <w:tcBorders>
              <w:top w:val="nil"/>
              <w:left w:val="single" w:sz="8" w:space="0" w:color="auto"/>
              <w:bottom w:val="single" w:sz="4" w:space="0" w:color="auto"/>
              <w:right w:val="single" w:sz="4" w:space="0" w:color="auto"/>
            </w:tcBorders>
            <w:shd w:val="clear" w:color="auto" w:fill="auto"/>
            <w:noWrap/>
            <w:vAlign w:val="center"/>
            <w:hideMark/>
          </w:tcPr>
          <w:p w14:paraId="03A1BCCE" w14:textId="77777777" w:rsidR="00B32FB5" w:rsidRPr="005B4037" w:rsidRDefault="00B32FB5" w:rsidP="00B32FB5">
            <w:pPr>
              <w:spacing w:after="0" w:line="276" w:lineRule="auto"/>
              <w:jc w:val="both"/>
              <w:rPr>
                <w:rFonts w:ascii="Arial" w:eastAsia="Times New Roman" w:hAnsi="Arial" w:cs="Arial"/>
                <w:sz w:val="18"/>
                <w:szCs w:val="18"/>
                <w:lang w:eastAsia="pl-PL"/>
              </w:rPr>
            </w:pPr>
            <w:r w:rsidRPr="005B4037">
              <w:rPr>
                <w:rFonts w:ascii="Arial" w:eastAsia="Calibri" w:hAnsi="Arial" w:cs="Arial"/>
                <w:sz w:val="18"/>
                <w:szCs w:val="18"/>
                <w:lang w:eastAsia="pl-PL"/>
              </w:rPr>
              <w:t>Gmina Wieluń</w:t>
            </w:r>
          </w:p>
        </w:tc>
        <w:tc>
          <w:tcPr>
            <w:tcW w:w="978" w:type="pct"/>
            <w:tcBorders>
              <w:top w:val="nil"/>
              <w:left w:val="nil"/>
              <w:bottom w:val="single" w:sz="4" w:space="0" w:color="auto"/>
              <w:right w:val="single" w:sz="8" w:space="0" w:color="auto"/>
            </w:tcBorders>
            <w:shd w:val="clear" w:color="auto" w:fill="auto"/>
            <w:noWrap/>
            <w:vAlign w:val="bottom"/>
            <w:hideMark/>
          </w:tcPr>
          <w:p w14:paraId="6ED4CB34" w14:textId="77777777" w:rsidR="00B32FB5" w:rsidRPr="005B4037" w:rsidRDefault="00B32FB5" w:rsidP="00B32FB5">
            <w:pPr>
              <w:spacing w:after="0" w:line="276" w:lineRule="auto"/>
              <w:jc w:val="center"/>
              <w:rPr>
                <w:rFonts w:ascii="Arial" w:eastAsia="Times New Roman" w:hAnsi="Arial" w:cs="Arial"/>
                <w:sz w:val="18"/>
                <w:szCs w:val="18"/>
                <w:lang w:eastAsia="pl-PL"/>
              </w:rPr>
            </w:pPr>
            <w:r w:rsidRPr="005B4037">
              <w:rPr>
                <w:rFonts w:ascii="Arial" w:hAnsi="Arial" w:cs="Arial"/>
                <w:sz w:val="18"/>
                <w:szCs w:val="18"/>
              </w:rPr>
              <w:t>165</w:t>
            </w:r>
          </w:p>
        </w:tc>
        <w:tc>
          <w:tcPr>
            <w:tcW w:w="978" w:type="pct"/>
            <w:tcBorders>
              <w:top w:val="nil"/>
              <w:left w:val="nil"/>
              <w:bottom w:val="single" w:sz="4" w:space="0" w:color="auto"/>
              <w:right w:val="single" w:sz="8" w:space="0" w:color="auto"/>
            </w:tcBorders>
            <w:vAlign w:val="bottom"/>
          </w:tcPr>
          <w:p w14:paraId="748475B6" w14:textId="77777777" w:rsidR="00B32FB5" w:rsidRPr="005B4037" w:rsidRDefault="00B32FB5" w:rsidP="00B32FB5">
            <w:pPr>
              <w:spacing w:after="0" w:line="276" w:lineRule="auto"/>
              <w:jc w:val="center"/>
              <w:rPr>
                <w:rFonts w:ascii="Arial" w:eastAsia="Times New Roman" w:hAnsi="Arial" w:cs="Arial"/>
                <w:sz w:val="18"/>
                <w:szCs w:val="18"/>
                <w:lang w:eastAsia="pl-PL"/>
              </w:rPr>
            </w:pPr>
            <w:r w:rsidRPr="005B4037">
              <w:rPr>
                <w:rFonts w:ascii="Arial" w:hAnsi="Arial" w:cs="Arial"/>
                <w:sz w:val="18"/>
                <w:szCs w:val="18"/>
              </w:rPr>
              <w:t>140</w:t>
            </w:r>
          </w:p>
        </w:tc>
        <w:tc>
          <w:tcPr>
            <w:tcW w:w="976" w:type="pct"/>
            <w:tcBorders>
              <w:top w:val="nil"/>
              <w:left w:val="nil"/>
              <w:bottom w:val="single" w:sz="4" w:space="0" w:color="auto"/>
              <w:right w:val="single" w:sz="8" w:space="0" w:color="auto"/>
            </w:tcBorders>
            <w:vAlign w:val="bottom"/>
          </w:tcPr>
          <w:p w14:paraId="18A4AFA5" w14:textId="77777777" w:rsidR="00B32FB5" w:rsidRPr="005B4037" w:rsidRDefault="00B32FB5" w:rsidP="00B32FB5">
            <w:pPr>
              <w:spacing w:after="0" w:line="276" w:lineRule="auto"/>
              <w:jc w:val="center"/>
              <w:rPr>
                <w:rFonts w:ascii="Arial" w:eastAsia="Times New Roman" w:hAnsi="Arial" w:cs="Arial"/>
                <w:sz w:val="18"/>
                <w:szCs w:val="18"/>
                <w:lang w:eastAsia="pl-PL"/>
              </w:rPr>
            </w:pPr>
            <w:r w:rsidRPr="005B4037">
              <w:rPr>
                <w:rFonts w:ascii="Arial" w:hAnsi="Arial" w:cs="Arial"/>
                <w:sz w:val="18"/>
                <w:szCs w:val="18"/>
              </w:rPr>
              <w:t>153</w:t>
            </w:r>
          </w:p>
        </w:tc>
        <w:tc>
          <w:tcPr>
            <w:tcW w:w="976" w:type="pct"/>
            <w:tcBorders>
              <w:top w:val="nil"/>
              <w:left w:val="nil"/>
              <w:bottom w:val="single" w:sz="4" w:space="0" w:color="auto"/>
              <w:right w:val="single" w:sz="8" w:space="0" w:color="auto"/>
            </w:tcBorders>
            <w:vAlign w:val="bottom"/>
          </w:tcPr>
          <w:p w14:paraId="00F30F68" w14:textId="77777777" w:rsidR="00B32FB5" w:rsidRPr="005B4037" w:rsidRDefault="00B32FB5" w:rsidP="00B32FB5">
            <w:pPr>
              <w:spacing w:after="0" w:line="276" w:lineRule="auto"/>
              <w:jc w:val="center"/>
              <w:rPr>
                <w:rFonts w:ascii="Arial" w:eastAsia="Times New Roman" w:hAnsi="Arial" w:cs="Arial"/>
                <w:sz w:val="18"/>
                <w:szCs w:val="18"/>
                <w:lang w:eastAsia="pl-PL"/>
              </w:rPr>
            </w:pPr>
            <w:r w:rsidRPr="005B4037">
              <w:rPr>
                <w:rFonts w:ascii="Arial" w:hAnsi="Arial" w:cs="Arial"/>
                <w:sz w:val="18"/>
                <w:szCs w:val="18"/>
              </w:rPr>
              <w:t>207</w:t>
            </w:r>
          </w:p>
        </w:tc>
      </w:tr>
      <w:tr w:rsidR="00B32FB5" w:rsidRPr="005B4037" w14:paraId="613076FB" w14:textId="77777777" w:rsidTr="00B55D5A">
        <w:trPr>
          <w:jc w:val="center"/>
        </w:trPr>
        <w:tc>
          <w:tcPr>
            <w:tcW w:w="1092" w:type="pct"/>
            <w:tcBorders>
              <w:top w:val="nil"/>
              <w:left w:val="single" w:sz="8" w:space="0" w:color="auto"/>
              <w:bottom w:val="single" w:sz="4" w:space="0" w:color="auto"/>
              <w:right w:val="single" w:sz="4" w:space="0" w:color="auto"/>
            </w:tcBorders>
            <w:shd w:val="clear" w:color="auto" w:fill="auto"/>
            <w:noWrap/>
            <w:vAlign w:val="center"/>
            <w:hideMark/>
          </w:tcPr>
          <w:p w14:paraId="09C69A06" w14:textId="77777777" w:rsidR="00B32FB5" w:rsidRPr="005B4037" w:rsidRDefault="00B32FB5" w:rsidP="00B32FB5">
            <w:pPr>
              <w:spacing w:after="0" w:line="276" w:lineRule="auto"/>
              <w:jc w:val="both"/>
              <w:rPr>
                <w:rFonts w:ascii="Arial" w:eastAsia="Times New Roman" w:hAnsi="Arial" w:cs="Arial"/>
                <w:sz w:val="18"/>
                <w:szCs w:val="18"/>
                <w:lang w:eastAsia="pl-PL"/>
              </w:rPr>
            </w:pPr>
            <w:r w:rsidRPr="005B4037">
              <w:rPr>
                <w:rFonts w:ascii="Arial" w:eastAsia="Times New Roman" w:hAnsi="Arial" w:cs="Arial"/>
                <w:sz w:val="18"/>
                <w:szCs w:val="18"/>
                <w:lang w:eastAsia="pl-PL"/>
              </w:rPr>
              <w:t>Wieluń – miasto</w:t>
            </w:r>
          </w:p>
        </w:tc>
        <w:tc>
          <w:tcPr>
            <w:tcW w:w="978" w:type="pct"/>
            <w:tcBorders>
              <w:top w:val="nil"/>
              <w:left w:val="nil"/>
              <w:bottom w:val="single" w:sz="4" w:space="0" w:color="auto"/>
              <w:right w:val="single" w:sz="8" w:space="0" w:color="auto"/>
            </w:tcBorders>
            <w:shd w:val="clear" w:color="auto" w:fill="auto"/>
            <w:noWrap/>
            <w:vAlign w:val="bottom"/>
            <w:hideMark/>
          </w:tcPr>
          <w:p w14:paraId="230F89BF" w14:textId="77777777" w:rsidR="00B32FB5" w:rsidRPr="005B4037" w:rsidRDefault="00B32FB5" w:rsidP="00B32FB5">
            <w:pPr>
              <w:spacing w:after="0" w:line="276" w:lineRule="auto"/>
              <w:jc w:val="center"/>
              <w:rPr>
                <w:rFonts w:ascii="Arial" w:eastAsia="Times New Roman" w:hAnsi="Arial" w:cs="Arial"/>
                <w:sz w:val="18"/>
                <w:szCs w:val="18"/>
                <w:lang w:eastAsia="pl-PL"/>
              </w:rPr>
            </w:pPr>
            <w:r w:rsidRPr="005B4037">
              <w:rPr>
                <w:rFonts w:ascii="Arial" w:hAnsi="Arial" w:cs="Arial"/>
                <w:sz w:val="18"/>
                <w:szCs w:val="18"/>
              </w:rPr>
              <w:t>140</w:t>
            </w:r>
          </w:p>
        </w:tc>
        <w:tc>
          <w:tcPr>
            <w:tcW w:w="978" w:type="pct"/>
            <w:tcBorders>
              <w:top w:val="nil"/>
              <w:left w:val="nil"/>
              <w:bottom w:val="single" w:sz="4" w:space="0" w:color="auto"/>
              <w:right w:val="single" w:sz="8" w:space="0" w:color="auto"/>
            </w:tcBorders>
            <w:vAlign w:val="bottom"/>
          </w:tcPr>
          <w:p w14:paraId="26243101" w14:textId="77777777" w:rsidR="00B32FB5" w:rsidRPr="005B4037" w:rsidRDefault="00B32FB5" w:rsidP="00B32FB5">
            <w:pPr>
              <w:spacing w:after="0" w:line="276" w:lineRule="auto"/>
              <w:jc w:val="center"/>
              <w:rPr>
                <w:rFonts w:ascii="Arial" w:eastAsia="Times New Roman" w:hAnsi="Arial" w:cs="Arial"/>
                <w:sz w:val="18"/>
                <w:szCs w:val="18"/>
                <w:lang w:eastAsia="pl-PL"/>
              </w:rPr>
            </w:pPr>
            <w:r w:rsidRPr="005B4037">
              <w:rPr>
                <w:rFonts w:ascii="Arial" w:hAnsi="Arial" w:cs="Arial"/>
                <w:sz w:val="18"/>
                <w:szCs w:val="18"/>
              </w:rPr>
              <w:t>114</w:t>
            </w:r>
          </w:p>
        </w:tc>
        <w:tc>
          <w:tcPr>
            <w:tcW w:w="976" w:type="pct"/>
            <w:tcBorders>
              <w:top w:val="nil"/>
              <w:left w:val="nil"/>
              <w:bottom w:val="single" w:sz="4" w:space="0" w:color="auto"/>
              <w:right w:val="single" w:sz="8" w:space="0" w:color="auto"/>
            </w:tcBorders>
            <w:vAlign w:val="bottom"/>
          </w:tcPr>
          <w:p w14:paraId="5578AF91" w14:textId="77777777" w:rsidR="00B32FB5" w:rsidRPr="005B4037" w:rsidRDefault="00B32FB5" w:rsidP="00B32FB5">
            <w:pPr>
              <w:spacing w:after="0" w:line="276" w:lineRule="auto"/>
              <w:jc w:val="center"/>
              <w:rPr>
                <w:rFonts w:ascii="Arial" w:eastAsia="Times New Roman" w:hAnsi="Arial" w:cs="Arial"/>
                <w:sz w:val="18"/>
                <w:szCs w:val="18"/>
                <w:lang w:eastAsia="pl-PL"/>
              </w:rPr>
            </w:pPr>
            <w:r w:rsidRPr="005B4037">
              <w:rPr>
                <w:rFonts w:ascii="Arial" w:hAnsi="Arial" w:cs="Arial"/>
                <w:sz w:val="18"/>
                <w:szCs w:val="18"/>
              </w:rPr>
              <w:t>120</w:t>
            </w:r>
          </w:p>
        </w:tc>
        <w:tc>
          <w:tcPr>
            <w:tcW w:w="976" w:type="pct"/>
            <w:tcBorders>
              <w:top w:val="nil"/>
              <w:left w:val="nil"/>
              <w:bottom w:val="single" w:sz="4" w:space="0" w:color="auto"/>
              <w:right w:val="single" w:sz="8" w:space="0" w:color="auto"/>
            </w:tcBorders>
            <w:vAlign w:val="bottom"/>
          </w:tcPr>
          <w:p w14:paraId="11F438B7" w14:textId="77777777" w:rsidR="00B32FB5" w:rsidRPr="005B4037" w:rsidRDefault="00B32FB5" w:rsidP="00B32FB5">
            <w:pPr>
              <w:spacing w:after="0" w:line="276" w:lineRule="auto"/>
              <w:jc w:val="center"/>
              <w:rPr>
                <w:rFonts w:ascii="Arial" w:eastAsia="Times New Roman" w:hAnsi="Arial" w:cs="Arial"/>
                <w:sz w:val="18"/>
                <w:szCs w:val="18"/>
                <w:lang w:eastAsia="pl-PL"/>
              </w:rPr>
            </w:pPr>
            <w:r w:rsidRPr="005B4037">
              <w:rPr>
                <w:rFonts w:ascii="Arial" w:hAnsi="Arial" w:cs="Arial"/>
                <w:sz w:val="18"/>
                <w:szCs w:val="18"/>
              </w:rPr>
              <w:t>153</w:t>
            </w:r>
          </w:p>
        </w:tc>
      </w:tr>
      <w:tr w:rsidR="00B32FB5" w:rsidRPr="005B4037" w14:paraId="59410D2A" w14:textId="77777777" w:rsidTr="00B55D5A">
        <w:trPr>
          <w:jc w:val="center"/>
        </w:trPr>
        <w:tc>
          <w:tcPr>
            <w:tcW w:w="1092" w:type="pct"/>
            <w:tcBorders>
              <w:top w:val="nil"/>
              <w:left w:val="single" w:sz="8" w:space="0" w:color="auto"/>
              <w:bottom w:val="single" w:sz="4" w:space="0" w:color="auto"/>
              <w:right w:val="single" w:sz="4" w:space="0" w:color="auto"/>
            </w:tcBorders>
            <w:shd w:val="clear" w:color="auto" w:fill="auto"/>
            <w:noWrap/>
            <w:vAlign w:val="center"/>
            <w:hideMark/>
          </w:tcPr>
          <w:p w14:paraId="1B51655C" w14:textId="77777777" w:rsidR="00B32FB5" w:rsidRPr="005B4037" w:rsidRDefault="00B32FB5" w:rsidP="00B32FB5">
            <w:pPr>
              <w:spacing w:after="0" w:line="276" w:lineRule="auto"/>
              <w:jc w:val="both"/>
              <w:rPr>
                <w:rFonts w:ascii="Arial" w:eastAsia="Times New Roman" w:hAnsi="Arial" w:cs="Arial"/>
                <w:sz w:val="18"/>
                <w:szCs w:val="18"/>
                <w:lang w:eastAsia="pl-PL"/>
              </w:rPr>
            </w:pPr>
            <w:r w:rsidRPr="005B4037">
              <w:rPr>
                <w:rFonts w:ascii="Arial" w:eastAsia="Times New Roman" w:hAnsi="Arial" w:cs="Arial"/>
                <w:sz w:val="18"/>
                <w:szCs w:val="18"/>
                <w:lang w:eastAsia="pl-PL"/>
              </w:rPr>
              <w:t>Wieluń – obszar wiejski</w:t>
            </w:r>
          </w:p>
        </w:tc>
        <w:tc>
          <w:tcPr>
            <w:tcW w:w="978" w:type="pct"/>
            <w:tcBorders>
              <w:top w:val="nil"/>
              <w:left w:val="nil"/>
              <w:bottom w:val="single" w:sz="4" w:space="0" w:color="auto"/>
              <w:right w:val="single" w:sz="8" w:space="0" w:color="auto"/>
            </w:tcBorders>
            <w:shd w:val="clear" w:color="auto" w:fill="auto"/>
            <w:noWrap/>
            <w:vAlign w:val="bottom"/>
            <w:hideMark/>
          </w:tcPr>
          <w:p w14:paraId="1CAA3CA9" w14:textId="77777777" w:rsidR="00B32FB5" w:rsidRPr="005B4037" w:rsidRDefault="00B32FB5" w:rsidP="00B32FB5">
            <w:pPr>
              <w:spacing w:after="0" w:line="276" w:lineRule="auto"/>
              <w:jc w:val="center"/>
              <w:rPr>
                <w:rFonts w:ascii="Arial" w:eastAsia="Times New Roman" w:hAnsi="Arial" w:cs="Arial"/>
                <w:sz w:val="18"/>
                <w:szCs w:val="18"/>
                <w:lang w:eastAsia="pl-PL"/>
              </w:rPr>
            </w:pPr>
            <w:r w:rsidRPr="005B4037">
              <w:rPr>
                <w:rFonts w:ascii="Arial" w:hAnsi="Arial" w:cs="Arial"/>
                <w:sz w:val="18"/>
                <w:szCs w:val="18"/>
              </w:rPr>
              <w:t>25</w:t>
            </w:r>
          </w:p>
        </w:tc>
        <w:tc>
          <w:tcPr>
            <w:tcW w:w="978" w:type="pct"/>
            <w:tcBorders>
              <w:top w:val="nil"/>
              <w:left w:val="nil"/>
              <w:bottom w:val="single" w:sz="4" w:space="0" w:color="auto"/>
              <w:right w:val="single" w:sz="8" w:space="0" w:color="auto"/>
            </w:tcBorders>
            <w:vAlign w:val="bottom"/>
          </w:tcPr>
          <w:p w14:paraId="49E5E8C0" w14:textId="77777777" w:rsidR="00B32FB5" w:rsidRPr="005B4037" w:rsidRDefault="00B32FB5" w:rsidP="00B32FB5">
            <w:pPr>
              <w:spacing w:after="0" w:line="276" w:lineRule="auto"/>
              <w:jc w:val="center"/>
              <w:rPr>
                <w:rFonts w:ascii="Arial" w:eastAsia="Times New Roman" w:hAnsi="Arial" w:cs="Arial"/>
                <w:sz w:val="18"/>
                <w:szCs w:val="18"/>
                <w:lang w:eastAsia="pl-PL"/>
              </w:rPr>
            </w:pPr>
            <w:r w:rsidRPr="005B4037">
              <w:rPr>
                <w:rFonts w:ascii="Arial" w:hAnsi="Arial" w:cs="Arial"/>
                <w:sz w:val="18"/>
                <w:szCs w:val="18"/>
              </w:rPr>
              <w:t>26</w:t>
            </w:r>
          </w:p>
        </w:tc>
        <w:tc>
          <w:tcPr>
            <w:tcW w:w="976" w:type="pct"/>
            <w:tcBorders>
              <w:top w:val="nil"/>
              <w:left w:val="nil"/>
              <w:bottom w:val="single" w:sz="4" w:space="0" w:color="auto"/>
              <w:right w:val="single" w:sz="8" w:space="0" w:color="auto"/>
            </w:tcBorders>
            <w:vAlign w:val="bottom"/>
          </w:tcPr>
          <w:p w14:paraId="141EE0EC" w14:textId="77777777" w:rsidR="00B32FB5" w:rsidRPr="005B4037" w:rsidRDefault="00B32FB5" w:rsidP="00B32FB5">
            <w:pPr>
              <w:spacing w:after="0" w:line="276" w:lineRule="auto"/>
              <w:jc w:val="center"/>
              <w:rPr>
                <w:rFonts w:ascii="Arial" w:eastAsia="Times New Roman" w:hAnsi="Arial" w:cs="Arial"/>
                <w:sz w:val="18"/>
                <w:szCs w:val="18"/>
                <w:lang w:eastAsia="pl-PL"/>
              </w:rPr>
            </w:pPr>
            <w:r w:rsidRPr="005B4037">
              <w:rPr>
                <w:rFonts w:ascii="Arial" w:hAnsi="Arial" w:cs="Arial"/>
                <w:sz w:val="18"/>
                <w:szCs w:val="18"/>
              </w:rPr>
              <w:t>33</w:t>
            </w:r>
          </w:p>
        </w:tc>
        <w:tc>
          <w:tcPr>
            <w:tcW w:w="976" w:type="pct"/>
            <w:tcBorders>
              <w:top w:val="nil"/>
              <w:left w:val="nil"/>
              <w:bottom w:val="single" w:sz="4" w:space="0" w:color="auto"/>
              <w:right w:val="single" w:sz="8" w:space="0" w:color="auto"/>
            </w:tcBorders>
            <w:vAlign w:val="bottom"/>
          </w:tcPr>
          <w:p w14:paraId="7FA78909" w14:textId="77777777" w:rsidR="00B32FB5" w:rsidRPr="005B4037" w:rsidRDefault="00B32FB5" w:rsidP="00B32FB5">
            <w:pPr>
              <w:spacing w:after="0" w:line="276" w:lineRule="auto"/>
              <w:jc w:val="center"/>
              <w:rPr>
                <w:rFonts w:ascii="Arial" w:eastAsia="Times New Roman" w:hAnsi="Arial" w:cs="Arial"/>
                <w:sz w:val="18"/>
                <w:szCs w:val="18"/>
                <w:lang w:eastAsia="pl-PL"/>
              </w:rPr>
            </w:pPr>
            <w:r w:rsidRPr="005B4037">
              <w:rPr>
                <w:rFonts w:ascii="Arial" w:hAnsi="Arial" w:cs="Arial"/>
                <w:sz w:val="18"/>
                <w:szCs w:val="18"/>
              </w:rPr>
              <w:t>54</w:t>
            </w:r>
          </w:p>
        </w:tc>
      </w:tr>
    </w:tbl>
    <w:p w14:paraId="2FA2D781" w14:textId="77777777" w:rsidR="00B32FB5" w:rsidRPr="00540749" w:rsidRDefault="00B32FB5" w:rsidP="00B32FB5">
      <w:pPr>
        <w:tabs>
          <w:tab w:val="left" w:pos="1560"/>
        </w:tabs>
        <w:spacing w:after="240" w:line="276" w:lineRule="auto"/>
        <w:rPr>
          <w:rFonts w:ascii="Arial" w:eastAsia="Arial" w:hAnsi="Arial" w:cs="Arial"/>
          <w:sz w:val="20"/>
          <w:szCs w:val="20"/>
        </w:rPr>
      </w:pPr>
      <w:r w:rsidRPr="00540749">
        <w:rPr>
          <w:rFonts w:ascii="Arial" w:eastAsia="Arial" w:hAnsi="Arial" w:cs="Arial"/>
          <w:sz w:val="20"/>
          <w:szCs w:val="20"/>
        </w:rPr>
        <w:t>Źródło: Główny Urząd Statystyczny, Bank Danych Lokalnych</w:t>
      </w:r>
    </w:p>
    <w:p w14:paraId="15324223" w14:textId="77777777" w:rsidR="00B32FB5" w:rsidRPr="00EB4817" w:rsidRDefault="00B32FB5" w:rsidP="00217B3E">
      <w:pPr>
        <w:spacing w:before="120" w:after="120" w:line="276" w:lineRule="auto"/>
        <w:contextualSpacing/>
        <w:jc w:val="both"/>
        <w:rPr>
          <w:rFonts w:ascii="Arial" w:eastAsia="Arial" w:hAnsi="Arial" w:cs="Arial"/>
          <w:sz w:val="20"/>
          <w:szCs w:val="20"/>
        </w:rPr>
      </w:pPr>
    </w:p>
    <w:p w14:paraId="441FFD20" w14:textId="77777777" w:rsidR="00B32FB5" w:rsidRDefault="00B32FB5" w:rsidP="00217B3E">
      <w:pPr>
        <w:spacing w:before="120" w:after="120" w:line="276" w:lineRule="auto"/>
        <w:ind w:firstLine="708"/>
        <w:contextualSpacing/>
        <w:jc w:val="both"/>
        <w:rPr>
          <w:rFonts w:ascii="Arial" w:hAnsi="Arial" w:cs="Arial"/>
          <w:sz w:val="20"/>
          <w:szCs w:val="20"/>
        </w:rPr>
      </w:pPr>
      <w:r w:rsidRPr="00EB4817">
        <w:rPr>
          <w:rFonts w:ascii="Arial" w:hAnsi="Arial" w:cs="Arial"/>
          <w:sz w:val="20"/>
          <w:szCs w:val="20"/>
        </w:rPr>
        <w:t>Gmina Wieluń odniosła w ostatnich latach olbrzymi sukces gospodarczy. Na terenie gminy znajdują się dwie znane i uznane na całym świecie marki</w:t>
      </w:r>
      <w:r>
        <w:rPr>
          <w:rFonts w:ascii="Arial" w:hAnsi="Arial" w:cs="Arial"/>
          <w:sz w:val="20"/>
          <w:szCs w:val="20"/>
        </w:rPr>
        <w:t>.</w:t>
      </w:r>
      <w:r w:rsidRPr="00EB4817">
        <w:rPr>
          <w:rFonts w:ascii="Arial" w:hAnsi="Arial" w:cs="Arial"/>
          <w:sz w:val="20"/>
          <w:szCs w:val="20"/>
        </w:rPr>
        <w:t xml:space="preserve"> Wielton S.A. należ</w:t>
      </w:r>
      <w:r>
        <w:rPr>
          <w:rFonts w:ascii="Arial" w:hAnsi="Arial" w:cs="Arial"/>
          <w:sz w:val="20"/>
          <w:szCs w:val="20"/>
        </w:rPr>
        <w:t>y</w:t>
      </w:r>
      <w:r w:rsidRPr="00EB4817">
        <w:rPr>
          <w:rFonts w:ascii="Arial" w:hAnsi="Arial" w:cs="Arial"/>
          <w:sz w:val="20"/>
          <w:szCs w:val="20"/>
        </w:rPr>
        <w:t xml:space="preserve"> do Grupy Kapitałowej Wielton. Jest to największy w Polsce producent naczep i jeden z większych pracodawców w Wieluniu</w:t>
      </w:r>
      <w:r>
        <w:rPr>
          <w:rFonts w:ascii="Arial" w:hAnsi="Arial" w:cs="Arial"/>
          <w:sz w:val="20"/>
          <w:szCs w:val="20"/>
        </w:rPr>
        <w:t xml:space="preserve">. </w:t>
      </w:r>
      <w:r w:rsidRPr="00EB4817">
        <w:rPr>
          <w:rFonts w:ascii="Arial" w:hAnsi="Arial" w:cs="Arial"/>
          <w:sz w:val="20"/>
          <w:szCs w:val="20"/>
        </w:rPr>
        <w:t>Korona S.A</w:t>
      </w:r>
      <w:r>
        <w:rPr>
          <w:rFonts w:ascii="Arial" w:hAnsi="Arial" w:cs="Arial"/>
          <w:sz w:val="20"/>
          <w:szCs w:val="20"/>
        </w:rPr>
        <w:t>.</w:t>
      </w:r>
      <w:r w:rsidRPr="00EB4817">
        <w:rPr>
          <w:rFonts w:ascii="Arial" w:hAnsi="Arial" w:cs="Arial"/>
          <w:sz w:val="20"/>
          <w:szCs w:val="20"/>
        </w:rPr>
        <w:t xml:space="preserve"> </w:t>
      </w:r>
      <w:r>
        <w:rPr>
          <w:rFonts w:ascii="Arial" w:hAnsi="Arial" w:cs="Arial"/>
          <w:sz w:val="20"/>
          <w:szCs w:val="20"/>
        </w:rPr>
        <w:t>to</w:t>
      </w:r>
      <w:r w:rsidRPr="00EB4817">
        <w:rPr>
          <w:rFonts w:ascii="Arial" w:hAnsi="Arial" w:cs="Arial"/>
          <w:sz w:val="20"/>
          <w:szCs w:val="20"/>
        </w:rPr>
        <w:t xml:space="preserve"> największy producent świec zapachowych w Europie. Firma jest jednym z</w:t>
      </w:r>
      <w:r>
        <w:rPr>
          <w:rFonts w:ascii="Arial" w:hAnsi="Arial" w:cs="Arial"/>
          <w:sz w:val="20"/>
          <w:szCs w:val="20"/>
        </w:rPr>
        <w:t> </w:t>
      </w:r>
      <w:r w:rsidRPr="00EB4817">
        <w:rPr>
          <w:rFonts w:ascii="Arial" w:hAnsi="Arial" w:cs="Arial"/>
          <w:sz w:val="20"/>
          <w:szCs w:val="20"/>
        </w:rPr>
        <w:t>najnowocześniejszych producentów świec na świecie. Innymi dynamicznie rozwijającymi się firmami w Wieluniu są m.in.: Patrol Group, Neotech, Protyl-Serwis 44, Gras, Spółdzielnia Dostawców Mleka, DStreet, ZUGiL należący do Grupy Kapitałowej Gwarant. W Wieluniu znajdują się salony samochodowe takich marek jak Citroen, Peugeot</w:t>
      </w:r>
      <w:r>
        <w:rPr>
          <w:rFonts w:ascii="Arial" w:hAnsi="Arial" w:cs="Arial"/>
          <w:sz w:val="20"/>
          <w:szCs w:val="20"/>
        </w:rPr>
        <w:t xml:space="preserve">. </w:t>
      </w:r>
      <w:r w:rsidRPr="00EB4817">
        <w:rPr>
          <w:rFonts w:ascii="Arial" w:hAnsi="Arial" w:cs="Arial"/>
          <w:sz w:val="20"/>
          <w:szCs w:val="20"/>
        </w:rPr>
        <w:t>Wieluń posiada</w:t>
      </w:r>
      <w:r>
        <w:rPr>
          <w:rFonts w:ascii="Arial" w:hAnsi="Arial" w:cs="Arial"/>
          <w:sz w:val="20"/>
          <w:szCs w:val="20"/>
        </w:rPr>
        <w:t xml:space="preserve"> również</w:t>
      </w:r>
      <w:r w:rsidRPr="00EB4817">
        <w:rPr>
          <w:rFonts w:ascii="Arial" w:hAnsi="Arial" w:cs="Arial"/>
          <w:sz w:val="20"/>
          <w:szCs w:val="20"/>
        </w:rPr>
        <w:t xml:space="preserve"> wiele supermarketów: Kaufland, Intermarché, Lidl, Carrefour Express, Pszczółka, Sedal, Biedronka, Bricomarché oraz elektro marketów: Avans, Media Expert, Neonet</w:t>
      </w:r>
      <w:r>
        <w:rPr>
          <w:rFonts w:ascii="Arial" w:hAnsi="Arial" w:cs="Arial"/>
          <w:sz w:val="20"/>
          <w:szCs w:val="20"/>
        </w:rPr>
        <w:t>, a także</w:t>
      </w:r>
      <w:r w:rsidRPr="00EB4817">
        <w:rPr>
          <w:rFonts w:ascii="Arial" w:hAnsi="Arial" w:cs="Arial"/>
          <w:sz w:val="20"/>
          <w:szCs w:val="20"/>
        </w:rPr>
        <w:t xml:space="preserve"> Elektryczne Centrum Handlowe ANIA, którego podstawą działalności jest handel hurtowy i detaliczny kabli i artykułów elektrotechnicznych. Inwestycje w</w:t>
      </w:r>
      <w:r>
        <w:rPr>
          <w:rFonts w:ascii="Arial" w:hAnsi="Arial" w:cs="Arial"/>
          <w:sz w:val="20"/>
          <w:szCs w:val="20"/>
        </w:rPr>
        <w:t> </w:t>
      </w:r>
      <w:r w:rsidRPr="00EB4817">
        <w:rPr>
          <w:rFonts w:ascii="Arial" w:hAnsi="Arial" w:cs="Arial"/>
          <w:sz w:val="20"/>
          <w:szCs w:val="20"/>
        </w:rPr>
        <w:t xml:space="preserve">infrastrukturę, takie jak drogi, szerokopasmowy Internet, przyczyniają się do wzrostu gospodarczego gminy, poprawiając dostępność i jakość </w:t>
      </w:r>
      <w:r>
        <w:rPr>
          <w:rFonts w:ascii="Arial" w:hAnsi="Arial" w:cs="Arial"/>
          <w:sz w:val="20"/>
          <w:szCs w:val="20"/>
        </w:rPr>
        <w:t xml:space="preserve">świadczonych </w:t>
      </w:r>
      <w:r w:rsidRPr="00EB4817">
        <w:rPr>
          <w:rFonts w:ascii="Arial" w:hAnsi="Arial" w:cs="Arial"/>
          <w:sz w:val="20"/>
          <w:szCs w:val="20"/>
        </w:rPr>
        <w:t>usług. Gmina Wieluń od lat stawia na wspieranie lokalnych przedsiębiorstw i promowanie innowacji. Działania takie jak dostęp do finansowania, szkoleń czy doradztwa dla przedsiębiorców</w:t>
      </w:r>
      <w:r>
        <w:rPr>
          <w:rFonts w:ascii="Arial" w:hAnsi="Arial" w:cs="Arial"/>
          <w:sz w:val="20"/>
          <w:szCs w:val="20"/>
        </w:rPr>
        <w:t>,</w:t>
      </w:r>
      <w:r w:rsidRPr="00EB4817">
        <w:rPr>
          <w:rFonts w:ascii="Arial" w:hAnsi="Arial" w:cs="Arial"/>
          <w:sz w:val="20"/>
          <w:szCs w:val="20"/>
        </w:rPr>
        <w:t xml:space="preserve"> mają pomóc im się rozwijać i tworzyć nowe miejsca pracy. Budowane są również partnerstwa gospodarcze z sąsiednimi gminami i regionami, co również prowadzi do wzrostu gospodarczego. Jednak mimo dużych osiągnięć gospodarczych ujawniają się też problemy, z którymi gmina będzie musiała poradzić sobie w kolejnych latach. </w:t>
      </w:r>
    </w:p>
    <w:p w14:paraId="4EF311CB" w14:textId="77777777" w:rsidR="001F70AB" w:rsidRDefault="001F70AB" w:rsidP="00217B3E">
      <w:pPr>
        <w:spacing w:before="120" w:after="120" w:line="276" w:lineRule="auto"/>
        <w:ind w:firstLine="708"/>
        <w:contextualSpacing/>
        <w:jc w:val="both"/>
        <w:rPr>
          <w:rFonts w:ascii="Arial" w:hAnsi="Arial" w:cs="Arial"/>
          <w:sz w:val="20"/>
          <w:szCs w:val="20"/>
        </w:rPr>
      </w:pPr>
    </w:p>
    <w:p w14:paraId="1A3E883F" w14:textId="77777777" w:rsidR="00B32FB5" w:rsidRPr="00EB4817" w:rsidRDefault="00B32FB5" w:rsidP="00217B3E">
      <w:pPr>
        <w:spacing w:before="120" w:after="120" w:line="276" w:lineRule="auto"/>
        <w:ind w:firstLine="708"/>
        <w:contextualSpacing/>
        <w:jc w:val="both"/>
        <w:rPr>
          <w:rFonts w:ascii="Arial" w:hAnsi="Arial" w:cs="Arial"/>
          <w:sz w:val="20"/>
          <w:szCs w:val="20"/>
        </w:rPr>
      </w:pPr>
    </w:p>
    <w:p w14:paraId="6BFDA7A2" w14:textId="77777777" w:rsidR="00B32FB5" w:rsidRPr="00650BC5" w:rsidRDefault="00B32FB5" w:rsidP="00217B3E">
      <w:pPr>
        <w:autoSpaceDE w:val="0"/>
        <w:autoSpaceDN w:val="0"/>
        <w:adjustRightInd w:val="0"/>
        <w:spacing w:before="120" w:after="120" w:line="276" w:lineRule="auto"/>
        <w:contextualSpacing/>
        <w:jc w:val="center"/>
        <w:rPr>
          <w:rFonts w:ascii="Arial" w:hAnsi="Arial" w:cs="Arial"/>
          <w:b/>
          <w:bCs/>
          <w:color w:val="00B050"/>
          <w:sz w:val="24"/>
          <w:szCs w:val="24"/>
        </w:rPr>
      </w:pPr>
      <w:r w:rsidRPr="00650BC5">
        <w:rPr>
          <w:rFonts w:ascii="Arial" w:hAnsi="Arial" w:cs="Arial"/>
          <w:b/>
          <w:bCs/>
          <w:color w:val="00B050"/>
          <w:sz w:val="24"/>
          <w:szCs w:val="24"/>
        </w:rPr>
        <w:t>NEGATYWNE ZJAWISKA W SFERZE GOSPODARCZEJ</w:t>
      </w:r>
    </w:p>
    <w:p w14:paraId="7D14EE61" w14:textId="77777777" w:rsidR="00B32FB5" w:rsidRDefault="00B32FB5" w:rsidP="00217B3E">
      <w:pPr>
        <w:spacing w:before="120" w:after="120" w:line="276" w:lineRule="auto"/>
        <w:ind w:firstLine="708"/>
        <w:contextualSpacing/>
        <w:jc w:val="both"/>
        <w:rPr>
          <w:rFonts w:ascii="Arial" w:hAnsi="Arial" w:cs="Arial"/>
          <w:sz w:val="20"/>
          <w:szCs w:val="20"/>
        </w:rPr>
      </w:pPr>
      <w:r w:rsidRPr="00EB4817">
        <w:rPr>
          <w:rFonts w:ascii="Arial" w:hAnsi="Arial" w:cs="Arial"/>
          <w:sz w:val="20"/>
          <w:szCs w:val="20"/>
        </w:rPr>
        <w:t xml:space="preserve">Głównym problemem jest likwidacja małych firm prowadzonych na terenie całej gminy. Zjawisko to jest szczególnie widoczne na terenie miasta. </w:t>
      </w:r>
    </w:p>
    <w:p w14:paraId="2709FB3F" w14:textId="77777777" w:rsidR="00B32FB5" w:rsidRDefault="00B32FB5" w:rsidP="00217B3E">
      <w:pPr>
        <w:spacing w:before="120" w:after="120" w:line="276" w:lineRule="auto"/>
        <w:ind w:firstLine="708"/>
        <w:contextualSpacing/>
        <w:jc w:val="both"/>
        <w:rPr>
          <w:rFonts w:ascii="Arial" w:hAnsi="Arial" w:cs="Arial"/>
          <w:sz w:val="20"/>
          <w:szCs w:val="20"/>
        </w:rPr>
      </w:pPr>
    </w:p>
    <w:p w14:paraId="44F86B0A" w14:textId="77777777" w:rsidR="00B32FB5" w:rsidRPr="00790184" w:rsidRDefault="00B32FB5" w:rsidP="00217B3E">
      <w:pPr>
        <w:spacing w:before="120" w:after="120" w:line="276" w:lineRule="auto"/>
        <w:contextualSpacing/>
        <w:jc w:val="both"/>
        <w:rPr>
          <w:rFonts w:ascii="Arial" w:eastAsia="Arial" w:hAnsi="Arial" w:cs="Arial"/>
          <w:i/>
          <w:iCs/>
          <w:sz w:val="20"/>
          <w:szCs w:val="20"/>
          <w:u w:val="single"/>
        </w:rPr>
      </w:pPr>
      <w:r w:rsidRPr="00790184">
        <w:rPr>
          <w:rFonts w:ascii="Arial" w:eastAsia="Arial" w:hAnsi="Arial" w:cs="Arial"/>
          <w:i/>
          <w:iCs/>
          <w:sz w:val="20"/>
          <w:szCs w:val="20"/>
          <w:u w:val="single"/>
        </w:rPr>
        <w:t xml:space="preserve">Zjawisko </w:t>
      </w:r>
      <w:r>
        <w:rPr>
          <w:rFonts w:ascii="Arial" w:eastAsia="Arial" w:hAnsi="Arial" w:cs="Arial"/>
          <w:i/>
          <w:iCs/>
          <w:sz w:val="20"/>
          <w:szCs w:val="20"/>
          <w:u w:val="single"/>
        </w:rPr>
        <w:t>negatywn</w:t>
      </w:r>
      <w:r w:rsidRPr="00790184">
        <w:rPr>
          <w:rFonts w:ascii="Arial" w:eastAsia="Arial" w:hAnsi="Arial" w:cs="Arial"/>
          <w:i/>
          <w:iCs/>
          <w:sz w:val="20"/>
          <w:szCs w:val="20"/>
          <w:u w:val="single"/>
        </w:rPr>
        <w:t>e: wyrejestrowanie podmiotów gospodarczych</w:t>
      </w:r>
    </w:p>
    <w:p w14:paraId="092F3F98" w14:textId="77777777" w:rsidR="00B32FB5" w:rsidRDefault="00B32FB5" w:rsidP="001F70AB">
      <w:pPr>
        <w:spacing w:before="120" w:after="120" w:line="276" w:lineRule="auto"/>
        <w:ind w:firstLine="709"/>
        <w:contextualSpacing/>
        <w:jc w:val="both"/>
        <w:rPr>
          <w:rFonts w:ascii="Arial" w:eastAsia="Arial" w:hAnsi="Arial" w:cs="Arial"/>
          <w:sz w:val="20"/>
          <w:szCs w:val="20"/>
        </w:rPr>
      </w:pPr>
      <w:r>
        <w:rPr>
          <w:rFonts w:ascii="Arial" w:eastAsia="Arial" w:hAnsi="Arial" w:cs="Arial"/>
          <w:sz w:val="20"/>
          <w:szCs w:val="20"/>
        </w:rPr>
        <w:t xml:space="preserve">Poniżej przedstawiono dane dotyczące </w:t>
      </w:r>
      <w:r w:rsidRPr="00AE0FD1">
        <w:rPr>
          <w:rFonts w:ascii="Arial" w:eastAsia="Arial" w:hAnsi="Arial" w:cs="Arial"/>
          <w:sz w:val="20"/>
          <w:szCs w:val="20"/>
        </w:rPr>
        <w:t>jednost</w:t>
      </w:r>
      <w:r>
        <w:rPr>
          <w:rFonts w:ascii="Arial" w:eastAsia="Arial" w:hAnsi="Arial" w:cs="Arial"/>
          <w:sz w:val="20"/>
          <w:szCs w:val="20"/>
        </w:rPr>
        <w:t>e</w:t>
      </w:r>
      <w:r w:rsidRPr="00AE0FD1">
        <w:rPr>
          <w:rFonts w:ascii="Arial" w:eastAsia="Arial" w:hAnsi="Arial" w:cs="Arial"/>
          <w:sz w:val="20"/>
          <w:szCs w:val="20"/>
        </w:rPr>
        <w:t>k wykreślon</w:t>
      </w:r>
      <w:r>
        <w:rPr>
          <w:rFonts w:ascii="Arial" w:eastAsia="Arial" w:hAnsi="Arial" w:cs="Arial"/>
          <w:sz w:val="20"/>
          <w:szCs w:val="20"/>
        </w:rPr>
        <w:t>ych</w:t>
      </w:r>
      <w:r w:rsidRPr="00AE0FD1">
        <w:rPr>
          <w:rFonts w:ascii="Arial" w:eastAsia="Arial" w:hAnsi="Arial" w:cs="Arial"/>
          <w:sz w:val="20"/>
          <w:szCs w:val="20"/>
        </w:rPr>
        <w:t xml:space="preserve"> z rejestru REGON na 10 tys. ludności</w:t>
      </w:r>
      <w:r>
        <w:rPr>
          <w:rFonts w:ascii="Arial" w:eastAsia="Arial" w:hAnsi="Arial" w:cs="Arial"/>
          <w:sz w:val="20"/>
          <w:szCs w:val="20"/>
        </w:rPr>
        <w:t xml:space="preserve">. Wyraźnie zaznacza się trudniejsza sytuacja gospodarcza </w:t>
      </w:r>
      <w:bookmarkStart w:id="162" w:name="_Hlk172195393"/>
      <w:r>
        <w:rPr>
          <w:rFonts w:ascii="Arial" w:eastAsia="Arial" w:hAnsi="Arial" w:cs="Arial"/>
          <w:sz w:val="20"/>
          <w:szCs w:val="20"/>
        </w:rPr>
        <w:t>na obszarze Miasta Wielunia, gdzie w analizowanym okresie co roku wartość wskaźnika była wyższa od wskaźnika dla obszaru wiejskiego gminy.</w:t>
      </w:r>
    </w:p>
    <w:p w14:paraId="52DF3D91" w14:textId="77777777" w:rsidR="001F70AB" w:rsidRDefault="001F70AB" w:rsidP="001F70AB">
      <w:pPr>
        <w:spacing w:before="120" w:after="120" w:line="276" w:lineRule="auto"/>
        <w:ind w:firstLine="709"/>
        <w:contextualSpacing/>
        <w:jc w:val="both"/>
        <w:rPr>
          <w:rFonts w:ascii="Arial" w:eastAsia="Arial" w:hAnsi="Arial" w:cs="Arial"/>
          <w:sz w:val="20"/>
          <w:szCs w:val="20"/>
        </w:rPr>
      </w:pPr>
    </w:p>
    <w:p w14:paraId="7F4C1BF7" w14:textId="77777777" w:rsidR="001F70AB" w:rsidRDefault="001F70AB" w:rsidP="001F70AB">
      <w:pPr>
        <w:spacing w:before="120" w:after="120" w:line="276" w:lineRule="auto"/>
        <w:ind w:firstLine="709"/>
        <w:contextualSpacing/>
        <w:jc w:val="both"/>
        <w:rPr>
          <w:rFonts w:ascii="Arial" w:eastAsia="Arial" w:hAnsi="Arial" w:cs="Arial"/>
          <w:sz w:val="20"/>
          <w:szCs w:val="20"/>
        </w:rPr>
      </w:pPr>
    </w:p>
    <w:p w14:paraId="74A75F57" w14:textId="6FA29B91" w:rsidR="00B32FB5" w:rsidRPr="00A354D3" w:rsidRDefault="00B32FB5" w:rsidP="00B32FB5">
      <w:pPr>
        <w:pStyle w:val="Legenda"/>
        <w:spacing w:before="240" w:after="0" w:line="276" w:lineRule="auto"/>
        <w:rPr>
          <w:rFonts w:ascii="Arial" w:eastAsia="Arial" w:hAnsi="Arial" w:cs="Arial"/>
          <w:b w:val="0"/>
          <w:bCs w:val="0"/>
          <w:i/>
          <w:iCs/>
          <w:color w:val="auto"/>
          <w:sz w:val="20"/>
          <w:szCs w:val="20"/>
        </w:rPr>
      </w:pPr>
      <w:bookmarkStart w:id="163" w:name="_Toc173247443"/>
      <w:bookmarkStart w:id="164" w:name="_Toc192754193"/>
      <w:bookmarkEnd w:id="162"/>
      <w:r w:rsidRPr="00A354D3">
        <w:rPr>
          <w:rFonts w:ascii="Arial" w:hAnsi="Arial" w:cs="Arial"/>
          <w:b w:val="0"/>
          <w:bCs w:val="0"/>
          <w:color w:val="auto"/>
          <w:sz w:val="20"/>
          <w:szCs w:val="20"/>
        </w:rPr>
        <w:lastRenderedPageBreak/>
        <w:t xml:space="preserve">Wykres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Wykres \* ARABIC </w:instrText>
      </w:r>
      <w:r w:rsidRPr="00A354D3">
        <w:rPr>
          <w:rFonts w:ascii="Arial" w:hAnsi="Arial" w:cs="Arial"/>
          <w:b w:val="0"/>
          <w:bCs w:val="0"/>
          <w:i/>
          <w:iCs/>
          <w:color w:val="auto"/>
          <w:sz w:val="20"/>
          <w:szCs w:val="20"/>
        </w:rPr>
        <w:fldChar w:fldCharType="separate"/>
      </w:r>
      <w:r w:rsidR="001F70AB">
        <w:rPr>
          <w:rFonts w:ascii="Arial" w:hAnsi="Arial" w:cs="Arial"/>
          <w:b w:val="0"/>
          <w:bCs w:val="0"/>
          <w:noProof/>
          <w:color w:val="auto"/>
          <w:sz w:val="20"/>
          <w:szCs w:val="20"/>
        </w:rPr>
        <w:t>10</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w:t>
      </w:r>
      <w:bookmarkStart w:id="165" w:name="_Hlk172195437"/>
      <w:r w:rsidRPr="00A354D3">
        <w:rPr>
          <w:rFonts w:ascii="Arial" w:hAnsi="Arial" w:cs="Arial"/>
          <w:b w:val="0"/>
          <w:bCs w:val="0"/>
          <w:color w:val="auto"/>
          <w:sz w:val="20"/>
          <w:szCs w:val="20"/>
        </w:rPr>
        <w:t>J</w:t>
      </w:r>
      <w:r w:rsidRPr="00A354D3">
        <w:rPr>
          <w:rFonts w:ascii="Arial" w:eastAsia="Arial" w:hAnsi="Arial" w:cs="Arial"/>
          <w:b w:val="0"/>
          <w:bCs w:val="0"/>
          <w:color w:val="auto"/>
          <w:sz w:val="20"/>
          <w:szCs w:val="20"/>
        </w:rPr>
        <w:t>ednostki wykreślone z rejestru REGON na 10 tys. ludności w Gminie Wieluń</w:t>
      </w:r>
      <w:bookmarkEnd w:id="163"/>
      <w:bookmarkEnd w:id="164"/>
    </w:p>
    <w:bookmarkEnd w:id="165"/>
    <w:p w14:paraId="5401847D" w14:textId="77777777" w:rsidR="00B32FB5" w:rsidRDefault="00B32FB5" w:rsidP="00B32FB5">
      <w:pPr>
        <w:spacing w:after="0" w:line="276" w:lineRule="auto"/>
        <w:jc w:val="center"/>
        <w:rPr>
          <w:rFonts w:ascii="Arial" w:eastAsia="Arial" w:hAnsi="Arial" w:cs="Arial"/>
          <w:sz w:val="20"/>
          <w:szCs w:val="20"/>
        </w:rPr>
      </w:pPr>
      <w:r>
        <w:rPr>
          <w:noProof/>
        </w:rPr>
        <w:drawing>
          <wp:inline distT="0" distB="0" distL="0" distR="0" wp14:anchorId="09B2E376" wp14:editId="2AD5F034">
            <wp:extent cx="5608320" cy="2743200"/>
            <wp:effectExtent l="0" t="0" r="11430" b="0"/>
            <wp:docPr id="1846203717" name="Wykres 1">
              <a:extLst xmlns:a="http://schemas.openxmlformats.org/drawingml/2006/main">
                <a:ext uri="{FF2B5EF4-FFF2-40B4-BE49-F238E27FC236}">
                  <a16:creationId xmlns:a16="http://schemas.microsoft.com/office/drawing/2014/main" id="{8BB21E51-396E-DC5F-8F70-62EB2FAE50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944A13A" w14:textId="77777777" w:rsidR="00B32FB5" w:rsidRPr="00540749" w:rsidRDefault="00B32FB5" w:rsidP="00B32FB5">
      <w:pPr>
        <w:tabs>
          <w:tab w:val="left" w:pos="1560"/>
        </w:tabs>
        <w:spacing w:after="240" w:line="276" w:lineRule="auto"/>
        <w:rPr>
          <w:rFonts w:ascii="Arial" w:eastAsia="Arial" w:hAnsi="Arial" w:cs="Arial"/>
          <w:sz w:val="20"/>
          <w:szCs w:val="20"/>
        </w:rPr>
      </w:pPr>
      <w:r w:rsidRPr="00540749">
        <w:rPr>
          <w:rFonts w:ascii="Arial" w:eastAsia="Arial" w:hAnsi="Arial" w:cs="Arial"/>
          <w:sz w:val="20"/>
          <w:szCs w:val="20"/>
        </w:rPr>
        <w:t>Źródło: Główny Urząd Statystyczny, Bank Danych Lokalnych</w:t>
      </w:r>
      <w:r>
        <w:rPr>
          <w:rFonts w:ascii="Arial" w:eastAsia="Arial" w:hAnsi="Arial" w:cs="Arial"/>
          <w:sz w:val="20"/>
          <w:szCs w:val="20"/>
        </w:rPr>
        <w:t xml:space="preserve"> (opracowanie własne)</w:t>
      </w:r>
    </w:p>
    <w:p w14:paraId="38EA048A" w14:textId="77777777" w:rsidR="00B32FB5" w:rsidRDefault="00B32FB5" w:rsidP="00217B3E">
      <w:pPr>
        <w:spacing w:before="120" w:after="120" w:line="276" w:lineRule="auto"/>
        <w:contextualSpacing/>
        <w:jc w:val="both"/>
        <w:rPr>
          <w:rFonts w:ascii="Arial" w:eastAsia="Arial" w:hAnsi="Arial" w:cs="Arial"/>
          <w:sz w:val="20"/>
          <w:szCs w:val="20"/>
        </w:rPr>
      </w:pPr>
      <w:r>
        <w:rPr>
          <w:rFonts w:ascii="Arial" w:eastAsia="Arial" w:hAnsi="Arial" w:cs="Arial"/>
          <w:sz w:val="20"/>
          <w:szCs w:val="20"/>
        </w:rPr>
        <w:t xml:space="preserve">Obliczono wskaźnik: </w:t>
      </w:r>
      <w:bookmarkStart w:id="166" w:name="_Hlk172195569"/>
      <w:r>
        <w:rPr>
          <w:rFonts w:ascii="Arial" w:eastAsia="Arial" w:hAnsi="Arial" w:cs="Arial"/>
          <w:sz w:val="20"/>
          <w:szCs w:val="20"/>
        </w:rPr>
        <w:t>udział liczby wyrejestrowanych podmiotów gospodarczych do liczby mieszkańców powyżej 18 roku życia na danym obszarze</w:t>
      </w:r>
      <w:bookmarkEnd w:id="166"/>
      <w:r>
        <w:rPr>
          <w:rFonts w:ascii="Arial" w:eastAsia="Arial" w:hAnsi="Arial" w:cs="Arial"/>
          <w:sz w:val="20"/>
          <w:szCs w:val="20"/>
        </w:rPr>
        <w:t>. W tym przypadku również każdorazowo wskaźniki dla miasta są wyższe od wskaźników dla obszaru wiejskiego gminy.</w:t>
      </w:r>
    </w:p>
    <w:p w14:paraId="04BCED24" w14:textId="1DC1E263" w:rsidR="00B32FB5" w:rsidRPr="00A354D3" w:rsidRDefault="00B32FB5" w:rsidP="00B32FB5">
      <w:pPr>
        <w:pStyle w:val="Legenda"/>
        <w:spacing w:before="240" w:after="0" w:line="276" w:lineRule="auto"/>
        <w:rPr>
          <w:rFonts w:ascii="Arial" w:hAnsi="Arial" w:cs="Arial"/>
          <w:b w:val="0"/>
          <w:bCs w:val="0"/>
          <w:i/>
          <w:iCs/>
          <w:color w:val="auto"/>
          <w:sz w:val="20"/>
          <w:szCs w:val="20"/>
        </w:rPr>
      </w:pPr>
      <w:bookmarkStart w:id="167" w:name="_Toc173247420"/>
      <w:bookmarkStart w:id="168" w:name="_Toc192754220"/>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27</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w:t>
      </w:r>
      <w:r w:rsidRPr="00A354D3">
        <w:rPr>
          <w:rFonts w:ascii="Arial" w:eastAsia="Arial" w:hAnsi="Arial" w:cs="Arial"/>
          <w:b w:val="0"/>
          <w:bCs w:val="0"/>
          <w:color w:val="auto"/>
          <w:sz w:val="20"/>
          <w:szCs w:val="20"/>
        </w:rPr>
        <w:t>Udział liczby wyrejestrowanych podmiotów gospodarczych do liczby mieszkańców powyżej 18 roku życia na danym obszarze w Gminie Wieluń w latach 2019-2022</w:t>
      </w:r>
      <w:bookmarkEnd w:id="167"/>
      <w:bookmarkEnd w:id="168"/>
      <w:r>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LINK Excel.Sheet.12 C:\\Users\\bajor\\Desktop\\PR2022_2023\\wielun\\statystyki.xlsx "podmioty gospodarcze!W28K14:W31K18" \a \f 4 \h  \* MERGEFORMAT </w:instrText>
      </w:r>
      <w:r>
        <w:rPr>
          <w:rFonts w:ascii="Arial" w:hAnsi="Arial" w:cs="Arial"/>
          <w:b w:val="0"/>
          <w:bCs w:val="0"/>
          <w:i/>
          <w:iCs/>
          <w:color w:val="auto"/>
          <w:sz w:val="20"/>
          <w:szCs w:val="20"/>
        </w:rPr>
        <w:fldChar w:fldCharType="separate"/>
      </w:r>
    </w:p>
    <w:tbl>
      <w:tblPr>
        <w:tblW w:w="589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050"/>
        <w:gridCol w:w="960"/>
        <w:gridCol w:w="960"/>
        <w:gridCol w:w="960"/>
        <w:gridCol w:w="960"/>
      </w:tblGrid>
      <w:tr w:rsidR="00B32FB5" w:rsidRPr="00567C0D" w14:paraId="515254FB" w14:textId="77777777" w:rsidTr="00B55D5A">
        <w:trPr>
          <w:jc w:val="center"/>
        </w:trPr>
        <w:tc>
          <w:tcPr>
            <w:tcW w:w="2050" w:type="dxa"/>
            <w:shd w:val="clear" w:color="auto" w:fill="auto"/>
            <w:noWrap/>
            <w:vAlign w:val="bottom"/>
            <w:hideMark/>
          </w:tcPr>
          <w:p w14:paraId="5EE22ABC" w14:textId="77777777" w:rsidR="00B32FB5" w:rsidRPr="00EE2B77" w:rsidRDefault="00B32FB5" w:rsidP="00B32FB5">
            <w:pPr>
              <w:spacing w:after="0" w:line="276" w:lineRule="auto"/>
              <w:rPr>
                <w:rFonts w:ascii="Arial" w:eastAsia="Times New Roman" w:hAnsi="Arial" w:cs="Arial"/>
                <w:sz w:val="18"/>
                <w:szCs w:val="18"/>
                <w:lang w:eastAsia="pl-PL"/>
              </w:rPr>
            </w:pPr>
          </w:p>
        </w:tc>
        <w:tc>
          <w:tcPr>
            <w:tcW w:w="960" w:type="dxa"/>
            <w:shd w:val="clear" w:color="auto" w:fill="auto"/>
            <w:noWrap/>
            <w:vAlign w:val="bottom"/>
            <w:hideMark/>
          </w:tcPr>
          <w:p w14:paraId="258E5207" w14:textId="77777777" w:rsidR="00B32FB5" w:rsidRPr="00567C0D" w:rsidRDefault="00B32FB5" w:rsidP="00B32FB5">
            <w:pPr>
              <w:spacing w:after="0" w:line="276" w:lineRule="auto"/>
              <w:jc w:val="right"/>
              <w:rPr>
                <w:rFonts w:ascii="Arial" w:eastAsia="Times New Roman" w:hAnsi="Arial" w:cs="Arial"/>
                <w:b/>
                <w:bCs/>
                <w:color w:val="000000"/>
                <w:sz w:val="18"/>
                <w:szCs w:val="18"/>
                <w:lang w:eastAsia="pl-PL"/>
              </w:rPr>
            </w:pPr>
            <w:r w:rsidRPr="00567C0D">
              <w:rPr>
                <w:rFonts w:ascii="Arial" w:eastAsia="Times New Roman" w:hAnsi="Arial" w:cs="Arial"/>
                <w:b/>
                <w:bCs/>
                <w:color w:val="000000"/>
                <w:sz w:val="18"/>
                <w:szCs w:val="18"/>
                <w:lang w:eastAsia="pl-PL"/>
              </w:rPr>
              <w:t>2019</w:t>
            </w:r>
          </w:p>
        </w:tc>
        <w:tc>
          <w:tcPr>
            <w:tcW w:w="960" w:type="dxa"/>
            <w:shd w:val="clear" w:color="auto" w:fill="auto"/>
            <w:noWrap/>
            <w:vAlign w:val="bottom"/>
            <w:hideMark/>
          </w:tcPr>
          <w:p w14:paraId="5FEDA750" w14:textId="77777777" w:rsidR="00B32FB5" w:rsidRPr="00567C0D" w:rsidRDefault="00B32FB5" w:rsidP="00B32FB5">
            <w:pPr>
              <w:spacing w:after="0" w:line="276" w:lineRule="auto"/>
              <w:jc w:val="right"/>
              <w:rPr>
                <w:rFonts w:ascii="Arial" w:eastAsia="Times New Roman" w:hAnsi="Arial" w:cs="Arial"/>
                <w:b/>
                <w:bCs/>
                <w:color w:val="000000"/>
                <w:sz w:val="18"/>
                <w:szCs w:val="18"/>
                <w:lang w:eastAsia="pl-PL"/>
              </w:rPr>
            </w:pPr>
            <w:r w:rsidRPr="00567C0D">
              <w:rPr>
                <w:rFonts w:ascii="Arial" w:eastAsia="Times New Roman" w:hAnsi="Arial" w:cs="Arial"/>
                <w:b/>
                <w:bCs/>
                <w:color w:val="000000"/>
                <w:sz w:val="18"/>
                <w:szCs w:val="18"/>
                <w:lang w:eastAsia="pl-PL"/>
              </w:rPr>
              <w:t>2020</w:t>
            </w:r>
          </w:p>
        </w:tc>
        <w:tc>
          <w:tcPr>
            <w:tcW w:w="960" w:type="dxa"/>
            <w:shd w:val="clear" w:color="auto" w:fill="auto"/>
            <w:noWrap/>
            <w:vAlign w:val="bottom"/>
            <w:hideMark/>
          </w:tcPr>
          <w:p w14:paraId="3B38A0EC" w14:textId="77777777" w:rsidR="00B32FB5" w:rsidRPr="00567C0D" w:rsidRDefault="00B32FB5" w:rsidP="00B32FB5">
            <w:pPr>
              <w:spacing w:after="0" w:line="276" w:lineRule="auto"/>
              <w:jc w:val="right"/>
              <w:rPr>
                <w:rFonts w:ascii="Arial" w:eastAsia="Times New Roman" w:hAnsi="Arial" w:cs="Arial"/>
                <w:b/>
                <w:bCs/>
                <w:color w:val="000000"/>
                <w:sz w:val="18"/>
                <w:szCs w:val="18"/>
                <w:lang w:eastAsia="pl-PL"/>
              </w:rPr>
            </w:pPr>
            <w:r w:rsidRPr="00567C0D">
              <w:rPr>
                <w:rFonts w:ascii="Arial" w:eastAsia="Times New Roman" w:hAnsi="Arial" w:cs="Arial"/>
                <w:b/>
                <w:bCs/>
                <w:color w:val="000000"/>
                <w:sz w:val="18"/>
                <w:szCs w:val="18"/>
                <w:lang w:eastAsia="pl-PL"/>
              </w:rPr>
              <w:t>2021</w:t>
            </w:r>
          </w:p>
        </w:tc>
        <w:tc>
          <w:tcPr>
            <w:tcW w:w="960" w:type="dxa"/>
            <w:shd w:val="clear" w:color="auto" w:fill="auto"/>
            <w:noWrap/>
            <w:vAlign w:val="bottom"/>
            <w:hideMark/>
          </w:tcPr>
          <w:p w14:paraId="0682570D" w14:textId="77777777" w:rsidR="00B32FB5" w:rsidRPr="00567C0D" w:rsidRDefault="00B32FB5" w:rsidP="00B32FB5">
            <w:pPr>
              <w:spacing w:after="0" w:line="276" w:lineRule="auto"/>
              <w:jc w:val="right"/>
              <w:rPr>
                <w:rFonts w:ascii="Arial" w:eastAsia="Times New Roman" w:hAnsi="Arial" w:cs="Arial"/>
                <w:b/>
                <w:bCs/>
                <w:color w:val="000000"/>
                <w:sz w:val="18"/>
                <w:szCs w:val="18"/>
                <w:lang w:eastAsia="pl-PL"/>
              </w:rPr>
            </w:pPr>
            <w:r w:rsidRPr="00567C0D">
              <w:rPr>
                <w:rFonts w:ascii="Arial" w:eastAsia="Times New Roman" w:hAnsi="Arial" w:cs="Arial"/>
                <w:b/>
                <w:bCs/>
                <w:color w:val="000000"/>
                <w:sz w:val="18"/>
                <w:szCs w:val="18"/>
                <w:lang w:eastAsia="pl-PL"/>
              </w:rPr>
              <w:t>2022</w:t>
            </w:r>
          </w:p>
        </w:tc>
      </w:tr>
      <w:tr w:rsidR="00B32FB5" w:rsidRPr="00EE2B77" w14:paraId="62B9FF27" w14:textId="77777777" w:rsidTr="00B55D5A">
        <w:trPr>
          <w:jc w:val="center"/>
        </w:trPr>
        <w:tc>
          <w:tcPr>
            <w:tcW w:w="2050" w:type="dxa"/>
            <w:shd w:val="clear" w:color="auto" w:fill="FBE4D5"/>
            <w:noWrap/>
            <w:vAlign w:val="bottom"/>
            <w:hideMark/>
          </w:tcPr>
          <w:p w14:paraId="5E92F10E" w14:textId="77777777" w:rsidR="00B32FB5" w:rsidRPr="00567C0D" w:rsidRDefault="00B32FB5" w:rsidP="00B32FB5">
            <w:pPr>
              <w:spacing w:after="0" w:line="276" w:lineRule="auto"/>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Gmina ogółem</w:t>
            </w:r>
          </w:p>
        </w:tc>
        <w:tc>
          <w:tcPr>
            <w:tcW w:w="960" w:type="dxa"/>
            <w:shd w:val="clear" w:color="auto" w:fill="FBE4D5"/>
            <w:noWrap/>
            <w:vAlign w:val="bottom"/>
            <w:hideMark/>
          </w:tcPr>
          <w:p w14:paraId="4636980D" w14:textId="77777777" w:rsidR="00B32FB5" w:rsidRPr="00567C0D" w:rsidRDefault="00B32FB5" w:rsidP="00B32FB5">
            <w:pPr>
              <w:spacing w:after="0" w:line="276" w:lineRule="auto"/>
              <w:jc w:val="right"/>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0,63%</w:t>
            </w:r>
          </w:p>
        </w:tc>
        <w:tc>
          <w:tcPr>
            <w:tcW w:w="960" w:type="dxa"/>
            <w:shd w:val="clear" w:color="auto" w:fill="FBE4D5"/>
            <w:noWrap/>
            <w:vAlign w:val="bottom"/>
            <w:hideMark/>
          </w:tcPr>
          <w:p w14:paraId="37740F21" w14:textId="77777777" w:rsidR="00B32FB5" w:rsidRPr="00567C0D" w:rsidRDefault="00B32FB5" w:rsidP="00B32FB5">
            <w:pPr>
              <w:spacing w:after="0" w:line="276" w:lineRule="auto"/>
              <w:jc w:val="right"/>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0,54%</w:t>
            </w:r>
          </w:p>
        </w:tc>
        <w:tc>
          <w:tcPr>
            <w:tcW w:w="960" w:type="dxa"/>
            <w:shd w:val="clear" w:color="auto" w:fill="FBE4D5"/>
            <w:noWrap/>
            <w:vAlign w:val="bottom"/>
            <w:hideMark/>
          </w:tcPr>
          <w:p w14:paraId="7A7527BF" w14:textId="77777777" w:rsidR="00B32FB5" w:rsidRPr="00567C0D" w:rsidRDefault="00B32FB5" w:rsidP="00B32FB5">
            <w:pPr>
              <w:spacing w:after="0" w:line="276" w:lineRule="auto"/>
              <w:jc w:val="right"/>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0,60%</w:t>
            </w:r>
          </w:p>
        </w:tc>
        <w:tc>
          <w:tcPr>
            <w:tcW w:w="960" w:type="dxa"/>
            <w:shd w:val="clear" w:color="auto" w:fill="FBE4D5"/>
            <w:noWrap/>
            <w:vAlign w:val="bottom"/>
            <w:hideMark/>
          </w:tcPr>
          <w:p w14:paraId="7B82C484" w14:textId="77777777" w:rsidR="00B32FB5" w:rsidRPr="00567C0D" w:rsidRDefault="00B32FB5" w:rsidP="00B32FB5">
            <w:pPr>
              <w:spacing w:after="0" w:line="276" w:lineRule="auto"/>
              <w:jc w:val="right"/>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0,82%</w:t>
            </w:r>
          </w:p>
        </w:tc>
      </w:tr>
      <w:tr w:rsidR="00B32FB5" w:rsidRPr="00EE2B77" w14:paraId="51497150" w14:textId="77777777" w:rsidTr="00B55D5A">
        <w:trPr>
          <w:jc w:val="center"/>
        </w:trPr>
        <w:tc>
          <w:tcPr>
            <w:tcW w:w="2050" w:type="dxa"/>
            <w:shd w:val="clear" w:color="auto" w:fill="auto"/>
            <w:noWrap/>
            <w:vAlign w:val="bottom"/>
            <w:hideMark/>
          </w:tcPr>
          <w:p w14:paraId="147E571C" w14:textId="77777777" w:rsidR="00B32FB5" w:rsidRPr="00567C0D" w:rsidRDefault="00B32FB5" w:rsidP="00B32FB5">
            <w:pPr>
              <w:spacing w:after="0" w:line="276" w:lineRule="auto"/>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Wieluń - miasto</w:t>
            </w:r>
          </w:p>
        </w:tc>
        <w:tc>
          <w:tcPr>
            <w:tcW w:w="960" w:type="dxa"/>
            <w:shd w:val="clear" w:color="auto" w:fill="FFE599" w:themeFill="accent4" w:themeFillTint="66"/>
            <w:noWrap/>
            <w:vAlign w:val="bottom"/>
            <w:hideMark/>
          </w:tcPr>
          <w:p w14:paraId="4DE07BC7" w14:textId="77777777" w:rsidR="00B32FB5" w:rsidRPr="00567C0D" w:rsidRDefault="00B32FB5" w:rsidP="00B32FB5">
            <w:pPr>
              <w:spacing w:after="0" w:line="276" w:lineRule="auto"/>
              <w:jc w:val="right"/>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0,75%</w:t>
            </w:r>
          </w:p>
        </w:tc>
        <w:tc>
          <w:tcPr>
            <w:tcW w:w="960" w:type="dxa"/>
            <w:shd w:val="clear" w:color="auto" w:fill="FFE599" w:themeFill="accent4" w:themeFillTint="66"/>
            <w:noWrap/>
            <w:vAlign w:val="bottom"/>
            <w:hideMark/>
          </w:tcPr>
          <w:p w14:paraId="37F95A62" w14:textId="77777777" w:rsidR="00B32FB5" w:rsidRPr="00567C0D" w:rsidRDefault="00B32FB5" w:rsidP="00B32FB5">
            <w:pPr>
              <w:spacing w:after="0" w:line="276" w:lineRule="auto"/>
              <w:jc w:val="right"/>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0,62%</w:t>
            </w:r>
          </w:p>
        </w:tc>
        <w:tc>
          <w:tcPr>
            <w:tcW w:w="960" w:type="dxa"/>
            <w:shd w:val="clear" w:color="auto" w:fill="FFE599" w:themeFill="accent4" w:themeFillTint="66"/>
            <w:noWrap/>
            <w:vAlign w:val="bottom"/>
            <w:hideMark/>
          </w:tcPr>
          <w:p w14:paraId="740D3A50" w14:textId="77777777" w:rsidR="00B32FB5" w:rsidRPr="00567C0D" w:rsidRDefault="00B32FB5" w:rsidP="00B32FB5">
            <w:pPr>
              <w:spacing w:after="0" w:line="276" w:lineRule="auto"/>
              <w:jc w:val="right"/>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0,67%</w:t>
            </w:r>
          </w:p>
        </w:tc>
        <w:tc>
          <w:tcPr>
            <w:tcW w:w="960" w:type="dxa"/>
            <w:shd w:val="clear" w:color="auto" w:fill="FFE599" w:themeFill="accent4" w:themeFillTint="66"/>
            <w:noWrap/>
            <w:vAlign w:val="bottom"/>
            <w:hideMark/>
          </w:tcPr>
          <w:p w14:paraId="3A8311AA" w14:textId="77777777" w:rsidR="00B32FB5" w:rsidRPr="00567C0D" w:rsidRDefault="00B32FB5" w:rsidP="00B32FB5">
            <w:pPr>
              <w:spacing w:after="0" w:line="276" w:lineRule="auto"/>
              <w:jc w:val="right"/>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0,86%</w:t>
            </w:r>
          </w:p>
        </w:tc>
      </w:tr>
      <w:tr w:rsidR="00B32FB5" w:rsidRPr="00567C0D" w14:paraId="7B70C7D3" w14:textId="77777777" w:rsidTr="00B55D5A">
        <w:trPr>
          <w:jc w:val="center"/>
        </w:trPr>
        <w:tc>
          <w:tcPr>
            <w:tcW w:w="2050" w:type="dxa"/>
            <w:shd w:val="clear" w:color="auto" w:fill="auto"/>
            <w:noWrap/>
            <w:vAlign w:val="bottom"/>
            <w:hideMark/>
          </w:tcPr>
          <w:p w14:paraId="098CD9A4" w14:textId="77777777" w:rsidR="00B32FB5" w:rsidRPr="00567C0D" w:rsidRDefault="00B32FB5" w:rsidP="00B32FB5">
            <w:pPr>
              <w:spacing w:after="0" w:line="276" w:lineRule="auto"/>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Wieluń - obszar wiejski</w:t>
            </w:r>
          </w:p>
        </w:tc>
        <w:tc>
          <w:tcPr>
            <w:tcW w:w="960" w:type="dxa"/>
            <w:shd w:val="clear" w:color="auto" w:fill="auto"/>
            <w:noWrap/>
            <w:vAlign w:val="bottom"/>
            <w:hideMark/>
          </w:tcPr>
          <w:p w14:paraId="7B86184E" w14:textId="77777777" w:rsidR="00B32FB5" w:rsidRPr="00567C0D" w:rsidRDefault="00B32FB5" w:rsidP="00B32FB5">
            <w:pPr>
              <w:spacing w:after="0" w:line="276" w:lineRule="auto"/>
              <w:jc w:val="right"/>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0,34%</w:t>
            </w:r>
          </w:p>
        </w:tc>
        <w:tc>
          <w:tcPr>
            <w:tcW w:w="960" w:type="dxa"/>
            <w:shd w:val="clear" w:color="auto" w:fill="auto"/>
            <w:noWrap/>
            <w:vAlign w:val="bottom"/>
            <w:hideMark/>
          </w:tcPr>
          <w:p w14:paraId="625F5D39" w14:textId="77777777" w:rsidR="00B32FB5" w:rsidRPr="00567C0D" w:rsidRDefault="00B32FB5" w:rsidP="00B32FB5">
            <w:pPr>
              <w:spacing w:after="0" w:line="276" w:lineRule="auto"/>
              <w:jc w:val="right"/>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0,35%</w:t>
            </w:r>
          </w:p>
        </w:tc>
        <w:tc>
          <w:tcPr>
            <w:tcW w:w="960" w:type="dxa"/>
            <w:shd w:val="clear" w:color="auto" w:fill="auto"/>
            <w:noWrap/>
            <w:vAlign w:val="bottom"/>
            <w:hideMark/>
          </w:tcPr>
          <w:p w14:paraId="7F883B54" w14:textId="77777777" w:rsidR="00B32FB5" w:rsidRPr="00567C0D" w:rsidRDefault="00B32FB5" w:rsidP="00B32FB5">
            <w:pPr>
              <w:spacing w:after="0" w:line="276" w:lineRule="auto"/>
              <w:jc w:val="right"/>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0,45%</w:t>
            </w:r>
          </w:p>
        </w:tc>
        <w:tc>
          <w:tcPr>
            <w:tcW w:w="960" w:type="dxa"/>
            <w:shd w:val="clear" w:color="auto" w:fill="auto"/>
            <w:noWrap/>
            <w:vAlign w:val="bottom"/>
            <w:hideMark/>
          </w:tcPr>
          <w:p w14:paraId="28590DBD" w14:textId="77777777" w:rsidR="00B32FB5" w:rsidRPr="00567C0D" w:rsidRDefault="00B32FB5" w:rsidP="00B32FB5">
            <w:pPr>
              <w:spacing w:after="0" w:line="276" w:lineRule="auto"/>
              <w:jc w:val="right"/>
              <w:rPr>
                <w:rFonts w:ascii="Arial" w:eastAsia="Times New Roman" w:hAnsi="Arial" w:cs="Arial"/>
                <w:color w:val="000000"/>
                <w:sz w:val="18"/>
                <w:szCs w:val="18"/>
                <w:lang w:eastAsia="pl-PL"/>
              </w:rPr>
            </w:pPr>
            <w:r w:rsidRPr="00567C0D">
              <w:rPr>
                <w:rFonts w:ascii="Arial" w:eastAsia="Times New Roman" w:hAnsi="Arial" w:cs="Arial"/>
                <w:color w:val="000000"/>
                <w:sz w:val="18"/>
                <w:szCs w:val="18"/>
                <w:lang w:eastAsia="pl-PL"/>
              </w:rPr>
              <w:t>0,73%</w:t>
            </w:r>
          </w:p>
        </w:tc>
      </w:tr>
    </w:tbl>
    <w:p w14:paraId="30AEE463" w14:textId="77777777" w:rsidR="00B32FB5" w:rsidRPr="00540749" w:rsidRDefault="00B32FB5" w:rsidP="00B32FB5">
      <w:pPr>
        <w:tabs>
          <w:tab w:val="left" w:pos="1560"/>
        </w:tabs>
        <w:spacing w:after="240" w:line="276" w:lineRule="auto"/>
        <w:rPr>
          <w:rFonts w:ascii="Arial" w:eastAsia="Arial" w:hAnsi="Arial" w:cs="Arial"/>
          <w:sz w:val="20"/>
          <w:szCs w:val="20"/>
        </w:rPr>
      </w:pPr>
      <w:r>
        <w:rPr>
          <w:rFonts w:ascii="Arial" w:eastAsia="Arial" w:hAnsi="Arial" w:cs="Arial"/>
          <w:sz w:val="20"/>
          <w:szCs w:val="20"/>
        </w:rPr>
        <w:fldChar w:fldCharType="end"/>
      </w:r>
      <w:r w:rsidRPr="00AE0FD1">
        <w:rPr>
          <w:rFonts w:ascii="Arial" w:eastAsia="Arial" w:hAnsi="Arial" w:cs="Arial"/>
          <w:sz w:val="20"/>
          <w:szCs w:val="20"/>
        </w:rPr>
        <w:t xml:space="preserve"> </w:t>
      </w:r>
      <w:r w:rsidRPr="00540749">
        <w:rPr>
          <w:rFonts w:ascii="Arial" w:eastAsia="Arial" w:hAnsi="Arial" w:cs="Arial"/>
          <w:sz w:val="20"/>
          <w:szCs w:val="20"/>
        </w:rPr>
        <w:t xml:space="preserve">Źródło: </w:t>
      </w:r>
      <w:r>
        <w:rPr>
          <w:rFonts w:ascii="Arial" w:eastAsia="Arial" w:hAnsi="Arial" w:cs="Arial"/>
          <w:sz w:val="20"/>
          <w:szCs w:val="20"/>
        </w:rPr>
        <w:t xml:space="preserve">Opracowanie własne na podstawie danych z Urzędu Miejskiego w Wieluniu oraz z </w:t>
      </w:r>
      <w:r w:rsidRPr="00540749">
        <w:rPr>
          <w:rFonts w:ascii="Arial" w:eastAsia="Arial" w:hAnsi="Arial" w:cs="Arial"/>
          <w:sz w:val="20"/>
          <w:szCs w:val="20"/>
        </w:rPr>
        <w:t>Główn</w:t>
      </w:r>
      <w:r>
        <w:rPr>
          <w:rFonts w:ascii="Arial" w:eastAsia="Arial" w:hAnsi="Arial" w:cs="Arial"/>
          <w:sz w:val="20"/>
          <w:szCs w:val="20"/>
        </w:rPr>
        <w:t>ego</w:t>
      </w:r>
      <w:r w:rsidRPr="00540749">
        <w:rPr>
          <w:rFonts w:ascii="Arial" w:eastAsia="Arial" w:hAnsi="Arial" w:cs="Arial"/>
          <w:sz w:val="20"/>
          <w:szCs w:val="20"/>
        </w:rPr>
        <w:t xml:space="preserve"> Urz</w:t>
      </w:r>
      <w:r>
        <w:rPr>
          <w:rFonts w:ascii="Arial" w:eastAsia="Arial" w:hAnsi="Arial" w:cs="Arial"/>
          <w:sz w:val="20"/>
          <w:szCs w:val="20"/>
        </w:rPr>
        <w:t>ę</w:t>
      </w:r>
      <w:r w:rsidRPr="00540749">
        <w:rPr>
          <w:rFonts w:ascii="Arial" w:eastAsia="Arial" w:hAnsi="Arial" w:cs="Arial"/>
          <w:sz w:val="20"/>
          <w:szCs w:val="20"/>
        </w:rPr>
        <w:t>d</w:t>
      </w:r>
      <w:r>
        <w:rPr>
          <w:rFonts w:ascii="Arial" w:eastAsia="Arial" w:hAnsi="Arial" w:cs="Arial"/>
          <w:sz w:val="20"/>
          <w:szCs w:val="20"/>
        </w:rPr>
        <w:t>u</w:t>
      </w:r>
      <w:r w:rsidRPr="00540749">
        <w:rPr>
          <w:rFonts w:ascii="Arial" w:eastAsia="Arial" w:hAnsi="Arial" w:cs="Arial"/>
          <w:sz w:val="20"/>
          <w:szCs w:val="20"/>
        </w:rPr>
        <w:t xml:space="preserve"> Statystyczn</w:t>
      </w:r>
      <w:r>
        <w:rPr>
          <w:rFonts w:ascii="Arial" w:eastAsia="Arial" w:hAnsi="Arial" w:cs="Arial"/>
          <w:sz w:val="20"/>
          <w:szCs w:val="20"/>
        </w:rPr>
        <w:t>ego</w:t>
      </w:r>
      <w:r w:rsidRPr="00540749">
        <w:rPr>
          <w:rFonts w:ascii="Arial" w:eastAsia="Arial" w:hAnsi="Arial" w:cs="Arial"/>
          <w:sz w:val="20"/>
          <w:szCs w:val="20"/>
        </w:rPr>
        <w:t>, Bank Danych Lokalnych</w:t>
      </w:r>
    </w:p>
    <w:p w14:paraId="407C71D2" w14:textId="7404AB31" w:rsidR="00B32FB5" w:rsidRPr="00EB4817" w:rsidRDefault="00B32FB5" w:rsidP="00217B3E">
      <w:pPr>
        <w:spacing w:before="120" w:after="120" w:line="276" w:lineRule="auto"/>
        <w:ind w:firstLine="708"/>
        <w:contextualSpacing/>
        <w:jc w:val="both"/>
        <w:rPr>
          <w:rFonts w:ascii="Arial" w:hAnsi="Arial" w:cs="Arial"/>
          <w:sz w:val="20"/>
          <w:szCs w:val="20"/>
        </w:rPr>
      </w:pPr>
      <w:r w:rsidRPr="00EB4817">
        <w:rPr>
          <w:rFonts w:ascii="Arial" w:hAnsi="Arial" w:cs="Arial"/>
          <w:sz w:val="20"/>
          <w:szCs w:val="20"/>
        </w:rPr>
        <w:t>Małe firmy często zmagają się z ograniczonym dostępem do kapitału, co utrudnia inwestowanie w rozwój i utrzymanie konkurencyjności na rynku. Ograniczone finansowanie prowadzi do problemów z</w:t>
      </w:r>
      <w:r w:rsidR="001F70AB">
        <w:rPr>
          <w:rFonts w:ascii="Arial" w:hAnsi="Arial" w:cs="Arial"/>
          <w:sz w:val="20"/>
          <w:szCs w:val="20"/>
        </w:rPr>
        <w:t> </w:t>
      </w:r>
      <w:r w:rsidRPr="00EB4817">
        <w:rPr>
          <w:rFonts w:ascii="Arial" w:hAnsi="Arial" w:cs="Arial"/>
          <w:sz w:val="20"/>
          <w:szCs w:val="20"/>
        </w:rPr>
        <w:t>płynnością finansową i w efekcie - do upadku. W</w:t>
      </w:r>
      <w:r>
        <w:rPr>
          <w:rFonts w:ascii="Arial" w:hAnsi="Arial" w:cs="Arial"/>
          <w:sz w:val="20"/>
          <w:szCs w:val="20"/>
        </w:rPr>
        <w:t> </w:t>
      </w:r>
      <w:r w:rsidRPr="00EB4817">
        <w:rPr>
          <w:rFonts w:ascii="Arial" w:hAnsi="Arial" w:cs="Arial"/>
          <w:sz w:val="20"/>
          <w:szCs w:val="20"/>
        </w:rPr>
        <w:t>niektórych sektorach (np. handlu) małe firmy mogą boryk</w:t>
      </w:r>
      <w:r w:rsidR="00217B3E">
        <w:rPr>
          <w:rFonts w:ascii="Arial" w:hAnsi="Arial" w:cs="Arial"/>
          <w:sz w:val="20"/>
          <w:szCs w:val="20"/>
        </w:rPr>
        <w:t>a</w:t>
      </w:r>
      <w:r>
        <w:rPr>
          <w:rFonts w:ascii="Arial" w:hAnsi="Arial" w:cs="Arial"/>
          <w:sz w:val="20"/>
          <w:szCs w:val="20"/>
        </w:rPr>
        <w:t>ć</w:t>
      </w:r>
      <w:r w:rsidRPr="00EB4817">
        <w:rPr>
          <w:rFonts w:ascii="Arial" w:hAnsi="Arial" w:cs="Arial"/>
          <w:sz w:val="20"/>
          <w:szCs w:val="20"/>
        </w:rPr>
        <w:t xml:space="preserve"> się z intensywną konkurencją ze strony większych przedsiębiorstw, które mają lepszy dostęp do zasobów, takich jak kapitał, technologie czy sieci dystrybucji. Taka konkurencja może prowadzić do utraty udziałów w rynku. Właściciele małych firm często muszą pełnić wiele ról jednocześnie, takich jak zarządzanie, sprzedaż czy obsługa klienta. Brak umiejętności zarządczych lub doświadczenia biznesowego może prowadzić do nieefektywnego funkcjonowania firmy i jej upadku. Firmy napotykają trudności związane z pozyskaniem klientów, utrzymaniem ich lojalności czy zaspokojeniem potrzeb lokalnego rynku. Zmieniające się trendy konsumenckie oraz trudności z</w:t>
      </w:r>
      <w:r>
        <w:rPr>
          <w:rFonts w:ascii="Arial" w:hAnsi="Arial" w:cs="Arial"/>
          <w:sz w:val="20"/>
          <w:szCs w:val="20"/>
        </w:rPr>
        <w:t> </w:t>
      </w:r>
      <w:r w:rsidRPr="00EB4817">
        <w:rPr>
          <w:rFonts w:ascii="Arial" w:hAnsi="Arial" w:cs="Arial"/>
          <w:sz w:val="20"/>
          <w:szCs w:val="20"/>
        </w:rPr>
        <w:t>dostosowaniem się do nich prowadzą do zmniejszenia popytu na oferowane produkty czy usługi. Małe firmy z Wielunia borykają się z obciążeniami administracyjnymi oraz podatkowymi, które ograniczają ich możliwości rozwoju i</w:t>
      </w:r>
      <w:r>
        <w:rPr>
          <w:rFonts w:ascii="Arial" w:hAnsi="Arial" w:cs="Arial"/>
          <w:sz w:val="20"/>
          <w:szCs w:val="20"/>
        </w:rPr>
        <w:t xml:space="preserve"> mogą</w:t>
      </w:r>
      <w:r w:rsidRPr="00EB4817">
        <w:rPr>
          <w:rFonts w:ascii="Arial" w:hAnsi="Arial" w:cs="Arial"/>
          <w:sz w:val="20"/>
          <w:szCs w:val="20"/>
        </w:rPr>
        <w:t xml:space="preserve"> prowadzić do problemów finansowych. Problemem były znaczne podwyżki cen energii w 2022/23 rok</w:t>
      </w:r>
      <w:r>
        <w:rPr>
          <w:rFonts w:ascii="Arial" w:hAnsi="Arial" w:cs="Arial"/>
          <w:sz w:val="20"/>
          <w:szCs w:val="20"/>
        </w:rPr>
        <w:t>u</w:t>
      </w:r>
      <w:r w:rsidRPr="00EB4817">
        <w:rPr>
          <w:rFonts w:ascii="Arial" w:hAnsi="Arial" w:cs="Arial"/>
          <w:sz w:val="20"/>
          <w:szCs w:val="20"/>
        </w:rPr>
        <w:t>. Rosnące ceny energii wpływają na małe firmy z</w:t>
      </w:r>
      <w:r>
        <w:rPr>
          <w:rFonts w:ascii="Arial" w:hAnsi="Arial" w:cs="Arial"/>
          <w:sz w:val="20"/>
          <w:szCs w:val="20"/>
        </w:rPr>
        <w:t> </w:t>
      </w:r>
      <w:r w:rsidRPr="00EB4817">
        <w:rPr>
          <w:rFonts w:ascii="Arial" w:hAnsi="Arial" w:cs="Arial"/>
          <w:sz w:val="20"/>
          <w:szCs w:val="20"/>
        </w:rPr>
        <w:t>Wielunia w różnorodny sposób, prowadząc do problemów finansowych, operacyjnych i</w:t>
      </w:r>
      <w:r>
        <w:rPr>
          <w:rFonts w:ascii="Arial" w:hAnsi="Arial" w:cs="Arial"/>
          <w:sz w:val="20"/>
          <w:szCs w:val="20"/>
        </w:rPr>
        <w:t> </w:t>
      </w:r>
      <w:r w:rsidRPr="00EB4817">
        <w:rPr>
          <w:rFonts w:ascii="Arial" w:hAnsi="Arial" w:cs="Arial"/>
          <w:sz w:val="20"/>
          <w:szCs w:val="20"/>
        </w:rPr>
        <w:t xml:space="preserve">konkurencyjnych. Powodują wzrost kosztów operacyjnych, które są związane z zużyciem energii elektrycznej, gazowej czy paliw. Wyższe koszty operacyjne prowadzą do zmniejszenia marż zysku, co z kolei wpływa na rentowność i stabilność finansową przedsiębiorstw. Wyższe ceny energii zmuszają firmy do ograniczenia inwestycji w rozwój, innowacje czy modernizację infrastruktury, ponieważ muszą skupić się na pokrywaniu bieżących kosztów. To może prowadzić do stagnacji i utraty potencjału wzrostu. Aby zmniejszyć koszty związane z rosnącymi cenami energii, małe firmy mogą być zmuszone do redukcji zatrudnienia, co z kolei wpływa na poziom </w:t>
      </w:r>
      <w:r w:rsidRPr="00EB4817">
        <w:rPr>
          <w:rFonts w:ascii="Arial" w:hAnsi="Arial" w:cs="Arial"/>
          <w:sz w:val="20"/>
          <w:szCs w:val="20"/>
        </w:rPr>
        <w:lastRenderedPageBreak/>
        <w:t>bezrobocia i jakość życia mieszkańców Wielunia. Dlatego w centrum Wielunia widoczna jest likwidacja małych punktów handlowych, usługowych. Puste witryny sklepowe świadczą o niezwykłej zapaści gospodarczej w</w:t>
      </w:r>
      <w:r>
        <w:rPr>
          <w:rFonts w:ascii="Arial" w:hAnsi="Arial" w:cs="Arial"/>
          <w:sz w:val="20"/>
          <w:szCs w:val="20"/>
        </w:rPr>
        <w:t> </w:t>
      </w:r>
      <w:r w:rsidRPr="00EB4817">
        <w:rPr>
          <w:rFonts w:ascii="Arial" w:hAnsi="Arial" w:cs="Arial"/>
          <w:sz w:val="20"/>
          <w:szCs w:val="20"/>
        </w:rPr>
        <w:t>2023 roku.</w:t>
      </w:r>
    </w:p>
    <w:p w14:paraId="0127668D" w14:textId="77777777" w:rsidR="00B32FB5" w:rsidRPr="00EB4817" w:rsidRDefault="00B32FB5" w:rsidP="00217B3E">
      <w:pPr>
        <w:spacing w:before="120" w:after="120" w:line="276" w:lineRule="auto"/>
        <w:contextualSpacing/>
        <w:jc w:val="both"/>
        <w:rPr>
          <w:rFonts w:ascii="Arial" w:hAnsi="Arial" w:cs="Arial"/>
          <w:sz w:val="20"/>
          <w:szCs w:val="20"/>
        </w:rPr>
      </w:pPr>
      <w:r w:rsidRPr="00EB4817">
        <w:rPr>
          <w:rFonts w:ascii="Arial" w:hAnsi="Arial" w:cs="Arial"/>
          <w:sz w:val="20"/>
          <w:szCs w:val="20"/>
        </w:rPr>
        <w:t>Upadające firmy prowadzą do redukcji miejsc pracy, co z kolei wpływa na stopę bezrobocia w gminie. To może prowadzić do problemów społecznych, takich jak ubóstwo czy marginalizacja. W sytuacji, gdy liczba miejsc pracy maleje, mieszkańcy mogą zdecydować się na przeprowadzkę do innych miejscowości w poszukiwaniu lepszych możliwości zawodowych i życiowych. To może prowadzić do wyludniania Gminy Wieluń i związanych z tym problemów infrastrukturalnych oraz społecznych. Taka sytuacja występuje w centrum miasta. Upadek małych firm może prowadzić do spadku innowacji i</w:t>
      </w:r>
      <w:r>
        <w:rPr>
          <w:rFonts w:ascii="Arial" w:hAnsi="Arial" w:cs="Arial"/>
          <w:sz w:val="20"/>
          <w:szCs w:val="20"/>
        </w:rPr>
        <w:t> </w:t>
      </w:r>
      <w:r w:rsidRPr="00EB4817">
        <w:rPr>
          <w:rFonts w:ascii="Arial" w:hAnsi="Arial" w:cs="Arial"/>
          <w:sz w:val="20"/>
          <w:szCs w:val="20"/>
        </w:rPr>
        <w:t>przedsiębiorczości w gminie. Małe przedsiębiorstwa często wprowadzają innowacje i dają impuls do rozwoju lokalnej gospodarki, więc ich upadek może mieć negatywny wpływ na ogólną dynamikę gospodarczą. Małe sklepiki, punkty usługowe często odgrywają ważną rolę w budowaniu i utrzymaniu więzi społecznych w lokalnych społecznościach. Ich upadek może prowadzić do osłabienia tych więzi, co z kolei może wpłynąć</w:t>
      </w:r>
      <w:r>
        <w:rPr>
          <w:rFonts w:ascii="Arial" w:hAnsi="Arial" w:cs="Arial"/>
          <w:sz w:val="20"/>
          <w:szCs w:val="20"/>
        </w:rPr>
        <w:t xml:space="preserve"> destrukcyjnie</w:t>
      </w:r>
      <w:r w:rsidRPr="00EB4817">
        <w:rPr>
          <w:rFonts w:ascii="Arial" w:hAnsi="Arial" w:cs="Arial"/>
          <w:sz w:val="20"/>
          <w:szCs w:val="20"/>
        </w:rPr>
        <w:t xml:space="preserve"> na spójność społeczną i poczucie tożsamości lokalnej.</w:t>
      </w:r>
    </w:p>
    <w:p w14:paraId="5F95D9DB" w14:textId="77777777" w:rsidR="00B32FB5" w:rsidRPr="00161664" w:rsidRDefault="00B32FB5" w:rsidP="00931F04">
      <w:pPr>
        <w:pStyle w:val="Bezodstpw"/>
        <w:keepNext/>
        <w:spacing w:before="240"/>
        <w:rPr>
          <w:rFonts w:ascii="Arial" w:hAnsi="Arial"/>
          <w:sz w:val="20"/>
        </w:rPr>
      </w:pPr>
      <w:bookmarkStart w:id="169" w:name="_Toc173247359"/>
      <w:bookmarkStart w:id="170" w:name="_Toc192754247"/>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2</w:t>
      </w:r>
      <w:r w:rsidRPr="00161664">
        <w:rPr>
          <w:rFonts w:ascii="Arial" w:hAnsi="Arial"/>
          <w:sz w:val="20"/>
        </w:rPr>
        <w:fldChar w:fldCharType="end"/>
      </w:r>
      <w:r w:rsidRPr="00161664">
        <w:rPr>
          <w:rFonts w:ascii="Arial" w:hAnsi="Arial"/>
          <w:sz w:val="20"/>
        </w:rPr>
        <w:t>. Puste lokale do wynajęcia w centrum Wielunia</w:t>
      </w:r>
      <w:bookmarkEnd w:id="169"/>
      <w:bookmarkEnd w:id="170"/>
    </w:p>
    <w:p w14:paraId="12D38DF7" w14:textId="77777777" w:rsidR="00B32FB5" w:rsidRPr="00EB4817" w:rsidRDefault="00B32FB5" w:rsidP="00931F04">
      <w:pPr>
        <w:pStyle w:val="Bezodstpw"/>
        <w:keepNext/>
        <w:jc w:val="center"/>
        <w:rPr>
          <w:i/>
          <w:iCs/>
          <w:sz w:val="18"/>
          <w:szCs w:val="18"/>
        </w:rPr>
      </w:pPr>
      <w:r w:rsidRPr="00EB4817">
        <w:rPr>
          <w:i/>
          <w:iCs/>
          <w:noProof/>
          <w:sz w:val="18"/>
          <w:szCs w:val="18"/>
        </w:rPr>
        <w:drawing>
          <wp:inline distT="0" distB="0" distL="0" distR="0" wp14:anchorId="022588E1" wp14:editId="440541C1">
            <wp:extent cx="3530600" cy="2647950"/>
            <wp:effectExtent l="0" t="0" r="0" b="0"/>
            <wp:docPr id="2071951090" name="Obraz 4" descr="Obraz zawierający na wolnym powietrzu, budynek, okno, drzwi&#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51090" name="Obraz 4" descr="Obraz zawierający na wolnym powietrzu, budynek, okno, drzwi&#10;&#10;Opis wygenerowany automatyczni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48664" cy="2661498"/>
                    </a:xfrm>
                    <a:prstGeom prst="rect">
                      <a:avLst/>
                    </a:prstGeom>
                    <a:noFill/>
                    <a:ln>
                      <a:noFill/>
                    </a:ln>
                  </pic:spPr>
                </pic:pic>
              </a:graphicData>
            </a:graphic>
          </wp:inline>
        </w:drawing>
      </w:r>
    </w:p>
    <w:p w14:paraId="58F9EEC8" w14:textId="77777777" w:rsidR="00B32FB5" w:rsidRPr="009B3DFF" w:rsidRDefault="00B32FB5" w:rsidP="00596060">
      <w:pPr>
        <w:pStyle w:val="Bezodstpw"/>
        <w:spacing w:after="240"/>
        <w:jc w:val="both"/>
        <w:rPr>
          <w:rFonts w:ascii="Arial" w:hAnsi="Arial"/>
          <w:sz w:val="20"/>
        </w:rPr>
      </w:pPr>
      <w:r w:rsidRPr="009B3DFF">
        <w:rPr>
          <w:rFonts w:ascii="Arial" w:hAnsi="Arial"/>
          <w:sz w:val="20"/>
        </w:rPr>
        <w:t>Źródło: Fotografia własna</w:t>
      </w:r>
    </w:p>
    <w:p w14:paraId="074A5563" w14:textId="77777777" w:rsidR="00B32FB5" w:rsidRPr="00161664" w:rsidRDefault="00B32FB5" w:rsidP="00596060">
      <w:pPr>
        <w:pStyle w:val="Bezodstpw"/>
        <w:keepNext/>
        <w:spacing w:before="240"/>
        <w:rPr>
          <w:rFonts w:ascii="Arial" w:hAnsi="Arial"/>
          <w:sz w:val="20"/>
        </w:rPr>
      </w:pPr>
      <w:bookmarkStart w:id="171" w:name="_Toc173247360"/>
      <w:bookmarkStart w:id="172" w:name="_Toc192754248"/>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3</w:t>
      </w:r>
      <w:r w:rsidRPr="00161664">
        <w:rPr>
          <w:rFonts w:ascii="Arial" w:hAnsi="Arial"/>
          <w:sz w:val="20"/>
        </w:rPr>
        <w:fldChar w:fldCharType="end"/>
      </w:r>
      <w:r w:rsidRPr="00161664">
        <w:rPr>
          <w:rFonts w:ascii="Arial" w:hAnsi="Arial"/>
          <w:sz w:val="20"/>
        </w:rPr>
        <w:t>. Puste lokale do wynajęcia w centrum Wielunia</w:t>
      </w:r>
      <w:bookmarkEnd w:id="171"/>
      <w:bookmarkEnd w:id="172"/>
    </w:p>
    <w:p w14:paraId="49BA6B90" w14:textId="77777777" w:rsidR="00B32FB5" w:rsidRPr="00EB4817" w:rsidRDefault="00B32FB5" w:rsidP="00931F04">
      <w:pPr>
        <w:pStyle w:val="Bezodstpw"/>
        <w:keepNext/>
        <w:jc w:val="center"/>
        <w:rPr>
          <w:sz w:val="20"/>
        </w:rPr>
      </w:pPr>
      <w:r w:rsidRPr="00EB4817">
        <w:rPr>
          <w:noProof/>
          <w:sz w:val="20"/>
        </w:rPr>
        <w:drawing>
          <wp:inline distT="0" distB="0" distL="0" distR="0" wp14:anchorId="3C7A0DBB" wp14:editId="30A5542E">
            <wp:extent cx="3657600" cy="2743201"/>
            <wp:effectExtent l="0" t="0" r="0" b="0"/>
            <wp:docPr id="552709613" name="Obraz 5" descr="Obraz zawierający na wolnym powietrzu, pojazd, budynek, Pojazd ląd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09613" name="Obraz 5" descr="Obraz zawierający na wolnym powietrzu, pojazd, budynek, Pojazd lądowy&#10;&#10;Opis wygenerowany automatyczni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69761" cy="2752322"/>
                    </a:xfrm>
                    <a:prstGeom prst="rect">
                      <a:avLst/>
                    </a:prstGeom>
                    <a:noFill/>
                    <a:ln>
                      <a:noFill/>
                    </a:ln>
                  </pic:spPr>
                </pic:pic>
              </a:graphicData>
            </a:graphic>
          </wp:inline>
        </w:drawing>
      </w:r>
    </w:p>
    <w:p w14:paraId="0FBD60C9" w14:textId="77777777" w:rsidR="00B32FB5" w:rsidRPr="009B3DFF" w:rsidRDefault="00B32FB5" w:rsidP="00596060">
      <w:pPr>
        <w:pStyle w:val="Bezodstpw"/>
        <w:spacing w:after="240"/>
        <w:rPr>
          <w:rFonts w:ascii="Arial" w:hAnsi="Arial"/>
          <w:sz w:val="20"/>
        </w:rPr>
      </w:pPr>
      <w:r w:rsidRPr="009B3DFF">
        <w:rPr>
          <w:rFonts w:ascii="Arial" w:hAnsi="Arial"/>
          <w:sz w:val="20"/>
        </w:rPr>
        <w:t>Źródło: Fotografia własna</w:t>
      </w:r>
    </w:p>
    <w:p w14:paraId="6F36C0F4" w14:textId="77777777" w:rsidR="00B32FB5" w:rsidRPr="00EB4817" w:rsidRDefault="00B32FB5" w:rsidP="00217B3E">
      <w:pPr>
        <w:spacing w:before="120" w:after="120" w:line="276" w:lineRule="auto"/>
        <w:contextualSpacing/>
        <w:jc w:val="both"/>
        <w:rPr>
          <w:rFonts w:ascii="Arial" w:hAnsi="Arial" w:cs="Arial"/>
          <w:sz w:val="20"/>
          <w:szCs w:val="20"/>
        </w:rPr>
      </w:pPr>
      <w:r w:rsidRPr="00EB4817">
        <w:rPr>
          <w:rFonts w:ascii="Arial" w:hAnsi="Arial" w:cs="Arial"/>
          <w:sz w:val="20"/>
          <w:szCs w:val="20"/>
        </w:rPr>
        <w:lastRenderedPageBreak/>
        <w:t>Za upadek małych sklepów w Wieluniu odpowiedzialna jest konkurencja z dużymi sieciami handlowymi, dyskontami. Konkurencja z dużymi sieciami handlowymi może stwarzać poważne wyzwania dla małych sklepów na terenie Wielunia. Duże sieci handlowe mają dużą skalę operacyjną i</w:t>
      </w:r>
      <w:r>
        <w:rPr>
          <w:rFonts w:ascii="Arial" w:hAnsi="Arial" w:cs="Arial"/>
          <w:sz w:val="20"/>
          <w:szCs w:val="20"/>
        </w:rPr>
        <w:t> </w:t>
      </w:r>
      <w:r w:rsidRPr="00EB4817">
        <w:rPr>
          <w:rFonts w:ascii="Arial" w:hAnsi="Arial" w:cs="Arial"/>
          <w:sz w:val="20"/>
          <w:szCs w:val="20"/>
        </w:rPr>
        <w:t>szeroki zakres asortymentu, co pozwala im oferować niższe ceny dzięki korzyściom skali i lepszemu negocjowaniu warunków z dostawcami. Małe sklepy mają ograniczone możliwości w tym zakresie, co sprawia, że trudniej im konkurować cenowo. Dyskonty często wybierają atrakcyjne lokalizacje z dużym natężeniem ruchu, co przyciąga większą liczbę klientów. Małe sklepy mogą mieć trudności z</w:t>
      </w:r>
      <w:r>
        <w:rPr>
          <w:rFonts w:ascii="Arial" w:hAnsi="Arial" w:cs="Arial"/>
          <w:sz w:val="20"/>
          <w:szCs w:val="20"/>
        </w:rPr>
        <w:t> </w:t>
      </w:r>
      <w:r w:rsidRPr="00EB4817">
        <w:rPr>
          <w:rFonts w:ascii="Arial" w:hAnsi="Arial" w:cs="Arial"/>
          <w:sz w:val="20"/>
          <w:szCs w:val="20"/>
        </w:rPr>
        <w:t>wynajęciem lub utrzymaniem takich lokalizacji ze względu na wysokie koszty. Duże sieci handlowe mają większe budżety na działania marketingowe, co pozwala im przyciągnąć uwagę klientów za pomocą promocji, reklam czy eventów. Małe sklepy zwykle mają ograniczone środki na marketing, co utrudnia im dotarcie do potencjalnych klientów. Duże sieci mogą oferować dodatkowe usługi, takie jak parking, dostęp do bankomatów czy punktów gastronomicznych, co sprawia, że zakupy są wygodniejsze i przyciągają więcej klientów. Sieci inwestują w nowoczesne technologie, takie jak systemy zarządzania inwentarzem, kasy samoobsługowe czy e-commerce, co pozwala im na lepsze zarządzanie operacjami i oferowanie wygodniejszych rozwiązań dla klientów. Małe sklepy mają ograniczone możliwości w</w:t>
      </w:r>
      <w:r>
        <w:rPr>
          <w:rFonts w:ascii="Arial" w:hAnsi="Arial" w:cs="Arial"/>
          <w:sz w:val="20"/>
          <w:szCs w:val="20"/>
        </w:rPr>
        <w:t> </w:t>
      </w:r>
      <w:r w:rsidRPr="00EB4817">
        <w:rPr>
          <w:rFonts w:ascii="Arial" w:hAnsi="Arial" w:cs="Arial"/>
          <w:sz w:val="20"/>
          <w:szCs w:val="20"/>
        </w:rPr>
        <w:t>zakresie inwestycji w technologie. W związku z tym, aby przetrwać na rynku, małe sklepy z Wielunia mogą skupić się na swoich atutach. Mogą oferować bardziej spersonalizowaną obsługę klienta, co może być przewagą nad dużymi sieciami handlowymi. Małe sklepy mogą oferować produkty i usługi, których nie można znaleźć w dużych sieciach handlowych, co może przyciągnąć klientów poszukujących wyjątkowych produktów lub lokalnych specjałów ziemi wieluńskiej. Poprzez skupienie się na swoich atutach i wykorzystanie możliwości, które są niedostępne dla dużych sieci handlowych, małe sklepy z</w:t>
      </w:r>
      <w:r>
        <w:rPr>
          <w:rFonts w:ascii="Arial" w:hAnsi="Arial" w:cs="Arial"/>
          <w:sz w:val="20"/>
          <w:szCs w:val="20"/>
        </w:rPr>
        <w:t> </w:t>
      </w:r>
      <w:r w:rsidRPr="00EB4817">
        <w:rPr>
          <w:rFonts w:ascii="Arial" w:hAnsi="Arial" w:cs="Arial"/>
          <w:sz w:val="20"/>
          <w:szCs w:val="20"/>
        </w:rPr>
        <w:t>Wielunia mogą odnaleźć swoją niszę na rynku i przetrwać pomimo silnej konkurencji. Warto również zauważyć, że władze lokalne mogą wspierać małe przedsiębiorstwa, np. poprzez organizowanie targów lokalnych czy oferowanie ulg podatkowych dla małych firm.</w:t>
      </w:r>
    </w:p>
    <w:p w14:paraId="22954ADA" w14:textId="77777777" w:rsidR="00B32FB5" w:rsidRPr="00161664" w:rsidRDefault="00B32FB5" w:rsidP="00931F04">
      <w:pPr>
        <w:pStyle w:val="Bezodstpw"/>
        <w:keepNext/>
        <w:spacing w:before="240"/>
        <w:rPr>
          <w:rFonts w:ascii="Arial" w:hAnsi="Arial"/>
          <w:sz w:val="20"/>
        </w:rPr>
      </w:pPr>
      <w:bookmarkStart w:id="173" w:name="_Toc173247361"/>
      <w:bookmarkStart w:id="174" w:name="_Toc192754249"/>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4</w:t>
      </w:r>
      <w:r w:rsidRPr="00161664">
        <w:rPr>
          <w:rFonts w:ascii="Arial" w:hAnsi="Arial"/>
          <w:sz w:val="20"/>
        </w:rPr>
        <w:fldChar w:fldCharType="end"/>
      </w:r>
      <w:r w:rsidRPr="00161664">
        <w:rPr>
          <w:rFonts w:ascii="Arial" w:hAnsi="Arial"/>
          <w:sz w:val="20"/>
        </w:rPr>
        <w:t>. Strefa dużych sieci handlowych - Wieluń</w:t>
      </w:r>
      <w:bookmarkEnd w:id="173"/>
      <w:bookmarkEnd w:id="174"/>
    </w:p>
    <w:p w14:paraId="54654A90" w14:textId="77777777" w:rsidR="00B32FB5" w:rsidRPr="00EB4817" w:rsidRDefault="00B32FB5" w:rsidP="00931F04">
      <w:pPr>
        <w:pStyle w:val="Bezodstpw"/>
        <w:keepNext/>
        <w:jc w:val="center"/>
        <w:rPr>
          <w:sz w:val="20"/>
        </w:rPr>
      </w:pPr>
      <w:r w:rsidRPr="00EB4817">
        <w:rPr>
          <w:noProof/>
          <w:sz w:val="20"/>
        </w:rPr>
        <w:drawing>
          <wp:inline distT="0" distB="0" distL="0" distR="0" wp14:anchorId="558D69F6" wp14:editId="2D26E87F">
            <wp:extent cx="5149103" cy="2898502"/>
            <wp:effectExtent l="0" t="0" r="0" b="0"/>
            <wp:docPr id="1452034297" name="Obraz 7" descr="Obraz zawierający lotnicze, Fotografia lotnicza, na wolnym powietrzu, Widok z lotu pta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34297" name="Obraz 7" descr="Obraz zawierający lotnicze, Fotografia lotnicza, na wolnym powietrzu, Widok z lotu ptaka&#10;&#10;Opis wygenerowany automatyczni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69976" cy="2910251"/>
                    </a:xfrm>
                    <a:prstGeom prst="rect">
                      <a:avLst/>
                    </a:prstGeom>
                    <a:noFill/>
                    <a:ln>
                      <a:noFill/>
                    </a:ln>
                  </pic:spPr>
                </pic:pic>
              </a:graphicData>
            </a:graphic>
          </wp:inline>
        </w:drawing>
      </w:r>
    </w:p>
    <w:p w14:paraId="4CEA4716" w14:textId="77777777" w:rsidR="00B32FB5" w:rsidRPr="009B3DFF" w:rsidRDefault="00B32FB5" w:rsidP="00931F04">
      <w:pPr>
        <w:pStyle w:val="Bezodstpw"/>
        <w:keepNext/>
        <w:spacing w:after="240"/>
        <w:rPr>
          <w:rFonts w:ascii="Arial" w:hAnsi="Arial"/>
          <w:sz w:val="20"/>
        </w:rPr>
      </w:pPr>
      <w:r w:rsidRPr="009B3DFF">
        <w:rPr>
          <w:rFonts w:ascii="Arial" w:hAnsi="Arial"/>
          <w:sz w:val="20"/>
        </w:rPr>
        <w:t>Źródło: Fotografia własna</w:t>
      </w:r>
    </w:p>
    <w:p w14:paraId="52B5E97D" w14:textId="77777777" w:rsidR="00B32FB5" w:rsidRPr="00EB4817" w:rsidRDefault="00B32FB5" w:rsidP="00217B3E">
      <w:pPr>
        <w:spacing w:before="120" w:after="120" w:line="276" w:lineRule="auto"/>
        <w:ind w:firstLine="708"/>
        <w:contextualSpacing/>
        <w:jc w:val="both"/>
        <w:rPr>
          <w:rFonts w:ascii="Arial" w:hAnsi="Arial" w:cs="Arial"/>
          <w:sz w:val="20"/>
          <w:szCs w:val="20"/>
        </w:rPr>
      </w:pPr>
      <w:r w:rsidRPr="00EB4817">
        <w:rPr>
          <w:rFonts w:ascii="Arial" w:hAnsi="Arial" w:cs="Arial"/>
          <w:sz w:val="20"/>
          <w:szCs w:val="20"/>
        </w:rPr>
        <w:t>Handel online może również negatywnie oddziaływać na punkty handlowe w Wieluniu z</w:t>
      </w:r>
      <w:r>
        <w:rPr>
          <w:rFonts w:ascii="Arial" w:hAnsi="Arial" w:cs="Arial"/>
          <w:sz w:val="20"/>
          <w:szCs w:val="20"/>
        </w:rPr>
        <w:t> </w:t>
      </w:r>
      <w:r w:rsidRPr="00EB4817">
        <w:rPr>
          <w:rFonts w:ascii="Arial" w:hAnsi="Arial" w:cs="Arial"/>
          <w:sz w:val="20"/>
          <w:szCs w:val="20"/>
        </w:rPr>
        <w:t>różnych powodów. Może on zaspokajać potrzeby klientów bez konieczności wychodzenia z domu. Dzięki temu klienci mogą uniknąć stania w kolejkach czy przemieszczania się między sklepami. W</w:t>
      </w:r>
      <w:r>
        <w:rPr>
          <w:rFonts w:ascii="Arial" w:hAnsi="Arial" w:cs="Arial"/>
          <w:sz w:val="20"/>
          <w:szCs w:val="20"/>
        </w:rPr>
        <w:t> </w:t>
      </w:r>
      <w:r w:rsidRPr="00EB4817">
        <w:rPr>
          <w:rFonts w:ascii="Arial" w:hAnsi="Arial" w:cs="Arial"/>
          <w:sz w:val="20"/>
          <w:szCs w:val="20"/>
        </w:rPr>
        <w:t xml:space="preserve">rezultacie liczba klientów odwiedzających tradycyjne punkty handlowe spada. Sklepy internetowe często oferują niższe ceny, promocje czy rabaty, które są trudne do zaoferowania przez tradycyjne punkty handlowe ze względu na wyższe koszty operacyjne. W rezultacie punkty handlowe mają trudności w utrzymaniu konkurencyjności cenowej. Coraz więcej osób korzysta z urządzeń mobilnych, co prowadzi do zmiany preferencji zakupowych i większego zainteresowania zakupami online. Sklepy stacjonarne muszą </w:t>
      </w:r>
      <w:r w:rsidRPr="00EB4817">
        <w:rPr>
          <w:rFonts w:ascii="Arial" w:hAnsi="Arial" w:cs="Arial"/>
          <w:sz w:val="20"/>
          <w:szCs w:val="20"/>
        </w:rPr>
        <w:lastRenderedPageBreak/>
        <w:t>dostosować się do tych zmian, aby pozostać atrakcyjne dla klientów. Sklepy online mogą oferować szerszy wybór produktów niż tradycyjne punkty handlowe, co czyni je atrakcyjniejszym miejscem zakupów. Klienci mogą łatwo porównywać oferty różnych sprzedawców i wybierać najlepsze produkty zgodnie z ich potrzebami. W miarę jak spada liczba klientów odwiedzających tradycyjne punkty handlowe, właściciele nieruchomości handlowych mają trudności z wynajmem powierzchni i</w:t>
      </w:r>
      <w:r>
        <w:rPr>
          <w:rFonts w:ascii="Arial" w:hAnsi="Arial" w:cs="Arial"/>
          <w:sz w:val="20"/>
          <w:szCs w:val="20"/>
        </w:rPr>
        <w:t> </w:t>
      </w:r>
      <w:r w:rsidRPr="00EB4817">
        <w:rPr>
          <w:rFonts w:ascii="Arial" w:hAnsi="Arial" w:cs="Arial"/>
          <w:sz w:val="20"/>
          <w:szCs w:val="20"/>
        </w:rPr>
        <w:t>utrzymaniem dochodów, co widać w centrum Wielunia. Tradycyjne punkty handlowe ponoszą koszty związane z wynajmem, energią, utrzymaniem personelu oraz innymi wydatkami operacyjnymi. W</w:t>
      </w:r>
      <w:r>
        <w:rPr>
          <w:rFonts w:ascii="Arial" w:hAnsi="Arial" w:cs="Arial"/>
          <w:sz w:val="20"/>
          <w:szCs w:val="20"/>
        </w:rPr>
        <w:t> </w:t>
      </w:r>
      <w:r w:rsidRPr="00EB4817">
        <w:rPr>
          <w:rFonts w:ascii="Arial" w:hAnsi="Arial" w:cs="Arial"/>
          <w:sz w:val="20"/>
          <w:szCs w:val="20"/>
        </w:rPr>
        <w:t>obliczu konkurencji ze strony handlu online, te koszty mogą stanowić znaczący problem dla przetrwania tych punktów.</w:t>
      </w:r>
    </w:p>
    <w:p w14:paraId="27CB39BA" w14:textId="77777777" w:rsidR="00B32FB5" w:rsidRPr="00EB4817" w:rsidRDefault="00B32FB5" w:rsidP="00217B3E">
      <w:pPr>
        <w:spacing w:before="120" w:after="120" w:line="276" w:lineRule="auto"/>
        <w:contextualSpacing/>
        <w:jc w:val="both"/>
        <w:rPr>
          <w:rFonts w:ascii="Arial" w:hAnsi="Arial" w:cs="Arial"/>
          <w:sz w:val="20"/>
          <w:szCs w:val="20"/>
        </w:rPr>
      </w:pPr>
      <w:r w:rsidRPr="00EB4817">
        <w:rPr>
          <w:rFonts w:ascii="Arial" w:hAnsi="Arial" w:cs="Arial"/>
          <w:sz w:val="20"/>
          <w:szCs w:val="20"/>
        </w:rPr>
        <w:t>Sprzedaż online stanowi ogromną szansę dla lokalnych firm, w tym tych z Wielunia, które mogą rozszerzyć swój zasięg i dotrzeć do nowych klientów. Dzięki sprzedaży online, lokalne firmy mogą dotrzeć do klientów na terenie całego kraju, a nawet poza jego granicami. To pozwala im zwiększyć swoją bazę klientów i sprzedaż. Taka forma umożliwia lokalnym firmom łatwiejsze dotarcie do niszowych rynków i klientów, którzy poszukują unikalnych lub specjalistycznych produktów. Sprzedaż online może obniżyć koszty operacyjne, takie jak wynajem powierzchni handlowej czy zatrudnienie personelu, co pozwala lokalnym firmom osiągać wyższe marże zysku. Najlepszym przykładem udanej transformacji jest firm Dstreet z Wielunia, która w krótkim czasie przeprowadziła transformacj</w:t>
      </w:r>
      <w:r>
        <w:rPr>
          <w:rFonts w:ascii="Arial" w:hAnsi="Arial" w:cs="Arial"/>
          <w:sz w:val="20"/>
          <w:szCs w:val="20"/>
        </w:rPr>
        <w:t>ę</w:t>
      </w:r>
      <w:r w:rsidRPr="00EB4817">
        <w:rPr>
          <w:rFonts w:ascii="Arial" w:hAnsi="Arial" w:cs="Arial"/>
          <w:sz w:val="20"/>
          <w:szCs w:val="20"/>
        </w:rPr>
        <w:t xml:space="preserve"> i</w:t>
      </w:r>
      <w:r>
        <w:rPr>
          <w:rFonts w:ascii="Arial" w:hAnsi="Arial" w:cs="Arial"/>
          <w:sz w:val="20"/>
          <w:szCs w:val="20"/>
        </w:rPr>
        <w:t> </w:t>
      </w:r>
      <w:r w:rsidRPr="00EB4817">
        <w:rPr>
          <w:rFonts w:ascii="Arial" w:hAnsi="Arial" w:cs="Arial"/>
          <w:sz w:val="20"/>
          <w:szCs w:val="20"/>
        </w:rPr>
        <w:t xml:space="preserve">prowadzi sprzedaż również poza Polską. </w:t>
      </w:r>
    </w:p>
    <w:p w14:paraId="3A725BD4" w14:textId="77777777" w:rsidR="00B32FB5" w:rsidRDefault="00B32FB5" w:rsidP="00217B3E">
      <w:pPr>
        <w:spacing w:before="120" w:after="120" w:line="276" w:lineRule="auto"/>
        <w:contextualSpacing/>
        <w:jc w:val="both"/>
        <w:rPr>
          <w:rFonts w:ascii="Arial" w:hAnsi="Arial" w:cs="Arial"/>
          <w:sz w:val="20"/>
          <w:szCs w:val="20"/>
        </w:rPr>
      </w:pPr>
      <w:r w:rsidRPr="00EB4817">
        <w:rPr>
          <w:rFonts w:ascii="Arial" w:hAnsi="Arial" w:cs="Arial"/>
          <w:sz w:val="20"/>
          <w:szCs w:val="20"/>
        </w:rPr>
        <w:t xml:space="preserve">Aby skorzystać z tych </w:t>
      </w:r>
      <w:r>
        <w:rPr>
          <w:rFonts w:ascii="Arial" w:hAnsi="Arial" w:cs="Arial"/>
          <w:sz w:val="20"/>
          <w:szCs w:val="20"/>
        </w:rPr>
        <w:t>możliwośc</w:t>
      </w:r>
      <w:r w:rsidRPr="00EB4817">
        <w:rPr>
          <w:rFonts w:ascii="Arial" w:hAnsi="Arial" w:cs="Arial"/>
          <w:sz w:val="20"/>
          <w:szCs w:val="20"/>
        </w:rPr>
        <w:t>i, lokalne firmy z Wielunia powinny wdrożyć strategie e-commerce, takie jak: tworzenie atrakcyjnych i funkcjonalnych stron internetowych, oferowanie szybkich i</w:t>
      </w:r>
      <w:r>
        <w:rPr>
          <w:rFonts w:ascii="Arial" w:hAnsi="Arial" w:cs="Arial"/>
          <w:sz w:val="20"/>
          <w:szCs w:val="20"/>
        </w:rPr>
        <w:t> </w:t>
      </w:r>
      <w:r w:rsidRPr="00EB4817">
        <w:rPr>
          <w:rFonts w:ascii="Arial" w:hAnsi="Arial" w:cs="Arial"/>
          <w:sz w:val="20"/>
          <w:szCs w:val="20"/>
        </w:rPr>
        <w:t>niezawodnych metod dostawy, zapewnienie wygodnych i bezpiecznych metod płatności.</w:t>
      </w:r>
    </w:p>
    <w:p w14:paraId="5039A3E3" w14:textId="77777777" w:rsidR="00B32FB5" w:rsidRDefault="00B32FB5" w:rsidP="00217B3E">
      <w:pPr>
        <w:spacing w:before="120" w:after="120" w:line="276" w:lineRule="auto"/>
        <w:contextualSpacing/>
        <w:jc w:val="both"/>
        <w:rPr>
          <w:rFonts w:ascii="Arial" w:hAnsi="Arial" w:cs="Arial"/>
          <w:sz w:val="20"/>
          <w:szCs w:val="20"/>
        </w:rPr>
      </w:pPr>
    </w:p>
    <w:p w14:paraId="4E512D6E" w14:textId="77777777" w:rsidR="00B32FB5" w:rsidRPr="004D387B" w:rsidRDefault="00B32FB5" w:rsidP="00217B3E">
      <w:pPr>
        <w:spacing w:before="120" w:after="120" w:line="276" w:lineRule="auto"/>
        <w:contextualSpacing/>
        <w:jc w:val="both"/>
        <w:rPr>
          <w:rFonts w:ascii="Arial" w:hAnsi="Arial" w:cs="Arial"/>
          <w:i/>
          <w:iCs/>
          <w:sz w:val="20"/>
          <w:szCs w:val="20"/>
          <w:u w:val="single"/>
        </w:rPr>
      </w:pPr>
      <w:r w:rsidRPr="004D387B">
        <w:rPr>
          <w:rFonts w:ascii="Arial" w:hAnsi="Arial" w:cs="Arial"/>
          <w:i/>
          <w:iCs/>
          <w:sz w:val="20"/>
          <w:szCs w:val="20"/>
          <w:u w:val="single"/>
        </w:rPr>
        <w:t xml:space="preserve">Zjawisko negatywne: </w:t>
      </w:r>
      <w:r>
        <w:rPr>
          <w:rFonts w:ascii="Arial" w:hAnsi="Arial" w:cs="Arial"/>
          <w:i/>
          <w:iCs/>
          <w:sz w:val="20"/>
          <w:szCs w:val="20"/>
          <w:u w:val="single"/>
        </w:rPr>
        <w:t>o</w:t>
      </w:r>
      <w:r w:rsidRPr="004D387B">
        <w:rPr>
          <w:rFonts w:ascii="Arial" w:hAnsi="Arial" w:cs="Arial"/>
          <w:i/>
          <w:iCs/>
          <w:sz w:val="20"/>
          <w:szCs w:val="20"/>
          <w:u w:val="single"/>
        </w:rPr>
        <w:t xml:space="preserve">bszar </w:t>
      </w:r>
      <w:r>
        <w:rPr>
          <w:rFonts w:ascii="Arial" w:hAnsi="Arial" w:cs="Arial"/>
          <w:i/>
          <w:iCs/>
          <w:sz w:val="20"/>
          <w:szCs w:val="20"/>
          <w:u w:val="single"/>
        </w:rPr>
        <w:t>T</w:t>
      </w:r>
      <w:r w:rsidRPr="004D387B">
        <w:rPr>
          <w:rFonts w:ascii="Arial" w:hAnsi="Arial" w:cs="Arial"/>
          <w:i/>
          <w:iCs/>
          <w:sz w:val="20"/>
          <w:szCs w:val="20"/>
          <w:u w:val="single"/>
        </w:rPr>
        <w:t>argowiska</w:t>
      </w:r>
      <w:r>
        <w:rPr>
          <w:rFonts w:ascii="Arial" w:hAnsi="Arial" w:cs="Arial"/>
          <w:i/>
          <w:iCs/>
          <w:sz w:val="20"/>
          <w:szCs w:val="20"/>
          <w:u w:val="single"/>
        </w:rPr>
        <w:t xml:space="preserve"> Miejskiego</w:t>
      </w:r>
      <w:r w:rsidRPr="004D387B">
        <w:rPr>
          <w:rFonts w:ascii="Arial" w:hAnsi="Arial" w:cs="Arial"/>
          <w:i/>
          <w:iCs/>
          <w:sz w:val="20"/>
          <w:szCs w:val="20"/>
          <w:u w:val="single"/>
        </w:rPr>
        <w:t xml:space="preserve"> w Wieluniu wymaga rewitalizacji i modernizacji ze względu na negatywne odziaływanie na gospodarczy wizerunek miasta i gminy</w:t>
      </w:r>
    </w:p>
    <w:p w14:paraId="13AE776B" w14:textId="670D7476" w:rsidR="00B32FB5" w:rsidRPr="00E51175" w:rsidRDefault="00B32FB5" w:rsidP="00217B3E">
      <w:pPr>
        <w:spacing w:before="120" w:after="120" w:line="276" w:lineRule="auto"/>
        <w:ind w:firstLine="708"/>
        <w:contextualSpacing/>
        <w:jc w:val="both"/>
        <w:rPr>
          <w:rFonts w:ascii="Arial" w:hAnsi="Arial" w:cs="Arial"/>
          <w:sz w:val="20"/>
          <w:szCs w:val="20"/>
        </w:rPr>
      </w:pPr>
      <w:r w:rsidRPr="00EB4817">
        <w:rPr>
          <w:rFonts w:ascii="Arial" w:hAnsi="Arial" w:cs="Arial"/>
          <w:sz w:val="20"/>
          <w:szCs w:val="20"/>
        </w:rPr>
        <w:t>Strefą problemową jest również obszar targowiska w centrum miasta. Wieluń, miasto o</w:t>
      </w:r>
      <w:r>
        <w:rPr>
          <w:rFonts w:ascii="Arial" w:hAnsi="Arial" w:cs="Arial"/>
          <w:sz w:val="20"/>
          <w:szCs w:val="20"/>
        </w:rPr>
        <w:t> </w:t>
      </w:r>
      <w:r w:rsidRPr="00EB4817">
        <w:rPr>
          <w:rFonts w:ascii="Arial" w:hAnsi="Arial" w:cs="Arial"/>
          <w:sz w:val="20"/>
          <w:szCs w:val="20"/>
        </w:rPr>
        <w:t>bogatej historii i tradycjach, stanowi centrum życia społecznego i gospodarczego dla mieszkańców gminy. Jednym z najważniejszych elementów tej lokalnej społeczności jest targowisko - miejsce, gdzie mieszkańcy gromadzą się, aby kupić świeże produkty, nawiązywać kontakty oraz utrzymywać lokalną gospodarkę.</w:t>
      </w:r>
    </w:p>
    <w:p w14:paraId="2727FA32" w14:textId="77777777" w:rsidR="00B32FB5" w:rsidRPr="00161664" w:rsidRDefault="00B32FB5" w:rsidP="00931F04">
      <w:pPr>
        <w:pStyle w:val="Bezodstpw"/>
        <w:keepNext/>
        <w:spacing w:before="240"/>
        <w:rPr>
          <w:rFonts w:ascii="Arial" w:hAnsi="Arial"/>
          <w:sz w:val="20"/>
        </w:rPr>
      </w:pPr>
      <w:bookmarkStart w:id="175" w:name="_Toc173247362"/>
      <w:bookmarkStart w:id="176" w:name="_Toc192754250"/>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5</w:t>
      </w:r>
      <w:r w:rsidRPr="00161664">
        <w:rPr>
          <w:rFonts w:ascii="Arial" w:hAnsi="Arial"/>
          <w:sz w:val="20"/>
        </w:rPr>
        <w:fldChar w:fldCharType="end"/>
      </w:r>
      <w:r w:rsidRPr="00161664">
        <w:rPr>
          <w:rFonts w:ascii="Arial" w:hAnsi="Arial"/>
          <w:sz w:val="20"/>
        </w:rPr>
        <w:t>. Targowisko Miejskie w Wieluniu</w:t>
      </w:r>
      <w:bookmarkEnd w:id="175"/>
      <w:bookmarkEnd w:id="176"/>
    </w:p>
    <w:p w14:paraId="43B61E17" w14:textId="77777777" w:rsidR="00B32FB5" w:rsidRPr="00EB4817" w:rsidRDefault="00B32FB5" w:rsidP="00931F04">
      <w:pPr>
        <w:pStyle w:val="Bezodstpw"/>
        <w:keepNext/>
        <w:rPr>
          <w:sz w:val="20"/>
        </w:rPr>
      </w:pPr>
      <w:r w:rsidRPr="00EB4817">
        <w:rPr>
          <w:noProof/>
          <w:sz w:val="20"/>
        </w:rPr>
        <w:drawing>
          <wp:inline distT="0" distB="0" distL="0" distR="0" wp14:anchorId="48B219B7" wp14:editId="7391698E">
            <wp:extent cx="5753100" cy="3238500"/>
            <wp:effectExtent l="0" t="0" r="0" b="0"/>
            <wp:docPr id="1830227364" name="Obraz 8" descr="Obraz zawierający na wolnym powietrzu, Fotografia lotnicza, drzewo, lotnicz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227364" name="Obraz 8" descr="Obraz zawierający na wolnym powietrzu, Fotografia lotnicza, drzewo, lotnicze&#10;&#10;Opis wygenerowany automatyczni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3CAD2E99" w14:textId="77777777" w:rsidR="00B32FB5" w:rsidRPr="009B3DFF" w:rsidRDefault="00B32FB5" w:rsidP="00596060">
      <w:pPr>
        <w:pStyle w:val="Bezodstpw"/>
        <w:spacing w:after="240"/>
        <w:rPr>
          <w:rFonts w:ascii="Arial" w:hAnsi="Arial"/>
          <w:sz w:val="20"/>
        </w:rPr>
      </w:pPr>
      <w:r w:rsidRPr="009B3DFF">
        <w:rPr>
          <w:rFonts w:ascii="Arial" w:hAnsi="Arial"/>
          <w:sz w:val="20"/>
        </w:rPr>
        <w:t>Źródło: Fotografia własna</w:t>
      </w:r>
    </w:p>
    <w:p w14:paraId="113D544C" w14:textId="4AFD3F06" w:rsidR="001F70AB" w:rsidRPr="00EB4817" w:rsidRDefault="00B32FB5" w:rsidP="00217B3E">
      <w:pPr>
        <w:spacing w:before="120" w:after="120" w:line="276" w:lineRule="auto"/>
        <w:contextualSpacing/>
        <w:jc w:val="both"/>
        <w:rPr>
          <w:rFonts w:ascii="Arial" w:hAnsi="Arial" w:cs="Arial"/>
          <w:sz w:val="20"/>
          <w:szCs w:val="20"/>
        </w:rPr>
      </w:pPr>
      <w:r w:rsidRPr="00EB4817">
        <w:rPr>
          <w:rFonts w:ascii="Arial" w:hAnsi="Arial" w:cs="Arial"/>
          <w:sz w:val="20"/>
          <w:szCs w:val="20"/>
        </w:rPr>
        <w:lastRenderedPageBreak/>
        <w:t>Targowisko w Wieluniu pełni kluczową rolę jako centrum życia społecznego. Mieszkańcy gromadzą się tu, aby rozmawiać, dzielić się nowinami i wzajemnie się wspierać. Targowisko umożliwia budowanie relacji międzypokoleniowych, gdyż osoby starsze przekazują młodszym swoją wiedzę na temat produktów, przepisów czy tradycji. W ten sposób targowisko staje się miejscem, gdzie wzmacniane są więzi społeczne oraz poczucie wspólnoty. Daje ono szansę małym przedsiębiorcom, rolnikom i</w:t>
      </w:r>
      <w:r w:rsidR="001F70AB">
        <w:rPr>
          <w:rFonts w:ascii="Arial" w:hAnsi="Arial" w:cs="Arial"/>
          <w:sz w:val="20"/>
          <w:szCs w:val="20"/>
        </w:rPr>
        <w:t> </w:t>
      </w:r>
      <w:r w:rsidRPr="00EB4817">
        <w:rPr>
          <w:rFonts w:ascii="Arial" w:hAnsi="Arial" w:cs="Arial"/>
          <w:sz w:val="20"/>
          <w:szCs w:val="20"/>
        </w:rPr>
        <w:t>rzemieślnikom na sprzedaż swoich produktów bezpośrednio konsumentom. Dzięki temu zarówno sprzedawcy jak i kupujący osiągają korzyści, gdyż produkty są świeże, a ceny często niższe niż w</w:t>
      </w:r>
      <w:r w:rsidR="001F70AB">
        <w:rPr>
          <w:rFonts w:ascii="Arial" w:hAnsi="Arial" w:cs="Arial"/>
          <w:sz w:val="20"/>
          <w:szCs w:val="20"/>
        </w:rPr>
        <w:t> </w:t>
      </w:r>
      <w:r w:rsidRPr="00EB4817">
        <w:rPr>
          <w:rFonts w:ascii="Arial" w:hAnsi="Arial" w:cs="Arial"/>
          <w:sz w:val="20"/>
          <w:szCs w:val="20"/>
        </w:rPr>
        <w:t>dużych sieciach handlowych. Targowisko wpływa więc na rozwój lokalnej przedsiębiorczości, utrzymanie zatrudnienia oraz dywersyfikację gospodarki. Targowisko w Wieluniu jest również symbolem lokalnej tożsamości. Przez pokolenia stało się miejscem, gdzie przekazywane są tradycje, wartości oraz kultura regionu. Mieszkańcy mogą tu znaleźć lokalne specjały, jak również uczestniczyć w różnorodnych wydarzeniach kulturalnych czy świątecznych, które wpływają na kształtowanie poczucia przynależności do lokalnej społeczności. Podsumowując, targowisko w Wieluniu jest nie tylko miejscem handlu, ale także sercem lokalnej społeczności, które wpływa na życie mieszkańców pod wieloma względami. Jako ośrodek życia społecznego, targowisko umożliwia budowanie i</w:t>
      </w:r>
      <w:r>
        <w:rPr>
          <w:rFonts w:ascii="Arial" w:hAnsi="Arial" w:cs="Arial"/>
          <w:sz w:val="20"/>
          <w:szCs w:val="20"/>
        </w:rPr>
        <w:t> </w:t>
      </w:r>
      <w:r w:rsidRPr="00EB4817">
        <w:rPr>
          <w:rFonts w:ascii="Arial" w:hAnsi="Arial" w:cs="Arial"/>
          <w:sz w:val="20"/>
          <w:szCs w:val="20"/>
        </w:rPr>
        <w:t>umacnianie więzi między mieszkańcami, a także przekazywanie wiedzy i wartości międzypokoleniowych. W kontekście gospodarczym, targowisko wspiera rozwój lokalnej przedsiębiorczości, zachęcając do wspierania małych biznesów, rolników i rzemieślników. Dzięki temu przyczynia się do dywersyfikacji gospodarki i utrzymania miejsc pracy. W dobie globalizacji oraz rosnącej konkurencji ze strony dużych sieci handlowych i handlu internetowego, warto docenić znaczenie targowiska dla lokalnej społeczności. Wspieranie targowiska to inwestycja w rozwój społeczny, gospodarczy oraz kulturowy Wielunia, co przekłada się na lepszą jakość życia dla jego mieszkańców. Targowisko w Wieluniu nie tylko stanowi element lokalnego dziedzictwa, ale również pokazuje siłę współpracy i zaangażowania społeczności, która przyczynia się do rozwoju regionu i</w:t>
      </w:r>
      <w:r>
        <w:rPr>
          <w:rFonts w:ascii="Arial" w:hAnsi="Arial" w:cs="Arial"/>
          <w:sz w:val="20"/>
          <w:szCs w:val="20"/>
        </w:rPr>
        <w:t> </w:t>
      </w:r>
      <w:r w:rsidRPr="00EB4817">
        <w:rPr>
          <w:rFonts w:ascii="Arial" w:hAnsi="Arial" w:cs="Arial"/>
          <w:sz w:val="20"/>
          <w:szCs w:val="20"/>
        </w:rPr>
        <w:t>tworzenia więzi między jego mieszkańcami.</w:t>
      </w:r>
    </w:p>
    <w:p w14:paraId="17FA0562" w14:textId="77777777" w:rsidR="00B32FB5" w:rsidRPr="00161664" w:rsidRDefault="00B32FB5" w:rsidP="00931F04">
      <w:pPr>
        <w:pStyle w:val="Bezodstpw"/>
        <w:keepNext/>
        <w:spacing w:before="240"/>
        <w:rPr>
          <w:rFonts w:ascii="Arial" w:hAnsi="Arial"/>
          <w:sz w:val="20"/>
        </w:rPr>
      </w:pPr>
      <w:bookmarkStart w:id="177" w:name="_Toc173247363"/>
      <w:bookmarkStart w:id="178" w:name="_Toc192754251"/>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6</w:t>
      </w:r>
      <w:r w:rsidRPr="00161664">
        <w:rPr>
          <w:rFonts w:ascii="Arial" w:hAnsi="Arial"/>
          <w:sz w:val="20"/>
        </w:rPr>
        <w:fldChar w:fldCharType="end"/>
      </w:r>
      <w:r w:rsidRPr="00161664">
        <w:rPr>
          <w:rFonts w:ascii="Arial" w:hAnsi="Arial"/>
          <w:sz w:val="20"/>
        </w:rPr>
        <w:t>. Teren targowiska</w:t>
      </w:r>
      <w:bookmarkEnd w:id="177"/>
      <w:bookmarkEnd w:id="178"/>
    </w:p>
    <w:p w14:paraId="6DAD3CD7" w14:textId="77777777" w:rsidR="00B32FB5" w:rsidRPr="00EB4817" w:rsidRDefault="00B32FB5" w:rsidP="00931F04">
      <w:pPr>
        <w:pStyle w:val="Bezodstpw"/>
        <w:keepNext/>
        <w:jc w:val="center"/>
        <w:rPr>
          <w:sz w:val="20"/>
        </w:rPr>
      </w:pPr>
      <w:r w:rsidRPr="00EB4817">
        <w:rPr>
          <w:noProof/>
          <w:sz w:val="20"/>
        </w:rPr>
        <w:drawing>
          <wp:inline distT="0" distB="0" distL="0" distR="0" wp14:anchorId="2C8B51E4" wp14:editId="77D1617B">
            <wp:extent cx="5124450" cy="3851822"/>
            <wp:effectExtent l="0" t="0" r="0" b="0"/>
            <wp:docPr id="1223131638" name="Obraz 9" descr="Obraz zawierający na wolnym powietrzu, niebo, drzewo, ziem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131638" name="Obraz 9" descr="Obraz zawierający na wolnym powietrzu, niebo, drzewo, ziemia&#10;&#10;Opis wygenerowany automatyczni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35148" cy="3859863"/>
                    </a:xfrm>
                    <a:prstGeom prst="rect">
                      <a:avLst/>
                    </a:prstGeom>
                    <a:noFill/>
                    <a:ln>
                      <a:noFill/>
                    </a:ln>
                  </pic:spPr>
                </pic:pic>
              </a:graphicData>
            </a:graphic>
          </wp:inline>
        </w:drawing>
      </w:r>
    </w:p>
    <w:p w14:paraId="2A0405CF" w14:textId="77777777" w:rsidR="00B32FB5" w:rsidRPr="009B3DFF" w:rsidRDefault="00B32FB5" w:rsidP="00596060">
      <w:pPr>
        <w:pStyle w:val="Bezodstpw"/>
        <w:spacing w:after="240"/>
        <w:rPr>
          <w:rFonts w:ascii="Arial" w:hAnsi="Arial"/>
          <w:sz w:val="20"/>
        </w:rPr>
      </w:pPr>
      <w:r w:rsidRPr="009B3DFF">
        <w:rPr>
          <w:rFonts w:ascii="Arial" w:hAnsi="Arial"/>
          <w:sz w:val="20"/>
        </w:rPr>
        <w:t>Źródło: Fotografia własna</w:t>
      </w:r>
    </w:p>
    <w:p w14:paraId="775F99DB" w14:textId="77777777" w:rsidR="00B32FB5" w:rsidRDefault="00B32FB5" w:rsidP="00217B3E">
      <w:pPr>
        <w:spacing w:before="120" w:after="120" w:line="276" w:lineRule="auto"/>
        <w:contextualSpacing/>
        <w:jc w:val="both"/>
        <w:rPr>
          <w:rFonts w:ascii="Arial" w:hAnsi="Arial" w:cs="Arial"/>
          <w:sz w:val="20"/>
          <w:szCs w:val="20"/>
        </w:rPr>
      </w:pPr>
      <w:r w:rsidRPr="00EB4817">
        <w:rPr>
          <w:rFonts w:ascii="Arial" w:hAnsi="Arial" w:cs="Arial"/>
          <w:sz w:val="20"/>
          <w:szCs w:val="20"/>
        </w:rPr>
        <w:t xml:space="preserve">Mimo że targowisko w Wieluniu pełni ważne funkcje społeczne, gospodarcze i kulturowe, istnieje problem zaniedbań infrastrukturalnych, które wpływają na jego wizerunek i funkcjonowanie. </w:t>
      </w:r>
    </w:p>
    <w:p w14:paraId="46C2350E" w14:textId="7067A6D6" w:rsidR="001F70AB" w:rsidRPr="00596060" w:rsidRDefault="00B32FB5" w:rsidP="00596060">
      <w:pPr>
        <w:spacing w:before="120" w:after="120" w:line="276" w:lineRule="auto"/>
        <w:contextualSpacing/>
        <w:jc w:val="both"/>
        <w:rPr>
          <w:rFonts w:ascii="Arial" w:hAnsi="Arial" w:cs="Arial"/>
          <w:sz w:val="20"/>
          <w:szCs w:val="20"/>
        </w:rPr>
      </w:pPr>
      <w:r w:rsidRPr="00EB4817">
        <w:rPr>
          <w:rFonts w:ascii="Arial" w:hAnsi="Arial" w:cs="Arial"/>
          <w:sz w:val="20"/>
          <w:szCs w:val="20"/>
        </w:rPr>
        <w:lastRenderedPageBreak/>
        <w:t>Targowisko w Wieluniu zmaga się z problemami infrastrukturalnymi, takimi jak brak odpowiedniego odwodnienia ulic czy spękany teren. W efekcie, podczas opadów deszczu, miejsce to może stać się błotniste i trudno dostępne dla kupujących oraz sprzedających. Spękane powierzchnie utrudniają poruszanie się, zwłaszcza dla osób starszych czy</w:t>
      </w:r>
      <w:r w:rsidR="00CA75CC">
        <w:rPr>
          <w:rFonts w:ascii="Arial" w:hAnsi="Arial" w:cs="Arial"/>
          <w:sz w:val="20"/>
          <w:szCs w:val="20"/>
        </w:rPr>
        <w:t xml:space="preserve"> z</w:t>
      </w:r>
      <w:r w:rsidRPr="00EB4817">
        <w:rPr>
          <w:rFonts w:ascii="Arial" w:hAnsi="Arial" w:cs="Arial"/>
          <w:sz w:val="20"/>
          <w:szCs w:val="20"/>
        </w:rPr>
        <w:t xml:space="preserve"> niepełnosprawn</w:t>
      </w:r>
      <w:r w:rsidR="00CA75CC">
        <w:rPr>
          <w:rFonts w:ascii="Arial" w:hAnsi="Arial" w:cs="Arial"/>
          <w:sz w:val="20"/>
          <w:szCs w:val="20"/>
        </w:rPr>
        <w:t>ościami</w:t>
      </w:r>
      <w:r w:rsidRPr="00EB4817">
        <w:rPr>
          <w:rFonts w:ascii="Arial" w:hAnsi="Arial" w:cs="Arial"/>
          <w:sz w:val="20"/>
          <w:szCs w:val="20"/>
        </w:rPr>
        <w:t>, co może zniechęcać mieszkańców do korzystania z targowiska. Zaniedbany wygląd targowiska może wpłynąć na sposób, w</w:t>
      </w:r>
      <w:r w:rsidR="00CA75CC">
        <w:rPr>
          <w:rFonts w:ascii="Arial" w:hAnsi="Arial" w:cs="Arial"/>
          <w:sz w:val="20"/>
          <w:szCs w:val="20"/>
        </w:rPr>
        <w:t> </w:t>
      </w:r>
      <w:r w:rsidRPr="00EB4817">
        <w:rPr>
          <w:rFonts w:ascii="Arial" w:hAnsi="Arial" w:cs="Arial"/>
          <w:sz w:val="20"/>
          <w:szCs w:val="20"/>
        </w:rPr>
        <w:t>jaki jest ono postrzegane przez mieszkańców i odwiedzających. Brak dbałości o estetykę i</w:t>
      </w:r>
      <w:r>
        <w:rPr>
          <w:rFonts w:ascii="Arial" w:hAnsi="Arial" w:cs="Arial"/>
          <w:sz w:val="20"/>
          <w:szCs w:val="20"/>
        </w:rPr>
        <w:t> </w:t>
      </w:r>
      <w:r w:rsidRPr="00EB4817">
        <w:rPr>
          <w:rFonts w:ascii="Arial" w:hAnsi="Arial" w:cs="Arial"/>
          <w:sz w:val="20"/>
          <w:szCs w:val="20"/>
        </w:rPr>
        <w:t>funkcjonalność tego miejsca może sprawić, że będzie ono postrzegane jako mniej atrakcyjne, co w</w:t>
      </w:r>
      <w:r>
        <w:rPr>
          <w:rFonts w:ascii="Arial" w:hAnsi="Arial" w:cs="Arial"/>
          <w:sz w:val="20"/>
          <w:szCs w:val="20"/>
        </w:rPr>
        <w:t> </w:t>
      </w:r>
      <w:r w:rsidRPr="00EB4817">
        <w:rPr>
          <w:rFonts w:ascii="Arial" w:hAnsi="Arial" w:cs="Arial"/>
          <w:sz w:val="20"/>
          <w:szCs w:val="20"/>
        </w:rPr>
        <w:t xml:space="preserve">konsekwencji może prowadzić do zmniejszenia liczby klientów i sprzedawców. W efekcie, lokalna gospodarka może ucierpieć, gdyż małe przedsiębiorstwa i rolnicy będą mieli mniejsze możliwości sprzedaży swoich produktów. </w:t>
      </w:r>
      <w:r>
        <w:rPr>
          <w:rFonts w:ascii="Arial" w:hAnsi="Arial" w:cs="Arial"/>
          <w:sz w:val="20"/>
          <w:szCs w:val="20"/>
        </w:rPr>
        <w:t>B</w:t>
      </w:r>
      <w:r w:rsidRPr="00EB4817">
        <w:rPr>
          <w:rFonts w:ascii="Arial" w:hAnsi="Arial" w:cs="Arial"/>
          <w:sz w:val="20"/>
          <w:szCs w:val="20"/>
        </w:rPr>
        <w:t>y poprawić wizerunek targowiska oraz zwiększyć jego atrakcyjność dla mieszkańców i</w:t>
      </w:r>
      <w:r>
        <w:rPr>
          <w:rFonts w:ascii="Arial" w:hAnsi="Arial" w:cs="Arial"/>
          <w:sz w:val="20"/>
          <w:szCs w:val="20"/>
        </w:rPr>
        <w:t> </w:t>
      </w:r>
      <w:r w:rsidRPr="00EB4817">
        <w:rPr>
          <w:rFonts w:ascii="Arial" w:hAnsi="Arial" w:cs="Arial"/>
          <w:sz w:val="20"/>
          <w:szCs w:val="20"/>
        </w:rPr>
        <w:t>odwiedzających, konieczna jest rewitalizacja i modernizacja tego miejsca. Inwestycje w</w:t>
      </w:r>
      <w:r>
        <w:rPr>
          <w:rFonts w:ascii="Arial" w:hAnsi="Arial" w:cs="Arial"/>
          <w:sz w:val="20"/>
          <w:szCs w:val="20"/>
        </w:rPr>
        <w:t> </w:t>
      </w:r>
      <w:r w:rsidRPr="00EB4817">
        <w:rPr>
          <w:rFonts w:ascii="Arial" w:hAnsi="Arial" w:cs="Arial"/>
          <w:sz w:val="20"/>
          <w:szCs w:val="20"/>
        </w:rPr>
        <w:t>infrastrukturę, taką jak poprawa odwodnienia, naprawa spękanych powierzchni, a także dbałość o</w:t>
      </w:r>
      <w:r>
        <w:rPr>
          <w:rFonts w:ascii="Arial" w:hAnsi="Arial" w:cs="Arial"/>
          <w:sz w:val="20"/>
          <w:szCs w:val="20"/>
        </w:rPr>
        <w:t> </w:t>
      </w:r>
      <w:r w:rsidRPr="00EB4817">
        <w:rPr>
          <w:rFonts w:ascii="Arial" w:hAnsi="Arial" w:cs="Arial"/>
          <w:sz w:val="20"/>
          <w:szCs w:val="20"/>
        </w:rPr>
        <w:t>estetykę i porządek, przyczynią się do zwiększenia funkcjonalności i komfortu korzystania z</w:t>
      </w:r>
      <w:r>
        <w:rPr>
          <w:rFonts w:ascii="Arial" w:hAnsi="Arial" w:cs="Arial"/>
          <w:sz w:val="20"/>
          <w:szCs w:val="20"/>
        </w:rPr>
        <w:t> </w:t>
      </w:r>
      <w:r w:rsidRPr="00EB4817">
        <w:rPr>
          <w:rFonts w:ascii="Arial" w:hAnsi="Arial" w:cs="Arial"/>
          <w:sz w:val="20"/>
          <w:szCs w:val="20"/>
        </w:rPr>
        <w:t xml:space="preserve">targowiska. Teren wymaga pilnej rewitalizacji. </w:t>
      </w:r>
    </w:p>
    <w:p w14:paraId="2C9A7F85" w14:textId="77777777" w:rsidR="00B32FB5" w:rsidRPr="00161664" w:rsidRDefault="00B32FB5" w:rsidP="00931F04">
      <w:pPr>
        <w:pStyle w:val="Bezodstpw"/>
        <w:keepNext/>
        <w:spacing w:before="240"/>
        <w:rPr>
          <w:rFonts w:ascii="Arial" w:hAnsi="Arial"/>
          <w:sz w:val="20"/>
        </w:rPr>
      </w:pPr>
      <w:bookmarkStart w:id="179" w:name="_Toc173247364"/>
      <w:bookmarkStart w:id="180" w:name="_Toc192754252"/>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7</w:t>
      </w:r>
      <w:r w:rsidRPr="00161664">
        <w:rPr>
          <w:rFonts w:ascii="Arial" w:hAnsi="Arial"/>
          <w:sz w:val="20"/>
        </w:rPr>
        <w:fldChar w:fldCharType="end"/>
      </w:r>
      <w:r w:rsidRPr="00161664">
        <w:rPr>
          <w:rFonts w:ascii="Arial" w:hAnsi="Arial"/>
          <w:sz w:val="20"/>
        </w:rPr>
        <w:t>. Bar przy targowisku.</w:t>
      </w:r>
      <w:bookmarkEnd w:id="179"/>
      <w:bookmarkEnd w:id="180"/>
    </w:p>
    <w:p w14:paraId="3E1ADB6C" w14:textId="77777777" w:rsidR="00B32FB5" w:rsidRPr="00EB4817" w:rsidRDefault="00B32FB5" w:rsidP="00931F04">
      <w:pPr>
        <w:pStyle w:val="Bezodstpw"/>
        <w:keepNext/>
        <w:jc w:val="center"/>
        <w:rPr>
          <w:sz w:val="20"/>
        </w:rPr>
      </w:pPr>
      <w:r w:rsidRPr="00EB4817">
        <w:rPr>
          <w:noProof/>
          <w:sz w:val="20"/>
        </w:rPr>
        <w:drawing>
          <wp:inline distT="0" distB="0" distL="0" distR="0" wp14:anchorId="36959ABA" wp14:editId="245DB2E7">
            <wp:extent cx="4775200" cy="3581400"/>
            <wp:effectExtent l="0" t="0" r="6350" b="0"/>
            <wp:docPr id="1603640008" name="Obraz 10" descr="Obraz zawierający na wolnym powietrzu, niebo, drzewo, przycze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40008" name="Obraz 10" descr="Obraz zawierający na wolnym powietrzu, niebo, drzewo, przyczepa&#10;&#10;Opis wygenerowany automatyczni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79751" cy="3584813"/>
                    </a:xfrm>
                    <a:prstGeom prst="rect">
                      <a:avLst/>
                    </a:prstGeom>
                    <a:noFill/>
                    <a:ln>
                      <a:noFill/>
                    </a:ln>
                  </pic:spPr>
                </pic:pic>
              </a:graphicData>
            </a:graphic>
          </wp:inline>
        </w:drawing>
      </w:r>
    </w:p>
    <w:p w14:paraId="27608A5D" w14:textId="77777777" w:rsidR="00B32FB5" w:rsidRPr="009B3DFF" w:rsidRDefault="00B32FB5" w:rsidP="00931F04">
      <w:pPr>
        <w:pStyle w:val="Bezodstpw"/>
        <w:keepNext/>
        <w:spacing w:after="240"/>
        <w:rPr>
          <w:rFonts w:ascii="Arial" w:hAnsi="Arial"/>
          <w:sz w:val="20"/>
        </w:rPr>
      </w:pPr>
      <w:r w:rsidRPr="009B3DFF">
        <w:rPr>
          <w:rFonts w:ascii="Arial" w:hAnsi="Arial"/>
          <w:sz w:val="20"/>
        </w:rPr>
        <w:t>Źródło: Fotografia własna</w:t>
      </w:r>
    </w:p>
    <w:p w14:paraId="3DA8DA3E" w14:textId="77777777" w:rsidR="00B32FB5" w:rsidRPr="00EB4817" w:rsidRDefault="00B32FB5" w:rsidP="00217B3E">
      <w:pPr>
        <w:spacing w:before="120" w:after="120" w:line="276" w:lineRule="auto"/>
        <w:contextualSpacing/>
        <w:jc w:val="both"/>
        <w:rPr>
          <w:rFonts w:ascii="Arial" w:hAnsi="Arial" w:cs="Arial"/>
          <w:sz w:val="20"/>
          <w:szCs w:val="20"/>
        </w:rPr>
      </w:pPr>
      <w:r w:rsidRPr="00EB4817">
        <w:rPr>
          <w:rFonts w:ascii="Arial" w:hAnsi="Arial" w:cs="Arial"/>
          <w:sz w:val="20"/>
          <w:szCs w:val="20"/>
        </w:rPr>
        <w:t>Wizerunek targowiska w Wieluniu ma istotne znaczenie dla otoczenia gospodarczego. Zaniedbanie tego miejsca może prowadzić do szeregu negatywnych konsekwencji, takich jak utrata atrakcyjności dla inwestorów, spadek konkurencyjności lokalnych przedsiębiorstw czy zmniejszenie wpływów z</w:t>
      </w:r>
      <w:r>
        <w:rPr>
          <w:rFonts w:ascii="Arial" w:hAnsi="Arial" w:cs="Arial"/>
          <w:sz w:val="20"/>
          <w:szCs w:val="20"/>
        </w:rPr>
        <w:t> </w:t>
      </w:r>
      <w:r w:rsidRPr="00EB4817">
        <w:rPr>
          <w:rFonts w:ascii="Arial" w:hAnsi="Arial" w:cs="Arial"/>
          <w:sz w:val="20"/>
          <w:szCs w:val="20"/>
        </w:rPr>
        <w:t>turystyki. Dlatego ważne jest, aby dbać o wizerunek targowiska, inwestując w jego modernizację, rewitalizację oraz dbałość o estetykę i porządek, aby wspierać rozwój lokalnej gospodarki.</w:t>
      </w:r>
    </w:p>
    <w:p w14:paraId="11C948CE" w14:textId="77777777" w:rsidR="00B32FB5" w:rsidRDefault="00B32FB5" w:rsidP="00217B3E">
      <w:pPr>
        <w:spacing w:before="120" w:after="120" w:line="276" w:lineRule="auto"/>
        <w:contextualSpacing/>
        <w:jc w:val="both"/>
        <w:rPr>
          <w:rFonts w:ascii="Arial" w:hAnsi="Arial" w:cs="Arial"/>
          <w:sz w:val="20"/>
          <w:szCs w:val="20"/>
        </w:rPr>
      </w:pPr>
    </w:p>
    <w:p w14:paraId="71FAB6DD" w14:textId="77777777" w:rsidR="00B32FB5" w:rsidRDefault="00B32FB5" w:rsidP="00217B3E">
      <w:pPr>
        <w:spacing w:before="120" w:after="120" w:line="276" w:lineRule="auto"/>
        <w:contextualSpacing/>
        <w:jc w:val="both"/>
        <w:rPr>
          <w:rFonts w:ascii="Arial" w:hAnsi="Arial" w:cs="Arial"/>
          <w:i/>
          <w:iCs/>
          <w:sz w:val="20"/>
          <w:szCs w:val="20"/>
          <w:u w:val="single"/>
        </w:rPr>
      </w:pPr>
      <w:r w:rsidRPr="004D387B">
        <w:rPr>
          <w:rFonts w:ascii="Arial" w:hAnsi="Arial" w:cs="Arial"/>
          <w:i/>
          <w:iCs/>
          <w:sz w:val="20"/>
          <w:szCs w:val="20"/>
          <w:u w:val="single"/>
        </w:rPr>
        <w:t>Zjawisko negatywne: dysfunkcyjny teren cukrowni w Wieluniu, który ma negatywny wpływ na wizerunek gospodarczy miasta i gminy</w:t>
      </w:r>
    </w:p>
    <w:p w14:paraId="3A4626AF" w14:textId="77777777" w:rsidR="00B32FB5" w:rsidRPr="00EE2B77" w:rsidRDefault="00B32FB5" w:rsidP="00217B3E">
      <w:pPr>
        <w:spacing w:before="120" w:after="120" w:line="276" w:lineRule="auto"/>
        <w:contextualSpacing/>
        <w:jc w:val="both"/>
        <w:rPr>
          <w:rFonts w:ascii="Arial" w:hAnsi="Arial" w:cs="Arial"/>
          <w:i/>
          <w:iCs/>
          <w:sz w:val="20"/>
          <w:szCs w:val="20"/>
          <w:u w:val="single"/>
        </w:rPr>
      </w:pPr>
      <w:r w:rsidRPr="00451D99">
        <w:rPr>
          <w:rFonts w:ascii="Arial" w:hAnsi="Arial" w:cs="Arial"/>
          <w:sz w:val="20"/>
          <w:szCs w:val="20"/>
        </w:rPr>
        <w:t xml:space="preserve">(ul. Długosza, Cukrownicza, </w:t>
      </w:r>
      <w:r>
        <w:rPr>
          <w:rFonts w:ascii="Arial" w:hAnsi="Arial" w:cs="Arial"/>
          <w:sz w:val="20"/>
          <w:szCs w:val="20"/>
        </w:rPr>
        <w:t>Jagiełły, Przejazd, Zawadzkiego, Magnoliowa)</w:t>
      </w:r>
    </w:p>
    <w:p w14:paraId="3046DEB8" w14:textId="77777777" w:rsidR="00B32FB5" w:rsidRPr="00EE2B77" w:rsidRDefault="00B32FB5" w:rsidP="00217B3E">
      <w:pPr>
        <w:spacing w:before="120" w:after="120" w:line="276" w:lineRule="auto"/>
        <w:ind w:firstLine="708"/>
        <w:contextualSpacing/>
        <w:jc w:val="both"/>
        <w:rPr>
          <w:rFonts w:ascii="Arial" w:hAnsi="Arial" w:cs="Arial"/>
          <w:sz w:val="20"/>
          <w:szCs w:val="20"/>
        </w:rPr>
      </w:pPr>
      <w:r w:rsidRPr="00EB4817">
        <w:rPr>
          <w:rFonts w:ascii="Arial" w:hAnsi="Arial" w:cs="Arial"/>
          <w:sz w:val="20"/>
          <w:szCs w:val="20"/>
        </w:rPr>
        <w:t xml:space="preserve">Kolejnym elementem dysfunkcyjnym w Gminie Wieluń jest obszar dawnej cukrowni, która funkcjonowała tu w latach 1912-2004. Na początku XX </w:t>
      </w:r>
      <w:r>
        <w:rPr>
          <w:rFonts w:ascii="Arial" w:hAnsi="Arial" w:cs="Arial"/>
          <w:sz w:val="20"/>
          <w:szCs w:val="20"/>
        </w:rPr>
        <w:t>w</w:t>
      </w:r>
      <w:r w:rsidRPr="00EB4817">
        <w:rPr>
          <w:rFonts w:ascii="Arial" w:hAnsi="Arial" w:cs="Arial"/>
          <w:sz w:val="20"/>
          <w:szCs w:val="20"/>
        </w:rPr>
        <w:t>ieku, wraz z rozwojem rolnictwa oraz wzrostem popytu na cukier, władze lokalne podjęły decyzję o założeniu cukrowni na terenie Wielunia. Inicjatywa ta była zgodna z ówczesnymi trendami w Polsce, gdzie powstawało wiele cukrowni. Na początku XX</w:t>
      </w:r>
      <w:r>
        <w:rPr>
          <w:rFonts w:ascii="Arial" w:hAnsi="Arial" w:cs="Arial"/>
          <w:sz w:val="20"/>
          <w:szCs w:val="20"/>
        </w:rPr>
        <w:t> </w:t>
      </w:r>
      <w:r w:rsidRPr="00EB4817">
        <w:rPr>
          <w:rFonts w:ascii="Arial" w:hAnsi="Arial" w:cs="Arial"/>
          <w:sz w:val="20"/>
          <w:szCs w:val="20"/>
        </w:rPr>
        <w:t xml:space="preserve">wieku, cukrownia w Wieluniu przeżywała okres szybkiego rozwoju, zarówno pod względem </w:t>
      </w:r>
      <w:r w:rsidRPr="00EB4817">
        <w:rPr>
          <w:rFonts w:ascii="Arial" w:hAnsi="Arial" w:cs="Arial"/>
          <w:sz w:val="20"/>
          <w:szCs w:val="20"/>
        </w:rPr>
        <w:lastRenderedPageBreak/>
        <w:t>technologicznym, jak i produkcyjnym. Wzrost popytu na cukier, rozwój infrastruktury kolejowej oraz inwestycje w nowe technologie sprawiły, że zakład zaczął się rozwijać, zwiększając swoje moce produkcyjne. Po zakończeniu wojny w 1945 roku, cukrownia w Wieluniu została odbudowana i ponownie uruchomiona, co pozwoliło na kontynuowanie produkcji cukru. W okresie PRL-u zakład był częścią państwowego sektora przemysłu spożywczego. Mimo trudności gospodarczych, cukrownia utrzymywała produkcję, choć z czasem zaczęła borykać się z problemami finansowymi i</w:t>
      </w:r>
      <w:r>
        <w:rPr>
          <w:rFonts w:ascii="Arial" w:hAnsi="Arial" w:cs="Arial"/>
          <w:sz w:val="20"/>
          <w:szCs w:val="20"/>
        </w:rPr>
        <w:t> </w:t>
      </w:r>
      <w:r w:rsidRPr="00EB4817">
        <w:rPr>
          <w:rFonts w:ascii="Arial" w:hAnsi="Arial" w:cs="Arial"/>
          <w:sz w:val="20"/>
          <w:szCs w:val="20"/>
        </w:rPr>
        <w:t>technologicznymi. W wyniku przemian politycznych i gospodarczych lat 90. cukrownia w</w:t>
      </w:r>
      <w:r>
        <w:rPr>
          <w:rFonts w:ascii="Arial" w:hAnsi="Arial" w:cs="Arial"/>
          <w:sz w:val="20"/>
          <w:szCs w:val="20"/>
        </w:rPr>
        <w:t> </w:t>
      </w:r>
      <w:r w:rsidRPr="00EB4817">
        <w:rPr>
          <w:rFonts w:ascii="Arial" w:hAnsi="Arial" w:cs="Arial"/>
          <w:sz w:val="20"/>
          <w:szCs w:val="20"/>
        </w:rPr>
        <w:t>Wieluniu przeszła proces prywatyzacji. Zakład został objęty programem restrukturyzacji cukrownictwa, co pozwoliło na wprowadzenie zmian organizacyjnych, technologicznych i finansowych</w:t>
      </w:r>
      <w:r>
        <w:rPr>
          <w:rFonts w:ascii="Arial" w:hAnsi="Arial" w:cs="Arial"/>
          <w:sz w:val="20"/>
          <w:szCs w:val="20"/>
        </w:rPr>
        <w:t>,</w:t>
      </w:r>
      <w:r w:rsidRPr="00EB4817">
        <w:rPr>
          <w:rFonts w:ascii="Arial" w:hAnsi="Arial" w:cs="Arial"/>
          <w:sz w:val="20"/>
          <w:szCs w:val="20"/>
        </w:rPr>
        <w:t xml:space="preserve"> mających na celu poprawę efektywności i konkurencyjności zakładu. Cukrownia w Wieluniu odgrywała istotną rolę w</w:t>
      </w:r>
      <w:r>
        <w:rPr>
          <w:rFonts w:ascii="Arial" w:hAnsi="Arial" w:cs="Arial"/>
          <w:sz w:val="20"/>
          <w:szCs w:val="20"/>
        </w:rPr>
        <w:t> </w:t>
      </w:r>
      <w:r w:rsidRPr="00EB4817">
        <w:rPr>
          <w:rFonts w:ascii="Arial" w:hAnsi="Arial" w:cs="Arial"/>
          <w:sz w:val="20"/>
          <w:szCs w:val="20"/>
        </w:rPr>
        <w:t>gospodarce lokalnej, zapewniając miejsca pracy dla mieszkańców oraz wspierając rozwój rolnictwa w regionie. Cukrownia zaprzestała działalności w 2004 roku i od tego momentu jej budynki niszczeją. Hala i budynek administracyjny cukrowni „Wieluń” oraz były młyn „Amerykanka” objęt</w:t>
      </w:r>
      <w:r>
        <w:rPr>
          <w:rFonts w:ascii="Arial" w:hAnsi="Arial" w:cs="Arial"/>
          <w:sz w:val="20"/>
          <w:szCs w:val="20"/>
        </w:rPr>
        <w:t>e</w:t>
      </w:r>
      <w:r w:rsidRPr="00EB4817">
        <w:rPr>
          <w:rFonts w:ascii="Arial" w:hAnsi="Arial" w:cs="Arial"/>
          <w:sz w:val="20"/>
          <w:szCs w:val="20"/>
        </w:rPr>
        <w:t xml:space="preserve"> są opieką konserwatorską, ale nieujęt</w:t>
      </w:r>
      <w:r>
        <w:rPr>
          <w:rFonts w:ascii="Arial" w:hAnsi="Arial" w:cs="Arial"/>
          <w:sz w:val="20"/>
          <w:szCs w:val="20"/>
        </w:rPr>
        <w:t>e są</w:t>
      </w:r>
      <w:r w:rsidRPr="00EB4817">
        <w:rPr>
          <w:rFonts w:ascii="Arial" w:hAnsi="Arial" w:cs="Arial"/>
          <w:sz w:val="20"/>
          <w:szCs w:val="20"/>
        </w:rPr>
        <w:t xml:space="preserve"> w rejestrze zabytków. Zakład współpracował z</w:t>
      </w:r>
      <w:r>
        <w:rPr>
          <w:rFonts w:ascii="Arial" w:hAnsi="Arial" w:cs="Arial"/>
          <w:sz w:val="20"/>
          <w:szCs w:val="20"/>
        </w:rPr>
        <w:t> </w:t>
      </w:r>
      <w:r w:rsidRPr="00EB4817">
        <w:rPr>
          <w:rFonts w:ascii="Arial" w:hAnsi="Arial" w:cs="Arial"/>
          <w:sz w:val="20"/>
          <w:szCs w:val="20"/>
        </w:rPr>
        <w:t>lokalnymi rolnikami, którzy dostarczali buraki cukrowe jako surowiec. Cukrownia przyczyniała się także do rozwoju infrastruktury i edukacji w regionie, angażując się w różne inicjatywy społeczne i</w:t>
      </w:r>
      <w:r>
        <w:rPr>
          <w:rFonts w:ascii="Arial" w:hAnsi="Arial" w:cs="Arial"/>
          <w:sz w:val="20"/>
          <w:szCs w:val="20"/>
        </w:rPr>
        <w:t> </w:t>
      </w:r>
      <w:r w:rsidRPr="00EB4817">
        <w:rPr>
          <w:rFonts w:ascii="Arial" w:hAnsi="Arial" w:cs="Arial"/>
          <w:sz w:val="20"/>
          <w:szCs w:val="20"/>
        </w:rPr>
        <w:t>kulturalne. W latach I</w:t>
      </w:r>
      <w:r>
        <w:rPr>
          <w:rFonts w:ascii="Arial" w:hAnsi="Arial" w:cs="Arial"/>
          <w:sz w:val="20"/>
          <w:szCs w:val="20"/>
        </w:rPr>
        <w:t> </w:t>
      </w:r>
      <w:r w:rsidRPr="00EB4817">
        <w:rPr>
          <w:rFonts w:ascii="Arial" w:hAnsi="Arial" w:cs="Arial"/>
          <w:sz w:val="20"/>
          <w:szCs w:val="20"/>
        </w:rPr>
        <w:t xml:space="preserve">wojny światowej do cukrowni doprowadzono tory kolejki wąskotorowej Wieluń-Praszka, w 1929 roku wybudowano bocznicę kolei normalnotorowej do linii nr 181. </w:t>
      </w:r>
    </w:p>
    <w:p w14:paraId="29DAF5D6" w14:textId="77777777" w:rsidR="00B32FB5" w:rsidRPr="00EB4817" w:rsidRDefault="00B32FB5" w:rsidP="00217B3E">
      <w:pPr>
        <w:spacing w:before="120" w:after="120" w:line="276" w:lineRule="auto"/>
        <w:contextualSpacing/>
        <w:jc w:val="both"/>
        <w:rPr>
          <w:rFonts w:ascii="Arial" w:hAnsi="Arial" w:cs="Arial"/>
          <w:sz w:val="20"/>
          <w:szCs w:val="20"/>
        </w:rPr>
      </w:pPr>
      <w:r w:rsidRPr="00EB4817">
        <w:rPr>
          <w:rFonts w:ascii="Arial" w:hAnsi="Arial" w:cs="Arial"/>
          <w:sz w:val="20"/>
          <w:szCs w:val="20"/>
        </w:rPr>
        <w:t xml:space="preserve">Dziś teren należy uznać za dysfunkcyjny. Dawna działalność gospodarcza nie jest prowadzona. Na terenie dawnej cukrowni powstały drobne magazyny, przechowalnie. </w:t>
      </w:r>
    </w:p>
    <w:p w14:paraId="5015E709" w14:textId="77777777" w:rsidR="00B32FB5" w:rsidRPr="00161664" w:rsidRDefault="00B32FB5" w:rsidP="00931F04">
      <w:pPr>
        <w:pStyle w:val="Bezodstpw"/>
        <w:keepNext/>
        <w:spacing w:before="240"/>
        <w:rPr>
          <w:rFonts w:ascii="Arial" w:hAnsi="Arial"/>
          <w:sz w:val="20"/>
        </w:rPr>
      </w:pPr>
      <w:bookmarkStart w:id="181" w:name="_Toc173247365"/>
      <w:bookmarkStart w:id="182" w:name="_Toc192754253"/>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8</w:t>
      </w:r>
      <w:r w:rsidRPr="00161664">
        <w:rPr>
          <w:rFonts w:ascii="Arial" w:hAnsi="Arial"/>
          <w:sz w:val="20"/>
        </w:rPr>
        <w:fldChar w:fldCharType="end"/>
      </w:r>
      <w:r w:rsidRPr="00161664">
        <w:rPr>
          <w:rFonts w:ascii="Arial" w:hAnsi="Arial"/>
          <w:sz w:val="20"/>
        </w:rPr>
        <w:t>. Teren dawnej cukrowni</w:t>
      </w:r>
      <w:bookmarkEnd w:id="181"/>
      <w:bookmarkEnd w:id="182"/>
    </w:p>
    <w:p w14:paraId="734D2B5E" w14:textId="77777777" w:rsidR="00B32FB5" w:rsidRPr="00EB4817" w:rsidRDefault="00B32FB5" w:rsidP="00931F04">
      <w:pPr>
        <w:pStyle w:val="Bezodstpw"/>
        <w:keepNext/>
        <w:jc w:val="center"/>
      </w:pPr>
      <w:r w:rsidRPr="00EB4817">
        <w:rPr>
          <w:noProof/>
        </w:rPr>
        <w:drawing>
          <wp:inline distT="0" distB="0" distL="0" distR="0" wp14:anchorId="39A51FE2" wp14:editId="0EC50463">
            <wp:extent cx="5753100" cy="3238500"/>
            <wp:effectExtent l="0" t="0" r="0" b="0"/>
            <wp:docPr id="844142044" name="Obraz 11" descr="Obraz zawierający na wolnym powietrzu, dom, drzewo, Fotografia lotnicz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42044" name="Obraz 11" descr="Obraz zawierający na wolnym powietrzu, dom, drzewo, Fotografia lotnicza&#10;&#10;Opis wygenerowany automatyczni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7285B2F3" w14:textId="77777777" w:rsidR="00B32FB5" w:rsidRPr="009B3DFF" w:rsidRDefault="00B32FB5" w:rsidP="00931F04">
      <w:pPr>
        <w:pStyle w:val="Bezodstpw"/>
        <w:keepNext/>
        <w:spacing w:after="240"/>
        <w:rPr>
          <w:rFonts w:ascii="Arial" w:hAnsi="Arial"/>
          <w:sz w:val="20"/>
        </w:rPr>
      </w:pPr>
      <w:r w:rsidRPr="009B3DFF">
        <w:rPr>
          <w:rFonts w:ascii="Arial" w:hAnsi="Arial"/>
          <w:sz w:val="20"/>
        </w:rPr>
        <w:t>Źródło: Fotografia własna</w:t>
      </w:r>
    </w:p>
    <w:p w14:paraId="0E2F1395" w14:textId="77777777" w:rsidR="00B32FB5" w:rsidRPr="00460620" w:rsidRDefault="00B32FB5" w:rsidP="00217B3E">
      <w:pPr>
        <w:spacing w:before="120" w:after="120" w:line="276" w:lineRule="auto"/>
        <w:contextualSpacing/>
        <w:jc w:val="both"/>
        <w:rPr>
          <w:rFonts w:ascii="Arial" w:hAnsi="Arial" w:cs="Arial"/>
          <w:sz w:val="20"/>
          <w:szCs w:val="20"/>
        </w:rPr>
      </w:pPr>
      <w:r w:rsidRPr="00460620">
        <w:rPr>
          <w:rFonts w:ascii="Arial" w:hAnsi="Arial" w:cs="Arial"/>
          <w:sz w:val="20"/>
          <w:szCs w:val="20"/>
        </w:rPr>
        <w:t xml:space="preserve">Rewitalizacja dawnej cukrowni w Wieluniu jest konieczna z kilku powodów, które wpłyną korzystnie na rozwój miasta i okolic. Rewitalizacja dawnej cukrowni wpłynie na poprawę wizerunku Wielunia, czyniąc go bardziej atrakcyjnym dla inwestorów, turystów oraz mieszkańców. Nowoczesne obiekty i przestrzenie publiczne mogą przyciągać nowe przedsiębiorstwa, tworzyć miejsca pracy oraz zwiększać wartość nieruchomości w okolicy. Dawna cukrownia jest ważnym elementem przemysłowego dziedzictwa Wielunia. Poprzez rewitalizację tego obiektu można zachować jego wartość historyczną i kulturową, jednocześnie przystosowując go do nowych funkcji. W ten sposób miasto może łączyć swoje tradycje z rozwojem i współczesnymi potrzebami społeczności. Przeprowadzenie rewitalizacji może stworzyć nowe miejsca pracy, zarówno podczas procesu przekształcenia terenów, jak i po </w:t>
      </w:r>
      <w:r w:rsidRPr="00460620">
        <w:rPr>
          <w:rFonts w:ascii="Arial" w:hAnsi="Arial" w:cs="Arial"/>
          <w:sz w:val="20"/>
          <w:szCs w:val="20"/>
        </w:rPr>
        <w:lastRenderedPageBreak/>
        <w:t>zakończeniu inwestycji. Ponadto, nowe obiekty i przestrzenie publiczne mogą sprzyjać aktywności społecznej, kulturalnej i sportowej mieszkańców Wielunia.</w:t>
      </w:r>
    </w:p>
    <w:p w14:paraId="169FBC30" w14:textId="77777777" w:rsidR="001F70AB" w:rsidRDefault="001F70AB" w:rsidP="00217B3E">
      <w:pPr>
        <w:spacing w:before="120" w:after="120" w:line="276" w:lineRule="auto"/>
        <w:contextualSpacing/>
        <w:jc w:val="both"/>
        <w:rPr>
          <w:rFonts w:ascii="Arial" w:hAnsi="Arial" w:cs="Arial"/>
          <w:b/>
          <w:bCs/>
          <w:sz w:val="20"/>
          <w:szCs w:val="20"/>
        </w:rPr>
      </w:pPr>
    </w:p>
    <w:p w14:paraId="3F0F05FC" w14:textId="7FB9D14F" w:rsidR="00B32FB5" w:rsidRPr="00460620" w:rsidRDefault="00B32FB5" w:rsidP="00217B3E">
      <w:pPr>
        <w:spacing w:before="120" w:after="120" w:line="276" w:lineRule="auto"/>
        <w:contextualSpacing/>
        <w:jc w:val="both"/>
        <w:rPr>
          <w:rFonts w:ascii="Arial" w:hAnsi="Arial" w:cs="Arial"/>
          <w:b/>
          <w:bCs/>
          <w:sz w:val="20"/>
          <w:szCs w:val="20"/>
        </w:rPr>
      </w:pPr>
      <w:r w:rsidRPr="00460620">
        <w:rPr>
          <w:rFonts w:ascii="Arial" w:hAnsi="Arial" w:cs="Arial"/>
          <w:b/>
          <w:bCs/>
          <w:sz w:val="20"/>
          <w:szCs w:val="20"/>
        </w:rPr>
        <w:t>PODSUMOWANIE</w:t>
      </w:r>
    </w:p>
    <w:p w14:paraId="3E6559A2" w14:textId="77777777" w:rsidR="00B32FB5" w:rsidRPr="00460620" w:rsidRDefault="00B32FB5" w:rsidP="00217B3E">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Największe problemy gospodarcze w Wieluniu występują w centrum miasta oraz na obszarze po dawnej cukrowni, która utraciła swoje funkcje. Te obszary, niegdyś tętniące życiem gospodarczym, dziś borykają się z wieloma wyzwaniami, które wpływają na kondycję ekonomiczną miasta i jego mieszkańców. Wieluńskie centrum miasta, choć obfitujące w zabytki i historyczne budynki, boryka się z problemami gospodarczymi wynikającymi z zaniedbań infrastruktury oraz braku inwestycji w lokalne przedsiębiorstwa. Kamienice i inne budynki w centrum wymagają pilnej rewitalizacji, która mogłaby przyciągnąć nowych mieszkańców i przedsiębiorców. Brak odpowiedniej infrastruktury komunikacyjnej, takiej jak drogi rowerowe czy chodniki, utrudnia rozwój lokalnego handlu i turystyki, a tym samym wpływa na kondycję gospodarczą tego obszaru. Fatalny stan targowiska i jego otoczenia prowadzi do spadku obrotów małych przedsiębiorców i rolników z Wielunia i okolic.</w:t>
      </w:r>
    </w:p>
    <w:p w14:paraId="512C6176" w14:textId="77777777" w:rsidR="00B32FB5" w:rsidRPr="00460620" w:rsidRDefault="00B32FB5" w:rsidP="00217B3E">
      <w:pPr>
        <w:spacing w:before="120" w:after="120" w:line="276" w:lineRule="auto"/>
        <w:contextualSpacing/>
        <w:jc w:val="both"/>
        <w:rPr>
          <w:rFonts w:ascii="Arial" w:hAnsi="Arial" w:cs="Arial"/>
          <w:sz w:val="20"/>
          <w:szCs w:val="20"/>
        </w:rPr>
      </w:pPr>
      <w:r w:rsidRPr="00460620">
        <w:rPr>
          <w:rFonts w:ascii="Arial" w:hAnsi="Arial" w:cs="Arial"/>
          <w:sz w:val="20"/>
          <w:szCs w:val="20"/>
        </w:rPr>
        <w:t>Teren dawnej cukrowni, niegdyś ważny dla gospodarki Wielunia, obecnie pozostaje opuszczony i niewykorzystany. Utrata funkcji gospodarczych przez ten obszar przyczyniła się do zaniku miejsc pracy oraz wzrostu bezrobocia wśród mieszkańców. Ponadto, niezagospodarowane tereny i niszczejące budynki przyczyniają się do obniżenia wartości nieruchomości w okolicy, co z kolei wpływa negatywnie na rozwój inwestycji.</w:t>
      </w:r>
    </w:p>
    <w:p w14:paraId="2EA3BBE4" w14:textId="77777777" w:rsidR="00B32FB5" w:rsidRPr="00460620" w:rsidRDefault="00B32FB5" w:rsidP="00217B3E">
      <w:pPr>
        <w:spacing w:before="120" w:after="120" w:line="276" w:lineRule="auto"/>
        <w:contextualSpacing/>
        <w:jc w:val="both"/>
        <w:rPr>
          <w:rFonts w:ascii="Arial" w:hAnsi="Arial" w:cs="Arial"/>
          <w:sz w:val="20"/>
          <w:szCs w:val="20"/>
        </w:rPr>
      </w:pPr>
      <w:r w:rsidRPr="00460620">
        <w:rPr>
          <w:rFonts w:ascii="Arial" w:hAnsi="Arial" w:cs="Arial"/>
          <w:sz w:val="20"/>
          <w:szCs w:val="20"/>
        </w:rPr>
        <w:t>W celu poprawy sytuacji gospodarczej Wielunia, szczególnie na obszarach dotkniętych kryzysem, niezbędne są zdecydowane działania ze strony władz lokalnych, współpraca z inwestorami oraz zaangażowanie społeczności. Rewitalizacja i modernizacja tych obszarów, wzmocnienie lokalnej przedsiębiorczości oraz inwestycje w infrastrukturę mogą przyczynić się do ożywienia gospodarczego miasta, zwiększenia wartości nieruchomości oraz poprawy jakości życia mieszkańców Wielunia.</w:t>
      </w:r>
    </w:p>
    <w:p w14:paraId="5A6BF35E" w14:textId="239B64F0" w:rsidR="00B32FB5" w:rsidRPr="00460620" w:rsidRDefault="00B32FB5" w:rsidP="00217B3E">
      <w:pPr>
        <w:spacing w:before="120" w:after="120" w:line="276" w:lineRule="auto"/>
        <w:contextualSpacing/>
        <w:jc w:val="both"/>
        <w:rPr>
          <w:rFonts w:ascii="Arial" w:hAnsi="Arial" w:cs="Arial"/>
          <w:sz w:val="20"/>
          <w:szCs w:val="20"/>
        </w:rPr>
      </w:pPr>
      <w:r w:rsidRPr="00460620">
        <w:rPr>
          <w:rFonts w:ascii="Arial" w:hAnsi="Arial" w:cs="Arial"/>
          <w:sz w:val="20"/>
          <w:szCs w:val="20"/>
        </w:rPr>
        <w:tab/>
        <w:t xml:space="preserve">Na rysunku poniżej, na którym niebieskimi liniami oznaczono </w:t>
      </w:r>
      <w:r w:rsidR="00233A14">
        <w:rPr>
          <w:rFonts w:ascii="Arial" w:hAnsi="Arial" w:cs="Arial"/>
          <w:sz w:val="20"/>
          <w:szCs w:val="20"/>
          <w:lang w:eastAsia="pl-PL"/>
        </w:rPr>
        <w:t>obszary koncentracji występowania zjawisk negatywnych w sferze społecznej</w:t>
      </w:r>
      <w:r w:rsidRPr="00460620">
        <w:rPr>
          <w:rFonts w:ascii="Arial" w:hAnsi="Arial" w:cs="Arial"/>
          <w:sz w:val="20"/>
          <w:szCs w:val="20"/>
        </w:rPr>
        <w:t>, obszary o negatywnym oddziaływaniu gospodarczym oznaczono pomarańczowymi okręgami.</w:t>
      </w:r>
    </w:p>
    <w:p w14:paraId="37FCA28E" w14:textId="2868EB83" w:rsidR="00B32FB5" w:rsidRPr="00A354D3" w:rsidRDefault="00B32FB5" w:rsidP="00931F04">
      <w:pPr>
        <w:pStyle w:val="Legenda"/>
        <w:keepNext/>
        <w:spacing w:before="240" w:after="0" w:line="276" w:lineRule="auto"/>
        <w:rPr>
          <w:rFonts w:ascii="Arial" w:hAnsi="Arial" w:cs="Arial"/>
          <w:b w:val="0"/>
          <w:bCs w:val="0"/>
          <w:i/>
          <w:iCs/>
          <w:color w:val="auto"/>
          <w:sz w:val="20"/>
          <w:szCs w:val="20"/>
        </w:rPr>
      </w:pPr>
      <w:bookmarkStart w:id="183" w:name="_Toc173247126"/>
      <w:bookmarkStart w:id="184" w:name="_Toc192754235"/>
      <w:r w:rsidRPr="00A354D3">
        <w:rPr>
          <w:rFonts w:ascii="Arial" w:hAnsi="Arial" w:cs="Arial"/>
          <w:b w:val="0"/>
          <w:bCs w:val="0"/>
          <w:color w:val="auto"/>
          <w:sz w:val="20"/>
          <w:szCs w:val="20"/>
        </w:rPr>
        <w:lastRenderedPageBreak/>
        <w:t xml:space="preserve">Rysunek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Rysunek \* ARABIC </w:instrText>
      </w:r>
      <w:r w:rsidRPr="00A354D3">
        <w:rPr>
          <w:rFonts w:ascii="Arial" w:hAnsi="Arial" w:cs="Arial"/>
          <w:b w:val="0"/>
          <w:bCs w:val="0"/>
          <w:i/>
          <w:iCs/>
          <w:color w:val="auto"/>
          <w:sz w:val="20"/>
          <w:szCs w:val="20"/>
        </w:rPr>
        <w:fldChar w:fldCharType="separate"/>
      </w:r>
      <w:r w:rsidR="00A354D3">
        <w:rPr>
          <w:rFonts w:ascii="Arial" w:hAnsi="Arial" w:cs="Arial"/>
          <w:b w:val="0"/>
          <w:bCs w:val="0"/>
          <w:noProof/>
          <w:color w:val="auto"/>
          <w:sz w:val="20"/>
          <w:szCs w:val="20"/>
        </w:rPr>
        <w:t>3</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Zjawiska negatywne w sferze gospodarczej – pomarańczowe okręgi</w:t>
      </w:r>
      <w:bookmarkEnd w:id="183"/>
      <w:bookmarkEnd w:id="184"/>
    </w:p>
    <w:p w14:paraId="71F5029E" w14:textId="77777777" w:rsidR="00B32FB5" w:rsidRDefault="00B32FB5" w:rsidP="00931F04">
      <w:pPr>
        <w:keepNext/>
        <w:spacing w:after="0" w:line="360" w:lineRule="auto"/>
        <w:jc w:val="center"/>
        <w:rPr>
          <w:rFonts w:ascii="Arial" w:hAnsi="Arial" w:cs="Arial"/>
          <w:sz w:val="20"/>
          <w:szCs w:val="20"/>
        </w:rPr>
      </w:pPr>
      <w:r>
        <w:rPr>
          <w:rFonts w:ascii="Arial" w:hAnsi="Arial" w:cs="Arial"/>
          <w:noProof/>
          <w:sz w:val="20"/>
          <w:szCs w:val="20"/>
        </w:rPr>
        <w:drawing>
          <wp:inline distT="0" distB="0" distL="0" distR="0" wp14:anchorId="3745F0EE" wp14:editId="49BCAD17">
            <wp:extent cx="5208000" cy="5249333"/>
            <wp:effectExtent l="0" t="0" r="0" b="8890"/>
            <wp:docPr id="769519916" name="Obraz 2" descr="Obraz zawierający mapa, tekst, Plan,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19916" name="Obraz 2" descr="Obraz zawierający mapa, tekst, Plan, atlas&#10;&#10;Opis wygenerowany automatyczni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10089" cy="5251438"/>
                    </a:xfrm>
                    <a:prstGeom prst="rect">
                      <a:avLst/>
                    </a:prstGeom>
                    <a:noFill/>
                    <a:ln>
                      <a:noFill/>
                    </a:ln>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9"/>
        <w:gridCol w:w="8023"/>
      </w:tblGrid>
      <w:tr w:rsidR="00233A14" w:rsidRPr="00E75BF1" w14:paraId="47733476" w14:textId="77777777" w:rsidTr="001F70AB">
        <w:tc>
          <w:tcPr>
            <w:tcW w:w="1039" w:type="dxa"/>
            <w:vAlign w:val="center"/>
          </w:tcPr>
          <w:p w14:paraId="62896F23" w14:textId="77777777" w:rsidR="00233A14" w:rsidRPr="00E75BF1" w:rsidRDefault="00233A14" w:rsidP="00931F04">
            <w:pPr>
              <w:keepNext/>
              <w:spacing w:before="60" w:after="60"/>
              <w:rPr>
                <w:rFonts w:ascii="Arial" w:hAnsi="Arial" w:cs="Arial"/>
                <w:b/>
                <w:bCs/>
                <w:sz w:val="18"/>
                <w:szCs w:val="18"/>
              </w:rPr>
            </w:pPr>
            <w:r w:rsidRPr="00E75BF1">
              <w:rPr>
                <w:rFonts w:ascii="Arial" w:hAnsi="Arial" w:cs="Arial"/>
                <w:b/>
                <w:bCs/>
                <w:sz w:val="18"/>
                <w:szCs w:val="18"/>
              </w:rPr>
              <w:t>Legenda</w:t>
            </w:r>
          </w:p>
        </w:tc>
        <w:tc>
          <w:tcPr>
            <w:tcW w:w="8023" w:type="dxa"/>
            <w:vAlign w:val="center"/>
          </w:tcPr>
          <w:p w14:paraId="4D797465" w14:textId="77777777" w:rsidR="00233A14" w:rsidRPr="00E75BF1" w:rsidRDefault="00233A14" w:rsidP="00931F04">
            <w:pPr>
              <w:keepNext/>
              <w:spacing w:before="60" w:after="60"/>
              <w:rPr>
                <w:rFonts w:ascii="Arial" w:hAnsi="Arial" w:cs="Arial"/>
                <w:sz w:val="18"/>
                <w:szCs w:val="18"/>
              </w:rPr>
            </w:pPr>
          </w:p>
        </w:tc>
      </w:tr>
      <w:tr w:rsidR="002314F9" w:rsidRPr="00E75BF1" w14:paraId="368F6095" w14:textId="77777777" w:rsidTr="001F70AB">
        <w:tc>
          <w:tcPr>
            <w:tcW w:w="1039" w:type="dxa"/>
          </w:tcPr>
          <w:p w14:paraId="715BAAD8" w14:textId="32EFEFAA" w:rsidR="002314F9" w:rsidRPr="00E75BF1" w:rsidRDefault="002314F9" w:rsidP="00931F04">
            <w:pPr>
              <w:keepNext/>
              <w:spacing w:before="60" w:after="60"/>
              <w:rPr>
                <w:rFonts w:ascii="Arial" w:hAnsi="Arial" w:cs="Arial"/>
                <w:b/>
                <w:bCs/>
                <w:sz w:val="18"/>
                <w:szCs w:val="18"/>
              </w:rPr>
            </w:pPr>
            <w:r w:rsidRPr="00E75BF1">
              <w:rPr>
                <w:rFonts w:ascii="Arial" w:hAnsi="Arial" w:cs="Arial"/>
                <w:noProof/>
                <w:sz w:val="18"/>
                <w:szCs w:val="18"/>
              </w:rPr>
              <w:drawing>
                <wp:inline distT="0" distB="0" distL="0" distR="0" wp14:anchorId="39CA0C99" wp14:editId="17521A22">
                  <wp:extent cx="426720" cy="184609"/>
                  <wp:effectExtent l="0" t="0" r="0" b="6350"/>
                  <wp:docPr id="124722475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14795" name=""/>
                          <pic:cNvPicPr/>
                        </pic:nvPicPr>
                        <pic:blipFill>
                          <a:blip r:embed="rId12"/>
                          <a:stretch>
                            <a:fillRect/>
                          </a:stretch>
                        </pic:blipFill>
                        <pic:spPr>
                          <a:xfrm>
                            <a:off x="0" y="0"/>
                            <a:ext cx="461479" cy="199646"/>
                          </a:xfrm>
                          <a:prstGeom prst="rect">
                            <a:avLst/>
                          </a:prstGeom>
                        </pic:spPr>
                      </pic:pic>
                    </a:graphicData>
                  </a:graphic>
                </wp:inline>
              </w:drawing>
            </w:r>
          </w:p>
        </w:tc>
        <w:tc>
          <w:tcPr>
            <w:tcW w:w="8023" w:type="dxa"/>
          </w:tcPr>
          <w:p w14:paraId="64B6094B" w14:textId="43C147F1" w:rsidR="002314F9" w:rsidRPr="00E75BF1" w:rsidRDefault="002314F9" w:rsidP="00931F04">
            <w:pPr>
              <w:keepNext/>
              <w:spacing w:before="60" w:after="60"/>
              <w:rPr>
                <w:rFonts w:ascii="Arial" w:hAnsi="Arial" w:cs="Arial"/>
                <w:sz w:val="18"/>
                <w:szCs w:val="18"/>
              </w:rPr>
            </w:pPr>
            <w:r w:rsidRPr="00E75BF1">
              <w:rPr>
                <w:rFonts w:ascii="Arial" w:hAnsi="Arial" w:cs="Arial"/>
                <w:sz w:val="18"/>
                <w:szCs w:val="18"/>
              </w:rPr>
              <w:t>granice Miasta Wielunia</w:t>
            </w:r>
          </w:p>
        </w:tc>
      </w:tr>
      <w:tr w:rsidR="00233A14" w:rsidRPr="00E75BF1" w14:paraId="4A3A7431" w14:textId="77777777" w:rsidTr="001F70AB">
        <w:tc>
          <w:tcPr>
            <w:tcW w:w="1039" w:type="dxa"/>
            <w:vAlign w:val="center"/>
          </w:tcPr>
          <w:p w14:paraId="29B070AE" w14:textId="77777777" w:rsidR="00233A14" w:rsidRPr="00E75BF1" w:rsidRDefault="00233A14" w:rsidP="00931F04">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3ED3BB28" wp14:editId="5BBFB4C9">
                  <wp:extent cx="415221" cy="205740"/>
                  <wp:effectExtent l="0" t="0" r="4445" b="3810"/>
                  <wp:docPr id="947195197" name="Obraz 1" descr="Obraz zawierający zrzut ekranu, fioletowy, Prostokąt, Wielobarwnoś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08036" name="Obraz 1" descr="Obraz zawierający zrzut ekranu, fioletowy, Prostokąt, Wielobarwność&#10;&#10;Opis wygenerowany automatycznie"/>
                          <pic:cNvPicPr/>
                        </pic:nvPicPr>
                        <pic:blipFill>
                          <a:blip r:embed="rId13"/>
                          <a:stretch>
                            <a:fillRect/>
                          </a:stretch>
                        </pic:blipFill>
                        <pic:spPr>
                          <a:xfrm>
                            <a:off x="0" y="0"/>
                            <a:ext cx="420738" cy="208473"/>
                          </a:xfrm>
                          <a:prstGeom prst="rect">
                            <a:avLst/>
                          </a:prstGeom>
                        </pic:spPr>
                      </pic:pic>
                    </a:graphicData>
                  </a:graphic>
                </wp:inline>
              </w:drawing>
            </w:r>
          </w:p>
        </w:tc>
        <w:tc>
          <w:tcPr>
            <w:tcW w:w="8023" w:type="dxa"/>
            <w:vAlign w:val="center"/>
          </w:tcPr>
          <w:p w14:paraId="70DF8692" w14:textId="4AAD38FA" w:rsidR="00233A14" w:rsidRPr="00E75BF1" w:rsidRDefault="00233A14" w:rsidP="00931F04">
            <w:pPr>
              <w:keepNext/>
              <w:spacing w:before="60" w:after="60"/>
              <w:rPr>
                <w:rFonts w:ascii="Arial" w:hAnsi="Arial" w:cs="Arial"/>
                <w:sz w:val="18"/>
                <w:szCs w:val="18"/>
              </w:rPr>
            </w:pPr>
            <w:r w:rsidRPr="00E75BF1">
              <w:rPr>
                <w:rFonts w:ascii="Arial" w:hAnsi="Arial" w:cs="Arial"/>
                <w:sz w:val="18"/>
                <w:szCs w:val="18"/>
                <w:lang w:eastAsia="pl-PL"/>
              </w:rPr>
              <w:t>obszary koncentracji występowania zjawisk negatywnych w sferze społecznej</w:t>
            </w:r>
          </w:p>
        </w:tc>
      </w:tr>
      <w:tr w:rsidR="00233A14" w:rsidRPr="00E75BF1" w14:paraId="7E19CCD3" w14:textId="77777777" w:rsidTr="001F70AB">
        <w:tc>
          <w:tcPr>
            <w:tcW w:w="1039" w:type="dxa"/>
            <w:vAlign w:val="center"/>
          </w:tcPr>
          <w:p w14:paraId="304D06C4" w14:textId="77777777" w:rsidR="00233A14" w:rsidRPr="00E75BF1" w:rsidRDefault="00233A14" w:rsidP="00931F04">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22D27B29" wp14:editId="7FCB8A37">
                  <wp:extent cx="414655" cy="203626"/>
                  <wp:effectExtent l="0" t="0" r="4445" b="6350"/>
                  <wp:docPr id="1242290784" name="Obraz 1" descr="Obraz zawierający zrzut ekranu, Prostokąt, pomarańcza/pomarańczowy,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42380" name="Obraz 1" descr="Obraz zawierający zrzut ekranu, Prostokąt, pomarańcza/pomarańczowy, design&#10;&#10;Opis wygenerowany automatycznie"/>
                          <pic:cNvPicPr/>
                        </pic:nvPicPr>
                        <pic:blipFill>
                          <a:blip r:embed="rId39"/>
                          <a:stretch>
                            <a:fillRect/>
                          </a:stretch>
                        </pic:blipFill>
                        <pic:spPr>
                          <a:xfrm>
                            <a:off x="0" y="0"/>
                            <a:ext cx="424950" cy="208682"/>
                          </a:xfrm>
                          <a:prstGeom prst="rect">
                            <a:avLst/>
                          </a:prstGeom>
                        </pic:spPr>
                      </pic:pic>
                    </a:graphicData>
                  </a:graphic>
                </wp:inline>
              </w:drawing>
            </w:r>
          </w:p>
        </w:tc>
        <w:tc>
          <w:tcPr>
            <w:tcW w:w="8023" w:type="dxa"/>
            <w:vAlign w:val="center"/>
          </w:tcPr>
          <w:p w14:paraId="16094E9E" w14:textId="04F1FA67" w:rsidR="00233A14" w:rsidRPr="00E75BF1" w:rsidRDefault="00233A14" w:rsidP="00931F04">
            <w:pPr>
              <w:keepNext/>
              <w:spacing w:before="60" w:after="60"/>
              <w:rPr>
                <w:rFonts w:ascii="Arial" w:hAnsi="Arial" w:cs="Arial"/>
                <w:sz w:val="18"/>
                <w:szCs w:val="18"/>
              </w:rPr>
            </w:pPr>
            <w:r w:rsidRPr="00E75BF1">
              <w:rPr>
                <w:rFonts w:ascii="Arial" w:hAnsi="Arial" w:cs="Arial"/>
                <w:sz w:val="18"/>
                <w:szCs w:val="18"/>
              </w:rPr>
              <w:t>obszary o negatywnym oddziaływaniu gospodarczym</w:t>
            </w:r>
          </w:p>
        </w:tc>
      </w:tr>
    </w:tbl>
    <w:p w14:paraId="5F7249DA" w14:textId="77777777" w:rsidR="00B32FB5" w:rsidRPr="00FC1B68" w:rsidRDefault="00B32FB5" w:rsidP="00931F04">
      <w:pPr>
        <w:keepNext/>
        <w:spacing w:before="240" w:after="0" w:line="240" w:lineRule="auto"/>
        <w:jc w:val="both"/>
        <w:rPr>
          <w:rFonts w:ascii="Arial" w:hAnsi="Arial" w:cs="Arial"/>
          <w:sz w:val="20"/>
          <w:szCs w:val="20"/>
        </w:rPr>
      </w:pPr>
      <w:r>
        <w:rPr>
          <w:rFonts w:ascii="Arial" w:hAnsi="Arial" w:cs="Arial"/>
          <w:sz w:val="20"/>
          <w:szCs w:val="20"/>
        </w:rPr>
        <w:t>Ź</w:t>
      </w:r>
      <w:r w:rsidRPr="00BB03F4">
        <w:rPr>
          <w:rFonts w:ascii="Arial" w:hAnsi="Arial" w:cs="Arial"/>
          <w:sz w:val="20"/>
          <w:szCs w:val="20"/>
        </w:rPr>
        <w:t xml:space="preserve">ródło: Opracowanie własne przy wykorzystaniu mapy z Geoportalu Województwa Łódzkiego </w:t>
      </w:r>
      <w:r w:rsidRPr="00FC1B68">
        <w:rPr>
          <w:rFonts w:ascii="Arial" w:hAnsi="Arial" w:cs="Arial"/>
          <w:sz w:val="20"/>
          <w:szCs w:val="20"/>
        </w:rPr>
        <w:t>https://geoportal.lodzkie.pl/imap/</w:t>
      </w:r>
    </w:p>
    <w:p w14:paraId="24B793F3" w14:textId="77777777" w:rsidR="00B17CCE" w:rsidRPr="00460620" w:rsidRDefault="00B17CCE" w:rsidP="00217B3E">
      <w:pPr>
        <w:spacing w:before="120" w:after="120" w:line="276" w:lineRule="auto"/>
        <w:contextualSpacing/>
        <w:rPr>
          <w:rFonts w:ascii="Arial" w:hAnsi="Arial" w:cs="Arial"/>
          <w:sz w:val="20"/>
          <w:szCs w:val="20"/>
        </w:rPr>
      </w:pPr>
    </w:p>
    <w:p w14:paraId="22B76DAF" w14:textId="77777777" w:rsidR="00B874E1" w:rsidRDefault="00B874E1" w:rsidP="00217B3E">
      <w:pPr>
        <w:spacing w:before="120" w:after="120" w:line="276" w:lineRule="auto"/>
        <w:contextualSpacing/>
        <w:rPr>
          <w:rFonts w:ascii="Arial" w:hAnsi="Arial" w:cs="Arial"/>
          <w:sz w:val="20"/>
          <w:szCs w:val="20"/>
        </w:rPr>
      </w:pPr>
    </w:p>
    <w:p w14:paraId="5AEB4D81" w14:textId="77777777" w:rsidR="001F70AB" w:rsidRDefault="001F70AB" w:rsidP="00217B3E">
      <w:pPr>
        <w:spacing w:before="120" w:after="120" w:line="276" w:lineRule="auto"/>
        <w:contextualSpacing/>
        <w:rPr>
          <w:rFonts w:ascii="Arial" w:hAnsi="Arial" w:cs="Arial"/>
          <w:sz w:val="20"/>
          <w:szCs w:val="20"/>
        </w:rPr>
      </w:pPr>
    </w:p>
    <w:p w14:paraId="4C50554C" w14:textId="77777777" w:rsidR="00596060" w:rsidRDefault="00596060" w:rsidP="00217B3E">
      <w:pPr>
        <w:spacing w:before="120" w:after="120" w:line="276" w:lineRule="auto"/>
        <w:contextualSpacing/>
        <w:rPr>
          <w:rFonts w:ascii="Arial" w:hAnsi="Arial" w:cs="Arial"/>
          <w:sz w:val="20"/>
          <w:szCs w:val="20"/>
        </w:rPr>
      </w:pPr>
    </w:p>
    <w:p w14:paraId="19C4CDCE" w14:textId="77777777" w:rsidR="00596060" w:rsidRDefault="00596060" w:rsidP="00217B3E">
      <w:pPr>
        <w:spacing w:before="120" w:after="120" w:line="276" w:lineRule="auto"/>
        <w:contextualSpacing/>
        <w:rPr>
          <w:rFonts w:ascii="Arial" w:hAnsi="Arial" w:cs="Arial"/>
          <w:sz w:val="20"/>
          <w:szCs w:val="20"/>
        </w:rPr>
      </w:pPr>
    </w:p>
    <w:p w14:paraId="6B544F49" w14:textId="77777777" w:rsidR="00596060" w:rsidRDefault="00596060" w:rsidP="00217B3E">
      <w:pPr>
        <w:spacing w:before="120" w:after="120" w:line="276" w:lineRule="auto"/>
        <w:contextualSpacing/>
        <w:rPr>
          <w:rFonts w:ascii="Arial" w:hAnsi="Arial" w:cs="Arial"/>
          <w:sz w:val="20"/>
          <w:szCs w:val="20"/>
        </w:rPr>
      </w:pPr>
    </w:p>
    <w:p w14:paraId="70D831CD" w14:textId="77777777" w:rsidR="00596060" w:rsidRDefault="00596060" w:rsidP="00217B3E">
      <w:pPr>
        <w:spacing w:before="120" w:after="120" w:line="276" w:lineRule="auto"/>
        <w:contextualSpacing/>
        <w:rPr>
          <w:rFonts w:ascii="Arial" w:hAnsi="Arial" w:cs="Arial"/>
          <w:sz w:val="20"/>
          <w:szCs w:val="20"/>
        </w:rPr>
      </w:pPr>
    </w:p>
    <w:p w14:paraId="3BC87515" w14:textId="77777777" w:rsidR="00596060" w:rsidRDefault="00596060" w:rsidP="00217B3E">
      <w:pPr>
        <w:spacing w:before="120" w:after="120" w:line="276" w:lineRule="auto"/>
        <w:contextualSpacing/>
        <w:rPr>
          <w:rFonts w:ascii="Arial" w:hAnsi="Arial" w:cs="Arial"/>
          <w:sz w:val="20"/>
          <w:szCs w:val="20"/>
        </w:rPr>
      </w:pPr>
    </w:p>
    <w:p w14:paraId="074B8744" w14:textId="77777777" w:rsidR="00596060" w:rsidRDefault="00596060" w:rsidP="00217B3E">
      <w:pPr>
        <w:spacing w:before="120" w:after="120" w:line="276" w:lineRule="auto"/>
        <w:contextualSpacing/>
        <w:rPr>
          <w:rFonts w:ascii="Arial" w:hAnsi="Arial" w:cs="Arial"/>
          <w:sz w:val="20"/>
          <w:szCs w:val="20"/>
        </w:rPr>
      </w:pPr>
    </w:p>
    <w:p w14:paraId="4E3E8848" w14:textId="77777777" w:rsidR="001F70AB" w:rsidRPr="00460620" w:rsidRDefault="001F70AB" w:rsidP="00217B3E">
      <w:pPr>
        <w:spacing w:before="120" w:after="120" w:line="276" w:lineRule="auto"/>
        <w:contextualSpacing/>
        <w:rPr>
          <w:rFonts w:ascii="Arial" w:hAnsi="Arial" w:cs="Arial"/>
          <w:sz w:val="20"/>
          <w:szCs w:val="20"/>
        </w:rPr>
      </w:pPr>
    </w:p>
    <w:p w14:paraId="73386D15" w14:textId="380737FD" w:rsidR="009B4495" w:rsidRPr="00B874E1" w:rsidRDefault="009B4495" w:rsidP="00B874E1">
      <w:pPr>
        <w:pStyle w:val="Akapitzlist"/>
        <w:numPr>
          <w:ilvl w:val="1"/>
          <w:numId w:val="1"/>
        </w:numPr>
        <w:spacing w:line="276" w:lineRule="auto"/>
        <w:outlineLvl w:val="1"/>
        <w:rPr>
          <w:rFonts w:ascii="Arial" w:hAnsi="Arial" w:cs="Arial"/>
          <w:sz w:val="28"/>
          <w:szCs w:val="28"/>
        </w:rPr>
      </w:pPr>
      <w:bookmarkStart w:id="185" w:name="_Toc192754289"/>
      <w:r w:rsidRPr="00B874E1">
        <w:rPr>
          <w:rFonts w:ascii="Arial" w:hAnsi="Arial" w:cs="Arial"/>
          <w:sz w:val="28"/>
          <w:szCs w:val="28"/>
        </w:rPr>
        <w:lastRenderedPageBreak/>
        <w:t>Sfera środowiskowa</w:t>
      </w:r>
      <w:bookmarkEnd w:id="185"/>
    </w:p>
    <w:p w14:paraId="47A38EEF" w14:textId="77777777" w:rsidR="00F13CBC" w:rsidRPr="00460620" w:rsidRDefault="00F13CBC" w:rsidP="00217B3E">
      <w:pPr>
        <w:spacing w:before="120" w:after="120" w:line="276" w:lineRule="auto"/>
        <w:contextualSpacing/>
        <w:rPr>
          <w:rFonts w:ascii="Arial" w:hAnsi="Arial" w:cs="Arial"/>
          <w:sz w:val="20"/>
          <w:szCs w:val="20"/>
        </w:rPr>
      </w:pPr>
    </w:p>
    <w:p w14:paraId="3E3C58BF" w14:textId="77777777" w:rsidR="003D653E" w:rsidRDefault="003D653E" w:rsidP="00217B3E">
      <w:pPr>
        <w:spacing w:before="120" w:after="120" w:line="276" w:lineRule="auto"/>
        <w:ind w:firstLine="360"/>
        <w:contextualSpacing/>
        <w:rPr>
          <w:rFonts w:ascii="Arial" w:hAnsi="Arial" w:cs="Arial"/>
          <w:sz w:val="20"/>
          <w:szCs w:val="20"/>
        </w:rPr>
      </w:pPr>
      <w:r w:rsidRPr="00460620">
        <w:rPr>
          <w:rFonts w:ascii="Arial" w:hAnsi="Arial" w:cs="Arial"/>
          <w:sz w:val="20"/>
          <w:szCs w:val="20"/>
        </w:rPr>
        <w:t xml:space="preserve">Zgodnie z ustawą o rewitalizacji, kolejnym kryterium oceny jest stan środowiska naturalnego. </w:t>
      </w:r>
    </w:p>
    <w:p w14:paraId="3606DFC3" w14:textId="77777777" w:rsidR="00200440" w:rsidRPr="00460620" w:rsidRDefault="00200440" w:rsidP="00217B3E">
      <w:pPr>
        <w:spacing w:before="120" w:after="120" w:line="276" w:lineRule="auto"/>
        <w:ind w:firstLine="360"/>
        <w:contextualSpacing/>
        <w:rPr>
          <w:rFonts w:ascii="Arial" w:hAnsi="Arial" w:cs="Arial"/>
          <w:sz w:val="20"/>
          <w:szCs w:val="20"/>
        </w:rPr>
      </w:pPr>
    </w:p>
    <w:p w14:paraId="2C255D5F" w14:textId="77777777" w:rsidR="003D653E" w:rsidRPr="00460620" w:rsidRDefault="003D653E" w:rsidP="00217B3E">
      <w:pPr>
        <w:autoSpaceDE w:val="0"/>
        <w:autoSpaceDN w:val="0"/>
        <w:adjustRightInd w:val="0"/>
        <w:spacing w:before="120" w:after="120" w:line="276" w:lineRule="auto"/>
        <w:contextualSpacing/>
        <w:jc w:val="both"/>
        <w:rPr>
          <w:rFonts w:ascii="Arial" w:hAnsi="Arial" w:cs="Arial"/>
          <w:b/>
          <w:bCs/>
          <w:sz w:val="20"/>
          <w:szCs w:val="20"/>
        </w:rPr>
      </w:pPr>
      <w:r w:rsidRPr="00460620">
        <w:rPr>
          <w:rFonts w:ascii="Arial" w:hAnsi="Arial" w:cs="Arial"/>
          <w:b/>
          <w:bCs/>
          <w:sz w:val="20"/>
          <w:szCs w:val="20"/>
        </w:rPr>
        <w:t>SUROWCE MINERALNE</w:t>
      </w:r>
    </w:p>
    <w:p w14:paraId="307BDD7B" w14:textId="77777777" w:rsidR="003D653E" w:rsidRDefault="003D653E" w:rsidP="00217B3E">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 xml:space="preserve">Poniżej wymienione zostały wszystkie udokumentowane złoża surowców mineralnych na terenie gminy z podaniem ich stanu zasobów geologicznych bilansowych i przemysłowych na podstawie „Bilansu zasobów złóż kopalin w Polsce wg stanu na 31 XII 2021 r.” Warszawa 2022 r. </w:t>
      </w:r>
    </w:p>
    <w:p w14:paraId="47F27A59" w14:textId="31DE8776" w:rsidR="00A354D3" w:rsidRPr="00A354D3" w:rsidRDefault="00A354D3" w:rsidP="00816B17">
      <w:pPr>
        <w:pStyle w:val="Legenda"/>
        <w:spacing w:before="240" w:after="0"/>
        <w:jc w:val="both"/>
        <w:rPr>
          <w:rFonts w:ascii="Arial" w:hAnsi="Arial" w:cs="Arial"/>
          <w:b w:val="0"/>
          <w:bCs w:val="0"/>
          <w:color w:val="auto"/>
          <w:sz w:val="20"/>
          <w:szCs w:val="20"/>
        </w:rPr>
      </w:pPr>
      <w:bookmarkStart w:id="186" w:name="_Toc192754221"/>
      <w:r w:rsidRPr="00A354D3">
        <w:rPr>
          <w:rFonts w:ascii="Arial" w:hAnsi="Arial" w:cs="Arial"/>
          <w:b w:val="0"/>
          <w:bCs w:val="0"/>
          <w:color w:val="auto"/>
          <w:sz w:val="20"/>
          <w:szCs w:val="20"/>
        </w:rPr>
        <w:t xml:space="preserve">Tabela </w:t>
      </w:r>
      <w:r w:rsidRPr="00A354D3">
        <w:rPr>
          <w:rFonts w:ascii="Arial" w:hAnsi="Arial" w:cs="Arial"/>
          <w:b w:val="0"/>
          <w:bCs w:val="0"/>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color w:val="auto"/>
          <w:sz w:val="20"/>
          <w:szCs w:val="20"/>
        </w:rPr>
        <w:fldChar w:fldCharType="separate"/>
      </w:r>
      <w:r w:rsidR="00D8343E">
        <w:rPr>
          <w:rFonts w:ascii="Arial" w:hAnsi="Arial" w:cs="Arial"/>
          <w:b w:val="0"/>
          <w:bCs w:val="0"/>
          <w:noProof/>
          <w:color w:val="auto"/>
          <w:sz w:val="20"/>
          <w:szCs w:val="20"/>
        </w:rPr>
        <w:t>28</w:t>
      </w:r>
      <w:r w:rsidRPr="00A354D3">
        <w:rPr>
          <w:rFonts w:ascii="Arial" w:hAnsi="Arial" w:cs="Arial"/>
          <w:b w:val="0"/>
          <w:bCs w:val="0"/>
          <w:color w:val="auto"/>
          <w:sz w:val="20"/>
          <w:szCs w:val="20"/>
        </w:rPr>
        <w:fldChar w:fldCharType="end"/>
      </w:r>
      <w:r w:rsidRPr="00A354D3">
        <w:rPr>
          <w:rFonts w:ascii="Arial" w:hAnsi="Arial" w:cs="Arial"/>
          <w:b w:val="0"/>
          <w:bCs w:val="0"/>
          <w:color w:val="auto"/>
          <w:sz w:val="20"/>
          <w:szCs w:val="20"/>
        </w:rPr>
        <w:t xml:space="preserve"> Udokumentowane złoża surowców mineralnych na terenie gminy Wieluń z podaniem ich stanu zasobów geologicznych bilansowych i przemysłowych</w:t>
      </w:r>
      <w:bookmarkEnd w:id="186"/>
    </w:p>
    <w:tbl>
      <w:tblPr>
        <w:tblStyle w:val="Tabela-Siatka"/>
        <w:tblW w:w="0" w:type="auto"/>
        <w:tblLook w:val="04A0" w:firstRow="1" w:lastRow="0" w:firstColumn="1" w:lastColumn="0" w:noHBand="0" w:noVBand="1"/>
      </w:tblPr>
      <w:tblGrid>
        <w:gridCol w:w="2908"/>
        <w:gridCol w:w="1111"/>
        <w:gridCol w:w="2220"/>
        <w:gridCol w:w="1415"/>
        <w:gridCol w:w="1265"/>
      </w:tblGrid>
      <w:tr w:rsidR="003D653E" w:rsidRPr="00816B17" w14:paraId="4F422A89" w14:textId="77777777" w:rsidTr="00B55D5A">
        <w:trPr>
          <w:trHeight w:val="107"/>
          <w:tblHeader/>
        </w:trPr>
        <w:tc>
          <w:tcPr>
            <w:tcW w:w="2908" w:type="dxa"/>
            <w:vMerge w:val="restart"/>
            <w:shd w:val="clear" w:color="auto" w:fill="FBE4D5"/>
          </w:tcPr>
          <w:p w14:paraId="1AEC749A" w14:textId="77777777" w:rsidR="003D653E" w:rsidRPr="00816B17" w:rsidRDefault="003D653E" w:rsidP="00B55D5A">
            <w:pPr>
              <w:spacing w:before="20"/>
              <w:jc w:val="center"/>
              <w:rPr>
                <w:rFonts w:ascii="Arial" w:hAnsi="Arial" w:cs="Arial"/>
                <w:b/>
                <w:bCs/>
                <w:sz w:val="18"/>
                <w:szCs w:val="18"/>
              </w:rPr>
            </w:pPr>
            <w:r w:rsidRPr="00816B17">
              <w:rPr>
                <w:rFonts w:ascii="Arial" w:hAnsi="Arial" w:cs="Arial"/>
                <w:b/>
                <w:bCs/>
                <w:sz w:val="18"/>
                <w:szCs w:val="18"/>
              </w:rPr>
              <w:t>Nazwa złoża</w:t>
            </w:r>
          </w:p>
        </w:tc>
        <w:tc>
          <w:tcPr>
            <w:tcW w:w="1111" w:type="dxa"/>
            <w:vMerge w:val="restart"/>
            <w:shd w:val="clear" w:color="auto" w:fill="FBE4D5"/>
          </w:tcPr>
          <w:p w14:paraId="7C420545" w14:textId="77777777" w:rsidR="003D653E" w:rsidRPr="00816B17" w:rsidRDefault="003D653E" w:rsidP="00B55D5A">
            <w:pPr>
              <w:spacing w:before="20"/>
              <w:jc w:val="center"/>
              <w:rPr>
                <w:rFonts w:ascii="Arial" w:hAnsi="Arial" w:cs="Arial"/>
                <w:b/>
                <w:bCs/>
                <w:sz w:val="18"/>
                <w:szCs w:val="18"/>
              </w:rPr>
            </w:pPr>
            <w:r w:rsidRPr="00816B17">
              <w:rPr>
                <w:rFonts w:ascii="Arial" w:hAnsi="Arial" w:cs="Arial"/>
                <w:b/>
                <w:bCs/>
                <w:sz w:val="18"/>
                <w:szCs w:val="18"/>
              </w:rPr>
              <w:t>Stan zag. złoża</w:t>
            </w:r>
          </w:p>
        </w:tc>
        <w:tc>
          <w:tcPr>
            <w:tcW w:w="3635" w:type="dxa"/>
            <w:gridSpan w:val="2"/>
            <w:shd w:val="clear" w:color="auto" w:fill="FBE4D5"/>
          </w:tcPr>
          <w:p w14:paraId="0BD1134B" w14:textId="77777777" w:rsidR="003D653E" w:rsidRPr="00816B17" w:rsidRDefault="003D653E" w:rsidP="00B55D5A">
            <w:pPr>
              <w:spacing w:before="20"/>
              <w:jc w:val="center"/>
              <w:rPr>
                <w:rFonts w:ascii="Arial" w:hAnsi="Arial" w:cs="Arial"/>
                <w:b/>
                <w:bCs/>
                <w:sz w:val="18"/>
                <w:szCs w:val="18"/>
              </w:rPr>
            </w:pPr>
            <w:r w:rsidRPr="00816B17">
              <w:rPr>
                <w:rFonts w:ascii="Arial" w:hAnsi="Arial" w:cs="Arial"/>
                <w:b/>
                <w:bCs/>
                <w:sz w:val="18"/>
                <w:szCs w:val="18"/>
              </w:rPr>
              <w:t>Zasoby</w:t>
            </w:r>
          </w:p>
        </w:tc>
        <w:tc>
          <w:tcPr>
            <w:tcW w:w="1265" w:type="dxa"/>
            <w:vMerge w:val="restart"/>
            <w:shd w:val="clear" w:color="auto" w:fill="FBE4D5"/>
          </w:tcPr>
          <w:p w14:paraId="6EDDD506" w14:textId="77777777" w:rsidR="003D653E" w:rsidRPr="00816B17" w:rsidRDefault="003D653E" w:rsidP="00B55D5A">
            <w:pPr>
              <w:spacing w:before="20"/>
              <w:jc w:val="center"/>
              <w:rPr>
                <w:rFonts w:ascii="Arial" w:hAnsi="Arial" w:cs="Arial"/>
                <w:b/>
                <w:bCs/>
                <w:sz w:val="18"/>
                <w:szCs w:val="18"/>
              </w:rPr>
            </w:pPr>
            <w:r w:rsidRPr="00816B17">
              <w:rPr>
                <w:rFonts w:ascii="Arial" w:hAnsi="Arial" w:cs="Arial"/>
                <w:b/>
                <w:bCs/>
                <w:sz w:val="18"/>
                <w:szCs w:val="18"/>
              </w:rPr>
              <w:t>Wydobycie</w:t>
            </w:r>
          </w:p>
        </w:tc>
      </w:tr>
      <w:tr w:rsidR="003D653E" w:rsidRPr="00816B17" w14:paraId="67CD2B29" w14:textId="77777777" w:rsidTr="00B55D5A">
        <w:trPr>
          <w:trHeight w:val="280"/>
          <w:tblHeader/>
        </w:trPr>
        <w:tc>
          <w:tcPr>
            <w:tcW w:w="2908" w:type="dxa"/>
            <w:vMerge/>
          </w:tcPr>
          <w:p w14:paraId="38669E37" w14:textId="77777777" w:rsidR="003D653E" w:rsidRPr="00816B17" w:rsidRDefault="003D653E" w:rsidP="00B55D5A">
            <w:pPr>
              <w:spacing w:before="20"/>
              <w:jc w:val="both"/>
              <w:rPr>
                <w:rFonts w:ascii="Arial" w:hAnsi="Arial" w:cs="Arial"/>
                <w:sz w:val="18"/>
                <w:szCs w:val="18"/>
              </w:rPr>
            </w:pPr>
          </w:p>
        </w:tc>
        <w:tc>
          <w:tcPr>
            <w:tcW w:w="1111" w:type="dxa"/>
            <w:vMerge/>
          </w:tcPr>
          <w:p w14:paraId="53D072A7" w14:textId="77777777" w:rsidR="003D653E" w:rsidRPr="00816B17" w:rsidRDefault="003D653E" w:rsidP="00B55D5A">
            <w:pPr>
              <w:spacing w:before="20"/>
              <w:jc w:val="both"/>
              <w:rPr>
                <w:rFonts w:ascii="Arial" w:hAnsi="Arial" w:cs="Arial"/>
                <w:sz w:val="18"/>
                <w:szCs w:val="18"/>
              </w:rPr>
            </w:pPr>
          </w:p>
        </w:tc>
        <w:tc>
          <w:tcPr>
            <w:tcW w:w="2220" w:type="dxa"/>
            <w:shd w:val="clear" w:color="auto" w:fill="FBE4D5"/>
          </w:tcPr>
          <w:p w14:paraId="7ECB663A" w14:textId="77777777" w:rsidR="003D653E" w:rsidRPr="00816B17" w:rsidRDefault="003D653E" w:rsidP="00B55D5A">
            <w:pPr>
              <w:spacing w:before="20"/>
              <w:jc w:val="center"/>
              <w:rPr>
                <w:rFonts w:ascii="Arial" w:hAnsi="Arial" w:cs="Arial"/>
                <w:b/>
                <w:bCs/>
                <w:sz w:val="18"/>
                <w:szCs w:val="18"/>
              </w:rPr>
            </w:pPr>
            <w:r w:rsidRPr="00816B17">
              <w:rPr>
                <w:rFonts w:ascii="Arial" w:hAnsi="Arial" w:cs="Arial"/>
                <w:b/>
                <w:bCs/>
                <w:sz w:val="18"/>
                <w:szCs w:val="18"/>
              </w:rPr>
              <w:t>Geologiczne bilansowe</w:t>
            </w:r>
          </w:p>
        </w:tc>
        <w:tc>
          <w:tcPr>
            <w:tcW w:w="1415" w:type="dxa"/>
            <w:shd w:val="clear" w:color="auto" w:fill="FBE4D5"/>
          </w:tcPr>
          <w:p w14:paraId="5C1DBF0C" w14:textId="77777777" w:rsidR="003D653E" w:rsidRPr="00816B17" w:rsidRDefault="003D653E" w:rsidP="00B55D5A">
            <w:pPr>
              <w:spacing w:before="20"/>
              <w:jc w:val="center"/>
              <w:rPr>
                <w:rFonts w:ascii="Arial" w:hAnsi="Arial" w:cs="Arial"/>
                <w:b/>
                <w:bCs/>
                <w:sz w:val="18"/>
                <w:szCs w:val="18"/>
              </w:rPr>
            </w:pPr>
            <w:r w:rsidRPr="00816B17">
              <w:rPr>
                <w:rFonts w:ascii="Arial" w:hAnsi="Arial" w:cs="Arial"/>
                <w:b/>
                <w:bCs/>
                <w:sz w:val="18"/>
                <w:szCs w:val="18"/>
              </w:rPr>
              <w:t>Przemysłowe</w:t>
            </w:r>
          </w:p>
        </w:tc>
        <w:tc>
          <w:tcPr>
            <w:tcW w:w="1265" w:type="dxa"/>
            <w:vMerge/>
          </w:tcPr>
          <w:p w14:paraId="7C37127C" w14:textId="77777777" w:rsidR="003D653E" w:rsidRPr="00816B17" w:rsidRDefault="003D653E" w:rsidP="00B55D5A">
            <w:pPr>
              <w:spacing w:before="20"/>
              <w:jc w:val="both"/>
              <w:rPr>
                <w:rFonts w:ascii="Arial" w:hAnsi="Arial" w:cs="Arial"/>
                <w:sz w:val="18"/>
                <w:szCs w:val="18"/>
              </w:rPr>
            </w:pPr>
          </w:p>
        </w:tc>
      </w:tr>
      <w:tr w:rsidR="003D653E" w:rsidRPr="00816B17" w14:paraId="372EF3DE" w14:textId="77777777" w:rsidTr="00B55D5A">
        <w:trPr>
          <w:trHeight w:val="58"/>
        </w:trPr>
        <w:tc>
          <w:tcPr>
            <w:tcW w:w="2908" w:type="dxa"/>
            <w:vAlign w:val="center"/>
          </w:tcPr>
          <w:p w14:paraId="44FDB782" w14:textId="77777777" w:rsidR="003D653E" w:rsidRPr="00816B17" w:rsidRDefault="003D653E" w:rsidP="00B55D5A">
            <w:pPr>
              <w:spacing w:before="20"/>
              <w:rPr>
                <w:rFonts w:ascii="Arial" w:hAnsi="Arial" w:cs="Arial"/>
                <w:b/>
                <w:bCs/>
                <w:sz w:val="18"/>
                <w:szCs w:val="18"/>
              </w:rPr>
            </w:pPr>
            <w:r w:rsidRPr="00816B17">
              <w:rPr>
                <w:rFonts w:ascii="Arial" w:hAnsi="Arial" w:cs="Arial"/>
                <w:b/>
                <w:bCs/>
                <w:sz w:val="18"/>
                <w:szCs w:val="18"/>
              </w:rPr>
              <w:t>PIASKI I ŻWIRY</w:t>
            </w:r>
          </w:p>
        </w:tc>
        <w:tc>
          <w:tcPr>
            <w:tcW w:w="1111" w:type="dxa"/>
          </w:tcPr>
          <w:p w14:paraId="5475DA7B" w14:textId="77777777" w:rsidR="003D653E" w:rsidRPr="00816B17" w:rsidRDefault="003D653E" w:rsidP="00B55D5A">
            <w:pPr>
              <w:spacing w:before="20"/>
              <w:jc w:val="center"/>
              <w:rPr>
                <w:rFonts w:ascii="Arial" w:hAnsi="Arial" w:cs="Arial"/>
                <w:sz w:val="18"/>
                <w:szCs w:val="18"/>
              </w:rPr>
            </w:pPr>
          </w:p>
        </w:tc>
        <w:tc>
          <w:tcPr>
            <w:tcW w:w="2220" w:type="dxa"/>
          </w:tcPr>
          <w:p w14:paraId="484B7BDF" w14:textId="77777777" w:rsidR="003D653E" w:rsidRPr="00816B17" w:rsidRDefault="003D653E" w:rsidP="00B55D5A">
            <w:pPr>
              <w:spacing w:before="20"/>
              <w:jc w:val="right"/>
              <w:rPr>
                <w:rFonts w:ascii="Arial" w:hAnsi="Arial" w:cs="Arial"/>
                <w:sz w:val="18"/>
                <w:szCs w:val="18"/>
              </w:rPr>
            </w:pPr>
          </w:p>
        </w:tc>
        <w:tc>
          <w:tcPr>
            <w:tcW w:w="1415" w:type="dxa"/>
          </w:tcPr>
          <w:p w14:paraId="12DBF607" w14:textId="77777777" w:rsidR="003D653E" w:rsidRPr="00816B17" w:rsidRDefault="003D653E" w:rsidP="00B55D5A">
            <w:pPr>
              <w:spacing w:before="20"/>
              <w:jc w:val="right"/>
              <w:rPr>
                <w:rFonts w:ascii="Arial" w:hAnsi="Arial" w:cs="Arial"/>
                <w:sz w:val="18"/>
                <w:szCs w:val="18"/>
              </w:rPr>
            </w:pPr>
          </w:p>
        </w:tc>
        <w:tc>
          <w:tcPr>
            <w:tcW w:w="1265" w:type="dxa"/>
          </w:tcPr>
          <w:p w14:paraId="1B7A201F" w14:textId="77777777" w:rsidR="003D653E" w:rsidRPr="00816B17" w:rsidRDefault="003D653E" w:rsidP="00B55D5A">
            <w:pPr>
              <w:spacing w:before="20"/>
              <w:jc w:val="right"/>
              <w:rPr>
                <w:rFonts w:ascii="Arial" w:hAnsi="Arial" w:cs="Arial"/>
                <w:sz w:val="18"/>
                <w:szCs w:val="18"/>
              </w:rPr>
            </w:pPr>
          </w:p>
        </w:tc>
      </w:tr>
      <w:tr w:rsidR="003D653E" w:rsidRPr="00816B17" w14:paraId="4F6F18AA" w14:textId="77777777" w:rsidTr="00B55D5A">
        <w:tc>
          <w:tcPr>
            <w:tcW w:w="2908" w:type="dxa"/>
            <w:vAlign w:val="center"/>
          </w:tcPr>
          <w:p w14:paraId="1F4E64BE" w14:textId="77777777" w:rsidR="003D653E" w:rsidRPr="00816B17" w:rsidRDefault="003D653E" w:rsidP="00B55D5A">
            <w:pPr>
              <w:pStyle w:val="Default"/>
              <w:rPr>
                <w:rFonts w:ascii="Arial" w:hAnsi="Arial" w:cs="Arial"/>
                <w:color w:val="auto"/>
                <w:sz w:val="18"/>
                <w:szCs w:val="18"/>
              </w:rPr>
            </w:pPr>
            <w:r w:rsidRPr="00816B17">
              <w:rPr>
                <w:rFonts w:ascii="Arial" w:hAnsi="Arial" w:cs="Arial"/>
                <w:color w:val="auto"/>
                <w:sz w:val="18"/>
                <w:szCs w:val="18"/>
              </w:rPr>
              <w:t>Jodłowiec II</w:t>
            </w:r>
          </w:p>
        </w:tc>
        <w:tc>
          <w:tcPr>
            <w:tcW w:w="1111" w:type="dxa"/>
          </w:tcPr>
          <w:p w14:paraId="1D7B7F61"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R</w:t>
            </w:r>
          </w:p>
        </w:tc>
        <w:tc>
          <w:tcPr>
            <w:tcW w:w="2220" w:type="dxa"/>
          </w:tcPr>
          <w:p w14:paraId="25D2621D"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568</w:t>
            </w:r>
          </w:p>
        </w:tc>
        <w:tc>
          <w:tcPr>
            <w:tcW w:w="1415" w:type="dxa"/>
          </w:tcPr>
          <w:p w14:paraId="130ABD04"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448</w:t>
            </w:r>
          </w:p>
        </w:tc>
        <w:tc>
          <w:tcPr>
            <w:tcW w:w="1265" w:type="dxa"/>
          </w:tcPr>
          <w:p w14:paraId="1E020B10"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r>
      <w:tr w:rsidR="003D653E" w:rsidRPr="00816B17" w14:paraId="242152B1" w14:textId="77777777" w:rsidTr="00B55D5A">
        <w:tc>
          <w:tcPr>
            <w:tcW w:w="2908" w:type="dxa"/>
            <w:vAlign w:val="center"/>
          </w:tcPr>
          <w:p w14:paraId="7411FFE8"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Masłowice II</w:t>
            </w:r>
          </w:p>
        </w:tc>
        <w:tc>
          <w:tcPr>
            <w:tcW w:w="1111" w:type="dxa"/>
          </w:tcPr>
          <w:p w14:paraId="7193526D"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E</w:t>
            </w:r>
          </w:p>
        </w:tc>
        <w:tc>
          <w:tcPr>
            <w:tcW w:w="2220" w:type="dxa"/>
          </w:tcPr>
          <w:p w14:paraId="3BCE1636"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277</w:t>
            </w:r>
          </w:p>
        </w:tc>
        <w:tc>
          <w:tcPr>
            <w:tcW w:w="1415" w:type="dxa"/>
          </w:tcPr>
          <w:p w14:paraId="6C36DDC5"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277</w:t>
            </w:r>
          </w:p>
        </w:tc>
        <w:tc>
          <w:tcPr>
            <w:tcW w:w="1265" w:type="dxa"/>
          </w:tcPr>
          <w:p w14:paraId="0FE6CBB3"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50</w:t>
            </w:r>
          </w:p>
        </w:tc>
      </w:tr>
      <w:tr w:rsidR="003D653E" w:rsidRPr="00816B17" w14:paraId="41D4BD07" w14:textId="77777777" w:rsidTr="00B55D5A">
        <w:tc>
          <w:tcPr>
            <w:tcW w:w="2908" w:type="dxa"/>
            <w:vAlign w:val="center"/>
          </w:tcPr>
          <w:p w14:paraId="2D6E20C6"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Masłowice III</w:t>
            </w:r>
          </w:p>
        </w:tc>
        <w:tc>
          <w:tcPr>
            <w:tcW w:w="1111" w:type="dxa"/>
          </w:tcPr>
          <w:p w14:paraId="74EC28EA"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R</w:t>
            </w:r>
          </w:p>
        </w:tc>
        <w:tc>
          <w:tcPr>
            <w:tcW w:w="2220" w:type="dxa"/>
          </w:tcPr>
          <w:p w14:paraId="22EA82CF"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154</w:t>
            </w:r>
          </w:p>
        </w:tc>
        <w:tc>
          <w:tcPr>
            <w:tcW w:w="1415" w:type="dxa"/>
          </w:tcPr>
          <w:p w14:paraId="19A904F6"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043008F8"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r>
      <w:tr w:rsidR="003D653E" w:rsidRPr="00816B17" w14:paraId="27BD61E6" w14:textId="77777777" w:rsidTr="00B55D5A">
        <w:tc>
          <w:tcPr>
            <w:tcW w:w="2908" w:type="dxa"/>
            <w:vAlign w:val="center"/>
          </w:tcPr>
          <w:p w14:paraId="19649275"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Masłowice IV</w:t>
            </w:r>
          </w:p>
        </w:tc>
        <w:tc>
          <w:tcPr>
            <w:tcW w:w="1111" w:type="dxa"/>
          </w:tcPr>
          <w:p w14:paraId="42534EF9"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 xml:space="preserve">Z </w:t>
            </w:r>
          </w:p>
        </w:tc>
        <w:tc>
          <w:tcPr>
            <w:tcW w:w="2220" w:type="dxa"/>
          </w:tcPr>
          <w:p w14:paraId="11097057"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20</w:t>
            </w:r>
          </w:p>
        </w:tc>
        <w:tc>
          <w:tcPr>
            <w:tcW w:w="1415" w:type="dxa"/>
          </w:tcPr>
          <w:p w14:paraId="322770D4"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2E2049D6"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r>
      <w:tr w:rsidR="003D653E" w:rsidRPr="00816B17" w14:paraId="7651F885" w14:textId="77777777" w:rsidTr="00B55D5A">
        <w:tc>
          <w:tcPr>
            <w:tcW w:w="2908" w:type="dxa"/>
            <w:vAlign w:val="center"/>
          </w:tcPr>
          <w:p w14:paraId="27616F27"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Masłowice IVA</w:t>
            </w:r>
          </w:p>
        </w:tc>
        <w:tc>
          <w:tcPr>
            <w:tcW w:w="1111" w:type="dxa"/>
          </w:tcPr>
          <w:p w14:paraId="5FF1E04A"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Z</w:t>
            </w:r>
          </w:p>
        </w:tc>
        <w:tc>
          <w:tcPr>
            <w:tcW w:w="2220" w:type="dxa"/>
          </w:tcPr>
          <w:p w14:paraId="5D366EC4"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48</w:t>
            </w:r>
          </w:p>
        </w:tc>
        <w:tc>
          <w:tcPr>
            <w:tcW w:w="1415" w:type="dxa"/>
          </w:tcPr>
          <w:p w14:paraId="0C444706"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32656149"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r>
      <w:tr w:rsidR="003D653E" w:rsidRPr="00816B17" w14:paraId="508FE1A6" w14:textId="77777777" w:rsidTr="00B55D5A">
        <w:tc>
          <w:tcPr>
            <w:tcW w:w="2908" w:type="dxa"/>
            <w:vAlign w:val="center"/>
          </w:tcPr>
          <w:p w14:paraId="41B7FFB3"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Masłowice IX</w:t>
            </w:r>
          </w:p>
        </w:tc>
        <w:tc>
          <w:tcPr>
            <w:tcW w:w="1111" w:type="dxa"/>
          </w:tcPr>
          <w:p w14:paraId="4AD959C2"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E</w:t>
            </w:r>
          </w:p>
        </w:tc>
        <w:tc>
          <w:tcPr>
            <w:tcW w:w="2220" w:type="dxa"/>
          </w:tcPr>
          <w:p w14:paraId="0F553841"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54</w:t>
            </w:r>
          </w:p>
        </w:tc>
        <w:tc>
          <w:tcPr>
            <w:tcW w:w="1415" w:type="dxa"/>
          </w:tcPr>
          <w:p w14:paraId="535BC1BF"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022495B5"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8</w:t>
            </w:r>
          </w:p>
        </w:tc>
      </w:tr>
      <w:tr w:rsidR="003D653E" w:rsidRPr="00816B17" w14:paraId="1DC0F1FC" w14:textId="77777777" w:rsidTr="00B55D5A">
        <w:tc>
          <w:tcPr>
            <w:tcW w:w="2908" w:type="dxa"/>
            <w:vAlign w:val="center"/>
          </w:tcPr>
          <w:p w14:paraId="3AD06D2E"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Masłowice V</w:t>
            </w:r>
          </w:p>
        </w:tc>
        <w:tc>
          <w:tcPr>
            <w:tcW w:w="1111" w:type="dxa"/>
          </w:tcPr>
          <w:p w14:paraId="68F96050"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R</w:t>
            </w:r>
          </w:p>
        </w:tc>
        <w:tc>
          <w:tcPr>
            <w:tcW w:w="2220" w:type="dxa"/>
          </w:tcPr>
          <w:p w14:paraId="41F0DEC3"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708</w:t>
            </w:r>
          </w:p>
        </w:tc>
        <w:tc>
          <w:tcPr>
            <w:tcW w:w="1415" w:type="dxa"/>
          </w:tcPr>
          <w:p w14:paraId="509EC8CA"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7689C113"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r>
      <w:tr w:rsidR="003D653E" w:rsidRPr="00816B17" w14:paraId="4A32B876" w14:textId="77777777" w:rsidTr="00B55D5A">
        <w:tc>
          <w:tcPr>
            <w:tcW w:w="2908" w:type="dxa"/>
            <w:vAlign w:val="center"/>
          </w:tcPr>
          <w:p w14:paraId="0E102299"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Masłowice VI</w:t>
            </w:r>
          </w:p>
        </w:tc>
        <w:tc>
          <w:tcPr>
            <w:tcW w:w="1111" w:type="dxa"/>
          </w:tcPr>
          <w:p w14:paraId="1C0BF717"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R</w:t>
            </w:r>
          </w:p>
        </w:tc>
        <w:tc>
          <w:tcPr>
            <w:tcW w:w="2220" w:type="dxa"/>
          </w:tcPr>
          <w:p w14:paraId="1212E6FA"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46</w:t>
            </w:r>
          </w:p>
        </w:tc>
        <w:tc>
          <w:tcPr>
            <w:tcW w:w="1415" w:type="dxa"/>
          </w:tcPr>
          <w:p w14:paraId="7A33D271"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311D4026"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r>
      <w:tr w:rsidR="003D653E" w:rsidRPr="00816B17" w14:paraId="6437D3D1" w14:textId="77777777" w:rsidTr="00B55D5A">
        <w:tc>
          <w:tcPr>
            <w:tcW w:w="2908" w:type="dxa"/>
            <w:vAlign w:val="center"/>
          </w:tcPr>
          <w:p w14:paraId="16DB6BB9"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Masłowice VII</w:t>
            </w:r>
          </w:p>
        </w:tc>
        <w:tc>
          <w:tcPr>
            <w:tcW w:w="1111" w:type="dxa"/>
          </w:tcPr>
          <w:p w14:paraId="7AC05E69"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R</w:t>
            </w:r>
          </w:p>
        </w:tc>
        <w:tc>
          <w:tcPr>
            <w:tcW w:w="2220" w:type="dxa"/>
          </w:tcPr>
          <w:p w14:paraId="40F2E9EA"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59</w:t>
            </w:r>
          </w:p>
        </w:tc>
        <w:tc>
          <w:tcPr>
            <w:tcW w:w="1415" w:type="dxa"/>
          </w:tcPr>
          <w:p w14:paraId="420494F1"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44D2C0B6"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r>
      <w:tr w:rsidR="003D653E" w:rsidRPr="00816B17" w14:paraId="0E693E06" w14:textId="77777777" w:rsidTr="00B55D5A">
        <w:tc>
          <w:tcPr>
            <w:tcW w:w="2908" w:type="dxa"/>
            <w:vAlign w:val="center"/>
          </w:tcPr>
          <w:p w14:paraId="4CC5E0A0"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Masłowice VIII*</w:t>
            </w:r>
          </w:p>
        </w:tc>
        <w:tc>
          <w:tcPr>
            <w:tcW w:w="1111" w:type="dxa"/>
          </w:tcPr>
          <w:p w14:paraId="5E4742F3"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E</w:t>
            </w:r>
          </w:p>
        </w:tc>
        <w:tc>
          <w:tcPr>
            <w:tcW w:w="2220" w:type="dxa"/>
          </w:tcPr>
          <w:p w14:paraId="6EE04289"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42</w:t>
            </w:r>
          </w:p>
        </w:tc>
        <w:tc>
          <w:tcPr>
            <w:tcW w:w="1415" w:type="dxa"/>
          </w:tcPr>
          <w:p w14:paraId="2C656EF1"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4A5DE00D"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6</w:t>
            </w:r>
          </w:p>
        </w:tc>
      </w:tr>
      <w:tr w:rsidR="003D653E" w:rsidRPr="00816B17" w14:paraId="7B98E6B3" w14:textId="77777777" w:rsidTr="00B55D5A">
        <w:tc>
          <w:tcPr>
            <w:tcW w:w="2908" w:type="dxa"/>
            <w:vAlign w:val="center"/>
          </w:tcPr>
          <w:p w14:paraId="767D23D9"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Sieniec</w:t>
            </w:r>
          </w:p>
        </w:tc>
        <w:tc>
          <w:tcPr>
            <w:tcW w:w="1111" w:type="dxa"/>
          </w:tcPr>
          <w:p w14:paraId="39D53A76"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R</w:t>
            </w:r>
          </w:p>
        </w:tc>
        <w:tc>
          <w:tcPr>
            <w:tcW w:w="2220" w:type="dxa"/>
          </w:tcPr>
          <w:p w14:paraId="443099CF"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1 006</w:t>
            </w:r>
          </w:p>
        </w:tc>
        <w:tc>
          <w:tcPr>
            <w:tcW w:w="1415" w:type="dxa"/>
          </w:tcPr>
          <w:p w14:paraId="178964FB"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0CF3AF4D"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r>
      <w:tr w:rsidR="003D653E" w:rsidRPr="00816B17" w14:paraId="288F98B8" w14:textId="77777777" w:rsidTr="00B55D5A">
        <w:tc>
          <w:tcPr>
            <w:tcW w:w="2908" w:type="dxa"/>
            <w:vAlign w:val="center"/>
          </w:tcPr>
          <w:p w14:paraId="33D7570A"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Jodłowiec II</w:t>
            </w:r>
          </w:p>
        </w:tc>
        <w:tc>
          <w:tcPr>
            <w:tcW w:w="1111" w:type="dxa"/>
          </w:tcPr>
          <w:p w14:paraId="6732F7C4"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R</w:t>
            </w:r>
          </w:p>
        </w:tc>
        <w:tc>
          <w:tcPr>
            <w:tcW w:w="2220" w:type="dxa"/>
          </w:tcPr>
          <w:p w14:paraId="295811F1"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568</w:t>
            </w:r>
          </w:p>
        </w:tc>
        <w:tc>
          <w:tcPr>
            <w:tcW w:w="1415" w:type="dxa"/>
          </w:tcPr>
          <w:p w14:paraId="32B50811"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448</w:t>
            </w:r>
          </w:p>
        </w:tc>
        <w:tc>
          <w:tcPr>
            <w:tcW w:w="1265" w:type="dxa"/>
          </w:tcPr>
          <w:p w14:paraId="660352E2"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r>
      <w:tr w:rsidR="003D653E" w:rsidRPr="00816B17" w14:paraId="7243B7BC" w14:textId="77777777" w:rsidTr="00B55D5A">
        <w:tc>
          <w:tcPr>
            <w:tcW w:w="2908" w:type="dxa"/>
            <w:vAlign w:val="center"/>
          </w:tcPr>
          <w:p w14:paraId="27E2A4E9" w14:textId="77777777" w:rsidR="003D653E" w:rsidRPr="00816B17" w:rsidRDefault="003D653E" w:rsidP="00B55D5A">
            <w:pPr>
              <w:pStyle w:val="Default"/>
              <w:rPr>
                <w:rFonts w:ascii="Arial" w:hAnsi="Arial" w:cs="Arial"/>
                <w:b/>
                <w:bCs/>
                <w:color w:val="auto"/>
                <w:sz w:val="18"/>
                <w:szCs w:val="18"/>
              </w:rPr>
            </w:pPr>
            <w:r w:rsidRPr="00816B17">
              <w:rPr>
                <w:rFonts w:ascii="Arial" w:hAnsi="Arial" w:cs="Arial"/>
                <w:b/>
                <w:bCs/>
                <w:color w:val="auto"/>
                <w:sz w:val="18"/>
                <w:szCs w:val="18"/>
              </w:rPr>
              <w:t xml:space="preserve">SUROWCE WĘGLANOWE – WAPIENIE I MARGLE </w:t>
            </w:r>
          </w:p>
        </w:tc>
        <w:tc>
          <w:tcPr>
            <w:tcW w:w="1111" w:type="dxa"/>
          </w:tcPr>
          <w:p w14:paraId="3CDD3EDC" w14:textId="77777777" w:rsidR="003D653E" w:rsidRPr="00816B17" w:rsidRDefault="003D653E" w:rsidP="00B55D5A">
            <w:pPr>
              <w:spacing w:before="20"/>
              <w:jc w:val="center"/>
              <w:rPr>
                <w:rFonts w:ascii="Arial" w:hAnsi="Arial" w:cs="Arial"/>
                <w:sz w:val="18"/>
                <w:szCs w:val="18"/>
              </w:rPr>
            </w:pPr>
          </w:p>
        </w:tc>
        <w:tc>
          <w:tcPr>
            <w:tcW w:w="2220" w:type="dxa"/>
          </w:tcPr>
          <w:p w14:paraId="0EC14AF4" w14:textId="77777777" w:rsidR="003D653E" w:rsidRPr="00816B17" w:rsidRDefault="003D653E" w:rsidP="00B55D5A">
            <w:pPr>
              <w:spacing w:before="20"/>
              <w:jc w:val="right"/>
              <w:rPr>
                <w:rFonts w:ascii="Arial" w:hAnsi="Arial" w:cs="Arial"/>
                <w:sz w:val="18"/>
                <w:szCs w:val="18"/>
              </w:rPr>
            </w:pPr>
          </w:p>
        </w:tc>
        <w:tc>
          <w:tcPr>
            <w:tcW w:w="1415" w:type="dxa"/>
          </w:tcPr>
          <w:p w14:paraId="28651BA1" w14:textId="77777777" w:rsidR="003D653E" w:rsidRPr="00816B17" w:rsidRDefault="003D653E" w:rsidP="00B55D5A">
            <w:pPr>
              <w:spacing w:before="20"/>
              <w:jc w:val="right"/>
              <w:rPr>
                <w:rFonts w:ascii="Arial" w:hAnsi="Arial" w:cs="Arial"/>
                <w:sz w:val="18"/>
                <w:szCs w:val="18"/>
              </w:rPr>
            </w:pPr>
          </w:p>
        </w:tc>
        <w:tc>
          <w:tcPr>
            <w:tcW w:w="1265" w:type="dxa"/>
          </w:tcPr>
          <w:p w14:paraId="49E1B0AD" w14:textId="77777777" w:rsidR="003D653E" w:rsidRPr="00816B17" w:rsidRDefault="003D653E" w:rsidP="00B55D5A">
            <w:pPr>
              <w:spacing w:before="20"/>
              <w:jc w:val="right"/>
              <w:rPr>
                <w:rFonts w:ascii="Arial" w:hAnsi="Arial" w:cs="Arial"/>
                <w:sz w:val="18"/>
                <w:szCs w:val="18"/>
              </w:rPr>
            </w:pPr>
          </w:p>
        </w:tc>
      </w:tr>
      <w:tr w:rsidR="003D653E" w:rsidRPr="00816B17" w14:paraId="3D744177" w14:textId="77777777" w:rsidTr="00B55D5A">
        <w:tc>
          <w:tcPr>
            <w:tcW w:w="2908" w:type="dxa"/>
            <w:vAlign w:val="center"/>
          </w:tcPr>
          <w:p w14:paraId="2AEC8DCD"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Wieluń</w:t>
            </w:r>
          </w:p>
        </w:tc>
        <w:tc>
          <w:tcPr>
            <w:tcW w:w="1111" w:type="dxa"/>
          </w:tcPr>
          <w:p w14:paraId="5008B788"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R</w:t>
            </w:r>
          </w:p>
        </w:tc>
        <w:tc>
          <w:tcPr>
            <w:tcW w:w="2220" w:type="dxa"/>
          </w:tcPr>
          <w:p w14:paraId="7975AFE0"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56 937</w:t>
            </w:r>
          </w:p>
        </w:tc>
        <w:tc>
          <w:tcPr>
            <w:tcW w:w="1415" w:type="dxa"/>
          </w:tcPr>
          <w:p w14:paraId="32E90B8D"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316CFEB5"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r>
      <w:tr w:rsidR="003D653E" w:rsidRPr="00816B17" w14:paraId="4ED781F3" w14:textId="77777777" w:rsidTr="00B55D5A">
        <w:tc>
          <w:tcPr>
            <w:tcW w:w="2908" w:type="dxa"/>
            <w:vAlign w:val="center"/>
          </w:tcPr>
          <w:p w14:paraId="300058A9" w14:textId="77777777" w:rsidR="003D653E" w:rsidRPr="00816B17" w:rsidRDefault="003D653E" w:rsidP="00B55D5A">
            <w:pPr>
              <w:pStyle w:val="Default"/>
              <w:rPr>
                <w:rFonts w:ascii="Arial" w:hAnsi="Arial" w:cs="Arial"/>
                <w:b/>
                <w:bCs/>
                <w:color w:val="auto"/>
                <w:sz w:val="18"/>
                <w:szCs w:val="18"/>
              </w:rPr>
            </w:pPr>
            <w:r w:rsidRPr="00816B17">
              <w:rPr>
                <w:rFonts w:ascii="Arial" w:hAnsi="Arial" w:cs="Arial"/>
                <w:b/>
                <w:bCs/>
                <w:color w:val="auto"/>
                <w:sz w:val="18"/>
                <w:szCs w:val="18"/>
              </w:rPr>
              <w:t xml:space="preserve">SUROWCE ILASTE DLA PRZEMYSŁU CEMENTOWEGO </w:t>
            </w:r>
          </w:p>
        </w:tc>
        <w:tc>
          <w:tcPr>
            <w:tcW w:w="1111" w:type="dxa"/>
          </w:tcPr>
          <w:p w14:paraId="18560A7D" w14:textId="77777777" w:rsidR="003D653E" w:rsidRPr="00816B17" w:rsidRDefault="003D653E" w:rsidP="00B55D5A">
            <w:pPr>
              <w:spacing w:before="20"/>
              <w:jc w:val="center"/>
              <w:rPr>
                <w:rFonts w:ascii="Arial" w:hAnsi="Arial" w:cs="Arial"/>
                <w:sz w:val="18"/>
                <w:szCs w:val="18"/>
              </w:rPr>
            </w:pPr>
          </w:p>
        </w:tc>
        <w:tc>
          <w:tcPr>
            <w:tcW w:w="2220" w:type="dxa"/>
          </w:tcPr>
          <w:p w14:paraId="37DD0EA4" w14:textId="77777777" w:rsidR="003D653E" w:rsidRPr="00816B17" w:rsidRDefault="003D653E" w:rsidP="00B55D5A">
            <w:pPr>
              <w:spacing w:before="20"/>
              <w:jc w:val="right"/>
              <w:rPr>
                <w:rFonts w:ascii="Arial" w:hAnsi="Arial" w:cs="Arial"/>
                <w:sz w:val="18"/>
                <w:szCs w:val="18"/>
              </w:rPr>
            </w:pPr>
          </w:p>
        </w:tc>
        <w:tc>
          <w:tcPr>
            <w:tcW w:w="1415" w:type="dxa"/>
          </w:tcPr>
          <w:p w14:paraId="36876A04" w14:textId="77777777" w:rsidR="003D653E" w:rsidRPr="00816B17" w:rsidRDefault="003D653E" w:rsidP="00B55D5A">
            <w:pPr>
              <w:spacing w:before="20"/>
              <w:jc w:val="right"/>
              <w:rPr>
                <w:rFonts w:ascii="Arial" w:hAnsi="Arial" w:cs="Arial"/>
                <w:sz w:val="18"/>
                <w:szCs w:val="18"/>
              </w:rPr>
            </w:pPr>
          </w:p>
        </w:tc>
        <w:tc>
          <w:tcPr>
            <w:tcW w:w="1265" w:type="dxa"/>
          </w:tcPr>
          <w:p w14:paraId="03FAFD63" w14:textId="77777777" w:rsidR="003D653E" w:rsidRPr="00816B17" w:rsidRDefault="003D653E" w:rsidP="00B55D5A">
            <w:pPr>
              <w:spacing w:before="20"/>
              <w:jc w:val="right"/>
              <w:rPr>
                <w:rFonts w:ascii="Arial" w:hAnsi="Arial" w:cs="Arial"/>
                <w:sz w:val="18"/>
                <w:szCs w:val="18"/>
              </w:rPr>
            </w:pPr>
          </w:p>
        </w:tc>
      </w:tr>
      <w:tr w:rsidR="003D653E" w:rsidRPr="00816B17" w14:paraId="725B24FE" w14:textId="77777777" w:rsidTr="00B55D5A">
        <w:tc>
          <w:tcPr>
            <w:tcW w:w="2908" w:type="dxa"/>
            <w:vAlign w:val="center"/>
          </w:tcPr>
          <w:p w14:paraId="3CA12FF4"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Wielu</w:t>
            </w:r>
            <w:r w:rsidRPr="00816B17">
              <w:rPr>
                <w:rFonts w:ascii="Arial" w:eastAsia="TimesNewRoman" w:hAnsi="Arial" w:cs="Arial"/>
                <w:sz w:val="18"/>
                <w:szCs w:val="18"/>
              </w:rPr>
              <w:t>ń</w:t>
            </w:r>
            <w:r w:rsidRPr="00816B17">
              <w:rPr>
                <w:rFonts w:ascii="Arial" w:hAnsi="Arial" w:cs="Arial"/>
                <w:sz w:val="18"/>
                <w:szCs w:val="18"/>
              </w:rPr>
              <w:t>-Widoradz</w:t>
            </w:r>
          </w:p>
        </w:tc>
        <w:tc>
          <w:tcPr>
            <w:tcW w:w="1111" w:type="dxa"/>
          </w:tcPr>
          <w:p w14:paraId="0EB973F8"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Z</w:t>
            </w:r>
          </w:p>
        </w:tc>
        <w:tc>
          <w:tcPr>
            <w:tcW w:w="2220" w:type="dxa"/>
          </w:tcPr>
          <w:p w14:paraId="7BA299C7"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72411</w:t>
            </w:r>
          </w:p>
        </w:tc>
        <w:tc>
          <w:tcPr>
            <w:tcW w:w="1415" w:type="dxa"/>
          </w:tcPr>
          <w:p w14:paraId="27F25956"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1759FD67"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r>
      <w:tr w:rsidR="003D653E" w:rsidRPr="00816B17" w14:paraId="11228CB9" w14:textId="77777777" w:rsidTr="00B55D5A">
        <w:tc>
          <w:tcPr>
            <w:tcW w:w="2908" w:type="dxa"/>
            <w:vAlign w:val="center"/>
          </w:tcPr>
          <w:p w14:paraId="2DA7168A" w14:textId="77777777" w:rsidR="003D653E" w:rsidRPr="00816B17" w:rsidRDefault="003D653E" w:rsidP="00B55D5A">
            <w:pPr>
              <w:pStyle w:val="Default"/>
              <w:rPr>
                <w:rFonts w:ascii="Arial" w:hAnsi="Arial" w:cs="Arial"/>
                <w:b/>
                <w:bCs/>
                <w:color w:val="auto"/>
                <w:sz w:val="18"/>
                <w:szCs w:val="18"/>
              </w:rPr>
            </w:pPr>
            <w:r w:rsidRPr="00816B17">
              <w:rPr>
                <w:rFonts w:ascii="Arial" w:hAnsi="Arial" w:cs="Arial"/>
                <w:b/>
                <w:bCs/>
                <w:color w:val="auto"/>
                <w:sz w:val="18"/>
                <w:szCs w:val="18"/>
              </w:rPr>
              <w:t xml:space="preserve">SUROWCE ILASTE CERAMIKI BUDOWLANEJ </w:t>
            </w:r>
          </w:p>
        </w:tc>
        <w:tc>
          <w:tcPr>
            <w:tcW w:w="1111" w:type="dxa"/>
          </w:tcPr>
          <w:p w14:paraId="7E18861E" w14:textId="77777777" w:rsidR="003D653E" w:rsidRPr="00816B17" w:rsidRDefault="003D653E" w:rsidP="00B55D5A">
            <w:pPr>
              <w:spacing w:before="20"/>
              <w:jc w:val="center"/>
              <w:rPr>
                <w:rFonts w:ascii="Arial" w:hAnsi="Arial" w:cs="Arial"/>
                <w:sz w:val="18"/>
                <w:szCs w:val="18"/>
              </w:rPr>
            </w:pPr>
          </w:p>
        </w:tc>
        <w:tc>
          <w:tcPr>
            <w:tcW w:w="2220" w:type="dxa"/>
          </w:tcPr>
          <w:p w14:paraId="0DDE32E0" w14:textId="77777777" w:rsidR="003D653E" w:rsidRPr="00816B17" w:rsidRDefault="003D653E" w:rsidP="00B55D5A">
            <w:pPr>
              <w:spacing w:before="20"/>
              <w:jc w:val="right"/>
              <w:rPr>
                <w:rFonts w:ascii="Arial" w:hAnsi="Arial" w:cs="Arial"/>
                <w:sz w:val="18"/>
                <w:szCs w:val="18"/>
              </w:rPr>
            </w:pPr>
          </w:p>
        </w:tc>
        <w:tc>
          <w:tcPr>
            <w:tcW w:w="1415" w:type="dxa"/>
          </w:tcPr>
          <w:p w14:paraId="20526629" w14:textId="77777777" w:rsidR="003D653E" w:rsidRPr="00816B17" w:rsidRDefault="003D653E" w:rsidP="00B55D5A">
            <w:pPr>
              <w:spacing w:before="20"/>
              <w:jc w:val="right"/>
              <w:rPr>
                <w:rFonts w:ascii="Arial" w:hAnsi="Arial" w:cs="Arial"/>
                <w:sz w:val="18"/>
                <w:szCs w:val="18"/>
              </w:rPr>
            </w:pPr>
          </w:p>
        </w:tc>
        <w:tc>
          <w:tcPr>
            <w:tcW w:w="1265" w:type="dxa"/>
          </w:tcPr>
          <w:p w14:paraId="142601DF" w14:textId="77777777" w:rsidR="003D653E" w:rsidRPr="00816B17" w:rsidRDefault="003D653E" w:rsidP="00B55D5A">
            <w:pPr>
              <w:spacing w:before="20"/>
              <w:jc w:val="right"/>
              <w:rPr>
                <w:rFonts w:ascii="Arial" w:hAnsi="Arial" w:cs="Arial"/>
                <w:sz w:val="18"/>
                <w:szCs w:val="18"/>
              </w:rPr>
            </w:pPr>
          </w:p>
        </w:tc>
      </w:tr>
      <w:tr w:rsidR="003D653E" w:rsidRPr="00816B17" w14:paraId="38689B2E" w14:textId="77777777" w:rsidTr="00B55D5A">
        <w:tc>
          <w:tcPr>
            <w:tcW w:w="2908" w:type="dxa"/>
            <w:vAlign w:val="center"/>
          </w:tcPr>
          <w:p w14:paraId="757D5E56"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Gaszyn</w:t>
            </w:r>
          </w:p>
        </w:tc>
        <w:tc>
          <w:tcPr>
            <w:tcW w:w="1111" w:type="dxa"/>
          </w:tcPr>
          <w:p w14:paraId="6598EDDE"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Z</w:t>
            </w:r>
          </w:p>
        </w:tc>
        <w:tc>
          <w:tcPr>
            <w:tcW w:w="2220" w:type="dxa"/>
          </w:tcPr>
          <w:p w14:paraId="36EA5BC1"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546</w:t>
            </w:r>
          </w:p>
        </w:tc>
        <w:tc>
          <w:tcPr>
            <w:tcW w:w="1415" w:type="dxa"/>
          </w:tcPr>
          <w:p w14:paraId="57CEC97D"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33149A1A"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r>
      <w:tr w:rsidR="003D653E" w:rsidRPr="00816B17" w14:paraId="301B3AD0" w14:textId="77777777" w:rsidTr="00B55D5A">
        <w:tc>
          <w:tcPr>
            <w:tcW w:w="2908" w:type="dxa"/>
            <w:vAlign w:val="center"/>
          </w:tcPr>
          <w:p w14:paraId="20161558" w14:textId="77777777" w:rsidR="003D653E" w:rsidRPr="00816B17" w:rsidRDefault="003D653E" w:rsidP="00B55D5A">
            <w:pPr>
              <w:pStyle w:val="Default"/>
              <w:rPr>
                <w:rFonts w:ascii="Arial" w:hAnsi="Arial" w:cs="Arial"/>
                <w:b/>
                <w:bCs/>
                <w:color w:val="auto"/>
                <w:sz w:val="18"/>
                <w:szCs w:val="18"/>
              </w:rPr>
            </w:pPr>
            <w:r w:rsidRPr="00816B17">
              <w:rPr>
                <w:rFonts w:ascii="Arial" w:hAnsi="Arial" w:cs="Arial"/>
                <w:b/>
                <w:bCs/>
                <w:color w:val="auto"/>
                <w:sz w:val="18"/>
                <w:szCs w:val="18"/>
              </w:rPr>
              <w:t xml:space="preserve">KAMIENIE ŁAMANE I BLOCZNE </w:t>
            </w:r>
          </w:p>
        </w:tc>
        <w:tc>
          <w:tcPr>
            <w:tcW w:w="1111" w:type="dxa"/>
          </w:tcPr>
          <w:p w14:paraId="0A3D9E73" w14:textId="77777777" w:rsidR="003D653E" w:rsidRPr="00816B17" w:rsidRDefault="003D653E" w:rsidP="00B55D5A">
            <w:pPr>
              <w:spacing w:before="20"/>
              <w:jc w:val="center"/>
              <w:rPr>
                <w:rFonts w:ascii="Arial" w:hAnsi="Arial" w:cs="Arial"/>
                <w:sz w:val="18"/>
                <w:szCs w:val="18"/>
              </w:rPr>
            </w:pPr>
          </w:p>
        </w:tc>
        <w:tc>
          <w:tcPr>
            <w:tcW w:w="2220" w:type="dxa"/>
          </w:tcPr>
          <w:p w14:paraId="78F44E35" w14:textId="77777777" w:rsidR="003D653E" w:rsidRPr="00816B17" w:rsidRDefault="003D653E" w:rsidP="00B55D5A">
            <w:pPr>
              <w:spacing w:before="20"/>
              <w:jc w:val="right"/>
              <w:rPr>
                <w:rFonts w:ascii="Arial" w:hAnsi="Arial" w:cs="Arial"/>
                <w:sz w:val="18"/>
                <w:szCs w:val="18"/>
              </w:rPr>
            </w:pPr>
          </w:p>
        </w:tc>
        <w:tc>
          <w:tcPr>
            <w:tcW w:w="1415" w:type="dxa"/>
          </w:tcPr>
          <w:p w14:paraId="4F693C71" w14:textId="77777777" w:rsidR="003D653E" w:rsidRPr="00816B17" w:rsidRDefault="003D653E" w:rsidP="00B55D5A">
            <w:pPr>
              <w:spacing w:before="20"/>
              <w:jc w:val="right"/>
              <w:rPr>
                <w:rFonts w:ascii="Arial" w:hAnsi="Arial" w:cs="Arial"/>
                <w:sz w:val="18"/>
                <w:szCs w:val="18"/>
              </w:rPr>
            </w:pPr>
          </w:p>
        </w:tc>
        <w:tc>
          <w:tcPr>
            <w:tcW w:w="1265" w:type="dxa"/>
          </w:tcPr>
          <w:p w14:paraId="13409831" w14:textId="77777777" w:rsidR="003D653E" w:rsidRPr="00816B17" w:rsidRDefault="003D653E" w:rsidP="00B55D5A">
            <w:pPr>
              <w:spacing w:before="20"/>
              <w:jc w:val="right"/>
              <w:rPr>
                <w:rFonts w:ascii="Arial" w:hAnsi="Arial" w:cs="Arial"/>
                <w:sz w:val="18"/>
                <w:szCs w:val="18"/>
              </w:rPr>
            </w:pPr>
          </w:p>
        </w:tc>
      </w:tr>
      <w:tr w:rsidR="003D653E" w:rsidRPr="00816B17" w14:paraId="38E078BA" w14:textId="77777777" w:rsidTr="00B55D5A">
        <w:tc>
          <w:tcPr>
            <w:tcW w:w="2908" w:type="dxa"/>
            <w:vAlign w:val="center"/>
          </w:tcPr>
          <w:p w14:paraId="1FABFB15"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Masłowice IX</w:t>
            </w:r>
          </w:p>
        </w:tc>
        <w:tc>
          <w:tcPr>
            <w:tcW w:w="1111" w:type="dxa"/>
          </w:tcPr>
          <w:p w14:paraId="23CC0CFA"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E</w:t>
            </w:r>
          </w:p>
        </w:tc>
        <w:tc>
          <w:tcPr>
            <w:tcW w:w="2220" w:type="dxa"/>
          </w:tcPr>
          <w:p w14:paraId="661A9D12"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171</w:t>
            </w:r>
          </w:p>
        </w:tc>
        <w:tc>
          <w:tcPr>
            <w:tcW w:w="1415" w:type="dxa"/>
          </w:tcPr>
          <w:p w14:paraId="2608BBF8"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381FD94F"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10</w:t>
            </w:r>
          </w:p>
        </w:tc>
      </w:tr>
      <w:tr w:rsidR="003D653E" w:rsidRPr="00816B17" w14:paraId="365C4234" w14:textId="77777777" w:rsidTr="00B55D5A">
        <w:tc>
          <w:tcPr>
            <w:tcW w:w="2908" w:type="dxa"/>
            <w:vAlign w:val="center"/>
          </w:tcPr>
          <w:p w14:paraId="168446EC" w14:textId="77777777" w:rsidR="003D653E" w:rsidRPr="00816B17" w:rsidRDefault="003D653E" w:rsidP="00B55D5A">
            <w:pPr>
              <w:spacing w:before="20"/>
              <w:rPr>
                <w:rFonts w:ascii="Arial" w:hAnsi="Arial" w:cs="Arial"/>
                <w:sz w:val="18"/>
                <w:szCs w:val="18"/>
              </w:rPr>
            </w:pPr>
            <w:r w:rsidRPr="00816B17">
              <w:rPr>
                <w:rFonts w:ascii="Arial" w:hAnsi="Arial" w:cs="Arial"/>
                <w:sz w:val="18"/>
                <w:szCs w:val="18"/>
              </w:rPr>
              <w:t>Masłowice VIII</w:t>
            </w:r>
          </w:p>
        </w:tc>
        <w:tc>
          <w:tcPr>
            <w:tcW w:w="1111" w:type="dxa"/>
          </w:tcPr>
          <w:p w14:paraId="6BA18CEB" w14:textId="77777777" w:rsidR="003D653E" w:rsidRPr="00816B17" w:rsidRDefault="003D653E" w:rsidP="00B55D5A">
            <w:pPr>
              <w:spacing w:before="20"/>
              <w:jc w:val="center"/>
              <w:rPr>
                <w:rFonts w:ascii="Arial" w:hAnsi="Arial" w:cs="Arial"/>
                <w:sz w:val="18"/>
                <w:szCs w:val="18"/>
              </w:rPr>
            </w:pPr>
            <w:r w:rsidRPr="00816B17">
              <w:rPr>
                <w:rFonts w:ascii="Arial" w:hAnsi="Arial" w:cs="Arial"/>
                <w:sz w:val="18"/>
                <w:szCs w:val="18"/>
              </w:rPr>
              <w:t>E</w:t>
            </w:r>
          </w:p>
        </w:tc>
        <w:tc>
          <w:tcPr>
            <w:tcW w:w="2220" w:type="dxa"/>
          </w:tcPr>
          <w:p w14:paraId="2FA814A0"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51</w:t>
            </w:r>
          </w:p>
        </w:tc>
        <w:tc>
          <w:tcPr>
            <w:tcW w:w="1415" w:type="dxa"/>
          </w:tcPr>
          <w:p w14:paraId="5E2BFE56"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w:t>
            </w:r>
          </w:p>
        </w:tc>
        <w:tc>
          <w:tcPr>
            <w:tcW w:w="1265" w:type="dxa"/>
          </w:tcPr>
          <w:p w14:paraId="58C91CA1" w14:textId="77777777" w:rsidR="003D653E" w:rsidRPr="00816B17" w:rsidRDefault="003D653E" w:rsidP="00B55D5A">
            <w:pPr>
              <w:spacing w:before="20"/>
              <w:jc w:val="right"/>
              <w:rPr>
                <w:rFonts w:ascii="Arial" w:hAnsi="Arial" w:cs="Arial"/>
                <w:sz w:val="18"/>
                <w:szCs w:val="18"/>
              </w:rPr>
            </w:pPr>
            <w:r w:rsidRPr="00816B17">
              <w:rPr>
                <w:rFonts w:ascii="Arial" w:hAnsi="Arial" w:cs="Arial"/>
                <w:sz w:val="18"/>
                <w:szCs w:val="18"/>
              </w:rPr>
              <w:t>11</w:t>
            </w:r>
          </w:p>
        </w:tc>
      </w:tr>
    </w:tbl>
    <w:p w14:paraId="0C648615" w14:textId="77777777" w:rsidR="003D653E" w:rsidRPr="00BE0170" w:rsidRDefault="003D653E" w:rsidP="003D653E">
      <w:pPr>
        <w:spacing w:before="240" w:after="0" w:line="240" w:lineRule="auto"/>
        <w:contextualSpacing/>
        <w:jc w:val="both"/>
        <w:rPr>
          <w:rFonts w:ascii="Arial" w:hAnsi="Arial" w:cs="Arial"/>
          <w:sz w:val="18"/>
          <w:szCs w:val="18"/>
        </w:rPr>
      </w:pPr>
      <w:r w:rsidRPr="00BE0170">
        <w:rPr>
          <w:rFonts w:ascii="Arial" w:hAnsi="Arial" w:cs="Arial"/>
          <w:sz w:val="18"/>
          <w:szCs w:val="18"/>
        </w:rPr>
        <w:t>Oznaczenia stanu zagospodarowania złoża:</w:t>
      </w:r>
    </w:p>
    <w:p w14:paraId="07788828" w14:textId="77777777" w:rsidR="003D653E" w:rsidRPr="00BE0170" w:rsidRDefault="003D653E" w:rsidP="003D653E">
      <w:pPr>
        <w:spacing w:before="240" w:after="0" w:line="240" w:lineRule="auto"/>
        <w:contextualSpacing/>
        <w:jc w:val="both"/>
        <w:rPr>
          <w:rFonts w:ascii="Arial" w:hAnsi="Arial" w:cs="Arial"/>
          <w:sz w:val="18"/>
          <w:szCs w:val="18"/>
        </w:rPr>
      </w:pPr>
      <w:r w:rsidRPr="00BE0170">
        <w:rPr>
          <w:rFonts w:ascii="Arial" w:hAnsi="Arial" w:cs="Arial"/>
          <w:sz w:val="18"/>
          <w:szCs w:val="18"/>
        </w:rPr>
        <w:t>E – złoże eksploatowane</w:t>
      </w:r>
    </w:p>
    <w:p w14:paraId="360C26AC" w14:textId="77777777" w:rsidR="003D653E" w:rsidRPr="00BE0170" w:rsidRDefault="003D653E" w:rsidP="003D653E">
      <w:pPr>
        <w:spacing w:before="240" w:after="0" w:line="240" w:lineRule="auto"/>
        <w:contextualSpacing/>
        <w:jc w:val="both"/>
        <w:rPr>
          <w:rFonts w:ascii="Arial" w:hAnsi="Arial" w:cs="Arial"/>
          <w:sz w:val="18"/>
          <w:szCs w:val="18"/>
        </w:rPr>
      </w:pPr>
      <w:r w:rsidRPr="00BE0170">
        <w:rPr>
          <w:rFonts w:ascii="Arial" w:hAnsi="Arial" w:cs="Arial"/>
          <w:sz w:val="18"/>
          <w:szCs w:val="18"/>
        </w:rPr>
        <w:t>M – złoże skreślone z bilansu zasobów w roku sprawozdawczym</w:t>
      </w:r>
    </w:p>
    <w:p w14:paraId="0B345A8C" w14:textId="77777777" w:rsidR="003D653E" w:rsidRPr="00BE0170" w:rsidRDefault="003D653E" w:rsidP="003D653E">
      <w:pPr>
        <w:spacing w:before="240" w:after="0" w:line="240" w:lineRule="auto"/>
        <w:contextualSpacing/>
        <w:jc w:val="both"/>
        <w:rPr>
          <w:rFonts w:ascii="Arial" w:hAnsi="Arial" w:cs="Arial"/>
          <w:sz w:val="18"/>
          <w:szCs w:val="18"/>
        </w:rPr>
      </w:pPr>
      <w:r w:rsidRPr="00BE0170">
        <w:rPr>
          <w:rFonts w:ascii="Arial" w:hAnsi="Arial" w:cs="Arial"/>
          <w:sz w:val="18"/>
          <w:szCs w:val="18"/>
        </w:rPr>
        <w:t>R – złoże o zasobach rozpoznanych szczegółowo (w kat. A + B + C1, a w przypadku ropy i gazu – w kat. A + B)</w:t>
      </w:r>
    </w:p>
    <w:p w14:paraId="728259F7" w14:textId="77777777" w:rsidR="003D653E" w:rsidRPr="00BE0170" w:rsidRDefault="003D653E" w:rsidP="003D653E">
      <w:pPr>
        <w:spacing w:before="240" w:after="0" w:line="240" w:lineRule="auto"/>
        <w:contextualSpacing/>
        <w:jc w:val="both"/>
        <w:rPr>
          <w:rFonts w:ascii="Arial" w:hAnsi="Arial" w:cs="Arial"/>
          <w:sz w:val="18"/>
          <w:szCs w:val="18"/>
        </w:rPr>
      </w:pPr>
      <w:r w:rsidRPr="00BE0170">
        <w:rPr>
          <w:rFonts w:ascii="Arial" w:hAnsi="Arial" w:cs="Arial"/>
          <w:sz w:val="18"/>
          <w:szCs w:val="18"/>
        </w:rPr>
        <w:t xml:space="preserve">Z – złoże, z którego wydobycie zostało zaniechane </w:t>
      </w:r>
    </w:p>
    <w:p w14:paraId="0DC23FE9" w14:textId="77777777" w:rsidR="003D653E" w:rsidRPr="00BE0170" w:rsidRDefault="003D653E" w:rsidP="003D653E">
      <w:pPr>
        <w:spacing w:before="240" w:after="0" w:line="240" w:lineRule="auto"/>
        <w:contextualSpacing/>
        <w:jc w:val="both"/>
        <w:rPr>
          <w:rFonts w:ascii="Arial" w:hAnsi="Arial" w:cs="Arial"/>
          <w:sz w:val="18"/>
          <w:szCs w:val="18"/>
        </w:rPr>
      </w:pPr>
      <w:r w:rsidRPr="00BE0170">
        <w:rPr>
          <w:rFonts w:ascii="Arial" w:hAnsi="Arial" w:cs="Arial"/>
          <w:sz w:val="18"/>
          <w:szCs w:val="18"/>
        </w:rPr>
        <w:t>T – złoże zagospodarowane, eksploatowane okresowo</w:t>
      </w:r>
    </w:p>
    <w:p w14:paraId="701A85C3" w14:textId="77777777" w:rsidR="003D653E" w:rsidRDefault="003D653E" w:rsidP="00460620">
      <w:pPr>
        <w:spacing w:before="120" w:after="120" w:line="276" w:lineRule="auto"/>
        <w:contextualSpacing/>
        <w:jc w:val="both"/>
        <w:rPr>
          <w:rFonts w:ascii="Arial" w:hAnsi="Arial" w:cs="Arial"/>
          <w:sz w:val="20"/>
          <w:szCs w:val="20"/>
        </w:rPr>
      </w:pPr>
    </w:p>
    <w:p w14:paraId="3C6ACBFB" w14:textId="3798BB91" w:rsidR="00A354D3" w:rsidRDefault="00A354D3" w:rsidP="00A354D3">
      <w:pPr>
        <w:spacing w:after="240" w:line="240" w:lineRule="auto"/>
        <w:jc w:val="both"/>
        <w:rPr>
          <w:rFonts w:ascii="Arial" w:hAnsi="Arial" w:cs="Arial"/>
          <w:sz w:val="20"/>
          <w:szCs w:val="20"/>
        </w:rPr>
      </w:pPr>
      <w:r>
        <w:rPr>
          <w:rFonts w:ascii="Arial" w:hAnsi="Arial" w:cs="Arial"/>
          <w:sz w:val="20"/>
          <w:szCs w:val="20"/>
        </w:rPr>
        <w:t xml:space="preserve">Źródło: </w:t>
      </w:r>
      <w:r w:rsidRPr="00460620">
        <w:rPr>
          <w:rFonts w:ascii="Arial" w:hAnsi="Arial" w:cs="Arial"/>
          <w:sz w:val="20"/>
          <w:szCs w:val="20"/>
        </w:rPr>
        <w:t>„Bilans zasobów złóż kopalin w Polsce wg stanu na 31 XII 2021 r.” Warszawa 2022 r.</w:t>
      </w:r>
    </w:p>
    <w:p w14:paraId="37D94970" w14:textId="77777777" w:rsidR="00A354D3" w:rsidRPr="000F6226" w:rsidRDefault="00A354D3" w:rsidP="00460620">
      <w:pPr>
        <w:spacing w:before="120" w:after="120" w:line="276" w:lineRule="auto"/>
        <w:contextualSpacing/>
        <w:jc w:val="both"/>
        <w:rPr>
          <w:rFonts w:ascii="Arial" w:hAnsi="Arial" w:cs="Arial"/>
          <w:sz w:val="20"/>
          <w:szCs w:val="20"/>
        </w:rPr>
      </w:pPr>
    </w:p>
    <w:p w14:paraId="448A8BEA" w14:textId="77777777" w:rsidR="003D653E" w:rsidRPr="000F6226" w:rsidRDefault="003D653E" w:rsidP="00460620">
      <w:pPr>
        <w:spacing w:before="120" w:after="120" w:line="276" w:lineRule="auto"/>
        <w:contextualSpacing/>
        <w:jc w:val="both"/>
        <w:rPr>
          <w:rFonts w:ascii="Arial" w:hAnsi="Arial" w:cs="Arial"/>
          <w:b/>
          <w:bCs/>
          <w:sz w:val="20"/>
          <w:szCs w:val="20"/>
        </w:rPr>
      </w:pPr>
      <w:r w:rsidRPr="000F6226">
        <w:rPr>
          <w:rFonts w:ascii="Arial" w:hAnsi="Arial" w:cs="Arial"/>
          <w:b/>
          <w:bCs/>
          <w:sz w:val="20"/>
          <w:szCs w:val="20"/>
        </w:rPr>
        <w:t>GLEBY</w:t>
      </w:r>
      <w:r w:rsidRPr="000F6226">
        <w:rPr>
          <w:rStyle w:val="Odwoanieprzypisudolnego"/>
          <w:rFonts w:ascii="Arial" w:hAnsi="Arial" w:cs="Arial"/>
          <w:b/>
          <w:bCs/>
          <w:sz w:val="20"/>
          <w:szCs w:val="20"/>
        </w:rPr>
        <w:footnoteReference w:id="6"/>
      </w:r>
    </w:p>
    <w:p w14:paraId="12267670" w14:textId="77777777" w:rsidR="003D653E" w:rsidRPr="000F6226" w:rsidRDefault="003D653E" w:rsidP="00460620">
      <w:pPr>
        <w:pStyle w:val="tekstnormalny"/>
        <w:spacing w:before="120" w:after="120" w:line="276" w:lineRule="auto"/>
        <w:ind w:firstLine="708"/>
        <w:contextualSpacing/>
        <w:rPr>
          <w:rFonts w:cs="Arial"/>
          <w:szCs w:val="20"/>
        </w:rPr>
      </w:pPr>
      <w:r w:rsidRPr="000F6226">
        <w:rPr>
          <w:rFonts w:cs="Arial"/>
          <w:szCs w:val="20"/>
        </w:rPr>
        <w:t>W obszarze miasta dominują gleby zurbanizowane, z wyjątkiem jego północnej, północno-wschodniej, wschodniej części, gdzie dominują gleby gliniaste lub piaszczysto-gliniaste oraz południowej o przewadze ubogich gleb piaszczystych.</w:t>
      </w:r>
    </w:p>
    <w:p w14:paraId="689A65C6" w14:textId="77777777" w:rsidR="003D653E" w:rsidRPr="000F6226" w:rsidRDefault="003D653E" w:rsidP="00460620">
      <w:pPr>
        <w:pStyle w:val="tekstnormalny"/>
        <w:spacing w:before="120" w:after="120" w:line="276" w:lineRule="auto"/>
        <w:contextualSpacing/>
        <w:rPr>
          <w:rFonts w:cs="Arial"/>
          <w:szCs w:val="20"/>
        </w:rPr>
      </w:pPr>
      <w:r w:rsidRPr="000F6226">
        <w:rPr>
          <w:rFonts w:cs="Arial"/>
          <w:szCs w:val="20"/>
        </w:rPr>
        <w:t xml:space="preserve">W rejonie północnym dominują gleby brunatne, bielicowe oraz czarne ziemie wytworzone z pyłów zwykłych całkowitych lub podzielonych glinami albo piaskami oraz glin lekkich, najczęściej pylastych </w:t>
      </w:r>
      <w:r w:rsidRPr="000F6226">
        <w:rPr>
          <w:rFonts w:cs="Arial"/>
          <w:szCs w:val="20"/>
        </w:rPr>
        <w:lastRenderedPageBreak/>
        <w:t>nieco spiaszczonych w wierzchniej warstwie o niewielkiej miąższości (do 50 cm). Zalicza się je do kompleksów pszennego dobrego oraz pszenno-żytniego w IIIa lub IIIb klasie gruntów ornych. Czarne ziemie zaliczają się do kompleksu zbożowo-pszennego mocnego – III b – IV b klasa gruntów ornych.</w:t>
      </w:r>
      <w:r>
        <w:rPr>
          <w:rFonts w:cs="Arial"/>
          <w:szCs w:val="20"/>
        </w:rPr>
        <w:t xml:space="preserve"> </w:t>
      </w:r>
      <w:r w:rsidRPr="000F6226">
        <w:rPr>
          <w:rFonts w:cs="Arial"/>
          <w:szCs w:val="20"/>
        </w:rPr>
        <w:t>W</w:t>
      </w:r>
      <w:r>
        <w:rPr>
          <w:rFonts w:cs="Arial"/>
          <w:szCs w:val="20"/>
        </w:rPr>
        <w:t> </w:t>
      </w:r>
      <w:r w:rsidRPr="000F6226">
        <w:rPr>
          <w:rFonts w:cs="Arial"/>
          <w:szCs w:val="20"/>
        </w:rPr>
        <w:t>północno-wschodniej części omawianego rejonu (okolica dawnej cukrowni) występują najlepsze gleby, niestety zajmują one stosunkowo niewielką powierzchnię. Są to czarne ziemie wytworzone ze średnio głębokich pyłów zwykłych zalegających na glinach lekkich. Zaliczają się one do kompleksu pszennego bardzo dobrego.</w:t>
      </w:r>
    </w:p>
    <w:p w14:paraId="063F5AE3" w14:textId="77777777" w:rsidR="003D653E" w:rsidRPr="000F6226" w:rsidRDefault="003D653E" w:rsidP="00460620">
      <w:pPr>
        <w:pStyle w:val="tekstnormalny"/>
        <w:spacing w:before="120" w:after="120" w:line="276" w:lineRule="auto"/>
        <w:contextualSpacing/>
        <w:rPr>
          <w:rFonts w:cs="Arial"/>
          <w:szCs w:val="20"/>
        </w:rPr>
      </w:pPr>
      <w:r w:rsidRPr="000F6226">
        <w:rPr>
          <w:rFonts w:cs="Arial"/>
          <w:szCs w:val="20"/>
        </w:rPr>
        <w:t xml:space="preserve">Najsłabsze gleby rejonu północnego </w:t>
      </w:r>
      <w:r>
        <w:rPr>
          <w:rFonts w:cs="Arial"/>
          <w:szCs w:val="20"/>
        </w:rPr>
        <w:t>M</w:t>
      </w:r>
      <w:r w:rsidRPr="000F6226">
        <w:rPr>
          <w:rFonts w:cs="Arial"/>
          <w:szCs w:val="20"/>
        </w:rPr>
        <w:t xml:space="preserve">iasta Wielunia to gleby brunatne i bielicowe z małym udziałem czarnych ziem wytworzone głównie z pyłów zwykłych lub piasków gliniastych lekkich pylastych średnio głęboko zalegających na piaskach luźnych lub słabo gliniastych. Zaliczają się one do kompleksu żytnio-ziemniaczanego dobrego – IVa – IVb klasa gruntów ornych. </w:t>
      </w:r>
    </w:p>
    <w:p w14:paraId="478E76E7" w14:textId="77777777" w:rsidR="003D653E" w:rsidRPr="000F6226" w:rsidRDefault="003D653E" w:rsidP="00460620">
      <w:pPr>
        <w:pStyle w:val="tekstnormalny"/>
        <w:spacing w:before="120" w:after="120" w:line="276" w:lineRule="auto"/>
        <w:contextualSpacing/>
        <w:rPr>
          <w:rFonts w:cs="Arial"/>
          <w:szCs w:val="20"/>
        </w:rPr>
      </w:pPr>
      <w:r w:rsidRPr="000F6226">
        <w:rPr>
          <w:rFonts w:cs="Arial"/>
          <w:szCs w:val="20"/>
        </w:rPr>
        <w:t xml:space="preserve">W rejonie południowym </w:t>
      </w:r>
      <w:r>
        <w:rPr>
          <w:rFonts w:cs="Arial"/>
          <w:szCs w:val="20"/>
        </w:rPr>
        <w:t>M</w:t>
      </w:r>
      <w:r w:rsidRPr="000F6226">
        <w:rPr>
          <w:rFonts w:cs="Arial"/>
          <w:szCs w:val="20"/>
        </w:rPr>
        <w:t>iasta Wielunia dominują gleby piaszczyste. Najczęściej są to gleby brunatne i bielicowe, rzadziej czarne ziemie wytworzone z piasków słabo gliniastych, gliniastych lekkich lub rzadko pyłów zwykłych o małej miąższości (poniżej 50 cm) zalegających na piaskach luźnych. Są to gleby o mało korzystnych warunkach do uprawy zaliczone do kompleksów żytnio-ziemniaczanego słabego lub rzadziej zbożowo</w:t>
      </w:r>
      <w:r>
        <w:rPr>
          <w:rFonts w:cs="Arial"/>
          <w:szCs w:val="20"/>
        </w:rPr>
        <w:t>-</w:t>
      </w:r>
      <w:r w:rsidRPr="000F6226">
        <w:rPr>
          <w:rFonts w:cs="Arial"/>
          <w:szCs w:val="20"/>
        </w:rPr>
        <w:t xml:space="preserve">pastewnego słabego – V klasy gruntów ornych. </w:t>
      </w:r>
    </w:p>
    <w:p w14:paraId="3F745DD9" w14:textId="77777777" w:rsidR="003D653E" w:rsidRPr="000F6226" w:rsidRDefault="003D653E" w:rsidP="00460620">
      <w:pPr>
        <w:pStyle w:val="tekstnormalny"/>
        <w:spacing w:before="120" w:after="120" w:line="276" w:lineRule="auto"/>
        <w:ind w:firstLine="708"/>
        <w:contextualSpacing/>
        <w:rPr>
          <w:rFonts w:cs="Arial"/>
          <w:szCs w:val="20"/>
        </w:rPr>
      </w:pPr>
      <w:r w:rsidRPr="000F6226">
        <w:rPr>
          <w:rFonts w:cs="Arial"/>
          <w:szCs w:val="20"/>
        </w:rPr>
        <w:t>Obszar gminy charakteryzuje się dość znacznym zróżnicowaniem warunków glebowych. Występują tutaj obszary gleb zarówno o dobrych i bardzo dobrych warunkach, jak i słabych lub bardzo słabych.</w:t>
      </w:r>
    </w:p>
    <w:p w14:paraId="6E41372E" w14:textId="77777777" w:rsidR="003D653E" w:rsidRPr="000F6226" w:rsidRDefault="003D653E" w:rsidP="00460620">
      <w:pPr>
        <w:pStyle w:val="tekstnormalny"/>
        <w:spacing w:before="120" w:after="120" w:line="276" w:lineRule="auto"/>
        <w:contextualSpacing/>
        <w:rPr>
          <w:rFonts w:cs="Arial"/>
          <w:szCs w:val="20"/>
        </w:rPr>
      </w:pPr>
      <w:r w:rsidRPr="000F6226">
        <w:rPr>
          <w:rFonts w:cs="Arial"/>
          <w:szCs w:val="20"/>
        </w:rPr>
        <w:t>Najlepsze gleby tego obszaru to głównie gleby bielicowe pszenne dobre lub pszenno-żytnie w klasach bonitacji IIIa – IIIb, wytworzone z glin lekkich, czasami nieco spiaszczonych od powierzchni. Dość rzadko w warstwach do 100 cm występują pyły zwykłe. Charakteryzują się one wysoką zawartością składników pokarmowych, dobrymi warunkami wodno-powietrznymi, dobrą strukturą i są łatwe do uprawy. Do grupy tej zaliczono również niewielkie obszary gleb zbożowo-pastewnych mocnych oraz pszennych wadliwych. Są to głównie czarne ziemie lub gleby brunatne o takim samym gatunku w</w:t>
      </w:r>
      <w:r>
        <w:rPr>
          <w:rFonts w:cs="Arial"/>
          <w:szCs w:val="20"/>
        </w:rPr>
        <w:t> </w:t>
      </w:r>
      <w:r w:rsidRPr="000F6226">
        <w:rPr>
          <w:rFonts w:cs="Arial"/>
          <w:szCs w:val="20"/>
        </w:rPr>
        <w:t xml:space="preserve">klasach IIIa – IVa z małym udziałem IVb, dorównujące ww. glebom zawartością składników pokarmowych. Gleby opisanej grupy dominują w części środkowej (na północ i wschód od </w:t>
      </w:r>
      <w:r>
        <w:rPr>
          <w:rFonts w:cs="Arial"/>
          <w:szCs w:val="20"/>
        </w:rPr>
        <w:t>M</w:t>
      </w:r>
      <w:r w:rsidRPr="000F6226">
        <w:rPr>
          <w:rFonts w:cs="Arial"/>
          <w:szCs w:val="20"/>
        </w:rPr>
        <w:t>iasta Wielunia, w okolicach wsi Ruda) i południowej gminy (okolice wsi Kadłub).</w:t>
      </w:r>
    </w:p>
    <w:p w14:paraId="56EEC862" w14:textId="77777777" w:rsidR="003D653E" w:rsidRPr="000F6226" w:rsidRDefault="003D653E" w:rsidP="00460620">
      <w:pPr>
        <w:pStyle w:val="tekstnormalny"/>
        <w:spacing w:before="120" w:after="120" w:line="276" w:lineRule="auto"/>
        <w:contextualSpacing/>
        <w:rPr>
          <w:rFonts w:cs="Arial"/>
          <w:szCs w:val="20"/>
        </w:rPr>
      </w:pPr>
      <w:r w:rsidRPr="000F6226">
        <w:rPr>
          <w:rFonts w:cs="Arial"/>
          <w:szCs w:val="20"/>
        </w:rPr>
        <w:t>Nieco gorsze warunki do uprawy posiadają gleby bielicowe, brunatne lub rzadziej czarna ziemia wytworzona głównie z piasków gliniastych w klasach bonitacji IVa –IVb. Są to gleby żytnio-ziemniaczane dobre z małym udziałem żytnio-ziemniaczanych słabych i zbożowo-pastewnych w</w:t>
      </w:r>
      <w:r>
        <w:rPr>
          <w:rFonts w:cs="Arial"/>
          <w:szCs w:val="20"/>
        </w:rPr>
        <w:t> </w:t>
      </w:r>
      <w:r w:rsidRPr="000F6226">
        <w:rPr>
          <w:rFonts w:cs="Arial"/>
          <w:szCs w:val="20"/>
        </w:rPr>
        <w:t>klasie IVb. Charakteryzują się one mniejszą zawartością składników pokarmowych, większą wrażliwością na suszę i stwarzają średnio korzystne warunki do uprawy. Gleby te dominują w części środkowej oraz na zachodzie gminy.</w:t>
      </w:r>
    </w:p>
    <w:p w14:paraId="218A4E5D" w14:textId="77777777" w:rsidR="003D653E" w:rsidRPr="000F6226" w:rsidRDefault="003D653E" w:rsidP="00460620">
      <w:pPr>
        <w:pStyle w:val="tekstnormalny"/>
        <w:spacing w:before="120" w:after="120" w:line="276" w:lineRule="auto"/>
        <w:ind w:firstLine="708"/>
        <w:contextualSpacing/>
        <w:rPr>
          <w:rFonts w:cs="Arial"/>
          <w:szCs w:val="20"/>
        </w:rPr>
      </w:pPr>
      <w:r w:rsidRPr="000F6226">
        <w:rPr>
          <w:rFonts w:cs="Arial"/>
          <w:szCs w:val="20"/>
        </w:rPr>
        <w:t>W części południowej gminy (w sąsiedztwie miasta) i północno-wschodniej oraz na zachodzie gminy duży procent powierzchni zajmują ubogie gleby piaszczyste. Wyróżniono wśród nich dwie grupy.</w:t>
      </w:r>
      <w:r>
        <w:rPr>
          <w:rFonts w:cs="Arial"/>
          <w:szCs w:val="20"/>
        </w:rPr>
        <w:t xml:space="preserve"> </w:t>
      </w:r>
      <w:r w:rsidRPr="000F6226">
        <w:rPr>
          <w:rFonts w:cs="Arial"/>
          <w:szCs w:val="20"/>
        </w:rPr>
        <w:t>W pierwszej z nich dominują gleby brunatne lub bielicowe żytnio-ziemniaczane słabe z małym udziałem czarnych gleb lub mad zbożowo-pastewnych słabych. Są one najczęściej wytworzone z</w:t>
      </w:r>
      <w:r>
        <w:rPr>
          <w:rFonts w:cs="Arial"/>
          <w:szCs w:val="20"/>
        </w:rPr>
        <w:t> </w:t>
      </w:r>
      <w:r w:rsidRPr="000F6226">
        <w:rPr>
          <w:rFonts w:cs="Arial"/>
          <w:szCs w:val="20"/>
        </w:rPr>
        <w:t>płytkich lub średnio głębokich piasków słabo gliniastych zalegających na piasku luźnym i zaliczają się do V klasy bonitacji.</w:t>
      </w:r>
    </w:p>
    <w:p w14:paraId="51ED1BCD" w14:textId="77777777" w:rsidR="003D653E" w:rsidRPr="000F6226" w:rsidRDefault="003D653E" w:rsidP="00460620">
      <w:pPr>
        <w:pStyle w:val="tekstnormalny"/>
        <w:spacing w:before="120" w:after="120" w:line="276" w:lineRule="auto"/>
        <w:contextualSpacing/>
        <w:rPr>
          <w:rFonts w:cs="Arial"/>
          <w:szCs w:val="20"/>
        </w:rPr>
      </w:pPr>
      <w:r w:rsidRPr="000F6226">
        <w:rPr>
          <w:rFonts w:cs="Arial"/>
          <w:szCs w:val="20"/>
        </w:rPr>
        <w:t>Najuboższe gleby w gminie, to żytnio-łubinowe gleby brunatne wyługowane wytworzone z piasków luźnych w V-VI klasie bonitacji. Są one bardzo przepuszczalne i suche i bardzo ubogie w składniki pokarmowe, a także próchnicę.</w:t>
      </w:r>
    </w:p>
    <w:p w14:paraId="10507565" w14:textId="77777777" w:rsidR="003D653E" w:rsidRPr="000F6226" w:rsidRDefault="003D653E" w:rsidP="00460620">
      <w:pPr>
        <w:pStyle w:val="tekstnormalny"/>
        <w:spacing w:before="120" w:after="120" w:line="276" w:lineRule="auto"/>
        <w:contextualSpacing/>
        <w:rPr>
          <w:rFonts w:cs="Arial"/>
          <w:szCs w:val="20"/>
        </w:rPr>
      </w:pPr>
      <w:r w:rsidRPr="000F6226">
        <w:rPr>
          <w:rFonts w:cs="Arial"/>
          <w:szCs w:val="20"/>
        </w:rPr>
        <w:t>Doliny rzeczne i obniżenia terenu wypełnione są glebami hydrogenicznymi o zróżnicowanym składzie mechanicznym i różnych stosunkach wodnych, głównie w klasach III – V.</w:t>
      </w:r>
    </w:p>
    <w:p w14:paraId="79B46912" w14:textId="77777777" w:rsidR="003D653E" w:rsidRPr="000F6226" w:rsidRDefault="003D653E" w:rsidP="00460620">
      <w:pPr>
        <w:pStyle w:val="tekstnormalny"/>
        <w:spacing w:before="120" w:after="120" w:line="276" w:lineRule="auto"/>
        <w:contextualSpacing/>
        <w:rPr>
          <w:rFonts w:cs="Arial"/>
          <w:szCs w:val="20"/>
        </w:rPr>
      </w:pPr>
      <w:r w:rsidRPr="000F6226">
        <w:rPr>
          <w:rFonts w:cs="Arial"/>
          <w:szCs w:val="20"/>
        </w:rPr>
        <w:t>Występują na nich głównie użytki zielone o średniej (klasy III – IV bonitacji użytków zielonych) lub słabej (klasa V bonitacji użytków zielonych) wartości. Są to obszary chronione przed zagospodarowaniem poza rolniczym (zabudowa oraz wprowadzanie innego rodzaju przegród powodujących przerwanie ciągłości powiązań ekologicznych realizujących się za pośrednictwem dolin rzecznych) oraz przed zakłóceniem stosunków wodnych i chemizacją środowiska przyrodniczego.</w:t>
      </w:r>
    </w:p>
    <w:p w14:paraId="192FDF63" w14:textId="77777777" w:rsidR="003D653E" w:rsidRPr="000F6226" w:rsidRDefault="003D653E" w:rsidP="00460620">
      <w:pPr>
        <w:spacing w:before="120" w:after="120" w:line="276" w:lineRule="auto"/>
        <w:contextualSpacing/>
        <w:jc w:val="both"/>
        <w:rPr>
          <w:rFonts w:ascii="Arial" w:hAnsi="Arial" w:cs="Arial"/>
          <w:b/>
          <w:bCs/>
          <w:sz w:val="20"/>
          <w:szCs w:val="20"/>
        </w:rPr>
      </w:pPr>
    </w:p>
    <w:p w14:paraId="5C999894" w14:textId="77777777" w:rsidR="003D653E" w:rsidRPr="000F6226" w:rsidRDefault="003D653E" w:rsidP="00200440">
      <w:pPr>
        <w:spacing w:before="120" w:after="120" w:line="276" w:lineRule="auto"/>
        <w:jc w:val="both"/>
        <w:rPr>
          <w:rFonts w:ascii="Arial" w:hAnsi="Arial" w:cs="Arial"/>
          <w:b/>
          <w:bCs/>
          <w:sz w:val="20"/>
          <w:szCs w:val="20"/>
        </w:rPr>
      </w:pPr>
      <w:r w:rsidRPr="000F6226">
        <w:rPr>
          <w:rFonts w:ascii="Arial" w:hAnsi="Arial" w:cs="Arial"/>
          <w:b/>
          <w:bCs/>
          <w:sz w:val="20"/>
          <w:szCs w:val="20"/>
        </w:rPr>
        <w:lastRenderedPageBreak/>
        <w:t>WODY PODZIEMNE</w:t>
      </w:r>
      <w:r w:rsidRPr="000F6226">
        <w:rPr>
          <w:rStyle w:val="Odwoanieprzypisudolnego"/>
          <w:rFonts w:ascii="Arial" w:hAnsi="Arial" w:cs="Arial"/>
          <w:b/>
          <w:bCs/>
          <w:sz w:val="20"/>
          <w:szCs w:val="20"/>
        </w:rPr>
        <w:footnoteReference w:id="7"/>
      </w:r>
    </w:p>
    <w:p w14:paraId="0B7F47C6" w14:textId="77777777" w:rsidR="003D653E" w:rsidRPr="00EE2B77" w:rsidRDefault="003D653E" w:rsidP="00200440">
      <w:pPr>
        <w:autoSpaceDE w:val="0"/>
        <w:autoSpaceDN w:val="0"/>
        <w:adjustRightInd w:val="0"/>
        <w:spacing w:before="120" w:after="120" w:line="276" w:lineRule="auto"/>
        <w:ind w:firstLine="708"/>
        <w:jc w:val="both"/>
        <w:rPr>
          <w:rFonts w:ascii="Arial" w:hAnsi="Arial" w:cs="Arial"/>
          <w:sz w:val="20"/>
          <w:szCs w:val="20"/>
        </w:rPr>
      </w:pPr>
      <w:r w:rsidRPr="000F6226">
        <w:rPr>
          <w:rFonts w:ascii="Arial" w:hAnsi="Arial" w:cs="Arial"/>
          <w:sz w:val="20"/>
          <w:szCs w:val="20"/>
        </w:rPr>
        <w:t xml:space="preserve">Na obszarze </w:t>
      </w:r>
      <w:r>
        <w:rPr>
          <w:rFonts w:ascii="Arial" w:hAnsi="Arial" w:cs="Arial"/>
          <w:sz w:val="20"/>
          <w:szCs w:val="20"/>
        </w:rPr>
        <w:t>M</w:t>
      </w:r>
      <w:r w:rsidRPr="000F6226">
        <w:rPr>
          <w:rFonts w:ascii="Arial" w:hAnsi="Arial" w:cs="Arial"/>
          <w:sz w:val="20"/>
          <w:szCs w:val="20"/>
        </w:rPr>
        <w:t>iasta i Gminy Wieluń występują następujące poziomy wodonośne: I</w:t>
      </w:r>
      <w:r>
        <w:rPr>
          <w:rFonts w:ascii="Arial" w:hAnsi="Arial" w:cs="Arial"/>
          <w:sz w:val="20"/>
          <w:szCs w:val="20"/>
        </w:rPr>
        <w:t> </w:t>
      </w:r>
      <w:r w:rsidRPr="000F6226">
        <w:rPr>
          <w:rFonts w:ascii="Arial" w:hAnsi="Arial" w:cs="Arial"/>
          <w:sz w:val="20"/>
          <w:szCs w:val="20"/>
        </w:rPr>
        <w:t xml:space="preserve">plejstocenu, II miocenu, III keloweju – oksfordu, IV serii rudonośnej, V warstw kościeliskich. Poważniejsze znaczenie mają dwa poziomy: keloweju – oksfordu (III) i warstw kościeliskich (V). </w:t>
      </w:r>
    </w:p>
    <w:p w14:paraId="2CF140E3" w14:textId="77777777" w:rsidR="003D653E" w:rsidRPr="00331297" w:rsidRDefault="003D653E" w:rsidP="00200440">
      <w:pPr>
        <w:autoSpaceDE w:val="0"/>
        <w:autoSpaceDN w:val="0"/>
        <w:adjustRightInd w:val="0"/>
        <w:spacing w:before="120" w:after="120" w:line="276" w:lineRule="auto"/>
        <w:jc w:val="both"/>
        <w:rPr>
          <w:rFonts w:ascii="Arial" w:hAnsi="Arial" w:cs="Arial"/>
          <w:b/>
          <w:bCs/>
          <w:i/>
          <w:iCs/>
          <w:sz w:val="20"/>
          <w:szCs w:val="20"/>
        </w:rPr>
      </w:pPr>
      <w:r w:rsidRPr="00331297">
        <w:rPr>
          <w:rFonts w:ascii="Arial" w:hAnsi="Arial" w:cs="Arial"/>
          <w:b/>
          <w:bCs/>
          <w:i/>
          <w:iCs/>
          <w:sz w:val="20"/>
          <w:szCs w:val="20"/>
        </w:rPr>
        <w:t xml:space="preserve">Jednolite Części Wód Podziemnych </w:t>
      </w:r>
    </w:p>
    <w:p w14:paraId="3E5302A8" w14:textId="77777777" w:rsidR="003D653E" w:rsidRPr="00331297" w:rsidRDefault="003D653E" w:rsidP="00200440">
      <w:pPr>
        <w:autoSpaceDE w:val="0"/>
        <w:autoSpaceDN w:val="0"/>
        <w:adjustRightInd w:val="0"/>
        <w:spacing w:before="120" w:after="120" w:line="276" w:lineRule="auto"/>
        <w:jc w:val="both"/>
        <w:rPr>
          <w:rFonts w:ascii="Arial" w:hAnsi="Arial" w:cs="Arial"/>
          <w:sz w:val="20"/>
          <w:szCs w:val="20"/>
        </w:rPr>
      </w:pPr>
      <w:r w:rsidRPr="00331297">
        <w:rPr>
          <w:rFonts w:ascii="Arial" w:hAnsi="Arial" w:cs="Arial"/>
          <w:sz w:val="20"/>
          <w:szCs w:val="20"/>
        </w:rPr>
        <w:t>Miasto i Gmina Wieluń znajduje się w granicach Jednolitych Części Wód Podziemnych 82 – kod UE</w:t>
      </w:r>
      <w:r>
        <w:rPr>
          <w:rFonts w:ascii="Arial" w:hAnsi="Arial" w:cs="Arial"/>
          <w:sz w:val="20"/>
          <w:szCs w:val="20"/>
        </w:rPr>
        <w:t> </w:t>
      </w:r>
      <w:r w:rsidRPr="00331297">
        <w:rPr>
          <w:rFonts w:ascii="Arial" w:hAnsi="Arial" w:cs="Arial"/>
          <w:sz w:val="20"/>
          <w:szCs w:val="20"/>
        </w:rPr>
        <w:t xml:space="preserve">PLGW600082, stan: dobry, ryzyko: niezagrożona, stan chemiczny, ilościowy, ogólny: dobry, region wodny Warty, stratygrafia i typ ośrodka wodonośnego: czwartorzęd (porowy), kreda (szczelinowy), jura (szczelinowo-krasowy) </w:t>
      </w:r>
    </w:p>
    <w:p w14:paraId="1199B7BB" w14:textId="77777777" w:rsidR="003D653E" w:rsidRPr="00331297" w:rsidRDefault="003D653E" w:rsidP="00200440">
      <w:pPr>
        <w:autoSpaceDE w:val="0"/>
        <w:autoSpaceDN w:val="0"/>
        <w:adjustRightInd w:val="0"/>
        <w:spacing w:before="120" w:after="120" w:line="276" w:lineRule="auto"/>
        <w:jc w:val="both"/>
        <w:rPr>
          <w:rFonts w:ascii="Arial" w:hAnsi="Arial" w:cs="Arial"/>
          <w:b/>
          <w:bCs/>
          <w:i/>
          <w:iCs/>
          <w:sz w:val="20"/>
          <w:szCs w:val="20"/>
        </w:rPr>
      </w:pPr>
      <w:r w:rsidRPr="00331297">
        <w:rPr>
          <w:rFonts w:ascii="Arial" w:hAnsi="Arial" w:cs="Arial"/>
          <w:b/>
          <w:bCs/>
          <w:i/>
          <w:iCs/>
          <w:sz w:val="20"/>
          <w:szCs w:val="20"/>
        </w:rPr>
        <w:t xml:space="preserve">Główne Zbiorniki Wód Podziemnych </w:t>
      </w:r>
    </w:p>
    <w:p w14:paraId="512A4C76" w14:textId="77777777" w:rsidR="003D653E" w:rsidRPr="00331297" w:rsidRDefault="003D653E" w:rsidP="00200440">
      <w:pPr>
        <w:autoSpaceDE w:val="0"/>
        <w:autoSpaceDN w:val="0"/>
        <w:adjustRightInd w:val="0"/>
        <w:spacing w:before="120" w:after="120" w:line="276" w:lineRule="auto"/>
        <w:jc w:val="both"/>
        <w:rPr>
          <w:rFonts w:ascii="Arial" w:hAnsi="Arial" w:cs="Arial"/>
          <w:sz w:val="20"/>
          <w:szCs w:val="20"/>
        </w:rPr>
      </w:pPr>
      <w:r w:rsidRPr="00331297">
        <w:rPr>
          <w:rFonts w:ascii="Arial" w:hAnsi="Arial" w:cs="Arial"/>
          <w:sz w:val="20"/>
          <w:szCs w:val="20"/>
        </w:rPr>
        <w:t xml:space="preserve">Przez </w:t>
      </w:r>
      <w:r>
        <w:rPr>
          <w:rFonts w:ascii="Arial" w:hAnsi="Arial" w:cs="Arial"/>
          <w:sz w:val="20"/>
          <w:szCs w:val="20"/>
        </w:rPr>
        <w:t>M</w:t>
      </w:r>
      <w:r w:rsidRPr="00331297">
        <w:rPr>
          <w:rFonts w:ascii="Arial" w:hAnsi="Arial" w:cs="Arial"/>
          <w:sz w:val="20"/>
          <w:szCs w:val="20"/>
        </w:rPr>
        <w:t xml:space="preserve">iasto i Gminę Wieluń przebiegają granice dwóch udokumentowanych Głównych Zbiorników Wód Podziemnych: </w:t>
      </w:r>
    </w:p>
    <w:p w14:paraId="5EC4284D" w14:textId="77777777" w:rsidR="003D653E" w:rsidRDefault="003D653E">
      <w:pPr>
        <w:pStyle w:val="Akapitzlist"/>
        <w:numPr>
          <w:ilvl w:val="0"/>
          <w:numId w:val="24"/>
        </w:numPr>
        <w:autoSpaceDE w:val="0"/>
        <w:autoSpaceDN w:val="0"/>
        <w:adjustRightInd w:val="0"/>
        <w:spacing w:before="120" w:after="120" w:line="276" w:lineRule="auto"/>
        <w:ind w:left="714" w:hanging="357"/>
        <w:jc w:val="both"/>
        <w:rPr>
          <w:rFonts w:ascii="Arial" w:hAnsi="Arial" w:cs="Arial"/>
          <w:sz w:val="20"/>
          <w:szCs w:val="20"/>
        </w:rPr>
      </w:pPr>
      <w:r w:rsidRPr="00331297">
        <w:rPr>
          <w:rFonts w:ascii="Arial" w:hAnsi="Arial" w:cs="Arial"/>
          <w:sz w:val="20"/>
          <w:szCs w:val="20"/>
        </w:rPr>
        <w:t>nr 325 (środkowa jura, porowo-szczelinowy) Częstochowa (W) obejmujący znaczną część miasta i gminy bez ich wschodnich, północno-wschodnich i północno-zachodnich rubieży,</w:t>
      </w:r>
    </w:p>
    <w:p w14:paraId="264AFF38" w14:textId="77777777" w:rsidR="003D653E" w:rsidRPr="00331297" w:rsidRDefault="003D653E">
      <w:pPr>
        <w:pStyle w:val="Akapitzlist"/>
        <w:numPr>
          <w:ilvl w:val="0"/>
          <w:numId w:val="24"/>
        </w:numPr>
        <w:autoSpaceDE w:val="0"/>
        <w:autoSpaceDN w:val="0"/>
        <w:adjustRightInd w:val="0"/>
        <w:spacing w:before="120" w:after="120" w:line="276" w:lineRule="auto"/>
        <w:ind w:left="714" w:hanging="357"/>
        <w:jc w:val="both"/>
        <w:rPr>
          <w:rFonts w:ascii="Arial" w:hAnsi="Arial" w:cs="Arial"/>
          <w:sz w:val="20"/>
          <w:szCs w:val="20"/>
        </w:rPr>
      </w:pPr>
      <w:r w:rsidRPr="00331297">
        <w:rPr>
          <w:rFonts w:ascii="Arial" w:hAnsi="Arial" w:cs="Arial"/>
          <w:sz w:val="20"/>
          <w:szCs w:val="20"/>
        </w:rPr>
        <w:t xml:space="preserve">nr 326 (górna jura, krasowo-szczelinowy) Częstochowa (E) obejmujący wschodnią część gminy i niewielką północno wschodnią część miasta. </w:t>
      </w:r>
    </w:p>
    <w:p w14:paraId="262DDABE" w14:textId="77777777" w:rsidR="003D653E" w:rsidRPr="000F6226" w:rsidRDefault="003D653E" w:rsidP="00200440">
      <w:pPr>
        <w:autoSpaceDE w:val="0"/>
        <w:autoSpaceDN w:val="0"/>
        <w:adjustRightInd w:val="0"/>
        <w:spacing w:before="120" w:after="120" w:line="276" w:lineRule="auto"/>
        <w:jc w:val="both"/>
        <w:rPr>
          <w:rFonts w:ascii="Arial" w:hAnsi="Arial" w:cs="Arial"/>
          <w:sz w:val="20"/>
          <w:szCs w:val="20"/>
        </w:rPr>
      </w:pPr>
    </w:p>
    <w:p w14:paraId="482D64DE" w14:textId="77777777" w:rsidR="003D653E" w:rsidRPr="00331297" w:rsidRDefault="003D653E" w:rsidP="00200440">
      <w:pPr>
        <w:autoSpaceDE w:val="0"/>
        <w:autoSpaceDN w:val="0"/>
        <w:adjustRightInd w:val="0"/>
        <w:spacing w:before="120" w:after="120" w:line="276" w:lineRule="auto"/>
        <w:rPr>
          <w:rFonts w:ascii="Arial" w:hAnsi="Arial" w:cs="Arial"/>
          <w:b/>
          <w:bCs/>
          <w:sz w:val="20"/>
          <w:szCs w:val="20"/>
        </w:rPr>
      </w:pPr>
      <w:r w:rsidRPr="00331297">
        <w:rPr>
          <w:rFonts w:ascii="Arial" w:hAnsi="Arial" w:cs="Arial"/>
          <w:b/>
          <w:bCs/>
          <w:sz w:val="20"/>
          <w:szCs w:val="20"/>
        </w:rPr>
        <w:t>WARUNKI GEOTERMALNE</w:t>
      </w:r>
      <w:r w:rsidRPr="00331297">
        <w:rPr>
          <w:rStyle w:val="Odwoanieprzypisudolnego"/>
          <w:rFonts w:ascii="Arial" w:hAnsi="Arial" w:cs="Arial"/>
          <w:b/>
          <w:bCs/>
          <w:sz w:val="20"/>
          <w:szCs w:val="20"/>
        </w:rPr>
        <w:footnoteReference w:id="8"/>
      </w:r>
      <w:r w:rsidRPr="00331297">
        <w:rPr>
          <w:rFonts w:ascii="Arial" w:hAnsi="Arial" w:cs="Arial"/>
          <w:b/>
          <w:bCs/>
          <w:sz w:val="20"/>
          <w:szCs w:val="20"/>
        </w:rPr>
        <w:t xml:space="preserve"> </w:t>
      </w:r>
    </w:p>
    <w:p w14:paraId="10837B2F" w14:textId="77777777" w:rsidR="003D653E" w:rsidRPr="000F6226" w:rsidRDefault="003D653E" w:rsidP="00200440">
      <w:pPr>
        <w:autoSpaceDE w:val="0"/>
        <w:autoSpaceDN w:val="0"/>
        <w:adjustRightInd w:val="0"/>
        <w:spacing w:before="120" w:after="120" w:line="276" w:lineRule="auto"/>
        <w:ind w:firstLine="708"/>
        <w:jc w:val="both"/>
        <w:rPr>
          <w:rFonts w:ascii="Arial" w:hAnsi="Arial" w:cs="Arial"/>
          <w:sz w:val="20"/>
          <w:szCs w:val="20"/>
        </w:rPr>
      </w:pPr>
      <w:r w:rsidRPr="000F6226">
        <w:rPr>
          <w:rFonts w:ascii="Arial" w:hAnsi="Arial" w:cs="Arial"/>
          <w:sz w:val="20"/>
          <w:szCs w:val="20"/>
        </w:rPr>
        <w:t>Na podstawie badań wód podziemnych przeprowadzonych w głębokich otworach badawczych zlokalizowanych w rejonie miasta, a także analizy literatury fachowej wskazano, że na terenie miasta i</w:t>
      </w:r>
      <w:r>
        <w:rPr>
          <w:rFonts w:ascii="Arial" w:hAnsi="Arial" w:cs="Arial"/>
          <w:sz w:val="20"/>
          <w:szCs w:val="20"/>
        </w:rPr>
        <w:t> </w:t>
      </w:r>
      <w:r w:rsidRPr="000F6226">
        <w:rPr>
          <w:rFonts w:ascii="Arial" w:hAnsi="Arial" w:cs="Arial"/>
          <w:sz w:val="20"/>
          <w:szCs w:val="20"/>
        </w:rPr>
        <w:t>gminy występują zasoby wód geotermalnych i potencjalnie leczniczych w zbiorniku triasu dolnego. Według przeprowadzonych analiz stwierdzono, że zbiornik triasu dolnego charakteryzuje się występowaniem wód o zróżnicowanej mineralizacji. Podczas wierceń nie wykonano pomiarów temperatur. Jednak na podstawie danych z innych otworów wiertniczych oszacowano, że temperatura w spągowej części nie przekroczy 80</w:t>
      </w:r>
      <w:r w:rsidRPr="00331297">
        <w:rPr>
          <w:rFonts w:ascii="Arial" w:hAnsi="Arial" w:cs="Arial"/>
          <w:sz w:val="20"/>
          <w:szCs w:val="20"/>
          <w:vertAlign w:val="superscript"/>
        </w:rPr>
        <w:t>o</w:t>
      </w:r>
      <w:r w:rsidRPr="000F6226">
        <w:rPr>
          <w:rFonts w:ascii="Arial" w:hAnsi="Arial" w:cs="Arial"/>
          <w:sz w:val="20"/>
          <w:szCs w:val="20"/>
        </w:rPr>
        <w:t>C. Uznano, że wydajność potencjalnego ujęcia w Wieluniu powinna wynosić ok. 50-60 m</w:t>
      </w:r>
      <w:r w:rsidRPr="00331297">
        <w:rPr>
          <w:rFonts w:ascii="Arial" w:hAnsi="Arial" w:cs="Arial"/>
          <w:sz w:val="20"/>
          <w:szCs w:val="20"/>
          <w:vertAlign w:val="superscript"/>
        </w:rPr>
        <w:t>3</w:t>
      </w:r>
      <w:r w:rsidRPr="000F6226">
        <w:rPr>
          <w:rFonts w:ascii="Arial" w:hAnsi="Arial" w:cs="Arial"/>
          <w:sz w:val="20"/>
          <w:szCs w:val="20"/>
        </w:rPr>
        <w:t>/h.</w:t>
      </w:r>
    </w:p>
    <w:p w14:paraId="1F196815" w14:textId="77777777" w:rsidR="003D653E" w:rsidRPr="000F6226" w:rsidRDefault="003D653E" w:rsidP="00200440">
      <w:pPr>
        <w:spacing w:before="120" w:after="120" w:line="276" w:lineRule="auto"/>
        <w:jc w:val="both"/>
        <w:rPr>
          <w:rFonts w:ascii="Arial" w:hAnsi="Arial" w:cs="Arial"/>
          <w:sz w:val="20"/>
          <w:szCs w:val="20"/>
        </w:rPr>
      </w:pPr>
    </w:p>
    <w:p w14:paraId="2CBAB556" w14:textId="77777777" w:rsidR="003D653E" w:rsidRPr="000F6226" w:rsidRDefault="003D653E" w:rsidP="00200440">
      <w:pPr>
        <w:spacing w:before="120" w:after="120" w:line="276" w:lineRule="auto"/>
        <w:jc w:val="both"/>
        <w:rPr>
          <w:rFonts w:ascii="Arial" w:hAnsi="Arial" w:cs="Arial"/>
          <w:b/>
          <w:bCs/>
          <w:sz w:val="20"/>
          <w:szCs w:val="20"/>
        </w:rPr>
      </w:pPr>
      <w:r w:rsidRPr="000F6226">
        <w:rPr>
          <w:rFonts w:ascii="Arial" w:hAnsi="Arial" w:cs="Arial"/>
          <w:b/>
          <w:bCs/>
          <w:sz w:val="20"/>
          <w:szCs w:val="20"/>
        </w:rPr>
        <w:t>WODY POWIERZCHNIOWE</w:t>
      </w:r>
      <w:r w:rsidRPr="000F6226">
        <w:rPr>
          <w:rStyle w:val="Odwoanieprzypisudolnego"/>
          <w:rFonts w:ascii="Arial" w:hAnsi="Arial" w:cs="Arial"/>
          <w:b/>
          <w:bCs/>
          <w:sz w:val="20"/>
          <w:szCs w:val="20"/>
        </w:rPr>
        <w:footnoteReference w:id="9"/>
      </w:r>
    </w:p>
    <w:p w14:paraId="11CB7791" w14:textId="77777777" w:rsidR="003D653E" w:rsidRPr="00200440" w:rsidRDefault="003D653E" w:rsidP="00200440">
      <w:pPr>
        <w:autoSpaceDE w:val="0"/>
        <w:autoSpaceDN w:val="0"/>
        <w:adjustRightInd w:val="0"/>
        <w:spacing w:before="120" w:after="120" w:line="276" w:lineRule="auto"/>
        <w:ind w:firstLine="708"/>
        <w:jc w:val="both"/>
        <w:rPr>
          <w:rFonts w:ascii="Arial" w:hAnsi="Arial" w:cs="Arial"/>
          <w:sz w:val="20"/>
          <w:szCs w:val="20"/>
        </w:rPr>
      </w:pPr>
      <w:r w:rsidRPr="00200440">
        <w:rPr>
          <w:rFonts w:ascii="Arial" w:hAnsi="Arial" w:cs="Arial"/>
          <w:sz w:val="20"/>
          <w:szCs w:val="20"/>
        </w:rPr>
        <w:t xml:space="preserve">Pod względem hydrograficznym Miasto i Gmina Wieluń położona jest w dorzeczu Warty w obszarze dwóch zlewni rzek Pysznej i Warty. Rzeka Pyszna jest prawobrzeżnym dopływem rzeki Oleśnicy stanowiąc główny ciek gminy. Koryto rzeki jest wyrównane i charakteryzuje się szerokością do 5,0 m. </w:t>
      </w:r>
    </w:p>
    <w:p w14:paraId="45B6A88D" w14:textId="77777777" w:rsidR="003D653E" w:rsidRPr="00200440" w:rsidRDefault="003D653E" w:rsidP="00200440">
      <w:pPr>
        <w:pStyle w:val="Default"/>
        <w:spacing w:before="120" w:after="120" w:line="276" w:lineRule="auto"/>
        <w:jc w:val="both"/>
        <w:rPr>
          <w:rFonts w:ascii="Arial" w:hAnsi="Arial" w:cs="Arial"/>
          <w:color w:val="auto"/>
          <w:sz w:val="20"/>
          <w:szCs w:val="20"/>
        </w:rPr>
      </w:pPr>
      <w:r w:rsidRPr="00200440">
        <w:rPr>
          <w:rFonts w:ascii="Arial" w:hAnsi="Arial" w:cs="Arial"/>
          <w:color w:val="auto"/>
          <w:sz w:val="20"/>
          <w:szCs w:val="20"/>
        </w:rPr>
        <w:t xml:space="preserve">Oprócz doliny rzeki Pysznej, miasto rozcięte jest przez martwą dolinę na dwie części: południową i północną oraz przez sieć rowów melioracyjnych oraz kanałów (w tym np. rzeka Kanał Wieluński – prawobrzeżny dopływ rzeki Pysznej stanowiący główny odbiornik wód opadowych, oczyszczonych ścieków komunalnych i przemysłowych z terenu miasta). </w:t>
      </w:r>
    </w:p>
    <w:p w14:paraId="0B6D0FE1" w14:textId="77777777" w:rsidR="003D653E" w:rsidRPr="000F6226" w:rsidRDefault="003D653E" w:rsidP="00200440">
      <w:pPr>
        <w:autoSpaceDE w:val="0"/>
        <w:autoSpaceDN w:val="0"/>
        <w:adjustRightInd w:val="0"/>
        <w:spacing w:before="120" w:after="120" w:line="276" w:lineRule="auto"/>
        <w:jc w:val="both"/>
        <w:rPr>
          <w:rFonts w:ascii="Arial" w:hAnsi="Arial" w:cs="Arial"/>
          <w:sz w:val="20"/>
          <w:szCs w:val="20"/>
        </w:rPr>
      </w:pPr>
      <w:r w:rsidRPr="00200440">
        <w:rPr>
          <w:rFonts w:ascii="Arial" w:hAnsi="Arial" w:cs="Arial"/>
          <w:sz w:val="20"/>
          <w:szCs w:val="20"/>
        </w:rPr>
        <w:t>Dość ważnym elementem wód powierzchniowych na terenie badanym są niewielkie, lecz dość liczne występujące małe zbiorniki wodne. Do rzeki Pysznej w granicach gminy wpływają rzeki: Kanał Kopydłów - Krzyworzeka, Kanał Wieluński, Kanał Starzenicki i szereg mniejszych cieków bez nazw. Tylko w części południowo-wschodniej gminy z niewielkiego obszaru wody płyną w kierunku wschodnim – za pośrednictwem niewielkiego cieku wody odprowadzane są bezpośrednio do rzeki Warty. W rejonie tym, przez wieś Rudę (na terenie gminy) oraz przez wieś Kamionkę (poza terenem gminy), przebiega dział wodny oddzielający zlewnię rzeki Warty od zlewni rzeki Pysznej. Ponadto dość ważnym elementem</w:t>
      </w:r>
      <w:r w:rsidRPr="000F6226">
        <w:rPr>
          <w:rFonts w:ascii="Arial" w:hAnsi="Arial" w:cs="Arial"/>
          <w:sz w:val="20"/>
          <w:szCs w:val="20"/>
        </w:rPr>
        <w:t xml:space="preserve"> </w:t>
      </w:r>
      <w:r w:rsidRPr="000F6226">
        <w:rPr>
          <w:rFonts w:ascii="Arial" w:hAnsi="Arial" w:cs="Arial"/>
          <w:sz w:val="20"/>
          <w:szCs w:val="20"/>
        </w:rPr>
        <w:lastRenderedPageBreak/>
        <w:t xml:space="preserve">wód powierzchniowych na terenie gminy są niewielkie, lecz dość licznie występujące, zbiorniki wód powierzchniowych. Są to zbiorniki naturalne (głównie oczka polodowcowe lokalnie zarastające oraz sztuczne stawy), w dużej mierze mające charakter hodowlany, przeciwpożarowy lub stanowiące miejsca rekreacji dla okolicznej i miejskiej ludności. </w:t>
      </w:r>
    </w:p>
    <w:p w14:paraId="5C578B83" w14:textId="77777777" w:rsidR="000E7685" w:rsidRDefault="000E7685" w:rsidP="00200440">
      <w:pPr>
        <w:autoSpaceDE w:val="0"/>
        <w:autoSpaceDN w:val="0"/>
        <w:adjustRightInd w:val="0"/>
        <w:spacing w:before="120" w:after="120" w:line="276" w:lineRule="auto"/>
        <w:jc w:val="both"/>
        <w:rPr>
          <w:rFonts w:ascii="Arial" w:hAnsi="Arial" w:cs="Arial"/>
          <w:b/>
          <w:bCs/>
          <w:i/>
          <w:iCs/>
          <w:sz w:val="20"/>
          <w:szCs w:val="20"/>
        </w:rPr>
      </w:pPr>
    </w:p>
    <w:p w14:paraId="7206D85E" w14:textId="37EB6391" w:rsidR="003D653E" w:rsidRPr="00331297" w:rsidRDefault="003D653E" w:rsidP="00200440">
      <w:pPr>
        <w:autoSpaceDE w:val="0"/>
        <w:autoSpaceDN w:val="0"/>
        <w:adjustRightInd w:val="0"/>
        <w:spacing w:before="120" w:after="120" w:line="276" w:lineRule="auto"/>
        <w:jc w:val="both"/>
        <w:rPr>
          <w:rFonts w:ascii="Arial" w:hAnsi="Arial" w:cs="Arial"/>
          <w:b/>
          <w:bCs/>
          <w:i/>
          <w:iCs/>
          <w:sz w:val="20"/>
          <w:szCs w:val="20"/>
        </w:rPr>
      </w:pPr>
      <w:r w:rsidRPr="00331297">
        <w:rPr>
          <w:rFonts w:ascii="Arial" w:hAnsi="Arial" w:cs="Arial"/>
          <w:b/>
          <w:bCs/>
          <w:i/>
          <w:iCs/>
          <w:sz w:val="20"/>
          <w:szCs w:val="20"/>
        </w:rPr>
        <w:t xml:space="preserve">Jednolite Części Wód Powierzchniowych </w:t>
      </w:r>
    </w:p>
    <w:p w14:paraId="0BA77FBE" w14:textId="77777777" w:rsidR="003D653E" w:rsidRPr="000F6226" w:rsidRDefault="003D653E" w:rsidP="00200440">
      <w:pPr>
        <w:autoSpaceDE w:val="0"/>
        <w:autoSpaceDN w:val="0"/>
        <w:adjustRightInd w:val="0"/>
        <w:spacing w:before="120" w:after="120" w:line="276" w:lineRule="auto"/>
        <w:jc w:val="both"/>
        <w:rPr>
          <w:rFonts w:ascii="Arial" w:hAnsi="Arial" w:cs="Arial"/>
          <w:sz w:val="20"/>
          <w:szCs w:val="20"/>
        </w:rPr>
      </w:pPr>
      <w:r w:rsidRPr="000F6226">
        <w:rPr>
          <w:rFonts w:ascii="Arial" w:hAnsi="Arial" w:cs="Arial"/>
          <w:sz w:val="20"/>
          <w:szCs w:val="20"/>
        </w:rPr>
        <w:t xml:space="preserve">Miasto i Gmina Wieluń leżą w granicach czterech JCWP: </w:t>
      </w:r>
    </w:p>
    <w:p w14:paraId="33DC5D96" w14:textId="77777777" w:rsidR="003D653E" w:rsidRPr="000F6226" w:rsidRDefault="003D653E">
      <w:pPr>
        <w:pStyle w:val="Akapitzlist"/>
        <w:numPr>
          <w:ilvl w:val="0"/>
          <w:numId w:val="25"/>
        </w:numPr>
        <w:autoSpaceDE w:val="0"/>
        <w:autoSpaceDN w:val="0"/>
        <w:adjustRightInd w:val="0"/>
        <w:spacing w:before="120" w:after="120" w:line="276" w:lineRule="auto"/>
        <w:jc w:val="both"/>
        <w:rPr>
          <w:rFonts w:ascii="Arial" w:hAnsi="Arial" w:cs="Arial"/>
          <w:sz w:val="20"/>
          <w:szCs w:val="20"/>
        </w:rPr>
      </w:pPr>
      <w:r w:rsidRPr="000F6226">
        <w:rPr>
          <w:rFonts w:ascii="Arial" w:hAnsi="Arial" w:cs="Arial"/>
          <w:sz w:val="20"/>
          <w:szCs w:val="20"/>
        </w:rPr>
        <w:t xml:space="preserve">„Dopływ z Popowic” – kod: RW600016181749, niezagrożona nieosiągnięciem celów środowiskowych, </w:t>
      </w:r>
    </w:p>
    <w:p w14:paraId="27FF1ADC" w14:textId="77777777" w:rsidR="003D653E" w:rsidRPr="000F6226" w:rsidRDefault="003D653E">
      <w:pPr>
        <w:pStyle w:val="Akapitzlist"/>
        <w:numPr>
          <w:ilvl w:val="0"/>
          <w:numId w:val="25"/>
        </w:numPr>
        <w:autoSpaceDE w:val="0"/>
        <w:autoSpaceDN w:val="0"/>
        <w:adjustRightInd w:val="0"/>
        <w:spacing w:before="120" w:after="120" w:line="276" w:lineRule="auto"/>
        <w:jc w:val="both"/>
        <w:rPr>
          <w:rFonts w:ascii="Arial" w:hAnsi="Arial" w:cs="Arial"/>
          <w:sz w:val="20"/>
          <w:szCs w:val="20"/>
        </w:rPr>
      </w:pPr>
      <w:r w:rsidRPr="000F6226">
        <w:rPr>
          <w:rFonts w:ascii="Arial" w:hAnsi="Arial" w:cs="Arial"/>
          <w:sz w:val="20"/>
          <w:szCs w:val="20"/>
        </w:rPr>
        <w:t>„Kamionka” – kod: RW600016181752, niezagrożona nieosiągnięciem celów środowiskowych,</w:t>
      </w:r>
    </w:p>
    <w:p w14:paraId="00B63BD3" w14:textId="77777777" w:rsidR="003D653E" w:rsidRPr="000F6226" w:rsidRDefault="003D653E">
      <w:pPr>
        <w:pStyle w:val="Akapitzlist"/>
        <w:numPr>
          <w:ilvl w:val="0"/>
          <w:numId w:val="25"/>
        </w:numPr>
        <w:autoSpaceDE w:val="0"/>
        <w:autoSpaceDN w:val="0"/>
        <w:adjustRightInd w:val="0"/>
        <w:spacing w:before="120" w:after="120" w:line="276" w:lineRule="auto"/>
        <w:jc w:val="both"/>
        <w:rPr>
          <w:rFonts w:ascii="Arial" w:hAnsi="Arial" w:cs="Arial"/>
          <w:sz w:val="20"/>
          <w:szCs w:val="20"/>
        </w:rPr>
      </w:pPr>
      <w:r w:rsidRPr="000F6226">
        <w:rPr>
          <w:rFonts w:ascii="Arial" w:hAnsi="Arial" w:cs="Arial"/>
          <w:sz w:val="20"/>
          <w:szCs w:val="20"/>
        </w:rPr>
        <w:t xml:space="preserve"> „Warta od Grabarki do Dopływu spod Bronikowa” – kod: RW600019181759, niezagrożona nieosiągnięciem celów środowiskowych, </w:t>
      </w:r>
    </w:p>
    <w:p w14:paraId="6A21AF38" w14:textId="77777777" w:rsidR="003D653E" w:rsidRPr="000E7685" w:rsidRDefault="003D653E">
      <w:pPr>
        <w:pStyle w:val="Akapitzlist"/>
        <w:numPr>
          <w:ilvl w:val="0"/>
          <w:numId w:val="25"/>
        </w:numPr>
        <w:autoSpaceDE w:val="0"/>
        <w:autoSpaceDN w:val="0"/>
        <w:adjustRightInd w:val="0"/>
        <w:spacing w:before="120" w:after="120" w:line="276" w:lineRule="auto"/>
        <w:jc w:val="both"/>
        <w:rPr>
          <w:rFonts w:ascii="Arial" w:hAnsi="Arial" w:cs="Arial"/>
          <w:sz w:val="20"/>
          <w:szCs w:val="20"/>
        </w:rPr>
      </w:pPr>
      <w:r w:rsidRPr="000F6226">
        <w:rPr>
          <w:rFonts w:ascii="Arial" w:hAnsi="Arial" w:cs="Arial"/>
          <w:sz w:val="20"/>
          <w:szCs w:val="20"/>
        </w:rPr>
        <w:t xml:space="preserve">„Pyszna do Dopływu z Gromadzic” – kod: RW6000171818893, zagrożona nieosiągnięciem </w:t>
      </w:r>
      <w:r w:rsidRPr="000E7685">
        <w:rPr>
          <w:rFonts w:ascii="Arial" w:hAnsi="Arial" w:cs="Arial"/>
          <w:sz w:val="20"/>
          <w:szCs w:val="20"/>
        </w:rPr>
        <w:t xml:space="preserve">celów środowiskowych. </w:t>
      </w:r>
      <w:bookmarkStart w:id="187" w:name="_Toc66266393"/>
    </w:p>
    <w:bookmarkEnd w:id="187"/>
    <w:p w14:paraId="294BDF92" w14:textId="4FDC3839" w:rsidR="003D653E" w:rsidRPr="0057403E" w:rsidRDefault="0057403E" w:rsidP="00200440">
      <w:pPr>
        <w:spacing w:before="120" w:after="120" w:line="276" w:lineRule="auto"/>
        <w:jc w:val="both"/>
        <w:rPr>
          <w:rFonts w:ascii="Arial" w:hAnsi="Arial" w:cs="Arial"/>
          <w:b/>
          <w:bCs/>
          <w:sz w:val="20"/>
          <w:szCs w:val="20"/>
        </w:rPr>
      </w:pPr>
      <w:r w:rsidRPr="0057403E">
        <w:rPr>
          <w:rFonts w:ascii="Arial" w:hAnsi="Arial" w:cs="Arial"/>
          <w:b/>
          <w:bCs/>
          <w:sz w:val="20"/>
          <w:szCs w:val="20"/>
        </w:rPr>
        <w:t>Zagrożenie powodzią</w:t>
      </w:r>
    </w:p>
    <w:p w14:paraId="30445D0A" w14:textId="659C7069" w:rsidR="000E7685" w:rsidRPr="000E7685" w:rsidRDefault="000E7685" w:rsidP="00200440">
      <w:pPr>
        <w:spacing w:before="120" w:after="120" w:line="276" w:lineRule="auto"/>
        <w:ind w:firstLine="284"/>
        <w:jc w:val="both"/>
        <w:rPr>
          <w:rFonts w:ascii="Arial" w:hAnsi="Arial" w:cs="Arial"/>
          <w:sz w:val="20"/>
          <w:szCs w:val="20"/>
        </w:rPr>
      </w:pPr>
      <w:r w:rsidRPr="000E7685">
        <w:rPr>
          <w:rFonts w:ascii="Arial" w:hAnsi="Arial" w:cs="Arial"/>
          <w:sz w:val="20"/>
          <w:szCs w:val="20"/>
        </w:rPr>
        <w:t>Zgodnie z obowiązującymi obecnie przepisami i na podstawie map zagrożenia powodziowego, sporządzonych przez Prezesa Krajowego Zarządu Gospodarki Wodnej, zawierających m.in. granice zasięgu obszarów szczególnego zagrożenia powodzią o prawdopodobieństwie wystąpienia p=1% (tj.</w:t>
      </w:r>
      <w:r>
        <w:rPr>
          <w:rFonts w:ascii="Arial" w:hAnsi="Arial" w:cs="Arial"/>
          <w:sz w:val="20"/>
          <w:szCs w:val="20"/>
        </w:rPr>
        <w:t> </w:t>
      </w:r>
      <w:r w:rsidRPr="000E7685">
        <w:rPr>
          <w:rFonts w:ascii="Arial" w:hAnsi="Arial" w:cs="Arial"/>
          <w:sz w:val="20"/>
          <w:szCs w:val="20"/>
        </w:rPr>
        <w:t>średnio raz na 100 lat) oraz p=10% (tj. średnio raz na 10 lat) stwierdzono, że tereny miasta i gminy zlokalizowane są częściowo na:</w:t>
      </w:r>
    </w:p>
    <w:p w14:paraId="01D26263" w14:textId="77777777" w:rsidR="000E7685" w:rsidRDefault="000E7685">
      <w:pPr>
        <w:pStyle w:val="tekstlistamyslnikowa"/>
        <w:numPr>
          <w:ilvl w:val="0"/>
          <w:numId w:val="52"/>
        </w:numPr>
        <w:spacing w:before="120" w:after="120" w:line="276" w:lineRule="auto"/>
        <w:contextualSpacing/>
        <w:rPr>
          <w:rFonts w:cs="Arial"/>
        </w:rPr>
      </w:pPr>
      <w:r w:rsidRPr="000E7685">
        <w:rPr>
          <w:rFonts w:cs="Arial"/>
        </w:rPr>
        <w:t>obszarze szczególnego zagrożenia powodzią, na którym prawdopodobieństwie wystąpienia powodzi jest średnie i wynosi raz na 100 lat (p=1%),</w:t>
      </w:r>
    </w:p>
    <w:p w14:paraId="5BF480A2" w14:textId="77777777" w:rsidR="000E7685" w:rsidRDefault="000E7685">
      <w:pPr>
        <w:pStyle w:val="tekstlistamyslnikowa"/>
        <w:numPr>
          <w:ilvl w:val="0"/>
          <w:numId w:val="52"/>
        </w:numPr>
        <w:spacing w:before="120" w:after="120" w:line="276" w:lineRule="auto"/>
        <w:contextualSpacing/>
        <w:rPr>
          <w:rFonts w:cs="Arial"/>
        </w:rPr>
      </w:pPr>
      <w:r w:rsidRPr="000E7685">
        <w:rPr>
          <w:rFonts w:cs="Arial"/>
        </w:rPr>
        <w:t>obszarze szczególnego zagrożenia powodzią, na którym prawdopodobieństwie wystąpienia powodzi jest wysokie i wynosi raz na 10 lat (p=10%),</w:t>
      </w:r>
    </w:p>
    <w:p w14:paraId="27F8C6A9" w14:textId="46FC667C" w:rsidR="000E7685" w:rsidRPr="000E7685" w:rsidRDefault="000E7685">
      <w:pPr>
        <w:pStyle w:val="tekstlistamyslnikowa"/>
        <w:numPr>
          <w:ilvl w:val="0"/>
          <w:numId w:val="52"/>
        </w:numPr>
        <w:spacing w:before="120" w:after="120" w:line="276" w:lineRule="auto"/>
        <w:contextualSpacing/>
        <w:rPr>
          <w:rFonts w:cs="Arial"/>
        </w:rPr>
      </w:pPr>
      <w:r w:rsidRPr="000E7685">
        <w:rPr>
          <w:rFonts w:cs="Arial"/>
          <w:szCs w:val="20"/>
        </w:rPr>
        <w:t>obszarze, na którym prawdopodobieństwie wystąpienia powodzi jest niskie i wynosi raz na 500 lat (p=0,2%),</w:t>
      </w:r>
    </w:p>
    <w:p w14:paraId="0DEA105F" w14:textId="77777777" w:rsidR="000E7685" w:rsidRPr="000E7685" w:rsidRDefault="000E7685" w:rsidP="00200440">
      <w:pPr>
        <w:spacing w:before="120" w:after="120" w:line="276" w:lineRule="auto"/>
        <w:ind w:left="10" w:hanging="10"/>
        <w:jc w:val="both"/>
        <w:rPr>
          <w:rFonts w:ascii="Arial" w:hAnsi="Arial" w:cs="Arial"/>
          <w:sz w:val="20"/>
          <w:szCs w:val="20"/>
        </w:rPr>
      </w:pPr>
      <w:r w:rsidRPr="000E7685">
        <w:rPr>
          <w:rFonts w:ascii="Arial" w:hAnsi="Arial" w:cs="Arial"/>
          <w:sz w:val="20"/>
          <w:szCs w:val="20"/>
        </w:rPr>
        <w:t>oraz poza obszarem narażonym na zalanie w przypadku zniszczenia lub uszkodzenia wału przeciwpowodziowego.</w:t>
      </w:r>
    </w:p>
    <w:p w14:paraId="6782D138" w14:textId="2F1BE0A4" w:rsidR="000E7685" w:rsidRPr="000E7685" w:rsidRDefault="000E7685" w:rsidP="00200440">
      <w:pPr>
        <w:spacing w:before="120" w:after="120" w:line="276" w:lineRule="auto"/>
        <w:jc w:val="both"/>
        <w:rPr>
          <w:rFonts w:ascii="Arial" w:hAnsi="Arial" w:cs="Arial"/>
          <w:sz w:val="20"/>
          <w:szCs w:val="20"/>
        </w:rPr>
      </w:pPr>
      <w:r w:rsidRPr="000E7685">
        <w:rPr>
          <w:rFonts w:ascii="Arial" w:hAnsi="Arial" w:cs="Arial"/>
          <w:sz w:val="20"/>
          <w:szCs w:val="20"/>
        </w:rPr>
        <w:t>Wyżej wymienione obszary stanowią tereny położone nad rzeką Pyszną w północnej części miasta i</w:t>
      </w:r>
      <w:r>
        <w:rPr>
          <w:rFonts w:ascii="Arial" w:hAnsi="Arial" w:cs="Arial"/>
          <w:sz w:val="20"/>
          <w:szCs w:val="20"/>
        </w:rPr>
        <w:t> </w:t>
      </w:r>
      <w:r w:rsidRPr="000E7685">
        <w:rPr>
          <w:rFonts w:ascii="Arial" w:hAnsi="Arial" w:cs="Arial"/>
          <w:sz w:val="20"/>
          <w:szCs w:val="20"/>
        </w:rPr>
        <w:t>gminy.</w:t>
      </w:r>
    </w:p>
    <w:p w14:paraId="0E4BEEB9" w14:textId="77777777" w:rsidR="000E7685" w:rsidRPr="000E7685" w:rsidRDefault="000E7685" w:rsidP="00200440">
      <w:pPr>
        <w:spacing w:before="120" w:after="120" w:line="276" w:lineRule="auto"/>
        <w:contextualSpacing/>
        <w:jc w:val="both"/>
        <w:rPr>
          <w:rFonts w:ascii="Arial" w:hAnsi="Arial" w:cs="Arial"/>
          <w:sz w:val="20"/>
          <w:szCs w:val="20"/>
        </w:rPr>
      </w:pPr>
    </w:p>
    <w:p w14:paraId="52660E6D" w14:textId="77777777" w:rsidR="000E7685" w:rsidRPr="000E7685" w:rsidRDefault="000E7685" w:rsidP="00200440">
      <w:pPr>
        <w:spacing w:before="120" w:after="120" w:line="276" w:lineRule="auto"/>
        <w:contextualSpacing/>
        <w:jc w:val="both"/>
        <w:rPr>
          <w:rFonts w:ascii="Arial" w:hAnsi="Arial" w:cs="Arial"/>
          <w:sz w:val="20"/>
          <w:szCs w:val="20"/>
        </w:rPr>
      </w:pPr>
    </w:p>
    <w:p w14:paraId="5ECCBC61" w14:textId="77777777" w:rsidR="003D653E" w:rsidRPr="00497EDE" w:rsidRDefault="003D653E" w:rsidP="00200440">
      <w:pPr>
        <w:spacing w:before="120" w:after="120" w:line="276" w:lineRule="auto"/>
        <w:rPr>
          <w:rFonts w:ascii="Arial" w:hAnsi="Arial" w:cs="Arial"/>
          <w:b/>
          <w:sz w:val="20"/>
        </w:rPr>
      </w:pPr>
      <w:r w:rsidRPr="00497EDE">
        <w:rPr>
          <w:rFonts w:ascii="Arial" w:hAnsi="Arial" w:cs="Arial"/>
          <w:b/>
          <w:sz w:val="20"/>
        </w:rPr>
        <w:t>LASY I TERENY ZIELENI</w:t>
      </w:r>
    </w:p>
    <w:p w14:paraId="6F63B4FE" w14:textId="77777777" w:rsidR="003D653E" w:rsidRPr="00497EDE" w:rsidRDefault="003D653E" w:rsidP="00200440">
      <w:pPr>
        <w:spacing w:before="120" w:after="120" w:line="276" w:lineRule="auto"/>
        <w:ind w:firstLine="360"/>
        <w:contextualSpacing/>
        <w:jc w:val="both"/>
        <w:rPr>
          <w:rFonts w:ascii="Arial" w:hAnsi="Arial" w:cs="Arial"/>
          <w:sz w:val="20"/>
        </w:rPr>
      </w:pPr>
      <w:r w:rsidRPr="00497EDE">
        <w:rPr>
          <w:rFonts w:ascii="Arial" w:hAnsi="Arial" w:cs="Arial"/>
          <w:sz w:val="20"/>
        </w:rPr>
        <w:t>Na terenie Gminy Wieluń dominują dwa największe kompleksy leśne:</w:t>
      </w:r>
    </w:p>
    <w:p w14:paraId="5F2379B8" w14:textId="77777777" w:rsidR="003D653E" w:rsidRPr="00497EDE" w:rsidRDefault="003D653E">
      <w:pPr>
        <w:numPr>
          <w:ilvl w:val="0"/>
          <w:numId w:val="31"/>
        </w:numPr>
        <w:spacing w:before="120" w:after="120" w:line="276" w:lineRule="auto"/>
        <w:contextualSpacing/>
        <w:jc w:val="both"/>
        <w:rPr>
          <w:rFonts w:ascii="Arial" w:hAnsi="Arial" w:cs="Arial"/>
          <w:sz w:val="20"/>
        </w:rPr>
      </w:pPr>
      <w:r w:rsidRPr="00497EDE">
        <w:rPr>
          <w:rFonts w:ascii="Arial" w:hAnsi="Arial" w:cs="Arial"/>
          <w:sz w:val="20"/>
        </w:rPr>
        <w:t>w północnej i północno-wschodniej części Gminy,</w:t>
      </w:r>
    </w:p>
    <w:p w14:paraId="6F017503" w14:textId="77777777" w:rsidR="003D653E" w:rsidRPr="00497EDE" w:rsidRDefault="003D653E">
      <w:pPr>
        <w:numPr>
          <w:ilvl w:val="0"/>
          <w:numId w:val="31"/>
        </w:numPr>
        <w:spacing w:before="120" w:after="120" w:line="276" w:lineRule="auto"/>
        <w:contextualSpacing/>
        <w:jc w:val="both"/>
        <w:rPr>
          <w:rFonts w:ascii="Arial" w:hAnsi="Arial" w:cs="Arial"/>
          <w:sz w:val="20"/>
        </w:rPr>
      </w:pPr>
      <w:r w:rsidRPr="00497EDE">
        <w:rPr>
          <w:rFonts w:ascii="Arial" w:hAnsi="Arial" w:cs="Arial"/>
          <w:sz w:val="20"/>
        </w:rPr>
        <w:t>w południowo i południowo-wschodniej części Gminy.</w:t>
      </w:r>
    </w:p>
    <w:p w14:paraId="25F2E6E2" w14:textId="77777777" w:rsidR="003D653E" w:rsidRPr="00497EDE" w:rsidRDefault="003D653E" w:rsidP="00200440">
      <w:pPr>
        <w:spacing w:before="120" w:after="120" w:line="276" w:lineRule="auto"/>
        <w:jc w:val="both"/>
        <w:rPr>
          <w:rFonts w:ascii="Arial" w:hAnsi="Arial" w:cs="Arial"/>
          <w:sz w:val="20"/>
        </w:rPr>
      </w:pPr>
      <w:r w:rsidRPr="00497EDE">
        <w:rPr>
          <w:rFonts w:ascii="Arial" w:hAnsi="Arial" w:cs="Arial"/>
          <w:sz w:val="20"/>
        </w:rPr>
        <w:t xml:space="preserve">Lasy te odznaczają się znaczną atrakcyjnością krajobrazową, korzystnym mikroklimatem, a przy tym także stosunkowo znaczną odpornością roślinności i elementów środowiska przyrodniczego. Najczęściej spotykanymi typami siedlisk na terenie Gminy są bór świeży i bór mieszany wilgotny. Inne typy siedlisk zajmują niewielki procent powierzchni. </w:t>
      </w:r>
    </w:p>
    <w:p w14:paraId="72902A11" w14:textId="77777777" w:rsidR="003D653E" w:rsidRPr="00497EDE" w:rsidRDefault="003D653E" w:rsidP="00200440">
      <w:pPr>
        <w:spacing w:before="120" w:after="120" w:line="276" w:lineRule="auto"/>
        <w:jc w:val="both"/>
        <w:rPr>
          <w:rFonts w:ascii="Arial" w:hAnsi="Arial" w:cs="Arial"/>
          <w:sz w:val="20"/>
        </w:rPr>
      </w:pPr>
      <w:r w:rsidRPr="00497EDE">
        <w:rPr>
          <w:rFonts w:ascii="Arial" w:hAnsi="Arial" w:cs="Arial"/>
          <w:sz w:val="20"/>
        </w:rPr>
        <w:t>Jako cenny obiekt przyrodniczy na terenie Gminy należy wymienić rezerwat leśny „Lasek Kurowski” obejmujący fragment o pow. 22,13 ha kompleksu leśnego położonego na północ od wsi Piaski, charakterystyczny ze względu na występowanie grądu z udziałem jodły, olsu i łęgu olsowego. Flora jest na tym obszarze bogata: wyróżniono 121 gatunków, a wśród nich rzadki i podlegający ochronie storczyk kruszyk błotny. Lasów w okolicach Miasta Wielunia jest bardzo niewiele. Jedyny większy kompleks występuje w zachodniej części Gminy.</w:t>
      </w:r>
    </w:p>
    <w:p w14:paraId="723B84EB" w14:textId="77777777" w:rsidR="003D653E" w:rsidRPr="00497EDE" w:rsidRDefault="003D653E" w:rsidP="00200440">
      <w:pPr>
        <w:spacing w:before="120" w:after="120" w:line="276" w:lineRule="auto"/>
        <w:rPr>
          <w:rFonts w:ascii="Arial" w:hAnsi="Arial" w:cs="Arial"/>
          <w:b/>
          <w:sz w:val="20"/>
          <w:szCs w:val="20"/>
        </w:rPr>
      </w:pPr>
      <w:r w:rsidRPr="00497EDE">
        <w:rPr>
          <w:rFonts w:ascii="Arial" w:hAnsi="Arial" w:cs="Arial"/>
          <w:b/>
          <w:sz w:val="20"/>
          <w:szCs w:val="20"/>
        </w:rPr>
        <w:lastRenderedPageBreak/>
        <w:t>ŚRODOWISKO PRZYRODNICZE – OBSZAR MIASTA</w:t>
      </w:r>
    </w:p>
    <w:p w14:paraId="7067159E" w14:textId="77777777" w:rsidR="003D653E" w:rsidRPr="00497EDE" w:rsidRDefault="003D653E" w:rsidP="00200440">
      <w:pPr>
        <w:spacing w:before="120" w:after="120" w:line="276" w:lineRule="auto"/>
        <w:rPr>
          <w:rFonts w:ascii="Arial" w:hAnsi="Arial" w:cs="Arial"/>
          <w:sz w:val="20"/>
          <w:szCs w:val="20"/>
          <w:u w:val="single"/>
        </w:rPr>
      </w:pPr>
      <w:r w:rsidRPr="00497EDE">
        <w:rPr>
          <w:rFonts w:ascii="Arial" w:hAnsi="Arial" w:cs="Arial"/>
          <w:sz w:val="20"/>
          <w:szCs w:val="20"/>
          <w:u w:val="single"/>
        </w:rPr>
        <w:t>Park Miejski im. Żwirki i Wigury</w:t>
      </w:r>
    </w:p>
    <w:p w14:paraId="3DB53E1E" w14:textId="77777777" w:rsidR="003D653E" w:rsidRPr="00497EDE" w:rsidRDefault="003D653E" w:rsidP="00200440">
      <w:pPr>
        <w:spacing w:before="120" w:after="120" w:line="276" w:lineRule="auto"/>
        <w:ind w:firstLine="708"/>
        <w:jc w:val="both"/>
        <w:rPr>
          <w:rFonts w:ascii="Arial" w:hAnsi="Arial" w:cs="Arial"/>
          <w:sz w:val="20"/>
          <w:szCs w:val="20"/>
        </w:rPr>
      </w:pPr>
      <w:r w:rsidRPr="00497EDE">
        <w:rPr>
          <w:rFonts w:ascii="Arial" w:hAnsi="Arial" w:cs="Arial"/>
          <w:sz w:val="20"/>
          <w:szCs w:val="20"/>
        </w:rPr>
        <w:t>Park powstał w 1852 r. z inicjatywy komisarza obwodowego Fryderyka Augusta Goleńskiego, według projektu inżyniera powiatu Karola Brochockiego, na miejscu fosy i murów obronnych między dzisiejszymi ulicami Śląską i Krakowskie Przedmieście, wzdłuż ul. Piłsudskiego. Projekt realizowano do 1895 r. Na terenie parku znalazły się: dawny zamek, synagoga i wybudowana później cerkiew; dwa ostatnie obiekty zamykały z dwóch stron aleję stanowiącą jego główną oś. Obszar parku powiększono po zasypaniu fosy koło zamku i ratusza oraz później w 1927 r. W 1933 r. nadano parkowi imię Żwirki i</w:t>
      </w:r>
      <w:r>
        <w:rPr>
          <w:rFonts w:ascii="Arial" w:hAnsi="Arial" w:cs="Arial"/>
          <w:sz w:val="20"/>
          <w:szCs w:val="20"/>
        </w:rPr>
        <w:t> </w:t>
      </w:r>
      <w:r w:rsidRPr="00497EDE">
        <w:rPr>
          <w:rFonts w:ascii="Arial" w:hAnsi="Arial" w:cs="Arial"/>
          <w:sz w:val="20"/>
          <w:szCs w:val="20"/>
        </w:rPr>
        <w:t>Wigury. W latach II wojny światowej park był dostępny wyłącznie dla Niemców. Po zburzeniu kościoła farnego, synagogi i budynku Ochotniczej Straży Pożarnej poszerzyli go oni o dodatkowy teren. Po ostatnim powiększeniu parku o działki po wyburzeniu zachodniej pierzei Krakowskiego Przedmieścia w</w:t>
      </w:r>
      <w:r>
        <w:rPr>
          <w:rFonts w:ascii="Arial" w:hAnsi="Arial" w:cs="Arial"/>
          <w:sz w:val="20"/>
          <w:szCs w:val="20"/>
        </w:rPr>
        <w:t> </w:t>
      </w:r>
      <w:r w:rsidRPr="00497EDE">
        <w:rPr>
          <w:rFonts w:ascii="Arial" w:hAnsi="Arial" w:cs="Arial"/>
          <w:sz w:val="20"/>
          <w:szCs w:val="20"/>
        </w:rPr>
        <w:t>latach 60. XX wieku, objął on powierzchnię 3,95 ha. Drzewostan parku tworzą: buki, klony pospolite, wiązy pospolite, dęby szypułkowe, kasztanowce zwyczajne, jesiony wyniosłe, robinie akacjowe, lipy, brzozy i wierzby. Najokazalsze drzewa rosną w najstarszej części parku, wzdłuż ul. Piłsudskiego. W</w:t>
      </w:r>
      <w:r>
        <w:rPr>
          <w:rFonts w:ascii="Arial" w:hAnsi="Arial" w:cs="Arial"/>
          <w:sz w:val="20"/>
          <w:szCs w:val="20"/>
        </w:rPr>
        <w:t> </w:t>
      </w:r>
      <w:r w:rsidRPr="00497EDE">
        <w:rPr>
          <w:rFonts w:ascii="Arial" w:hAnsi="Arial" w:cs="Arial"/>
          <w:sz w:val="20"/>
          <w:szCs w:val="20"/>
        </w:rPr>
        <w:t>miejscu dawnej fosy przebiega rów z ciekiem wodnym zasilanym ze źródeł w klasztorze bernardynek, w południowo- zachodniej części znajduje się staw z fontanną. W 1996 r. gwałtowna burza zniszczyła kilka okazałych drzew. Na terenie parku, przy pl. Kazimierza Wielkiego znajduje się pomnik Pogromcom Hitleryzmu wzniesiony w latach 50- tych.</w:t>
      </w:r>
    </w:p>
    <w:p w14:paraId="6D1CD824" w14:textId="77777777" w:rsidR="003D653E" w:rsidRPr="00497EDE" w:rsidRDefault="003D653E" w:rsidP="00200440">
      <w:pPr>
        <w:spacing w:before="120" w:after="120" w:line="276" w:lineRule="auto"/>
        <w:rPr>
          <w:rFonts w:ascii="Arial" w:hAnsi="Arial" w:cs="Arial"/>
          <w:sz w:val="20"/>
          <w:szCs w:val="20"/>
          <w:u w:val="single"/>
        </w:rPr>
      </w:pPr>
      <w:r w:rsidRPr="00497EDE">
        <w:rPr>
          <w:rFonts w:ascii="Arial" w:hAnsi="Arial" w:cs="Arial"/>
          <w:sz w:val="20"/>
          <w:szCs w:val="20"/>
          <w:u w:val="single"/>
        </w:rPr>
        <w:t>Lasek Miejski</w:t>
      </w:r>
    </w:p>
    <w:p w14:paraId="069CD5B7" w14:textId="77777777" w:rsidR="003D653E" w:rsidRPr="00497EDE" w:rsidRDefault="003D653E" w:rsidP="00200440">
      <w:pPr>
        <w:spacing w:before="120" w:after="120" w:line="276" w:lineRule="auto"/>
        <w:ind w:firstLine="708"/>
        <w:jc w:val="both"/>
        <w:rPr>
          <w:rFonts w:ascii="Arial" w:hAnsi="Arial" w:cs="Arial"/>
          <w:sz w:val="20"/>
          <w:szCs w:val="20"/>
        </w:rPr>
      </w:pPr>
      <w:r w:rsidRPr="00497EDE">
        <w:rPr>
          <w:rFonts w:ascii="Arial" w:hAnsi="Arial" w:cs="Arial"/>
          <w:sz w:val="20"/>
          <w:szCs w:val="20"/>
        </w:rPr>
        <w:t>Park leśny położony jest po północnej stronie ul. Wojska Polskiego, na terenie nazywanym dawniej Podszubienice, sąsiadującym ze stadionem WKS- u, dawnym amfiteatrem, gruntami wsi Turów i ogródkami działkowymi. Do lat 20. XX w. teren ten był wysypiskiem śmieci, w latach powstania styczniowego stała tu szubienica i były wykonywane wyroki śmierci na powstańcach, następnie został uporządkowany i zalesiony. W miejscu straceń w latach 1905, 1914 i 1915 odbywały się manifestacje patriotyczne.</w:t>
      </w:r>
    </w:p>
    <w:p w14:paraId="49BF920A" w14:textId="77777777" w:rsidR="003D653E" w:rsidRPr="00497EDE" w:rsidRDefault="003D653E" w:rsidP="00200440">
      <w:pPr>
        <w:spacing w:before="120" w:after="120" w:line="276" w:lineRule="auto"/>
        <w:jc w:val="both"/>
        <w:rPr>
          <w:rFonts w:ascii="Arial" w:hAnsi="Arial" w:cs="Arial"/>
          <w:sz w:val="20"/>
          <w:szCs w:val="20"/>
        </w:rPr>
      </w:pPr>
      <w:r w:rsidRPr="00497EDE">
        <w:rPr>
          <w:rFonts w:ascii="Arial" w:hAnsi="Arial" w:cs="Arial"/>
          <w:sz w:val="20"/>
          <w:szCs w:val="20"/>
        </w:rPr>
        <w:t>Główną osią założenia parkowego jest aleja spacerowa równoległa do ul. Wojska Polskiego, do niedawna wysadzana 70- letnimi modrzewiami. Drzewostan stanowią w dużym stopniu nasadzenia z</w:t>
      </w:r>
      <w:r>
        <w:rPr>
          <w:rFonts w:ascii="Arial" w:hAnsi="Arial" w:cs="Arial"/>
          <w:sz w:val="20"/>
          <w:szCs w:val="20"/>
        </w:rPr>
        <w:t> </w:t>
      </w:r>
      <w:r w:rsidRPr="00497EDE">
        <w:rPr>
          <w:rFonts w:ascii="Arial" w:hAnsi="Arial" w:cs="Arial"/>
          <w:sz w:val="20"/>
          <w:szCs w:val="20"/>
        </w:rPr>
        <w:t>lat 20. - modrzewie, sosny, świerki i dęby. Cały park ma powierzchnię 37,76 ha.</w:t>
      </w:r>
    </w:p>
    <w:p w14:paraId="55526B30" w14:textId="77777777" w:rsidR="003D653E" w:rsidRPr="00497EDE" w:rsidRDefault="003D653E" w:rsidP="00200440">
      <w:pPr>
        <w:spacing w:before="120" w:after="120" w:line="276" w:lineRule="auto"/>
        <w:jc w:val="both"/>
        <w:rPr>
          <w:rFonts w:ascii="Arial" w:hAnsi="Arial" w:cs="Arial"/>
          <w:sz w:val="20"/>
          <w:szCs w:val="20"/>
        </w:rPr>
      </w:pPr>
      <w:r w:rsidRPr="00497EDE">
        <w:rPr>
          <w:rFonts w:ascii="Arial" w:hAnsi="Arial" w:cs="Arial"/>
          <w:sz w:val="20"/>
          <w:szCs w:val="20"/>
        </w:rPr>
        <w:t xml:space="preserve">Na miejscu straceń powstańców styczniowych wzniesiono niewielki pomnik z piaskowca opatrzony stosowną inskrypcją: Magistrat </w:t>
      </w:r>
      <w:r>
        <w:rPr>
          <w:rFonts w:ascii="Arial" w:hAnsi="Arial" w:cs="Arial"/>
          <w:sz w:val="20"/>
          <w:szCs w:val="20"/>
        </w:rPr>
        <w:t>Mi</w:t>
      </w:r>
      <w:r w:rsidRPr="00497EDE">
        <w:rPr>
          <w:rFonts w:ascii="Arial" w:hAnsi="Arial" w:cs="Arial"/>
          <w:sz w:val="20"/>
          <w:szCs w:val="20"/>
        </w:rPr>
        <w:t xml:space="preserve">asta Wielunia czcząc pamięć straconych na tym miejscu powstańców 1863 r., stawia ten skromny pomnik w 1925 r. Ponadto obok znalazła się tablica poświęcona pamięci: Bronisława Domańskiego, Alberta Szusterskiego, Biczyska (prawdopodobnie August Szubert), Józefa Frankowskiego, Antoniego Kobera i Marcelego Zarzyckiego. Obecnie znamy również nazwiska pozostałych skazańców: Jan Dąbrowski, Piotr Bartnikow, Józef Szczepański, Wincenty Wisławski, Antoni Sandomirski, Iwan Siurdiukow, Osip Konkow i Taras Safonow. </w:t>
      </w:r>
    </w:p>
    <w:p w14:paraId="55E6FD4F" w14:textId="64D496B4" w:rsidR="003D653E" w:rsidRPr="00497EDE" w:rsidRDefault="003D653E" w:rsidP="00200440">
      <w:pPr>
        <w:spacing w:before="120" w:after="120" w:line="276" w:lineRule="auto"/>
        <w:jc w:val="both"/>
        <w:rPr>
          <w:rFonts w:ascii="Arial" w:hAnsi="Arial" w:cs="Arial"/>
          <w:sz w:val="20"/>
          <w:szCs w:val="20"/>
        </w:rPr>
      </w:pPr>
      <w:r w:rsidRPr="00497EDE">
        <w:rPr>
          <w:rFonts w:ascii="Arial" w:hAnsi="Arial" w:cs="Arial"/>
          <w:sz w:val="20"/>
          <w:szCs w:val="20"/>
        </w:rPr>
        <w:t>W 1934 r. z inicjatywy Federacji Polskich Związków Obrońców Ojczyzny i starosty wieluńskiego Tadeusza Niżankowskiego zorganizowano zbiórkę pieniędzy i 11 listopada odsłonięto nowy pomnik. W</w:t>
      </w:r>
      <w:r w:rsidR="00270570">
        <w:rPr>
          <w:rFonts w:ascii="Arial" w:hAnsi="Arial" w:cs="Arial"/>
          <w:sz w:val="20"/>
          <w:szCs w:val="20"/>
        </w:rPr>
        <w:t> </w:t>
      </w:r>
      <w:r w:rsidRPr="00497EDE">
        <w:rPr>
          <w:rFonts w:ascii="Arial" w:hAnsi="Arial" w:cs="Arial"/>
          <w:sz w:val="20"/>
          <w:szCs w:val="20"/>
        </w:rPr>
        <w:t>czasie prac znaleziono szczątki 8 ofiar egzekucji. Pomnik ten został zburzony przez hitlerowców w</w:t>
      </w:r>
      <w:r>
        <w:rPr>
          <w:rFonts w:ascii="Arial" w:hAnsi="Arial" w:cs="Arial"/>
          <w:sz w:val="20"/>
          <w:szCs w:val="20"/>
        </w:rPr>
        <w:t> </w:t>
      </w:r>
      <w:r w:rsidRPr="00497EDE">
        <w:rPr>
          <w:rFonts w:ascii="Arial" w:hAnsi="Arial" w:cs="Arial"/>
          <w:sz w:val="20"/>
          <w:szCs w:val="20"/>
        </w:rPr>
        <w:t>1940 r. Odbudowany w oparciu o zachowaną makietę i sfinansowany ze składek wielunian pomnik Bohaterów Powstania Styczniowego odsłonięto 6 lipca 1958 r.</w:t>
      </w:r>
    </w:p>
    <w:p w14:paraId="1990969E" w14:textId="77777777" w:rsidR="003D653E" w:rsidRPr="00497EDE" w:rsidRDefault="003D653E" w:rsidP="00200440">
      <w:pPr>
        <w:spacing w:before="120" w:after="120" w:line="276" w:lineRule="auto"/>
        <w:jc w:val="both"/>
        <w:rPr>
          <w:rFonts w:ascii="Arial" w:hAnsi="Arial" w:cs="Arial"/>
          <w:sz w:val="20"/>
          <w:szCs w:val="20"/>
        </w:rPr>
      </w:pPr>
      <w:r w:rsidRPr="00497EDE">
        <w:rPr>
          <w:rFonts w:ascii="Arial" w:hAnsi="Arial" w:cs="Arial"/>
          <w:sz w:val="20"/>
          <w:szCs w:val="20"/>
        </w:rPr>
        <w:t xml:space="preserve">W latach 1998 - 2000 z części Lasku Miejskiego wydzielono </w:t>
      </w:r>
      <w:r w:rsidRPr="00497EDE">
        <w:rPr>
          <w:rFonts w:ascii="Arial" w:hAnsi="Arial" w:cs="Arial"/>
          <w:sz w:val="20"/>
          <w:szCs w:val="20"/>
          <w:u w:val="single"/>
        </w:rPr>
        <w:t>Wieluński Ogród Botaniczny</w:t>
      </w:r>
      <w:r w:rsidRPr="00497EDE">
        <w:rPr>
          <w:rFonts w:ascii="Arial" w:hAnsi="Arial" w:cs="Arial"/>
          <w:sz w:val="20"/>
          <w:szCs w:val="20"/>
        </w:rPr>
        <w:t xml:space="preserve"> - ogrodzono 10 ha obszaru. Rosną tu: świerki, sosny, brzozy, dęby i olsze z nasadzeń z lat 20 XX w. Oprócz funkcji rekreacyjnych, ogród ma także służyć celom dydaktycznym, mogą tu być prowadzone zajęcia dla uczniów wieluńskich szkół. Będzie temu służyć projektowana ścieżka dydaktyczna i ekspozycje.</w:t>
      </w:r>
    </w:p>
    <w:p w14:paraId="5AEEF9D9" w14:textId="77777777" w:rsidR="003D653E" w:rsidRDefault="003D653E" w:rsidP="00200440">
      <w:pPr>
        <w:spacing w:before="120" w:after="120" w:line="276" w:lineRule="auto"/>
        <w:jc w:val="both"/>
        <w:rPr>
          <w:rFonts w:ascii="Arial" w:hAnsi="Arial" w:cs="Arial"/>
          <w:sz w:val="20"/>
          <w:szCs w:val="20"/>
        </w:rPr>
      </w:pPr>
      <w:r w:rsidRPr="00497EDE">
        <w:rPr>
          <w:rFonts w:ascii="Arial" w:hAnsi="Arial" w:cs="Arial"/>
          <w:sz w:val="20"/>
          <w:szCs w:val="20"/>
        </w:rPr>
        <w:t>Obecnie Lasek Miesjki wymaga przeprowadzenia działań rewitalizacyjnych, dostosowania go do potrzeb mieszkańców. Należy podnieść poziom bezpieczeństwa użytkowników oraz uatrakcyjnić tę przestrzeń</w:t>
      </w:r>
      <w:r>
        <w:rPr>
          <w:rFonts w:ascii="Arial" w:hAnsi="Arial" w:cs="Arial"/>
          <w:sz w:val="20"/>
          <w:szCs w:val="20"/>
        </w:rPr>
        <w:t>.</w:t>
      </w:r>
    </w:p>
    <w:p w14:paraId="757D33F4" w14:textId="77777777" w:rsidR="00200440" w:rsidRDefault="00200440" w:rsidP="00200440">
      <w:pPr>
        <w:spacing w:before="120" w:after="120" w:line="276" w:lineRule="auto"/>
        <w:jc w:val="both"/>
        <w:rPr>
          <w:rFonts w:ascii="Arial" w:hAnsi="Arial" w:cs="Arial"/>
          <w:sz w:val="20"/>
          <w:szCs w:val="20"/>
        </w:rPr>
      </w:pPr>
    </w:p>
    <w:p w14:paraId="1CF3DA7E" w14:textId="77777777" w:rsidR="003D653E" w:rsidRPr="00497EDE" w:rsidRDefault="003D653E" w:rsidP="00200440">
      <w:pPr>
        <w:spacing w:before="120" w:after="120" w:line="276" w:lineRule="auto"/>
        <w:ind w:firstLine="708"/>
        <w:rPr>
          <w:rFonts w:ascii="Arial" w:hAnsi="Arial" w:cs="Arial"/>
          <w:sz w:val="20"/>
          <w:szCs w:val="20"/>
          <w:u w:val="single"/>
        </w:rPr>
      </w:pPr>
      <w:r w:rsidRPr="00497EDE">
        <w:rPr>
          <w:rFonts w:ascii="Arial" w:hAnsi="Arial" w:cs="Arial"/>
          <w:sz w:val="20"/>
          <w:szCs w:val="20"/>
          <w:u w:val="single"/>
        </w:rPr>
        <w:lastRenderedPageBreak/>
        <w:t>Kamieniołomy Kowalskiego</w:t>
      </w:r>
    </w:p>
    <w:p w14:paraId="5211D363" w14:textId="77777777" w:rsidR="003D653E" w:rsidRPr="00497EDE" w:rsidRDefault="003D653E" w:rsidP="00200440">
      <w:pPr>
        <w:spacing w:before="120" w:after="120" w:line="276" w:lineRule="auto"/>
        <w:jc w:val="both"/>
        <w:rPr>
          <w:rFonts w:ascii="Arial" w:hAnsi="Arial" w:cs="Arial"/>
          <w:sz w:val="20"/>
          <w:szCs w:val="20"/>
        </w:rPr>
      </w:pPr>
      <w:r w:rsidRPr="00497EDE">
        <w:rPr>
          <w:rFonts w:ascii="Arial" w:hAnsi="Arial" w:cs="Arial"/>
          <w:sz w:val="20"/>
          <w:szCs w:val="20"/>
        </w:rPr>
        <w:t>Stary, od lat nieczynny, częściowo zarośnięty kamieniołom znajduje się u zbiegu ulic Częstochowskiej i Polnej, jest interesującym z geologicznego punku widzenia obiektem. Ściana o dł</w:t>
      </w:r>
      <w:r>
        <w:rPr>
          <w:rFonts w:ascii="Arial" w:hAnsi="Arial" w:cs="Arial"/>
          <w:sz w:val="20"/>
          <w:szCs w:val="20"/>
        </w:rPr>
        <w:t xml:space="preserve">ugości </w:t>
      </w:r>
      <w:r w:rsidRPr="00497EDE">
        <w:rPr>
          <w:rFonts w:ascii="Arial" w:hAnsi="Arial" w:cs="Arial"/>
          <w:sz w:val="20"/>
          <w:szCs w:val="20"/>
        </w:rPr>
        <w:t>około 250 m</w:t>
      </w:r>
      <w:r>
        <w:rPr>
          <w:rFonts w:ascii="Arial" w:hAnsi="Arial" w:cs="Arial"/>
          <w:sz w:val="20"/>
          <w:szCs w:val="20"/>
        </w:rPr>
        <w:t xml:space="preserve"> </w:t>
      </w:r>
      <w:r w:rsidRPr="00497EDE">
        <w:rPr>
          <w:rFonts w:ascii="Arial" w:hAnsi="Arial" w:cs="Arial"/>
          <w:sz w:val="20"/>
          <w:szCs w:val="20"/>
        </w:rPr>
        <w:t>i</w:t>
      </w:r>
      <w:r>
        <w:rPr>
          <w:rFonts w:ascii="Arial" w:hAnsi="Arial" w:cs="Arial"/>
          <w:sz w:val="20"/>
          <w:szCs w:val="20"/>
        </w:rPr>
        <w:t> </w:t>
      </w:r>
      <w:r w:rsidRPr="00497EDE">
        <w:rPr>
          <w:rFonts w:ascii="Arial" w:hAnsi="Arial" w:cs="Arial"/>
          <w:sz w:val="20"/>
          <w:szCs w:val="20"/>
        </w:rPr>
        <w:t>wys</w:t>
      </w:r>
      <w:r>
        <w:rPr>
          <w:rFonts w:ascii="Arial" w:hAnsi="Arial" w:cs="Arial"/>
          <w:sz w:val="20"/>
          <w:szCs w:val="20"/>
        </w:rPr>
        <w:t>okości </w:t>
      </w:r>
      <w:r w:rsidRPr="00497EDE">
        <w:rPr>
          <w:rFonts w:ascii="Arial" w:hAnsi="Arial" w:cs="Arial"/>
          <w:sz w:val="20"/>
          <w:szCs w:val="20"/>
        </w:rPr>
        <w:t>kilku metrów stanowi obecnie jedyne na opisywanym terenie odsłonięcie utworów keloweju.</w:t>
      </w:r>
    </w:p>
    <w:p w14:paraId="10E75EF9" w14:textId="77777777" w:rsidR="003D653E" w:rsidRPr="000F6226" w:rsidRDefault="003D653E" w:rsidP="00200440">
      <w:pPr>
        <w:spacing w:before="120" w:after="120" w:line="276" w:lineRule="auto"/>
        <w:jc w:val="both"/>
        <w:rPr>
          <w:rFonts w:ascii="Arial" w:hAnsi="Arial" w:cs="Arial"/>
          <w:sz w:val="20"/>
          <w:szCs w:val="20"/>
        </w:rPr>
      </w:pPr>
    </w:p>
    <w:p w14:paraId="1733406A" w14:textId="77777777" w:rsidR="003D653E" w:rsidRPr="00331297" w:rsidRDefault="003D653E" w:rsidP="00200440">
      <w:pPr>
        <w:spacing w:before="120" w:after="120" w:line="276" w:lineRule="auto"/>
        <w:jc w:val="both"/>
        <w:rPr>
          <w:rFonts w:ascii="Arial" w:hAnsi="Arial" w:cs="Arial"/>
          <w:b/>
          <w:bCs/>
          <w:sz w:val="20"/>
          <w:szCs w:val="20"/>
        </w:rPr>
      </w:pPr>
      <w:r w:rsidRPr="00331297">
        <w:rPr>
          <w:rFonts w:ascii="Arial" w:hAnsi="Arial" w:cs="Arial"/>
          <w:b/>
          <w:bCs/>
          <w:sz w:val="20"/>
          <w:szCs w:val="20"/>
        </w:rPr>
        <w:t>FORMY OCHRONY PRZYRODY</w:t>
      </w:r>
    </w:p>
    <w:p w14:paraId="243AE0B3" w14:textId="77777777" w:rsidR="003D653E" w:rsidRPr="000F6226" w:rsidRDefault="003D653E" w:rsidP="00200440">
      <w:pPr>
        <w:spacing w:before="120" w:after="120" w:line="276" w:lineRule="auto"/>
        <w:ind w:firstLine="709"/>
        <w:jc w:val="both"/>
        <w:rPr>
          <w:rFonts w:ascii="Arial" w:hAnsi="Arial" w:cs="Arial"/>
          <w:sz w:val="20"/>
          <w:szCs w:val="20"/>
        </w:rPr>
      </w:pPr>
      <w:r w:rsidRPr="000F6226">
        <w:rPr>
          <w:rFonts w:ascii="Arial" w:hAnsi="Arial" w:cs="Arial"/>
          <w:sz w:val="20"/>
          <w:szCs w:val="20"/>
        </w:rPr>
        <w:t>Na podstawie ustawy z 16 kwietnia 2004 r. o ochronie przyrody (Dz. U. z 2015 r. poz. 1651 z późn. zm.) formami ochrony przyrody są: parki narodowe, rezerwaty przyrody, parki krajobrazowe, obszary chronionego krajobrazu, obszary Natura 2000, pomniki przyrody, stanowiska dokumentacyjne, użytki ekologiczne, zespoły przyrodniczo-krajobrazowe oraz ochrona gatunkowa roślin, zwierząt i grzybów. Na terenie Gminy Wieluń występują następujące formy ochrony przyrody:</w:t>
      </w:r>
    </w:p>
    <w:p w14:paraId="01CB03BB" w14:textId="77777777" w:rsidR="003D653E" w:rsidRPr="000F6226" w:rsidRDefault="003D653E">
      <w:pPr>
        <w:pStyle w:val="Akapitzlist"/>
        <w:numPr>
          <w:ilvl w:val="0"/>
          <w:numId w:val="26"/>
        </w:numPr>
        <w:spacing w:before="120" w:after="120" w:line="276" w:lineRule="auto"/>
        <w:jc w:val="both"/>
        <w:rPr>
          <w:rFonts w:ascii="Arial" w:hAnsi="Arial" w:cs="Arial"/>
          <w:sz w:val="20"/>
          <w:szCs w:val="20"/>
        </w:rPr>
      </w:pPr>
      <w:r w:rsidRPr="000F6226">
        <w:rPr>
          <w:rFonts w:ascii="Arial" w:hAnsi="Arial" w:cs="Arial"/>
          <w:sz w:val="20"/>
          <w:szCs w:val="20"/>
        </w:rPr>
        <w:t>Rezerwat przyrody;</w:t>
      </w:r>
    </w:p>
    <w:p w14:paraId="645AC219" w14:textId="77777777" w:rsidR="003D653E" w:rsidRPr="000F6226" w:rsidRDefault="003D653E">
      <w:pPr>
        <w:pStyle w:val="Akapitzlist"/>
        <w:numPr>
          <w:ilvl w:val="0"/>
          <w:numId w:val="26"/>
        </w:numPr>
        <w:spacing w:before="120" w:after="120" w:line="276" w:lineRule="auto"/>
        <w:jc w:val="both"/>
        <w:rPr>
          <w:rFonts w:ascii="Arial" w:hAnsi="Arial" w:cs="Arial"/>
          <w:sz w:val="20"/>
          <w:szCs w:val="20"/>
        </w:rPr>
      </w:pPr>
      <w:r w:rsidRPr="000F6226">
        <w:rPr>
          <w:rFonts w:ascii="Arial" w:hAnsi="Arial" w:cs="Arial"/>
          <w:sz w:val="20"/>
          <w:szCs w:val="20"/>
        </w:rPr>
        <w:t>Stanowisko dokumentacyjne;</w:t>
      </w:r>
    </w:p>
    <w:p w14:paraId="08D51686" w14:textId="77777777" w:rsidR="003D653E" w:rsidRPr="000F6226" w:rsidRDefault="003D653E">
      <w:pPr>
        <w:pStyle w:val="Akapitzlist"/>
        <w:numPr>
          <w:ilvl w:val="0"/>
          <w:numId w:val="26"/>
        </w:numPr>
        <w:spacing w:before="120" w:after="120" w:line="276" w:lineRule="auto"/>
        <w:jc w:val="both"/>
        <w:rPr>
          <w:rFonts w:ascii="Arial" w:hAnsi="Arial" w:cs="Arial"/>
          <w:sz w:val="20"/>
          <w:szCs w:val="20"/>
        </w:rPr>
      </w:pPr>
      <w:r w:rsidRPr="000F6226">
        <w:rPr>
          <w:rFonts w:ascii="Arial" w:hAnsi="Arial" w:cs="Arial"/>
          <w:sz w:val="20"/>
          <w:szCs w:val="20"/>
        </w:rPr>
        <w:t>Pomniki przyrody;</w:t>
      </w:r>
    </w:p>
    <w:p w14:paraId="71CDCA33" w14:textId="77777777" w:rsidR="003D653E" w:rsidRPr="000F6226" w:rsidRDefault="003D653E">
      <w:pPr>
        <w:pStyle w:val="Akapitzlist"/>
        <w:numPr>
          <w:ilvl w:val="0"/>
          <w:numId w:val="26"/>
        </w:numPr>
        <w:spacing w:before="120" w:after="120" w:line="276" w:lineRule="auto"/>
        <w:jc w:val="both"/>
        <w:rPr>
          <w:rFonts w:ascii="Arial" w:hAnsi="Arial" w:cs="Arial"/>
          <w:sz w:val="20"/>
          <w:szCs w:val="20"/>
        </w:rPr>
      </w:pPr>
      <w:r w:rsidRPr="000F6226">
        <w:rPr>
          <w:rFonts w:ascii="Arial" w:hAnsi="Arial" w:cs="Arial"/>
          <w:sz w:val="20"/>
          <w:szCs w:val="20"/>
        </w:rPr>
        <w:t xml:space="preserve">Użytki ekologiczne. </w:t>
      </w:r>
    </w:p>
    <w:p w14:paraId="7ED2F737" w14:textId="77777777" w:rsidR="003D653E" w:rsidRPr="000F6226" w:rsidRDefault="003D653E" w:rsidP="00200440">
      <w:pPr>
        <w:pStyle w:val="tekstnormalny"/>
        <w:spacing w:before="120" w:after="120" w:line="276" w:lineRule="auto"/>
        <w:rPr>
          <w:rFonts w:cs="Arial"/>
          <w:szCs w:val="20"/>
        </w:rPr>
      </w:pPr>
      <w:r w:rsidRPr="000F6226">
        <w:rPr>
          <w:rFonts w:cs="Arial"/>
          <w:b/>
          <w:szCs w:val="20"/>
        </w:rPr>
        <w:t>W mieście</w:t>
      </w:r>
      <w:r w:rsidRPr="000F6226">
        <w:rPr>
          <w:rFonts w:cs="Arial"/>
          <w:szCs w:val="20"/>
        </w:rPr>
        <w:t>:</w:t>
      </w:r>
    </w:p>
    <w:p w14:paraId="7E63005F" w14:textId="77777777" w:rsidR="003D653E" w:rsidRPr="000F6226" w:rsidRDefault="003D653E">
      <w:pPr>
        <w:pStyle w:val="tekstlistamyslnikowa"/>
        <w:numPr>
          <w:ilvl w:val="0"/>
          <w:numId w:val="17"/>
        </w:numPr>
        <w:tabs>
          <w:tab w:val="clear" w:pos="680"/>
          <w:tab w:val="num" w:pos="284"/>
        </w:tabs>
        <w:spacing w:before="120" w:after="120" w:line="276" w:lineRule="auto"/>
        <w:ind w:left="284" w:hanging="284"/>
        <w:contextualSpacing/>
        <w:rPr>
          <w:rFonts w:cs="Arial"/>
          <w:szCs w:val="20"/>
        </w:rPr>
      </w:pPr>
      <w:r w:rsidRPr="000F6226">
        <w:rPr>
          <w:rFonts w:cs="Arial"/>
          <w:szCs w:val="20"/>
        </w:rPr>
        <w:t>nie występują obszary przyrodnicze objęte prawną ochroną,</w:t>
      </w:r>
    </w:p>
    <w:p w14:paraId="37124568" w14:textId="77777777" w:rsidR="003D653E" w:rsidRPr="000F6226" w:rsidRDefault="003D653E">
      <w:pPr>
        <w:pStyle w:val="tekstlistamyslnikowa"/>
        <w:numPr>
          <w:ilvl w:val="0"/>
          <w:numId w:val="17"/>
        </w:numPr>
        <w:tabs>
          <w:tab w:val="clear" w:pos="680"/>
          <w:tab w:val="num" w:pos="284"/>
        </w:tabs>
        <w:spacing w:before="120" w:after="120" w:line="276" w:lineRule="auto"/>
        <w:ind w:left="284" w:hanging="284"/>
        <w:contextualSpacing/>
        <w:rPr>
          <w:rFonts w:cs="Arial"/>
          <w:szCs w:val="20"/>
        </w:rPr>
      </w:pPr>
      <w:r w:rsidRPr="000F6226">
        <w:rPr>
          <w:rFonts w:cs="Arial"/>
          <w:szCs w:val="20"/>
        </w:rPr>
        <w:t>obiekty objęte prawną ochroną przyrodniczą stanowi 9 pomników przyrody położonych na terenie dawnej wieluńskiej cukrowni przy ul. Długosza.</w:t>
      </w:r>
    </w:p>
    <w:p w14:paraId="52FD7B39" w14:textId="3D5D999A" w:rsidR="003D653E" w:rsidRPr="00A354D3" w:rsidRDefault="003D653E" w:rsidP="00A354D3">
      <w:pPr>
        <w:pStyle w:val="Legenda"/>
        <w:spacing w:before="240" w:after="0"/>
        <w:rPr>
          <w:rFonts w:ascii="Arial" w:hAnsi="Arial" w:cs="Arial"/>
          <w:b w:val="0"/>
          <w:bCs w:val="0"/>
          <w:i/>
          <w:iCs/>
          <w:color w:val="auto"/>
          <w:sz w:val="20"/>
          <w:szCs w:val="20"/>
        </w:rPr>
      </w:pPr>
      <w:bookmarkStart w:id="188" w:name="_Toc173247421"/>
      <w:bookmarkStart w:id="189" w:name="_Toc192754222"/>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29</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Pomniki przyrody w mieście</w:t>
      </w:r>
      <w:bookmarkEnd w:id="188"/>
      <w:bookmarkEnd w:id="189"/>
    </w:p>
    <w:tbl>
      <w:tblPr>
        <w:tblStyle w:val="Tabela-Siatka"/>
        <w:tblW w:w="5000" w:type="pct"/>
        <w:jc w:val="center"/>
        <w:tblLook w:val="04A0" w:firstRow="1" w:lastRow="0" w:firstColumn="1" w:lastColumn="0" w:noHBand="0" w:noVBand="1"/>
      </w:tblPr>
      <w:tblGrid>
        <w:gridCol w:w="593"/>
        <w:gridCol w:w="4364"/>
        <w:gridCol w:w="1702"/>
        <w:gridCol w:w="2403"/>
      </w:tblGrid>
      <w:tr w:rsidR="003D653E" w:rsidRPr="00A354D3" w14:paraId="27DABCA7" w14:textId="77777777" w:rsidTr="00B55D5A">
        <w:trPr>
          <w:tblHeader/>
          <w:jc w:val="center"/>
        </w:trPr>
        <w:tc>
          <w:tcPr>
            <w:tcW w:w="327" w:type="pct"/>
            <w:shd w:val="clear" w:color="auto" w:fill="auto"/>
            <w:vAlign w:val="center"/>
          </w:tcPr>
          <w:p w14:paraId="616D2EBE" w14:textId="77777777" w:rsidR="003D653E" w:rsidRPr="00A354D3" w:rsidRDefault="003D653E" w:rsidP="003D653E">
            <w:pPr>
              <w:keepNext/>
              <w:spacing w:line="276" w:lineRule="auto"/>
              <w:ind w:right="56"/>
              <w:jc w:val="center"/>
              <w:rPr>
                <w:rFonts w:ascii="Arial" w:hAnsi="Arial" w:cs="Arial"/>
                <w:b/>
                <w:sz w:val="18"/>
                <w:szCs w:val="18"/>
              </w:rPr>
            </w:pPr>
            <w:r w:rsidRPr="00A354D3">
              <w:rPr>
                <w:rFonts w:ascii="Arial" w:hAnsi="Arial" w:cs="Arial"/>
                <w:b/>
                <w:sz w:val="18"/>
                <w:szCs w:val="18"/>
              </w:rPr>
              <w:t>L.p.</w:t>
            </w:r>
          </w:p>
        </w:tc>
        <w:tc>
          <w:tcPr>
            <w:tcW w:w="2408" w:type="pct"/>
            <w:shd w:val="clear" w:color="auto" w:fill="auto"/>
            <w:vAlign w:val="center"/>
          </w:tcPr>
          <w:p w14:paraId="34A72496" w14:textId="77777777" w:rsidR="003D653E" w:rsidRPr="00A354D3" w:rsidRDefault="003D653E" w:rsidP="003D653E">
            <w:pPr>
              <w:keepNext/>
              <w:spacing w:line="276" w:lineRule="auto"/>
              <w:ind w:right="60"/>
              <w:jc w:val="center"/>
              <w:rPr>
                <w:rFonts w:ascii="Arial" w:hAnsi="Arial" w:cs="Arial"/>
                <w:b/>
                <w:sz w:val="18"/>
                <w:szCs w:val="18"/>
              </w:rPr>
            </w:pPr>
            <w:r w:rsidRPr="00A354D3">
              <w:rPr>
                <w:rFonts w:ascii="Arial" w:hAnsi="Arial" w:cs="Arial"/>
                <w:b/>
                <w:sz w:val="18"/>
                <w:szCs w:val="18"/>
              </w:rPr>
              <w:t>Opis</w:t>
            </w:r>
          </w:p>
        </w:tc>
        <w:tc>
          <w:tcPr>
            <w:tcW w:w="939" w:type="pct"/>
            <w:shd w:val="clear" w:color="auto" w:fill="auto"/>
            <w:vAlign w:val="center"/>
          </w:tcPr>
          <w:p w14:paraId="0B33681C" w14:textId="77777777" w:rsidR="003D653E" w:rsidRPr="00A354D3" w:rsidRDefault="003D653E" w:rsidP="003D653E">
            <w:pPr>
              <w:keepNext/>
              <w:spacing w:line="276" w:lineRule="auto"/>
              <w:ind w:right="59"/>
              <w:jc w:val="center"/>
              <w:rPr>
                <w:rFonts w:ascii="Arial" w:hAnsi="Arial" w:cs="Arial"/>
                <w:b/>
                <w:sz w:val="18"/>
                <w:szCs w:val="18"/>
              </w:rPr>
            </w:pPr>
            <w:r w:rsidRPr="00A354D3">
              <w:rPr>
                <w:rFonts w:ascii="Arial" w:hAnsi="Arial" w:cs="Arial"/>
                <w:b/>
                <w:sz w:val="18"/>
                <w:szCs w:val="18"/>
              </w:rPr>
              <w:t>Położenie</w:t>
            </w:r>
          </w:p>
        </w:tc>
        <w:tc>
          <w:tcPr>
            <w:tcW w:w="1326" w:type="pct"/>
            <w:shd w:val="clear" w:color="auto" w:fill="auto"/>
            <w:vAlign w:val="center"/>
          </w:tcPr>
          <w:p w14:paraId="4E2DB6F0" w14:textId="77777777" w:rsidR="003D653E" w:rsidRPr="00A354D3" w:rsidRDefault="003D653E" w:rsidP="003D653E">
            <w:pPr>
              <w:keepNext/>
              <w:spacing w:line="276" w:lineRule="auto"/>
              <w:ind w:left="24"/>
              <w:jc w:val="center"/>
              <w:rPr>
                <w:rFonts w:ascii="Arial" w:hAnsi="Arial" w:cs="Arial"/>
                <w:b/>
                <w:sz w:val="18"/>
                <w:szCs w:val="18"/>
              </w:rPr>
            </w:pPr>
            <w:r w:rsidRPr="00A354D3">
              <w:rPr>
                <w:rFonts w:ascii="Arial" w:hAnsi="Arial" w:cs="Arial"/>
                <w:b/>
                <w:sz w:val="18"/>
                <w:szCs w:val="18"/>
              </w:rPr>
              <w:t>Akt prawny</w:t>
            </w:r>
          </w:p>
          <w:p w14:paraId="4ACFFAF1" w14:textId="77777777" w:rsidR="003D653E" w:rsidRPr="00A354D3" w:rsidRDefault="003D653E" w:rsidP="003D653E">
            <w:pPr>
              <w:keepNext/>
              <w:spacing w:line="276" w:lineRule="auto"/>
              <w:ind w:left="24"/>
              <w:jc w:val="center"/>
              <w:rPr>
                <w:rFonts w:ascii="Arial" w:hAnsi="Arial" w:cs="Arial"/>
                <w:b/>
                <w:sz w:val="18"/>
                <w:szCs w:val="18"/>
              </w:rPr>
            </w:pPr>
            <w:r w:rsidRPr="00A354D3">
              <w:rPr>
                <w:rFonts w:ascii="Arial" w:hAnsi="Arial" w:cs="Arial"/>
                <w:b/>
                <w:sz w:val="18"/>
                <w:szCs w:val="18"/>
              </w:rPr>
              <w:t>Data utworzenia</w:t>
            </w:r>
          </w:p>
        </w:tc>
      </w:tr>
      <w:tr w:rsidR="003D653E" w:rsidRPr="00A354D3" w14:paraId="68FE58C0" w14:textId="77777777" w:rsidTr="00B55D5A">
        <w:trPr>
          <w:jc w:val="center"/>
        </w:trPr>
        <w:tc>
          <w:tcPr>
            <w:tcW w:w="327" w:type="pct"/>
            <w:vAlign w:val="center"/>
          </w:tcPr>
          <w:p w14:paraId="0D8428FD" w14:textId="77777777" w:rsidR="003D653E" w:rsidRPr="00A354D3" w:rsidRDefault="003D653E" w:rsidP="003D653E">
            <w:pPr>
              <w:keepNext/>
              <w:spacing w:line="276" w:lineRule="auto"/>
              <w:ind w:right="56"/>
              <w:rPr>
                <w:rFonts w:ascii="Arial" w:hAnsi="Arial" w:cs="Arial"/>
                <w:sz w:val="18"/>
                <w:szCs w:val="18"/>
              </w:rPr>
            </w:pPr>
            <w:r w:rsidRPr="00A354D3">
              <w:rPr>
                <w:rFonts w:ascii="Arial" w:hAnsi="Arial" w:cs="Arial"/>
                <w:sz w:val="18"/>
                <w:szCs w:val="18"/>
              </w:rPr>
              <w:t>1.</w:t>
            </w:r>
          </w:p>
        </w:tc>
        <w:tc>
          <w:tcPr>
            <w:tcW w:w="2408" w:type="pct"/>
            <w:vAlign w:val="center"/>
          </w:tcPr>
          <w:p w14:paraId="22252EFB" w14:textId="77777777" w:rsidR="003D653E" w:rsidRPr="00A354D3" w:rsidRDefault="003D653E" w:rsidP="003D653E">
            <w:pPr>
              <w:keepNext/>
              <w:spacing w:line="276" w:lineRule="auto"/>
              <w:ind w:right="60"/>
              <w:rPr>
                <w:rFonts w:ascii="Arial" w:hAnsi="Arial" w:cs="Arial"/>
                <w:sz w:val="18"/>
                <w:szCs w:val="18"/>
              </w:rPr>
            </w:pPr>
            <w:r w:rsidRPr="00A354D3">
              <w:rPr>
                <w:rFonts w:ascii="Arial" w:hAnsi="Arial" w:cs="Arial"/>
                <w:sz w:val="18"/>
                <w:szCs w:val="18"/>
              </w:rPr>
              <w:t>Klon pospolity (Klon zwyczajny) – Acer platanoides</w:t>
            </w:r>
          </w:p>
        </w:tc>
        <w:tc>
          <w:tcPr>
            <w:tcW w:w="939" w:type="pct"/>
            <w:vAlign w:val="center"/>
          </w:tcPr>
          <w:p w14:paraId="07880816" w14:textId="77777777" w:rsidR="003D653E" w:rsidRPr="00A354D3" w:rsidRDefault="003D653E" w:rsidP="003D653E">
            <w:pPr>
              <w:keepNext/>
              <w:spacing w:line="276" w:lineRule="auto"/>
              <w:ind w:right="59"/>
              <w:rPr>
                <w:rFonts w:ascii="Arial" w:hAnsi="Arial" w:cs="Arial"/>
                <w:sz w:val="18"/>
                <w:szCs w:val="18"/>
              </w:rPr>
            </w:pPr>
            <w:r w:rsidRPr="00A354D3">
              <w:rPr>
                <w:rFonts w:ascii="Arial" w:hAnsi="Arial" w:cs="Arial"/>
                <w:sz w:val="18"/>
                <w:szCs w:val="18"/>
              </w:rPr>
              <w:t>dz. nr ew. 60/2</w:t>
            </w:r>
          </w:p>
        </w:tc>
        <w:tc>
          <w:tcPr>
            <w:tcW w:w="1326" w:type="pct"/>
            <w:vMerge w:val="restart"/>
            <w:vAlign w:val="center"/>
          </w:tcPr>
          <w:p w14:paraId="08AAF09D" w14:textId="77777777" w:rsidR="003D653E" w:rsidRPr="00A354D3" w:rsidRDefault="003D653E" w:rsidP="003D653E">
            <w:pPr>
              <w:keepNext/>
              <w:spacing w:line="276" w:lineRule="auto"/>
              <w:ind w:left="24"/>
              <w:rPr>
                <w:rFonts w:ascii="Arial" w:hAnsi="Arial" w:cs="Arial"/>
                <w:sz w:val="18"/>
                <w:szCs w:val="18"/>
              </w:rPr>
            </w:pPr>
            <w:r w:rsidRPr="00A354D3">
              <w:rPr>
                <w:rFonts w:ascii="Arial" w:hAnsi="Arial" w:cs="Arial"/>
                <w:sz w:val="18"/>
                <w:szCs w:val="18"/>
              </w:rPr>
              <w:t>Rozporządzenie Nr 20/2005 Wojewody Łódzkiego z dnia 13 lipca 2005 r. w sprawie uznania za pomniki przyrody (Dz. Urz. Woj. Łódzkiego, z dn.26.07.2005 r. Nr 232, poz.2320</w:t>
            </w:r>
          </w:p>
          <w:p w14:paraId="20DD687D" w14:textId="77777777" w:rsidR="003D653E" w:rsidRPr="00A354D3" w:rsidRDefault="003D653E" w:rsidP="003D653E">
            <w:pPr>
              <w:keepNext/>
              <w:spacing w:line="276" w:lineRule="auto"/>
              <w:ind w:left="24"/>
              <w:rPr>
                <w:rFonts w:ascii="Arial" w:hAnsi="Arial" w:cs="Arial"/>
                <w:sz w:val="18"/>
                <w:szCs w:val="18"/>
              </w:rPr>
            </w:pPr>
            <w:r w:rsidRPr="00A354D3">
              <w:rPr>
                <w:rFonts w:ascii="Arial" w:hAnsi="Arial" w:cs="Arial"/>
                <w:sz w:val="18"/>
                <w:szCs w:val="18"/>
              </w:rPr>
              <w:t>10 sierpnia 2000 r.</w:t>
            </w:r>
          </w:p>
        </w:tc>
      </w:tr>
      <w:tr w:rsidR="003D653E" w:rsidRPr="00A354D3" w14:paraId="0894D705" w14:textId="77777777" w:rsidTr="00B55D5A">
        <w:trPr>
          <w:jc w:val="center"/>
        </w:trPr>
        <w:tc>
          <w:tcPr>
            <w:tcW w:w="327" w:type="pct"/>
            <w:vAlign w:val="center"/>
          </w:tcPr>
          <w:p w14:paraId="009FB9B0" w14:textId="77777777" w:rsidR="003D653E" w:rsidRPr="00A354D3" w:rsidRDefault="003D653E" w:rsidP="003D653E">
            <w:pPr>
              <w:keepNext/>
              <w:spacing w:line="276" w:lineRule="auto"/>
              <w:ind w:right="56"/>
              <w:rPr>
                <w:rFonts w:ascii="Arial" w:hAnsi="Arial" w:cs="Arial"/>
                <w:sz w:val="18"/>
                <w:szCs w:val="18"/>
              </w:rPr>
            </w:pPr>
            <w:r w:rsidRPr="00A354D3">
              <w:rPr>
                <w:rFonts w:ascii="Arial" w:hAnsi="Arial" w:cs="Arial"/>
                <w:sz w:val="18"/>
                <w:szCs w:val="18"/>
              </w:rPr>
              <w:t>2.</w:t>
            </w:r>
          </w:p>
        </w:tc>
        <w:tc>
          <w:tcPr>
            <w:tcW w:w="2408" w:type="pct"/>
            <w:vAlign w:val="center"/>
          </w:tcPr>
          <w:p w14:paraId="0AA332B0" w14:textId="77777777" w:rsidR="003D653E" w:rsidRPr="00A354D3" w:rsidRDefault="003D653E" w:rsidP="003D653E">
            <w:pPr>
              <w:keepNext/>
              <w:spacing w:line="276" w:lineRule="auto"/>
              <w:ind w:right="60"/>
              <w:rPr>
                <w:rFonts w:ascii="Arial" w:hAnsi="Arial" w:cs="Arial"/>
                <w:sz w:val="18"/>
                <w:szCs w:val="18"/>
              </w:rPr>
            </w:pPr>
            <w:r w:rsidRPr="00A354D3">
              <w:rPr>
                <w:rFonts w:ascii="Arial" w:hAnsi="Arial" w:cs="Arial"/>
                <w:sz w:val="18"/>
                <w:szCs w:val="18"/>
              </w:rPr>
              <w:t>Buk pospolity (Buk zwyczajny) – Fagus sylvatica</w:t>
            </w:r>
          </w:p>
        </w:tc>
        <w:tc>
          <w:tcPr>
            <w:tcW w:w="939" w:type="pct"/>
            <w:vMerge w:val="restart"/>
            <w:vAlign w:val="center"/>
          </w:tcPr>
          <w:p w14:paraId="31DC41B0" w14:textId="77777777" w:rsidR="003D653E" w:rsidRPr="00A354D3" w:rsidRDefault="003D653E" w:rsidP="003D653E">
            <w:pPr>
              <w:keepNext/>
              <w:spacing w:line="276" w:lineRule="auto"/>
              <w:ind w:right="59"/>
              <w:rPr>
                <w:rFonts w:ascii="Arial" w:hAnsi="Arial" w:cs="Arial"/>
                <w:sz w:val="18"/>
                <w:szCs w:val="18"/>
              </w:rPr>
            </w:pPr>
            <w:r w:rsidRPr="00A354D3">
              <w:rPr>
                <w:rFonts w:ascii="Arial" w:hAnsi="Arial" w:cs="Arial"/>
                <w:sz w:val="18"/>
                <w:szCs w:val="18"/>
              </w:rPr>
              <w:t>dz. nr ew. 62/1</w:t>
            </w:r>
          </w:p>
        </w:tc>
        <w:tc>
          <w:tcPr>
            <w:tcW w:w="1326" w:type="pct"/>
            <w:vMerge/>
            <w:vAlign w:val="center"/>
          </w:tcPr>
          <w:p w14:paraId="69D0C14F" w14:textId="77777777" w:rsidR="003D653E" w:rsidRPr="00A354D3" w:rsidRDefault="003D653E" w:rsidP="003D653E">
            <w:pPr>
              <w:keepNext/>
              <w:spacing w:line="276" w:lineRule="auto"/>
              <w:ind w:left="24"/>
              <w:rPr>
                <w:rFonts w:ascii="Arial" w:hAnsi="Arial" w:cs="Arial"/>
                <w:sz w:val="18"/>
                <w:szCs w:val="18"/>
              </w:rPr>
            </w:pPr>
          </w:p>
        </w:tc>
      </w:tr>
      <w:tr w:rsidR="003D653E" w:rsidRPr="00A354D3" w14:paraId="171339BF" w14:textId="77777777" w:rsidTr="00B55D5A">
        <w:trPr>
          <w:jc w:val="center"/>
        </w:trPr>
        <w:tc>
          <w:tcPr>
            <w:tcW w:w="327" w:type="pct"/>
            <w:vAlign w:val="center"/>
          </w:tcPr>
          <w:p w14:paraId="51099868"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3.</w:t>
            </w:r>
          </w:p>
        </w:tc>
        <w:tc>
          <w:tcPr>
            <w:tcW w:w="2408" w:type="pct"/>
            <w:vAlign w:val="center"/>
          </w:tcPr>
          <w:p w14:paraId="7828B375"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Klon pospolity (Klon zwyczajny) – Acer platanoides</w:t>
            </w:r>
          </w:p>
        </w:tc>
        <w:tc>
          <w:tcPr>
            <w:tcW w:w="939" w:type="pct"/>
            <w:vMerge/>
            <w:vAlign w:val="center"/>
          </w:tcPr>
          <w:p w14:paraId="4C797C00" w14:textId="77777777" w:rsidR="003D653E" w:rsidRPr="00A354D3" w:rsidRDefault="003D653E" w:rsidP="003D653E">
            <w:pPr>
              <w:spacing w:line="276" w:lineRule="auto"/>
              <w:ind w:right="59"/>
              <w:rPr>
                <w:rFonts w:ascii="Arial" w:hAnsi="Arial" w:cs="Arial"/>
                <w:sz w:val="18"/>
                <w:szCs w:val="18"/>
              </w:rPr>
            </w:pPr>
          </w:p>
        </w:tc>
        <w:tc>
          <w:tcPr>
            <w:tcW w:w="1326" w:type="pct"/>
            <w:vMerge/>
            <w:vAlign w:val="center"/>
          </w:tcPr>
          <w:p w14:paraId="6B96E670" w14:textId="77777777" w:rsidR="003D653E" w:rsidRPr="00A354D3" w:rsidRDefault="003D653E" w:rsidP="003D653E">
            <w:pPr>
              <w:spacing w:line="276" w:lineRule="auto"/>
              <w:ind w:left="24"/>
              <w:rPr>
                <w:rFonts w:ascii="Arial" w:hAnsi="Arial" w:cs="Arial"/>
                <w:sz w:val="18"/>
                <w:szCs w:val="18"/>
              </w:rPr>
            </w:pPr>
          </w:p>
        </w:tc>
      </w:tr>
      <w:tr w:rsidR="003D653E" w:rsidRPr="00A354D3" w14:paraId="6AEBBA15" w14:textId="77777777" w:rsidTr="00B55D5A">
        <w:trPr>
          <w:jc w:val="center"/>
        </w:trPr>
        <w:tc>
          <w:tcPr>
            <w:tcW w:w="327" w:type="pct"/>
            <w:vAlign w:val="center"/>
          </w:tcPr>
          <w:p w14:paraId="579B0CF5"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4.</w:t>
            </w:r>
          </w:p>
        </w:tc>
        <w:tc>
          <w:tcPr>
            <w:tcW w:w="2408" w:type="pct"/>
            <w:vAlign w:val="center"/>
          </w:tcPr>
          <w:p w14:paraId="724CF229"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Klon pospolity (Klon zwyczajny) – Acer platanoides</w:t>
            </w:r>
          </w:p>
        </w:tc>
        <w:tc>
          <w:tcPr>
            <w:tcW w:w="939" w:type="pct"/>
            <w:vMerge w:val="restart"/>
            <w:vAlign w:val="center"/>
          </w:tcPr>
          <w:p w14:paraId="0CF302F6" w14:textId="77777777" w:rsidR="003D653E" w:rsidRPr="00A354D3" w:rsidRDefault="003D653E" w:rsidP="003D653E">
            <w:pPr>
              <w:spacing w:line="276" w:lineRule="auto"/>
              <w:ind w:right="59"/>
              <w:rPr>
                <w:rFonts w:ascii="Arial" w:hAnsi="Arial" w:cs="Arial"/>
                <w:sz w:val="18"/>
                <w:szCs w:val="18"/>
              </w:rPr>
            </w:pPr>
            <w:r w:rsidRPr="00A354D3">
              <w:rPr>
                <w:rFonts w:ascii="Arial" w:hAnsi="Arial" w:cs="Arial"/>
                <w:sz w:val="18"/>
                <w:szCs w:val="18"/>
              </w:rPr>
              <w:t>dz. nr ew. 31/2</w:t>
            </w:r>
          </w:p>
        </w:tc>
        <w:tc>
          <w:tcPr>
            <w:tcW w:w="1326" w:type="pct"/>
            <w:vMerge/>
            <w:vAlign w:val="center"/>
          </w:tcPr>
          <w:p w14:paraId="61C558C7" w14:textId="77777777" w:rsidR="003D653E" w:rsidRPr="00A354D3" w:rsidRDefault="003D653E" w:rsidP="003D653E">
            <w:pPr>
              <w:spacing w:line="276" w:lineRule="auto"/>
              <w:ind w:left="24"/>
              <w:rPr>
                <w:rFonts w:ascii="Arial" w:hAnsi="Arial" w:cs="Arial"/>
                <w:sz w:val="18"/>
                <w:szCs w:val="18"/>
              </w:rPr>
            </w:pPr>
          </w:p>
        </w:tc>
      </w:tr>
      <w:tr w:rsidR="003D653E" w:rsidRPr="00A354D3" w14:paraId="65C52E29" w14:textId="77777777" w:rsidTr="00B55D5A">
        <w:trPr>
          <w:jc w:val="center"/>
        </w:trPr>
        <w:tc>
          <w:tcPr>
            <w:tcW w:w="327" w:type="pct"/>
            <w:vAlign w:val="center"/>
          </w:tcPr>
          <w:p w14:paraId="704EB821"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5.</w:t>
            </w:r>
          </w:p>
        </w:tc>
        <w:tc>
          <w:tcPr>
            <w:tcW w:w="2408" w:type="pct"/>
            <w:vAlign w:val="center"/>
          </w:tcPr>
          <w:p w14:paraId="16FAB79C"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Cis pospolity – Taxus baccata</w:t>
            </w:r>
          </w:p>
        </w:tc>
        <w:tc>
          <w:tcPr>
            <w:tcW w:w="939" w:type="pct"/>
            <w:vMerge/>
            <w:vAlign w:val="center"/>
          </w:tcPr>
          <w:p w14:paraId="2B62AB9F" w14:textId="77777777" w:rsidR="003D653E" w:rsidRPr="00A354D3" w:rsidRDefault="003D653E" w:rsidP="003D653E">
            <w:pPr>
              <w:spacing w:line="276" w:lineRule="auto"/>
              <w:ind w:right="59"/>
              <w:rPr>
                <w:rFonts w:ascii="Arial" w:hAnsi="Arial" w:cs="Arial"/>
                <w:sz w:val="18"/>
                <w:szCs w:val="18"/>
              </w:rPr>
            </w:pPr>
          </w:p>
        </w:tc>
        <w:tc>
          <w:tcPr>
            <w:tcW w:w="1326" w:type="pct"/>
            <w:vMerge/>
            <w:vAlign w:val="center"/>
          </w:tcPr>
          <w:p w14:paraId="035EC556" w14:textId="77777777" w:rsidR="003D653E" w:rsidRPr="00A354D3" w:rsidRDefault="003D653E" w:rsidP="003D653E">
            <w:pPr>
              <w:spacing w:line="276" w:lineRule="auto"/>
              <w:ind w:left="24"/>
              <w:rPr>
                <w:rFonts w:ascii="Arial" w:hAnsi="Arial" w:cs="Arial"/>
                <w:sz w:val="18"/>
                <w:szCs w:val="18"/>
              </w:rPr>
            </w:pPr>
          </w:p>
        </w:tc>
      </w:tr>
      <w:tr w:rsidR="003D653E" w:rsidRPr="00A354D3" w14:paraId="6777544D" w14:textId="77777777" w:rsidTr="00B55D5A">
        <w:trPr>
          <w:jc w:val="center"/>
        </w:trPr>
        <w:tc>
          <w:tcPr>
            <w:tcW w:w="327" w:type="pct"/>
            <w:vAlign w:val="center"/>
          </w:tcPr>
          <w:p w14:paraId="5888C464"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6.-8.</w:t>
            </w:r>
          </w:p>
        </w:tc>
        <w:tc>
          <w:tcPr>
            <w:tcW w:w="2408" w:type="pct"/>
            <w:vAlign w:val="center"/>
          </w:tcPr>
          <w:p w14:paraId="11E326F1"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3 cisy pospolite – Taxus baccata</w:t>
            </w:r>
          </w:p>
        </w:tc>
        <w:tc>
          <w:tcPr>
            <w:tcW w:w="939" w:type="pct"/>
            <w:vMerge w:val="restart"/>
            <w:vAlign w:val="center"/>
          </w:tcPr>
          <w:p w14:paraId="5259B3A2" w14:textId="77777777" w:rsidR="003D653E" w:rsidRPr="00A354D3" w:rsidRDefault="003D653E" w:rsidP="003D653E">
            <w:pPr>
              <w:spacing w:line="276" w:lineRule="auto"/>
              <w:ind w:right="59"/>
              <w:rPr>
                <w:rFonts w:ascii="Arial" w:hAnsi="Arial" w:cs="Arial"/>
                <w:sz w:val="18"/>
                <w:szCs w:val="18"/>
              </w:rPr>
            </w:pPr>
            <w:r w:rsidRPr="00A354D3">
              <w:rPr>
                <w:rFonts w:ascii="Arial" w:hAnsi="Arial" w:cs="Arial"/>
                <w:sz w:val="18"/>
                <w:szCs w:val="18"/>
              </w:rPr>
              <w:t>dz. nr ew. 31/1</w:t>
            </w:r>
          </w:p>
        </w:tc>
        <w:tc>
          <w:tcPr>
            <w:tcW w:w="1326" w:type="pct"/>
            <w:vMerge/>
            <w:vAlign w:val="center"/>
          </w:tcPr>
          <w:p w14:paraId="564D1DA6" w14:textId="77777777" w:rsidR="003D653E" w:rsidRPr="00A354D3" w:rsidRDefault="003D653E" w:rsidP="003D653E">
            <w:pPr>
              <w:spacing w:line="276" w:lineRule="auto"/>
              <w:ind w:left="24"/>
              <w:rPr>
                <w:rFonts w:ascii="Arial" w:hAnsi="Arial" w:cs="Arial"/>
                <w:sz w:val="18"/>
                <w:szCs w:val="18"/>
              </w:rPr>
            </w:pPr>
          </w:p>
        </w:tc>
      </w:tr>
      <w:tr w:rsidR="003D653E" w:rsidRPr="00A354D3" w14:paraId="07B423D6" w14:textId="77777777" w:rsidTr="00B55D5A">
        <w:trPr>
          <w:jc w:val="center"/>
        </w:trPr>
        <w:tc>
          <w:tcPr>
            <w:tcW w:w="327" w:type="pct"/>
            <w:vAlign w:val="center"/>
          </w:tcPr>
          <w:p w14:paraId="67E9F67F"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9.</w:t>
            </w:r>
          </w:p>
        </w:tc>
        <w:tc>
          <w:tcPr>
            <w:tcW w:w="2408" w:type="pct"/>
            <w:vAlign w:val="center"/>
          </w:tcPr>
          <w:p w14:paraId="15A24EE4"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Buk pospolity (Buk zwyczajny) – Fagus sylvatica</w:t>
            </w:r>
          </w:p>
        </w:tc>
        <w:tc>
          <w:tcPr>
            <w:tcW w:w="939" w:type="pct"/>
            <w:vMerge/>
            <w:vAlign w:val="center"/>
          </w:tcPr>
          <w:p w14:paraId="0EB931C2" w14:textId="77777777" w:rsidR="003D653E" w:rsidRPr="00A354D3" w:rsidRDefault="003D653E" w:rsidP="003D653E">
            <w:pPr>
              <w:spacing w:line="276" w:lineRule="auto"/>
              <w:ind w:right="59"/>
              <w:rPr>
                <w:rFonts w:ascii="Arial" w:hAnsi="Arial" w:cs="Arial"/>
                <w:sz w:val="18"/>
                <w:szCs w:val="18"/>
              </w:rPr>
            </w:pPr>
          </w:p>
        </w:tc>
        <w:tc>
          <w:tcPr>
            <w:tcW w:w="1326" w:type="pct"/>
            <w:vMerge/>
            <w:vAlign w:val="center"/>
          </w:tcPr>
          <w:p w14:paraId="71B6AA67" w14:textId="77777777" w:rsidR="003D653E" w:rsidRPr="00A354D3" w:rsidRDefault="003D653E" w:rsidP="003D653E">
            <w:pPr>
              <w:spacing w:line="276" w:lineRule="auto"/>
              <w:ind w:left="24"/>
              <w:rPr>
                <w:rFonts w:ascii="Arial" w:hAnsi="Arial" w:cs="Arial"/>
                <w:sz w:val="18"/>
                <w:szCs w:val="18"/>
              </w:rPr>
            </w:pPr>
          </w:p>
        </w:tc>
      </w:tr>
    </w:tbl>
    <w:p w14:paraId="24CF8A4E" w14:textId="77777777" w:rsidR="003D653E" w:rsidRPr="00540749" w:rsidRDefault="003D653E" w:rsidP="003D653E">
      <w:pPr>
        <w:pStyle w:val="tekstnormalny"/>
        <w:spacing w:after="240" w:line="276" w:lineRule="auto"/>
        <w:jc w:val="left"/>
        <w:rPr>
          <w:rFonts w:cs="Arial"/>
          <w:szCs w:val="20"/>
        </w:rPr>
      </w:pPr>
      <w:r w:rsidRPr="00540749">
        <w:rPr>
          <w:rFonts w:cs="Arial"/>
          <w:szCs w:val="20"/>
        </w:rPr>
        <w:t xml:space="preserve">Źródło: </w:t>
      </w:r>
      <w:r w:rsidRPr="00540749">
        <w:rPr>
          <w:rFonts w:cs="Arial"/>
          <w:color w:val="000000"/>
          <w:szCs w:val="20"/>
        </w:rPr>
        <w:t>Zmiana Studium Uwarunkowań i Kierunków Zagospodarowania Przestrzennego Miasta i</w:t>
      </w:r>
      <w:r>
        <w:rPr>
          <w:rFonts w:cs="Arial"/>
          <w:color w:val="000000"/>
          <w:szCs w:val="20"/>
        </w:rPr>
        <w:t> Gminy Wieluń</w:t>
      </w:r>
    </w:p>
    <w:p w14:paraId="48F9A9B4" w14:textId="77777777" w:rsidR="003D653E" w:rsidRPr="000F6226" w:rsidRDefault="003D653E" w:rsidP="00460620">
      <w:pPr>
        <w:pStyle w:val="tekstnormalny"/>
        <w:spacing w:before="120" w:after="120" w:line="276" w:lineRule="auto"/>
        <w:contextualSpacing/>
        <w:rPr>
          <w:rFonts w:cs="Arial"/>
          <w:szCs w:val="20"/>
        </w:rPr>
      </w:pPr>
      <w:r w:rsidRPr="000F6226">
        <w:rPr>
          <w:rFonts w:cs="Arial"/>
          <w:b/>
          <w:szCs w:val="20"/>
        </w:rPr>
        <w:t>W gminie</w:t>
      </w:r>
      <w:r w:rsidRPr="000F6226">
        <w:rPr>
          <w:rFonts w:cs="Arial"/>
          <w:szCs w:val="20"/>
        </w:rPr>
        <w:t xml:space="preserve"> występują następujące formy ochrony przyrody w rozumieniu przepisów o ochronie przyrody:</w:t>
      </w:r>
    </w:p>
    <w:p w14:paraId="2CF0304A" w14:textId="77777777" w:rsidR="003D653E" w:rsidRPr="00BC21B4" w:rsidRDefault="003D653E" w:rsidP="00460620">
      <w:pPr>
        <w:pStyle w:val="tekstlistakropkimyslniki"/>
        <w:spacing w:before="120" w:after="120" w:line="276" w:lineRule="auto"/>
        <w:ind w:left="284" w:hanging="284"/>
        <w:contextualSpacing/>
        <w:rPr>
          <w:rFonts w:cs="Arial"/>
          <w:b/>
          <w:bCs/>
          <w:szCs w:val="20"/>
        </w:rPr>
      </w:pPr>
      <w:r w:rsidRPr="00BC21B4">
        <w:rPr>
          <w:rFonts w:cs="Arial"/>
          <w:b/>
          <w:bCs/>
          <w:szCs w:val="20"/>
        </w:rPr>
        <w:t xml:space="preserve">Rezerwat przyrody </w:t>
      </w:r>
    </w:p>
    <w:p w14:paraId="15794ED1" w14:textId="77777777" w:rsidR="003D653E" w:rsidRPr="000F6226" w:rsidRDefault="003D653E" w:rsidP="00460620">
      <w:pPr>
        <w:pStyle w:val="tekstlistakropkimyslniki"/>
        <w:spacing w:before="120" w:after="120" w:line="276" w:lineRule="auto"/>
        <w:ind w:firstLine="284"/>
        <w:contextualSpacing/>
        <w:rPr>
          <w:rFonts w:cs="Arial"/>
          <w:szCs w:val="20"/>
        </w:rPr>
      </w:pPr>
      <w:r w:rsidRPr="000F6226">
        <w:rPr>
          <w:rFonts w:cs="Arial"/>
          <w:szCs w:val="20"/>
        </w:rPr>
        <w:t xml:space="preserve">Rezerwat przyrody </w:t>
      </w:r>
      <w:r w:rsidRPr="000F6226">
        <w:rPr>
          <w:rFonts w:cs="Arial"/>
          <w:b/>
          <w:bCs/>
          <w:szCs w:val="20"/>
        </w:rPr>
        <w:t>„Lasek Kurowski”</w:t>
      </w:r>
      <w:r w:rsidRPr="000F6226">
        <w:rPr>
          <w:rFonts w:cs="Arial"/>
          <w:szCs w:val="20"/>
        </w:rPr>
        <w:t xml:space="preserve"> utworzony 1 stycznia 1984 r. położony jest w Leśnictwie Ożarów, Nadleśnictwo Wieluń na terenie o powierzchni 22,07 ha. Podstawę prawną jego ochrony stanowią: Zarządzenie Nr 6/2013 RDOŚ w Łodzi z dnia 12 marca 2013 r. w sprawie rezerwatu „Lasek Kurowski” (Dz. Urz. Woj. Łódzkiego poz. 1645) oraz Zarządzenie Nr 13/2011 RDOŚ w Łodzi z dnia 25</w:t>
      </w:r>
      <w:r>
        <w:rPr>
          <w:rFonts w:cs="Arial"/>
          <w:szCs w:val="20"/>
        </w:rPr>
        <w:t> </w:t>
      </w:r>
      <w:r w:rsidRPr="000F6226">
        <w:rPr>
          <w:rFonts w:cs="Arial"/>
          <w:szCs w:val="20"/>
        </w:rPr>
        <w:t>marca 2011</w:t>
      </w:r>
      <w:r>
        <w:rPr>
          <w:rFonts w:cs="Arial"/>
          <w:szCs w:val="20"/>
        </w:rPr>
        <w:t> </w:t>
      </w:r>
      <w:r w:rsidRPr="000F6226">
        <w:rPr>
          <w:rFonts w:cs="Arial"/>
          <w:szCs w:val="20"/>
        </w:rPr>
        <w:t>r. w sprawie ustanowienia planu ochrony dla rezerwatu przyrody „Lasek Kurowski” (Dz.</w:t>
      </w:r>
      <w:r>
        <w:rPr>
          <w:rFonts w:cs="Arial"/>
          <w:szCs w:val="20"/>
        </w:rPr>
        <w:t> </w:t>
      </w:r>
      <w:r w:rsidRPr="000F6226">
        <w:rPr>
          <w:rFonts w:cs="Arial"/>
          <w:szCs w:val="20"/>
        </w:rPr>
        <w:t>Urz. Woj. Łódzkiego Nr 98, poz. 833), zmienione Zarządzeniem RDOŚ w Łodzi z dnia 31</w:t>
      </w:r>
      <w:r>
        <w:rPr>
          <w:rFonts w:cs="Arial"/>
          <w:szCs w:val="20"/>
        </w:rPr>
        <w:t> </w:t>
      </w:r>
      <w:r w:rsidRPr="000F6226">
        <w:rPr>
          <w:rFonts w:cs="Arial"/>
          <w:szCs w:val="20"/>
        </w:rPr>
        <w:t>grudnia</w:t>
      </w:r>
      <w:r>
        <w:rPr>
          <w:rFonts w:cs="Arial"/>
          <w:szCs w:val="20"/>
        </w:rPr>
        <w:t> </w:t>
      </w:r>
      <w:r w:rsidRPr="000F6226">
        <w:rPr>
          <w:rFonts w:cs="Arial"/>
          <w:szCs w:val="20"/>
        </w:rPr>
        <w:t>2014 r. (Dz.</w:t>
      </w:r>
      <w:r>
        <w:rPr>
          <w:rFonts w:cs="Arial"/>
          <w:szCs w:val="20"/>
        </w:rPr>
        <w:t> </w:t>
      </w:r>
      <w:r w:rsidRPr="000F6226">
        <w:rPr>
          <w:rFonts w:cs="Arial"/>
          <w:szCs w:val="20"/>
        </w:rPr>
        <w:t>Urz.</w:t>
      </w:r>
      <w:r>
        <w:rPr>
          <w:rFonts w:cs="Arial"/>
          <w:szCs w:val="20"/>
        </w:rPr>
        <w:t> </w:t>
      </w:r>
      <w:r w:rsidRPr="000F6226">
        <w:rPr>
          <w:rFonts w:cs="Arial"/>
          <w:szCs w:val="20"/>
        </w:rPr>
        <w:t xml:space="preserve">Woj. Łódzkiego z 2015 r. poz. 131). </w:t>
      </w:r>
    </w:p>
    <w:p w14:paraId="69D169C9" w14:textId="77777777" w:rsidR="003D653E" w:rsidRPr="000F6226" w:rsidRDefault="003D653E" w:rsidP="00460620">
      <w:pPr>
        <w:pStyle w:val="tekstnormalny"/>
        <w:spacing w:before="120" w:after="120" w:line="276" w:lineRule="auto"/>
        <w:contextualSpacing/>
        <w:rPr>
          <w:rFonts w:cs="Arial"/>
          <w:szCs w:val="20"/>
        </w:rPr>
      </w:pPr>
      <w:r w:rsidRPr="000F6226">
        <w:rPr>
          <w:rFonts w:cs="Arial"/>
          <w:szCs w:val="20"/>
        </w:rPr>
        <w:t>Kod Inspire: PL.ZIPOP.1393.RP.450.</w:t>
      </w:r>
    </w:p>
    <w:p w14:paraId="21D43743" w14:textId="77777777" w:rsidR="003D653E" w:rsidRDefault="003D653E" w:rsidP="00460620">
      <w:pPr>
        <w:pStyle w:val="tekstnormalny"/>
        <w:spacing w:before="120" w:after="120" w:line="276" w:lineRule="auto"/>
        <w:contextualSpacing/>
        <w:rPr>
          <w:rFonts w:cs="Arial"/>
          <w:szCs w:val="20"/>
        </w:rPr>
      </w:pPr>
      <w:r w:rsidRPr="000F6226">
        <w:rPr>
          <w:rFonts w:cs="Arial"/>
          <w:szCs w:val="20"/>
        </w:rPr>
        <w:t>Jest to rezerwat leśny, typ ochrony: fitocenotyczny, podtyp ochrony: zbiorowisk leśnych, typ ekosystemu: leśny i borowy, podtyp ekosystemu: lasów mieszanych nizinnych. Celem ochrony rezerwatu jest zachowaniu ekosystemów leśnych z udziałem jodły i buka.</w:t>
      </w:r>
    </w:p>
    <w:p w14:paraId="100D0777" w14:textId="77777777" w:rsidR="00200440" w:rsidRPr="000F6226" w:rsidRDefault="00200440" w:rsidP="00460620">
      <w:pPr>
        <w:pStyle w:val="tekstnormalny"/>
        <w:spacing w:before="120" w:after="120" w:line="276" w:lineRule="auto"/>
        <w:contextualSpacing/>
        <w:rPr>
          <w:rFonts w:cs="Arial"/>
          <w:szCs w:val="20"/>
        </w:rPr>
      </w:pPr>
    </w:p>
    <w:p w14:paraId="6558C6C0" w14:textId="77777777" w:rsidR="003D653E" w:rsidRPr="00BC21B4" w:rsidRDefault="003D653E" w:rsidP="00460620">
      <w:pPr>
        <w:pStyle w:val="tekstlistakropkimyslniki"/>
        <w:spacing w:before="120" w:after="120" w:line="276" w:lineRule="auto"/>
        <w:contextualSpacing/>
        <w:rPr>
          <w:rFonts w:cs="Arial"/>
          <w:b/>
          <w:bCs/>
          <w:szCs w:val="20"/>
        </w:rPr>
      </w:pPr>
      <w:r w:rsidRPr="00BC21B4">
        <w:rPr>
          <w:rFonts w:cs="Arial"/>
          <w:b/>
          <w:bCs/>
          <w:szCs w:val="20"/>
        </w:rPr>
        <w:lastRenderedPageBreak/>
        <w:t xml:space="preserve">Stanowisko dokumentacyjne </w:t>
      </w:r>
    </w:p>
    <w:p w14:paraId="19CDA38C" w14:textId="77777777" w:rsidR="003D653E" w:rsidRPr="000F6226" w:rsidRDefault="003D653E" w:rsidP="00460620">
      <w:pPr>
        <w:pStyle w:val="tekstnormalny"/>
        <w:spacing w:before="120" w:after="120" w:line="276" w:lineRule="auto"/>
        <w:ind w:firstLine="708"/>
        <w:contextualSpacing/>
        <w:rPr>
          <w:rFonts w:cs="Arial"/>
          <w:szCs w:val="20"/>
        </w:rPr>
      </w:pPr>
      <w:r w:rsidRPr="00331297">
        <w:rPr>
          <w:rFonts w:cs="Arial"/>
          <w:szCs w:val="20"/>
        </w:rPr>
        <w:t>„Kamieniołom piaskowców Olewin”</w:t>
      </w:r>
      <w:r w:rsidRPr="000F6226">
        <w:rPr>
          <w:rFonts w:cs="Arial"/>
          <w:szCs w:val="20"/>
        </w:rPr>
        <w:t xml:space="preserve"> stanowi odkrywka geologiczna, kamieniołom piaskowców żelazistych jury dolnej o powierzchni 0,52 ha położony w miejscowości Olewin na działce nr ew. 633</w:t>
      </w:r>
      <w:r>
        <w:rPr>
          <w:rFonts w:cs="Arial"/>
          <w:szCs w:val="20"/>
        </w:rPr>
        <w:t>,</w:t>
      </w:r>
      <w:r w:rsidRPr="000F6226">
        <w:rPr>
          <w:rFonts w:cs="Arial"/>
          <w:szCs w:val="20"/>
        </w:rPr>
        <w:t xml:space="preserve"> usytuowanej na południe od drogi powiatowej w kierunku Wierzchlasu został objęty ochroną zgodnie z</w:t>
      </w:r>
      <w:r>
        <w:rPr>
          <w:rFonts w:cs="Arial"/>
          <w:szCs w:val="20"/>
        </w:rPr>
        <w:t> </w:t>
      </w:r>
      <w:r w:rsidRPr="000F6226">
        <w:rPr>
          <w:rFonts w:cs="Arial"/>
          <w:szCs w:val="20"/>
        </w:rPr>
        <w:t xml:space="preserve">rozporządzeniem Wojewody Sieradzkiego (Dz. U. W.S. Nr 29, poz. 174 z 1998 r.). </w:t>
      </w:r>
    </w:p>
    <w:p w14:paraId="0107E5A4" w14:textId="77777777" w:rsidR="003D653E" w:rsidRPr="000F6226" w:rsidRDefault="003D653E" w:rsidP="00460620">
      <w:pPr>
        <w:pStyle w:val="tekstnormalny"/>
        <w:tabs>
          <w:tab w:val="left" w:pos="5335"/>
        </w:tabs>
        <w:spacing w:before="120" w:after="120" w:line="276" w:lineRule="auto"/>
        <w:contextualSpacing/>
        <w:rPr>
          <w:rFonts w:cs="Arial"/>
          <w:szCs w:val="20"/>
          <w:lang w:val="en-US"/>
        </w:rPr>
      </w:pPr>
      <w:r w:rsidRPr="000F6226">
        <w:rPr>
          <w:rFonts w:cs="Arial"/>
          <w:szCs w:val="20"/>
          <w:lang w:val="en-US"/>
        </w:rPr>
        <w:t>Kod Inspire: PL.ZIPOP.1393.SD.213.</w:t>
      </w:r>
      <w:r w:rsidRPr="000F6226">
        <w:rPr>
          <w:rFonts w:cs="Arial"/>
          <w:szCs w:val="20"/>
          <w:lang w:val="en-US"/>
        </w:rPr>
        <w:tab/>
      </w:r>
    </w:p>
    <w:p w14:paraId="27016566" w14:textId="77777777" w:rsidR="003D653E" w:rsidRPr="00BC21B4" w:rsidRDefault="003D653E" w:rsidP="00460620">
      <w:pPr>
        <w:pStyle w:val="tekstlistakropkimyslniki"/>
        <w:spacing w:before="120" w:after="120" w:line="276" w:lineRule="auto"/>
        <w:contextualSpacing/>
        <w:rPr>
          <w:rFonts w:cs="Arial"/>
          <w:b/>
          <w:bCs/>
          <w:szCs w:val="20"/>
        </w:rPr>
      </w:pPr>
      <w:r w:rsidRPr="00BC21B4">
        <w:rPr>
          <w:rFonts w:cs="Arial"/>
          <w:b/>
          <w:bCs/>
          <w:szCs w:val="20"/>
        </w:rPr>
        <w:t xml:space="preserve">Pomniki przyrody </w:t>
      </w:r>
    </w:p>
    <w:p w14:paraId="7B9BC2F5" w14:textId="77777777" w:rsidR="003D653E" w:rsidRPr="000F6226" w:rsidRDefault="003D653E" w:rsidP="00460620">
      <w:pPr>
        <w:pStyle w:val="tekstlistakropkimyslniki"/>
        <w:spacing w:before="120" w:after="120" w:line="276" w:lineRule="auto"/>
        <w:ind w:firstLine="708"/>
        <w:contextualSpacing/>
        <w:rPr>
          <w:rFonts w:cs="Arial"/>
          <w:szCs w:val="20"/>
        </w:rPr>
      </w:pPr>
      <w:r w:rsidRPr="000F6226">
        <w:rPr>
          <w:rFonts w:cs="Arial"/>
          <w:szCs w:val="20"/>
        </w:rPr>
        <w:t>W obszarze gminy pomniki przyrody zlokalizowane są we wsiach: Masłowice, Olewin oraz Ruda. Drzewa objęte ochroną stanowią relikty po dawnych parkach dworskich, z wyjątkiem topoli białej położonej przy drodze w Olewinie.</w:t>
      </w:r>
    </w:p>
    <w:p w14:paraId="21933298" w14:textId="0ADCFEE0" w:rsidR="003D653E" w:rsidRPr="00A354D3" w:rsidRDefault="003D653E" w:rsidP="00A354D3">
      <w:pPr>
        <w:pStyle w:val="Legenda"/>
        <w:spacing w:before="240" w:after="0"/>
        <w:rPr>
          <w:rFonts w:ascii="Arial" w:hAnsi="Arial" w:cs="Arial"/>
          <w:b w:val="0"/>
          <w:bCs w:val="0"/>
          <w:i/>
          <w:iCs/>
          <w:color w:val="auto"/>
          <w:sz w:val="20"/>
          <w:szCs w:val="20"/>
        </w:rPr>
      </w:pPr>
      <w:bookmarkStart w:id="190" w:name="_Toc173247422"/>
      <w:bookmarkStart w:id="191" w:name="_Toc192754223"/>
      <w:r w:rsidRPr="00A354D3">
        <w:rPr>
          <w:rFonts w:ascii="Arial" w:hAnsi="Arial" w:cs="Arial"/>
          <w:b w:val="0"/>
          <w:bCs w:val="0"/>
          <w:color w:val="auto"/>
          <w:sz w:val="20"/>
          <w:szCs w:val="20"/>
        </w:rPr>
        <w:t xml:space="preserve">Tabela </w:t>
      </w:r>
      <w:r w:rsidRPr="00A354D3">
        <w:rPr>
          <w:rFonts w:ascii="Arial" w:hAnsi="Arial" w:cs="Arial"/>
          <w:b w:val="0"/>
          <w:bCs w:val="0"/>
          <w:i/>
          <w:iCs/>
          <w:color w:val="auto"/>
          <w:sz w:val="20"/>
          <w:szCs w:val="20"/>
        </w:rPr>
        <w:fldChar w:fldCharType="begin"/>
      </w:r>
      <w:r w:rsidRPr="00A354D3">
        <w:rPr>
          <w:rFonts w:ascii="Arial" w:hAnsi="Arial" w:cs="Arial"/>
          <w:b w:val="0"/>
          <w:bCs w:val="0"/>
          <w:color w:val="auto"/>
          <w:sz w:val="20"/>
          <w:szCs w:val="20"/>
        </w:rPr>
        <w:instrText xml:space="preserve"> SEQ Tabela \* ARABIC </w:instrText>
      </w:r>
      <w:r w:rsidRPr="00A354D3">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30</w:t>
      </w:r>
      <w:r w:rsidRPr="00A354D3">
        <w:rPr>
          <w:rFonts w:ascii="Arial" w:hAnsi="Arial" w:cs="Arial"/>
          <w:b w:val="0"/>
          <w:bCs w:val="0"/>
          <w:i/>
          <w:iCs/>
          <w:color w:val="auto"/>
          <w:sz w:val="20"/>
          <w:szCs w:val="20"/>
        </w:rPr>
        <w:fldChar w:fldCharType="end"/>
      </w:r>
      <w:r w:rsidRPr="00A354D3">
        <w:rPr>
          <w:rFonts w:ascii="Arial" w:hAnsi="Arial" w:cs="Arial"/>
          <w:b w:val="0"/>
          <w:bCs w:val="0"/>
          <w:color w:val="auto"/>
          <w:sz w:val="20"/>
          <w:szCs w:val="20"/>
        </w:rPr>
        <w:t xml:space="preserve"> Pomniki przyrody w gminie</w:t>
      </w:r>
      <w:bookmarkEnd w:id="190"/>
      <w:bookmarkEnd w:id="191"/>
      <w:r w:rsidRPr="00A354D3">
        <w:rPr>
          <w:rFonts w:ascii="Arial" w:hAnsi="Arial" w:cs="Arial"/>
          <w:b w:val="0"/>
          <w:bCs w:val="0"/>
          <w:color w:val="auto"/>
          <w:sz w:val="20"/>
          <w:szCs w:val="20"/>
        </w:rPr>
        <w:t xml:space="preserve"> </w:t>
      </w:r>
    </w:p>
    <w:tbl>
      <w:tblPr>
        <w:tblStyle w:val="Tabela-Siatka"/>
        <w:tblW w:w="5000" w:type="pct"/>
        <w:jc w:val="center"/>
        <w:tblLook w:val="04A0" w:firstRow="1" w:lastRow="0" w:firstColumn="1" w:lastColumn="0" w:noHBand="0" w:noVBand="1"/>
      </w:tblPr>
      <w:tblGrid>
        <w:gridCol w:w="903"/>
        <w:gridCol w:w="3353"/>
        <w:gridCol w:w="2260"/>
        <w:gridCol w:w="2546"/>
      </w:tblGrid>
      <w:tr w:rsidR="003D653E" w:rsidRPr="00A354D3" w14:paraId="60E9EABB" w14:textId="77777777" w:rsidTr="00B55D5A">
        <w:trPr>
          <w:tblHeader/>
          <w:jc w:val="center"/>
        </w:trPr>
        <w:tc>
          <w:tcPr>
            <w:tcW w:w="498" w:type="pct"/>
            <w:shd w:val="clear" w:color="auto" w:fill="auto"/>
            <w:vAlign w:val="center"/>
          </w:tcPr>
          <w:p w14:paraId="2708BD93" w14:textId="77777777" w:rsidR="003D653E" w:rsidRPr="00A354D3" w:rsidRDefault="003D653E" w:rsidP="003D653E">
            <w:pPr>
              <w:spacing w:line="276" w:lineRule="auto"/>
              <w:ind w:right="56"/>
              <w:rPr>
                <w:rFonts w:ascii="Arial" w:hAnsi="Arial" w:cs="Arial"/>
                <w:b/>
                <w:sz w:val="18"/>
                <w:szCs w:val="18"/>
              </w:rPr>
            </w:pPr>
            <w:r w:rsidRPr="00A354D3">
              <w:rPr>
                <w:rFonts w:ascii="Arial" w:hAnsi="Arial" w:cs="Arial"/>
                <w:b/>
                <w:sz w:val="18"/>
                <w:szCs w:val="18"/>
              </w:rPr>
              <w:t>L.p.</w:t>
            </w:r>
          </w:p>
        </w:tc>
        <w:tc>
          <w:tcPr>
            <w:tcW w:w="1850" w:type="pct"/>
            <w:shd w:val="clear" w:color="auto" w:fill="auto"/>
            <w:vAlign w:val="center"/>
          </w:tcPr>
          <w:p w14:paraId="155D6767" w14:textId="77777777" w:rsidR="003D653E" w:rsidRPr="00A354D3" w:rsidRDefault="003D653E" w:rsidP="003D653E">
            <w:pPr>
              <w:spacing w:line="276" w:lineRule="auto"/>
              <w:ind w:right="60"/>
              <w:rPr>
                <w:rFonts w:ascii="Arial" w:hAnsi="Arial" w:cs="Arial"/>
                <w:b/>
                <w:sz w:val="18"/>
                <w:szCs w:val="18"/>
              </w:rPr>
            </w:pPr>
            <w:r w:rsidRPr="00A354D3">
              <w:rPr>
                <w:rFonts w:ascii="Arial" w:hAnsi="Arial" w:cs="Arial"/>
                <w:b/>
                <w:sz w:val="18"/>
                <w:szCs w:val="18"/>
              </w:rPr>
              <w:t>Opis</w:t>
            </w:r>
          </w:p>
        </w:tc>
        <w:tc>
          <w:tcPr>
            <w:tcW w:w="1247" w:type="pct"/>
            <w:shd w:val="clear" w:color="auto" w:fill="auto"/>
            <w:vAlign w:val="center"/>
          </w:tcPr>
          <w:p w14:paraId="3B549A55" w14:textId="77777777" w:rsidR="003D653E" w:rsidRPr="00A354D3" w:rsidRDefault="003D653E" w:rsidP="003D653E">
            <w:pPr>
              <w:spacing w:line="276" w:lineRule="auto"/>
              <w:ind w:right="59"/>
              <w:jc w:val="center"/>
              <w:rPr>
                <w:rFonts w:ascii="Arial" w:hAnsi="Arial" w:cs="Arial"/>
                <w:b/>
                <w:sz w:val="18"/>
                <w:szCs w:val="18"/>
              </w:rPr>
            </w:pPr>
            <w:r w:rsidRPr="00A354D3">
              <w:rPr>
                <w:rFonts w:ascii="Arial" w:hAnsi="Arial" w:cs="Arial"/>
                <w:b/>
                <w:sz w:val="18"/>
                <w:szCs w:val="18"/>
              </w:rPr>
              <w:t>Położenie</w:t>
            </w:r>
          </w:p>
        </w:tc>
        <w:tc>
          <w:tcPr>
            <w:tcW w:w="1405" w:type="pct"/>
            <w:shd w:val="clear" w:color="auto" w:fill="auto"/>
            <w:vAlign w:val="center"/>
          </w:tcPr>
          <w:p w14:paraId="37B18665" w14:textId="77777777" w:rsidR="003D653E" w:rsidRPr="00A354D3" w:rsidRDefault="003D653E" w:rsidP="003D653E">
            <w:pPr>
              <w:spacing w:line="276" w:lineRule="auto"/>
              <w:ind w:left="24"/>
              <w:jc w:val="center"/>
              <w:rPr>
                <w:rFonts w:ascii="Arial" w:hAnsi="Arial" w:cs="Arial"/>
                <w:b/>
                <w:sz w:val="18"/>
                <w:szCs w:val="18"/>
              </w:rPr>
            </w:pPr>
            <w:r w:rsidRPr="00A354D3">
              <w:rPr>
                <w:rFonts w:ascii="Arial" w:hAnsi="Arial" w:cs="Arial"/>
                <w:b/>
                <w:sz w:val="18"/>
                <w:szCs w:val="18"/>
              </w:rPr>
              <w:t>Akt prawny</w:t>
            </w:r>
          </w:p>
          <w:p w14:paraId="307DB087" w14:textId="77777777" w:rsidR="003D653E" w:rsidRPr="00A354D3" w:rsidRDefault="003D653E" w:rsidP="003D653E">
            <w:pPr>
              <w:spacing w:line="276" w:lineRule="auto"/>
              <w:ind w:left="24"/>
              <w:jc w:val="center"/>
              <w:rPr>
                <w:rFonts w:ascii="Arial" w:hAnsi="Arial" w:cs="Arial"/>
                <w:b/>
                <w:sz w:val="18"/>
                <w:szCs w:val="18"/>
              </w:rPr>
            </w:pPr>
            <w:r w:rsidRPr="00A354D3">
              <w:rPr>
                <w:rFonts w:ascii="Arial" w:hAnsi="Arial" w:cs="Arial"/>
                <w:b/>
                <w:sz w:val="18"/>
                <w:szCs w:val="18"/>
              </w:rPr>
              <w:t>Data utworzenia</w:t>
            </w:r>
          </w:p>
        </w:tc>
      </w:tr>
      <w:tr w:rsidR="003D653E" w:rsidRPr="00A354D3" w14:paraId="35E6F65B" w14:textId="77777777" w:rsidTr="00B55D5A">
        <w:trPr>
          <w:jc w:val="center"/>
        </w:trPr>
        <w:tc>
          <w:tcPr>
            <w:tcW w:w="498" w:type="pct"/>
            <w:vAlign w:val="center"/>
          </w:tcPr>
          <w:p w14:paraId="08DEF0E9"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1.</w:t>
            </w:r>
          </w:p>
        </w:tc>
        <w:tc>
          <w:tcPr>
            <w:tcW w:w="1850" w:type="pct"/>
            <w:vAlign w:val="center"/>
          </w:tcPr>
          <w:p w14:paraId="6BCCE07A"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 xml:space="preserve">Dąb szypułkowy - Quercus robur </w:t>
            </w:r>
          </w:p>
        </w:tc>
        <w:tc>
          <w:tcPr>
            <w:tcW w:w="1247" w:type="pct"/>
            <w:vAlign w:val="center"/>
          </w:tcPr>
          <w:p w14:paraId="2DCC8D40" w14:textId="77777777" w:rsidR="003D653E" w:rsidRPr="00A354D3" w:rsidRDefault="003D653E" w:rsidP="00CC2CFD">
            <w:pPr>
              <w:spacing w:line="276" w:lineRule="auto"/>
              <w:ind w:right="59"/>
              <w:rPr>
                <w:rFonts w:ascii="Arial" w:hAnsi="Arial" w:cs="Arial"/>
                <w:sz w:val="18"/>
                <w:szCs w:val="18"/>
              </w:rPr>
            </w:pPr>
            <w:r w:rsidRPr="00A354D3">
              <w:rPr>
                <w:rFonts w:ascii="Arial" w:hAnsi="Arial" w:cs="Arial"/>
                <w:sz w:val="18"/>
                <w:szCs w:val="18"/>
              </w:rPr>
              <w:t>dz. nr ew. 1160/2 Ruda</w:t>
            </w:r>
          </w:p>
        </w:tc>
        <w:tc>
          <w:tcPr>
            <w:tcW w:w="1405" w:type="pct"/>
            <w:vMerge w:val="restart"/>
            <w:vAlign w:val="center"/>
          </w:tcPr>
          <w:p w14:paraId="1B539D81" w14:textId="77777777" w:rsidR="003D653E" w:rsidRPr="00A354D3" w:rsidRDefault="003D653E" w:rsidP="003D653E">
            <w:pPr>
              <w:spacing w:line="276" w:lineRule="auto"/>
              <w:ind w:left="24"/>
              <w:jc w:val="center"/>
              <w:rPr>
                <w:rFonts w:ascii="Arial" w:hAnsi="Arial" w:cs="Arial"/>
                <w:sz w:val="18"/>
                <w:szCs w:val="18"/>
              </w:rPr>
            </w:pPr>
            <w:r w:rsidRPr="00A354D3">
              <w:rPr>
                <w:rFonts w:ascii="Arial" w:hAnsi="Arial" w:cs="Arial"/>
                <w:sz w:val="18"/>
                <w:szCs w:val="18"/>
              </w:rPr>
              <w:t xml:space="preserve">Rozporządzenie Wojewody Sieradzkiego </w:t>
            </w:r>
          </w:p>
          <w:p w14:paraId="71CE1BC0" w14:textId="77777777" w:rsidR="003D653E" w:rsidRPr="00A354D3" w:rsidRDefault="003D653E" w:rsidP="003D653E">
            <w:pPr>
              <w:spacing w:line="276" w:lineRule="auto"/>
              <w:ind w:left="24"/>
              <w:jc w:val="center"/>
              <w:rPr>
                <w:rFonts w:ascii="Arial" w:hAnsi="Arial" w:cs="Arial"/>
                <w:sz w:val="18"/>
                <w:szCs w:val="18"/>
              </w:rPr>
            </w:pPr>
            <w:r w:rsidRPr="00A354D3">
              <w:rPr>
                <w:rFonts w:ascii="Arial" w:hAnsi="Arial" w:cs="Arial"/>
                <w:sz w:val="18"/>
                <w:szCs w:val="18"/>
              </w:rPr>
              <w:t xml:space="preserve">z dnia 3 lutego 1998 r. w sprawie uznania za pomnik przyrody </w:t>
            </w:r>
          </w:p>
          <w:p w14:paraId="0B0B964E" w14:textId="77777777" w:rsidR="003D653E" w:rsidRPr="00A354D3" w:rsidRDefault="003D653E" w:rsidP="003D653E">
            <w:pPr>
              <w:spacing w:line="276" w:lineRule="auto"/>
              <w:ind w:left="24"/>
              <w:jc w:val="center"/>
              <w:rPr>
                <w:rFonts w:ascii="Arial" w:hAnsi="Arial" w:cs="Arial"/>
                <w:sz w:val="18"/>
                <w:szCs w:val="18"/>
              </w:rPr>
            </w:pPr>
            <w:r w:rsidRPr="00A354D3">
              <w:rPr>
                <w:rFonts w:ascii="Arial" w:hAnsi="Arial" w:cs="Arial"/>
                <w:sz w:val="18"/>
                <w:szCs w:val="18"/>
              </w:rPr>
              <w:t>(Dz. Urz. Woj. Sieradzkiego Nr 3, poz. 9)</w:t>
            </w:r>
          </w:p>
          <w:p w14:paraId="5691E40F" w14:textId="77777777" w:rsidR="003D653E" w:rsidRPr="00A354D3" w:rsidRDefault="003D653E" w:rsidP="003D653E">
            <w:pPr>
              <w:spacing w:line="276" w:lineRule="auto"/>
              <w:ind w:left="24"/>
              <w:jc w:val="center"/>
              <w:rPr>
                <w:rFonts w:ascii="Arial" w:hAnsi="Arial" w:cs="Arial"/>
                <w:sz w:val="18"/>
                <w:szCs w:val="18"/>
              </w:rPr>
            </w:pPr>
            <w:r w:rsidRPr="00A354D3">
              <w:rPr>
                <w:rFonts w:ascii="Arial" w:hAnsi="Arial" w:cs="Arial"/>
                <w:sz w:val="18"/>
                <w:szCs w:val="18"/>
              </w:rPr>
              <w:t>6 marca 1998 r.</w:t>
            </w:r>
          </w:p>
        </w:tc>
      </w:tr>
      <w:tr w:rsidR="003D653E" w:rsidRPr="00A354D3" w14:paraId="01966DFA" w14:textId="77777777" w:rsidTr="00B55D5A">
        <w:trPr>
          <w:jc w:val="center"/>
        </w:trPr>
        <w:tc>
          <w:tcPr>
            <w:tcW w:w="498" w:type="pct"/>
            <w:vAlign w:val="center"/>
          </w:tcPr>
          <w:p w14:paraId="7885D1E7"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2.</w:t>
            </w:r>
          </w:p>
        </w:tc>
        <w:tc>
          <w:tcPr>
            <w:tcW w:w="1850" w:type="pct"/>
            <w:vAlign w:val="center"/>
          </w:tcPr>
          <w:p w14:paraId="40D28ABF"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 xml:space="preserve">Topola biała - Populus alba </w:t>
            </w:r>
          </w:p>
        </w:tc>
        <w:tc>
          <w:tcPr>
            <w:tcW w:w="1247" w:type="pct"/>
            <w:vAlign w:val="center"/>
          </w:tcPr>
          <w:p w14:paraId="682196BA" w14:textId="77777777" w:rsidR="003D653E" w:rsidRPr="00A354D3" w:rsidRDefault="003D653E" w:rsidP="00CC2CFD">
            <w:pPr>
              <w:spacing w:line="276" w:lineRule="auto"/>
              <w:ind w:right="59"/>
              <w:rPr>
                <w:rFonts w:ascii="Arial" w:hAnsi="Arial" w:cs="Arial"/>
                <w:sz w:val="18"/>
                <w:szCs w:val="18"/>
              </w:rPr>
            </w:pPr>
            <w:r w:rsidRPr="00A354D3">
              <w:rPr>
                <w:rFonts w:ascii="Arial" w:hAnsi="Arial" w:cs="Arial"/>
                <w:sz w:val="18"/>
                <w:szCs w:val="18"/>
              </w:rPr>
              <w:t>dz. nr ew. 777 Olewin</w:t>
            </w:r>
          </w:p>
        </w:tc>
        <w:tc>
          <w:tcPr>
            <w:tcW w:w="1405" w:type="pct"/>
            <w:vMerge/>
            <w:vAlign w:val="center"/>
          </w:tcPr>
          <w:p w14:paraId="6BA05980" w14:textId="77777777" w:rsidR="003D653E" w:rsidRPr="00A354D3" w:rsidRDefault="003D653E" w:rsidP="003D653E">
            <w:pPr>
              <w:spacing w:line="276" w:lineRule="auto"/>
              <w:ind w:left="24"/>
              <w:jc w:val="center"/>
              <w:rPr>
                <w:rFonts w:ascii="Arial" w:hAnsi="Arial" w:cs="Arial"/>
                <w:sz w:val="18"/>
                <w:szCs w:val="18"/>
              </w:rPr>
            </w:pPr>
          </w:p>
        </w:tc>
      </w:tr>
      <w:tr w:rsidR="003D653E" w:rsidRPr="00A354D3" w14:paraId="35532511" w14:textId="77777777" w:rsidTr="00B55D5A">
        <w:trPr>
          <w:jc w:val="center"/>
        </w:trPr>
        <w:tc>
          <w:tcPr>
            <w:tcW w:w="498" w:type="pct"/>
            <w:vAlign w:val="center"/>
          </w:tcPr>
          <w:p w14:paraId="0305C7A5"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3.</w:t>
            </w:r>
          </w:p>
        </w:tc>
        <w:tc>
          <w:tcPr>
            <w:tcW w:w="1850" w:type="pct"/>
            <w:vAlign w:val="center"/>
          </w:tcPr>
          <w:p w14:paraId="0FC8C4C9"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Dąb szypułkowy - Quercus robur</w:t>
            </w:r>
          </w:p>
        </w:tc>
        <w:tc>
          <w:tcPr>
            <w:tcW w:w="1247" w:type="pct"/>
            <w:vAlign w:val="center"/>
          </w:tcPr>
          <w:p w14:paraId="243208B5" w14:textId="77777777" w:rsidR="003D653E" w:rsidRPr="00A354D3" w:rsidRDefault="003D653E" w:rsidP="00CC2CFD">
            <w:pPr>
              <w:spacing w:line="276" w:lineRule="auto"/>
              <w:ind w:right="59"/>
              <w:rPr>
                <w:rFonts w:ascii="Arial" w:hAnsi="Arial" w:cs="Arial"/>
                <w:sz w:val="18"/>
                <w:szCs w:val="18"/>
              </w:rPr>
            </w:pPr>
            <w:r w:rsidRPr="00A354D3">
              <w:rPr>
                <w:rFonts w:ascii="Arial" w:hAnsi="Arial" w:cs="Arial"/>
                <w:sz w:val="18"/>
                <w:szCs w:val="18"/>
              </w:rPr>
              <w:t>dz. nr ew. 666/6 Olewin</w:t>
            </w:r>
          </w:p>
        </w:tc>
        <w:tc>
          <w:tcPr>
            <w:tcW w:w="1405" w:type="pct"/>
            <w:vMerge/>
            <w:vAlign w:val="center"/>
          </w:tcPr>
          <w:p w14:paraId="2E84BCFE" w14:textId="77777777" w:rsidR="003D653E" w:rsidRPr="00A354D3" w:rsidRDefault="003D653E" w:rsidP="003D653E">
            <w:pPr>
              <w:spacing w:line="276" w:lineRule="auto"/>
              <w:ind w:left="24"/>
              <w:jc w:val="center"/>
              <w:rPr>
                <w:rFonts w:ascii="Arial" w:hAnsi="Arial" w:cs="Arial"/>
                <w:sz w:val="18"/>
                <w:szCs w:val="18"/>
              </w:rPr>
            </w:pPr>
          </w:p>
        </w:tc>
      </w:tr>
      <w:tr w:rsidR="003D653E" w:rsidRPr="00A354D3" w14:paraId="6DD4AFB0" w14:textId="77777777" w:rsidTr="00B55D5A">
        <w:trPr>
          <w:jc w:val="center"/>
        </w:trPr>
        <w:tc>
          <w:tcPr>
            <w:tcW w:w="498" w:type="pct"/>
            <w:vAlign w:val="center"/>
          </w:tcPr>
          <w:p w14:paraId="51C1D5A1"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4.</w:t>
            </w:r>
          </w:p>
        </w:tc>
        <w:tc>
          <w:tcPr>
            <w:tcW w:w="1850" w:type="pct"/>
            <w:vAlign w:val="center"/>
          </w:tcPr>
          <w:p w14:paraId="142D5885"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 xml:space="preserve">Lipa drobnolistna - Tilia cordata </w:t>
            </w:r>
          </w:p>
        </w:tc>
        <w:tc>
          <w:tcPr>
            <w:tcW w:w="1247" w:type="pct"/>
            <w:vMerge w:val="restart"/>
            <w:vAlign w:val="center"/>
          </w:tcPr>
          <w:p w14:paraId="2AA9AC00" w14:textId="77777777" w:rsidR="003D653E" w:rsidRPr="00A354D3" w:rsidRDefault="003D653E" w:rsidP="00CC2CFD">
            <w:pPr>
              <w:spacing w:line="276" w:lineRule="auto"/>
              <w:ind w:right="59"/>
              <w:rPr>
                <w:rFonts w:ascii="Arial" w:hAnsi="Arial" w:cs="Arial"/>
                <w:sz w:val="18"/>
                <w:szCs w:val="18"/>
              </w:rPr>
            </w:pPr>
            <w:r w:rsidRPr="00A354D3">
              <w:rPr>
                <w:rFonts w:ascii="Arial" w:hAnsi="Arial" w:cs="Arial"/>
                <w:sz w:val="18"/>
                <w:szCs w:val="18"/>
              </w:rPr>
              <w:t>dz. nr ew. 666/7 Olewin</w:t>
            </w:r>
          </w:p>
        </w:tc>
        <w:tc>
          <w:tcPr>
            <w:tcW w:w="1405" w:type="pct"/>
            <w:vMerge/>
            <w:vAlign w:val="center"/>
          </w:tcPr>
          <w:p w14:paraId="4A3852FE" w14:textId="77777777" w:rsidR="003D653E" w:rsidRPr="00A354D3" w:rsidRDefault="003D653E" w:rsidP="003D653E">
            <w:pPr>
              <w:spacing w:line="276" w:lineRule="auto"/>
              <w:ind w:left="24"/>
              <w:jc w:val="center"/>
              <w:rPr>
                <w:rFonts w:ascii="Arial" w:hAnsi="Arial" w:cs="Arial"/>
                <w:sz w:val="18"/>
                <w:szCs w:val="18"/>
              </w:rPr>
            </w:pPr>
          </w:p>
        </w:tc>
      </w:tr>
      <w:tr w:rsidR="003D653E" w:rsidRPr="00A354D3" w14:paraId="5BFCE493" w14:textId="77777777" w:rsidTr="00B55D5A">
        <w:trPr>
          <w:jc w:val="center"/>
        </w:trPr>
        <w:tc>
          <w:tcPr>
            <w:tcW w:w="498" w:type="pct"/>
            <w:vAlign w:val="center"/>
          </w:tcPr>
          <w:p w14:paraId="1364F5D7"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5.-23.</w:t>
            </w:r>
          </w:p>
        </w:tc>
        <w:tc>
          <w:tcPr>
            <w:tcW w:w="1850" w:type="pct"/>
            <w:vAlign w:val="center"/>
          </w:tcPr>
          <w:p w14:paraId="2337F92C"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19 dębów szypułkowych - Quercus robur</w:t>
            </w:r>
          </w:p>
        </w:tc>
        <w:tc>
          <w:tcPr>
            <w:tcW w:w="1247" w:type="pct"/>
            <w:vMerge/>
            <w:vAlign w:val="center"/>
          </w:tcPr>
          <w:p w14:paraId="355ECC13" w14:textId="77777777" w:rsidR="003D653E" w:rsidRPr="00A354D3" w:rsidRDefault="003D653E" w:rsidP="00CC2CFD">
            <w:pPr>
              <w:spacing w:line="276" w:lineRule="auto"/>
              <w:ind w:right="59"/>
              <w:rPr>
                <w:rFonts w:ascii="Arial" w:hAnsi="Arial" w:cs="Arial"/>
                <w:sz w:val="18"/>
                <w:szCs w:val="18"/>
              </w:rPr>
            </w:pPr>
          </w:p>
        </w:tc>
        <w:tc>
          <w:tcPr>
            <w:tcW w:w="1405" w:type="pct"/>
            <w:vMerge/>
            <w:vAlign w:val="center"/>
          </w:tcPr>
          <w:p w14:paraId="10C7CC7F" w14:textId="77777777" w:rsidR="003D653E" w:rsidRPr="00A354D3" w:rsidRDefault="003D653E" w:rsidP="003D653E">
            <w:pPr>
              <w:spacing w:line="276" w:lineRule="auto"/>
              <w:ind w:left="24"/>
              <w:jc w:val="center"/>
              <w:rPr>
                <w:rFonts w:ascii="Arial" w:hAnsi="Arial" w:cs="Arial"/>
                <w:sz w:val="18"/>
                <w:szCs w:val="18"/>
              </w:rPr>
            </w:pPr>
          </w:p>
        </w:tc>
      </w:tr>
      <w:tr w:rsidR="003D653E" w:rsidRPr="00A354D3" w14:paraId="0B98142C" w14:textId="77777777" w:rsidTr="00B55D5A">
        <w:trPr>
          <w:jc w:val="center"/>
        </w:trPr>
        <w:tc>
          <w:tcPr>
            <w:tcW w:w="498" w:type="pct"/>
            <w:vAlign w:val="center"/>
          </w:tcPr>
          <w:p w14:paraId="0FD9BD56"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24.-31.</w:t>
            </w:r>
          </w:p>
        </w:tc>
        <w:tc>
          <w:tcPr>
            <w:tcW w:w="1850" w:type="pct"/>
            <w:vAlign w:val="center"/>
          </w:tcPr>
          <w:p w14:paraId="2F414F3B"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8 dębów szypułkowych - Quercus robur</w:t>
            </w:r>
          </w:p>
        </w:tc>
        <w:tc>
          <w:tcPr>
            <w:tcW w:w="1247" w:type="pct"/>
            <w:vAlign w:val="center"/>
          </w:tcPr>
          <w:p w14:paraId="77894CBE" w14:textId="77777777" w:rsidR="003D653E" w:rsidRPr="00A354D3" w:rsidRDefault="003D653E" w:rsidP="00CC2CFD">
            <w:pPr>
              <w:spacing w:line="276" w:lineRule="auto"/>
              <w:ind w:right="59"/>
              <w:rPr>
                <w:rFonts w:ascii="Arial" w:hAnsi="Arial" w:cs="Arial"/>
                <w:sz w:val="18"/>
                <w:szCs w:val="18"/>
              </w:rPr>
            </w:pPr>
            <w:r w:rsidRPr="00A354D3">
              <w:rPr>
                <w:rFonts w:ascii="Arial" w:hAnsi="Arial" w:cs="Arial"/>
                <w:sz w:val="18"/>
                <w:szCs w:val="18"/>
              </w:rPr>
              <w:t>dz. nr ew. 666/2 Olewin</w:t>
            </w:r>
          </w:p>
        </w:tc>
        <w:tc>
          <w:tcPr>
            <w:tcW w:w="1405" w:type="pct"/>
            <w:vMerge/>
            <w:vAlign w:val="center"/>
          </w:tcPr>
          <w:p w14:paraId="69520BB5" w14:textId="77777777" w:rsidR="003D653E" w:rsidRPr="00A354D3" w:rsidRDefault="003D653E" w:rsidP="003D653E">
            <w:pPr>
              <w:spacing w:line="276" w:lineRule="auto"/>
              <w:ind w:left="24"/>
              <w:jc w:val="center"/>
              <w:rPr>
                <w:rFonts w:ascii="Arial" w:hAnsi="Arial" w:cs="Arial"/>
                <w:sz w:val="18"/>
                <w:szCs w:val="18"/>
              </w:rPr>
            </w:pPr>
          </w:p>
        </w:tc>
      </w:tr>
      <w:tr w:rsidR="003D653E" w:rsidRPr="00A354D3" w14:paraId="55ECE74B" w14:textId="77777777" w:rsidTr="00B55D5A">
        <w:trPr>
          <w:jc w:val="center"/>
        </w:trPr>
        <w:tc>
          <w:tcPr>
            <w:tcW w:w="498" w:type="pct"/>
            <w:vAlign w:val="center"/>
          </w:tcPr>
          <w:p w14:paraId="644A814C"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32.</w:t>
            </w:r>
          </w:p>
        </w:tc>
        <w:tc>
          <w:tcPr>
            <w:tcW w:w="1850" w:type="pct"/>
            <w:vAlign w:val="center"/>
          </w:tcPr>
          <w:p w14:paraId="194F2BFC"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Dąb szypułkowy - Quercus robur</w:t>
            </w:r>
          </w:p>
        </w:tc>
        <w:tc>
          <w:tcPr>
            <w:tcW w:w="1247" w:type="pct"/>
            <w:vMerge w:val="restart"/>
            <w:vAlign w:val="center"/>
          </w:tcPr>
          <w:p w14:paraId="0D572131" w14:textId="77777777" w:rsidR="003D653E" w:rsidRPr="00A354D3" w:rsidRDefault="003D653E" w:rsidP="00CC2CFD">
            <w:pPr>
              <w:spacing w:line="276" w:lineRule="auto"/>
              <w:ind w:right="59"/>
              <w:rPr>
                <w:rFonts w:ascii="Arial" w:hAnsi="Arial" w:cs="Arial"/>
                <w:sz w:val="18"/>
                <w:szCs w:val="18"/>
              </w:rPr>
            </w:pPr>
            <w:r w:rsidRPr="00A354D3">
              <w:rPr>
                <w:rFonts w:ascii="Arial" w:hAnsi="Arial" w:cs="Arial"/>
                <w:sz w:val="18"/>
                <w:szCs w:val="18"/>
              </w:rPr>
              <w:t>dz. nr 721/56 Masłowice</w:t>
            </w:r>
          </w:p>
        </w:tc>
        <w:tc>
          <w:tcPr>
            <w:tcW w:w="1405" w:type="pct"/>
            <w:vMerge/>
            <w:vAlign w:val="center"/>
          </w:tcPr>
          <w:p w14:paraId="62A10295" w14:textId="77777777" w:rsidR="003D653E" w:rsidRPr="00A354D3" w:rsidRDefault="003D653E" w:rsidP="003D653E">
            <w:pPr>
              <w:spacing w:line="276" w:lineRule="auto"/>
              <w:ind w:left="24"/>
              <w:jc w:val="center"/>
              <w:rPr>
                <w:rFonts w:ascii="Arial" w:hAnsi="Arial" w:cs="Arial"/>
                <w:sz w:val="18"/>
                <w:szCs w:val="18"/>
              </w:rPr>
            </w:pPr>
          </w:p>
        </w:tc>
      </w:tr>
      <w:tr w:rsidR="003D653E" w:rsidRPr="00A354D3" w14:paraId="7B007B70" w14:textId="77777777" w:rsidTr="00B55D5A">
        <w:trPr>
          <w:jc w:val="center"/>
        </w:trPr>
        <w:tc>
          <w:tcPr>
            <w:tcW w:w="498" w:type="pct"/>
            <w:vAlign w:val="center"/>
          </w:tcPr>
          <w:p w14:paraId="7C7207ED"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33.</w:t>
            </w:r>
          </w:p>
        </w:tc>
        <w:tc>
          <w:tcPr>
            <w:tcW w:w="1850" w:type="pct"/>
            <w:vAlign w:val="center"/>
          </w:tcPr>
          <w:p w14:paraId="3DA70D94"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Dąb szypułkowy - Quercus robur</w:t>
            </w:r>
          </w:p>
        </w:tc>
        <w:tc>
          <w:tcPr>
            <w:tcW w:w="1247" w:type="pct"/>
            <w:vMerge/>
            <w:vAlign w:val="center"/>
          </w:tcPr>
          <w:p w14:paraId="4CC0B19E" w14:textId="77777777" w:rsidR="003D653E" w:rsidRPr="00A354D3" w:rsidRDefault="003D653E" w:rsidP="003D653E">
            <w:pPr>
              <w:spacing w:line="276" w:lineRule="auto"/>
              <w:ind w:right="59"/>
              <w:jc w:val="center"/>
              <w:rPr>
                <w:rFonts w:ascii="Arial" w:hAnsi="Arial" w:cs="Arial"/>
                <w:sz w:val="18"/>
                <w:szCs w:val="18"/>
              </w:rPr>
            </w:pPr>
          </w:p>
        </w:tc>
        <w:tc>
          <w:tcPr>
            <w:tcW w:w="1405" w:type="pct"/>
            <w:vMerge/>
            <w:vAlign w:val="center"/>
          </w:tcPr>
          <w:p w14:paraId="176AE5D9" w14:textId="77777777" w:rsidR="003D653E" w:rsidRPr="00A354D3" w:rsidRDefault="003D653E" w:rsidP="003D653E">
            <w:pPr>
              <w:spacing w:line="276" w:lineRule="auto"/>
              <w:ind w:left="24"/>
              <w:jc w:val="center"/>
              <w:rPr>
                <w:rFonts w:ascii="Arial" w:hAnsi="Arial" w:cs="Arial"/>
                <w:sz w:val="18"/>
                <w:szCs w:val="18"/>
              </w:rPr>
            </w:pPr>
          </w:p>
        </w:tc>
      </w:tr>
      <w:tr w:rsidR="003D653E" w:rsidRPr="00A354D3" w14:paraId="1D70B681" w14:textId="77777777" w:rsidTr="00B55D5A">
        <w:trPr>
          <w:jc w:val="center"/>
        </w:trPr>
        <w:tc>
          <w:tcPr>
            <w:tcW w:w="498" w:type="pct"/>
            <w:vAlign w:val="center"/>
          </w:tcPr>
          <w:p w14:paraId="5C8C6E13"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34.</w:t>
            </w:r>
          </w:p>
        </w:tc>
        <w:tc>
          <w:tcPr>
            <w:tcW w:w="1850" w:type="pct"/>
            <w:vAlign w:val="center"/>
          </w:tcPr>
          <w:p w14:paraId="1267A872"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Dąb szypułkowy - Quercus robur</w:t>
            </w:r>
          </w:p>
        </w:tc>
        <w:tc>
          <w:tcPr>
            <w:tcW w:w="1247" w:type="pct"/>
            <w:vMerge/>
            <w:vAlign w:val="center"/>
          </w:tcPr>
          <w:p w14:paraId="2DB5D337" w14:textId="77777777" w:rsidR="003D653E" w:rsidRPr="00A354D3" w:rsidRDefault="003D653E" w:rsidP="003D653E">
            <w:pPr>
              <w:spacing w:line="276" w:lineRule="auto"/>
              <w:ind w:right="59"/>
              <w:jc w:val="center"/>
              <w:rPr>
                <w:rFonts w:ascii="Arial" w:hAnsi="Arial" w:cs="Arial"/>
                <w:sz w:val="18"/>
                <w:szCs w:val="18"/>
              </w:rPr>
            </w:pPr>
          </w:p>
        </w:tc>
        <w:tc>
          <w:tcPr>
            <w:tcW w:w="1405" w:type="pct"/>
            <w:vMerge/>
            <w:vAlign w:val="center"/>
          </w:tcPr>
          <w:p w14:paraId="3374A87E" w14:textId="77777777" w:rsidR="003D653E" w:rsidRPr="00A354D3" w:rsidRDefault="003D653E" w:rsidP="003D653E">
            <w:pPr>
              <w:spacing w:line="276" w:lineRule="auto"/>
              <w:ind w:left="24"/>
              <w:jc w:val="center"/>
              <w:rPr>
                <w:rFonts w:ascii="Arial" w:hAnsi="Arial" w:cs="Arial"/>
                <w:sz w:val="18"/>
                <w:szCs w:val="18"/>
              </w:rPr>
            </w:pPr>
          </w:p>
        </w:tc>
      </w:tr>
      <w:tr w:rsidR="003D653E" w:rsidRPr="00A354D3" w14:paraId="42369CBA" w14:textId="77777777" w:rsidTr="00B55D5A">
        <w:trPr>
          <w:jc w:val="center"/>
        </w:trPr>
        <w:tc>
          <w:tcPr>
            <w:tcW w:w="498" w:type="pct"/>
            <w:vAlign w:val="center"/>
          </w:tcPr>
          <w:p w14:paraId="08162658"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35.</w:t>
            </w:r>
          </w:p>
        </w:tc>
        <w:tc>
          <w:tcPr>
            <w:tcW w:w="1850" w:type="pct"/>
            <w:vAlign w:val="center"/>
          </w:tcPr>
          <w:p w14:paraId="54C9A947"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Dąb szypułkowy - Quercus robur</w:t>
            </w:r>
          </w:p>
        </w:tc>
        <w:tc>
          <w:tcPr>
            <w:tcW w:w="1247" w:type="pct"/>
            <w:vMerge/>
            <w:vAlign w:val="center"/>
          </w:tcPr>
          <w:p w14:paraId="576FE22E" w14:textId="77777777" w:rsidR="003D653E" w:rsidRPr="00A354D3" w:rsidRDefault="003D653E" w:rsidP="003D653E">
            <w:pPr>
              <w:spacing w:line="276" w:lineRule="auto"/>
              <w:ind w:right="59"/>
              <w:jc w:val="center"/>
              <w:rPr>
                <w:rFonts w:ascii="Arial" w:hAnsi="Arial" w:cs="Arial"/>
                <w:sz w:val="18"/>
                <w:szCs w:val="18"/>
              </w:rPr>
            </w:pPr>
          </w:p>
        </w:tc>
        <w:tc>
          <w:tcPr>
            <w:tcW w:w="1405" w:type="pct"/>
            <w:vMerge/>
            <w:vAlign w:val="center"/>
          </w:tcPr>
          <w:p w14:paraId="7A44F34C" w14:textId="77777777" w:rsidR="003D653E" w:rsidRPr="00A354D3" w:rsidRDefault="003D653E" w:rsidP="003D653E">
            <w:pPr>
              <w:spacing w:line="276" w:lineRule="auto"/>
              <w:ind w:left="24"/>
              <w:jc w:val="center"/>
              <w:rPr>
                <w:rFonts w:ascii="Arial" w:hAnsi="Arial" w:cs="Arial"/>
                <w:sz w:val="18"/>
                <w:szCs w:val="18"/>
              </w:rPr>
            </w:pPr>
          </w:p>
        </w:tc>
      </w:tr>
      <w:tr w:rsidR="003D653E" w:rsidRPr="00A354D3" w14:paraId="14508C87" w14:textId="77777777" w:rsidTr="00B55D5A">
        <w:trPr>
          <w:jc w:val="center"/>
        </w:trPr>
        <w:tc>
          <w:tcPr>
            <w:tcW w:w="498" w:type="pct"/>
            <w:vAlign w:val="center"/>
          </w:tcPr>
          <w:p w14:paraId="4427579F"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36.</w:t>
            </w:r>
          </w:p>
        </w:tc>
        <w:tc>
          <w:tcPr>
            <w:tcW w:w="1850" w:type="pct"/>
            <w:vAlign w:val="center"/>
          </w:tcPr>
          <w:p w14:paraId="3459569D"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 xml:space="preserve">Dąb bezszypułkowy - Quercus petraea </w:t>
            </w:r>
          </w:p>
        </w:tc>
        <w:tc>
          <w:tcPr>
            <w:tcW w:w="1247" w:type="pct"/>
            <w:vMerge/>
            <w:vAlign w:val="center"/>
          </w:tcPr>
          <w:p w14:paraId="625C956E" w14:textId="77777777" w:rsidR="003D653E" w:rsidRPr="00A354D3" w:rsidRDefault="003D653E" w:rsidP="003D653E">
            <w:pPr>
              <w:spacing w:line="276" w:lineRule="auto"/>
              <w:ind w:right="59"/>
              <w:jc w:val="center"/>
              <w:rPr>
                <w:rFonts w:ascii="Arial" w:hAnsi="Arial" w:cs="Arial"/>
                <w:sz w:val="18"/>
                <w:szCs w:val="18"/>
              </w:rPr>
            </w:pPr>
          </w:p>
        </w:tc>
        <w:tc>
          <w:tcPr>
            <w:tcW w:w="1405" w:type="pct"/>
            <w:vMerge/>
            <w:vAlign w:val="center"/>
          </w:tcPr>
          <w:p w14:paraId="14DD9958" w14:textId="77777777" w:rsidR="003D653E" w:rsidRPr="00A354D3" w:rsidRDefault="003D653E" w:rsidP="003D653E">
            <w:pPr>
              <w:spacing w:line="276" w:lineRule="auto"/>
              <w:ind w:left="24"/>
              <w:jc w:val="center"/>
              <w:rPr>
                <w:rFonts w:ascii="Arial" w:hAnsi="Arial" w:cs="Arial"/>
                <w:sz w:val="18"/>
                <w:szCs w:val="18"/>
              </w:rPr>
            </w:pPr>
          </w:p>
        </w:tc>
      </w:tr>
      <w:tr w:rsidR="003D653E" w:rsidRPr="00A354D3" w14:paraId="4D1FA35C" w14:textId="77777777" w:rsidTr="00B55D5A">
        <w:trPr>
          <w:jc w:val="center"/>
        </w:trPr>
        <w:tc>
          <w:tcPr>
            <w:tcW w:w="498" w:type="pct"/>
            <w:vAlign w:val="center"/>
          </w:tcPr>
          <w:p w14:paraId="712BDC6D"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37.</w:t>
            </w:r>
          </w:p>
        </w:tc>
        <w:tc>
          <w:tcPr>
            <w:tcW w:w="1850" w:type="pct"/>
            <w:vAlign w:val="center"/>
          </w:tcPr>
          <w:p w14:paraId="3AB42314"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 xml:space="preserve">Lipa drobnolistna - Tilia cordata </w:t>
            </w:r>
          </w:p>
        </w:tc>
        <w:tc>
          <w:tcPr>
            <w:tcW w:w="1247" w:type="pct"/>
            <w:vMerge/>
            <w:vAlign w:val="center"/>
          </w:tcPr>
          <w:p w14:paraId="2BB29C3F" w14:textId="77777777" w:rsidR="003D653E" w:rsidRPr="00A354D3" w:rsidRDefault="003D653E" w:rsidP="003D653E">
            <w:pPr>
              <w:spacing w:line="276" w:lineRule="auto"/>
              <w:ind w:right="59"/>
              <w:jc w:val="center"/>
              <w:rPr>
                <w:rFonts w:ascii="Arial" w:hAnsi="Arial" w:cs="Arial"/>
                <w:sz w:val="18"/>
                <w:szCs w:val="18"/>
              </w:rPr>
            </w:pPr>
          </w:p>
        </w:tc>
        <w:tc>
          <w:tcPr>
            <w:tcW w:w="1405" w:type="pct"/>
            <w:vMerge/>
            <w:vAlign w:val="center"/>
          </w:tcPr>
          <w:p w14:paraId="7E20D887" w14:textId="77777777" w:rsidR="003D653E" w:rsidRPr="00A354D3" w:rsidRDefault="003D653E" w:rsidP="003D653E">
            <w:pPr>
              <w:spacing w:line="276" w:lineRule="auto"/>
              <w:ind w:left="24"/>
              <w:jc w:val="center"/>
              <w:rPr>
                <w:rFonts w:ascii="Arial" w:hAnsi="Arial" w:cs="Arial"/>
                <w:sz w:val="18"/>
                <w:szCs w:val="18"/>
              </w:rPr>
            </w:pPr>
          </w:p>
        </w:tc>
      </w:tr>
      <w:tr w:rsidR="003D653E" w:rsidRPr="00A354D3" w14:paraId="711D797A" w14:textId="77777777" w:rsidTr="00B55D5A">
        <w:trPr>
          <w:jc w:val="center"/>
        </w:trPr>
        <w:tc>
          <w:tcPr>
            <w:tcW w:w="498" w:type="pct"/>
            <w:vAlign w:val="center"/>
          </w:tcPr>
          <w:p w14:paraId="51CAE50D"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38.-39.</w:t>
            </w:r>
          </w:p>
        </w:tc>
        <w:tc>
          <w:tcPr>
            <w:tcW w:w="1850" w:type="pct"/>
            <w:vAlign w:val="center"/>
          </w:tcPr>
          <w:p w14:paraId="6FC1FB63"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2 orzechy czarne - Juglans nigra</w:t>
            </w:r>
          </w:p>
        </w:tc>
        <w:tc>
          <w:tcPr>
            <w:tcW w:w="1247" w:type="pct"/>
            <w:vMerge/>
            <w:vAlign w:val="center"/>
          </w:tcPr>
          <w:p w14:paraId="7FD5F2BB" w14:textId="77777777" w:rsidR="003D653E" w:rsidRPr="00A354D3" w:rsidRDefault="003D653E" w:rsidP="003D653E">
            <w:pPr>
              <w:spacing w:line="276" w:lineRule="auto"/>
              <w:ind w:right="59"/>
              <w:jc w:val="center"/>
              <w:rPr>
                <w:rFonts w:ascii="Arial" w:hAnsi="Arial" w:cs="Arial"/>
                <w:sz w:val="18"/>
                <w:szCs w:val="18"/>
              </w:rPr>
            </w:pPr>
          </w:p>
        </w:tc>
        <w:tc>
          <w:tcPr>
            <w:tcW w:w="1405" w:type="pct"/>
            <w:vMerge/>
            <w:vAlign w:val="center"/>
          </w:tcPr>
          <w:p w14:paraId="4DCDF42E" w14:textId="77777777" w:rsidR="003D653E" w:rsidRPr="00A354D3" w:rsidRDefault="003D653E" w:rsidP="003D653E">
            <w:pPr>
              <w:spacing w:line="276" w:lineRule="auto"/>
              <w:ind w:left="24"/>
              <w:jc w:val="center"/>
              <w:rPr>
                <w:rFonts w:ascii="Arial" w:hAnsi="Arial" w:cs="Arial"/>
                <w:sz w:val="18"/>
                <w:szCs w:val="18"/>
              </w:rPr>
            </w:pPr>
          </w:p>
        </w:tc>
      </w:tr>
      <w:tr w:rsidR="003D653E" w:rsidRPr="00A354D3" w14:paraId="7D0776A6" w14:textId="77777777" w:rsidTr="00B55D5A">
        <w:trPr>
          <w:jc w:val="center"/>
        </w:trPr>
        <w:tc>
          <w:tcPr>
            <w:tcW w:w="498" w:type="pct"/>
            <w:vAlign w:val="center"/>
          </w:tcPr>
          <w:p w14:paraId="12CA2553" w14:textId="77777777" w:rsidR="003D653E" w:rsidRPr="00A354D3" w:rsidRDefault="003D653E" w:rsidP="003D653E">
            <w:pPr>
              <w:spacing w:line="276" w:lineRule="auto"/>
              <w:ind w:right="56"/>
              <w:rPr>
                <w:rFonts w:ascii="Arial" w:hAnsi="Arial" w:cs="Arial"/>
                <w:sz w:val="18"/>
                <w:szCs w:val="18"/>
              </w:rPr>
            </w:pPr>
            <w:r w:rsidRPr="00A354D3">
              <w:rPr>
                <w:rFonts w:ascii="Arial" w:hAnsi="Arial" w:cs="Arial"/>
                <w:sz w:val="18"/>
                <w:szCs w:val="18"/>
              </w:rPr>
              <w:t>40.</w:t>
            </w:r>
          </w:p>
        </w:tc>
        <w:tc>
          <w:tcPr>
            <w:tcW w:w="1850" w:type="pct"/>
            <w:vAlign w:val="center"/>
          </w:tcPr>
          <w:p w14:paraId="7006991F" w14:textId="77777777" w:rsidR="003D653E" w:rsidRPr="00A354D3" w:rsidRDefault="003D653E" w:rsidP="003D653E">
            <w:pPr>
              <w:spacing w:line="276" w:lineRule="auto"/>
              <w:ind w:right="60"/>
              <w:rPr>
                <w:rFonts w:ascii="Arial" w:hAnsi="Arial" w:cs="Arial"/>
                <w:sz w:val="18"/>
                <w:szCs w:val="18"/>
              </w:rPr>
            </w:pPr>
            <w:r w:rsidRPr="00A354D3">
              <w:rPr>
                <w:rFonts w:ascii="Arial" w:hAnsi="Arial" w:cs="Arial"/>
                <w:sz w:val="18"/>
                <w:szCs w:val="18"/>
              </w:rPr>
              <w:t xml:space="preserve">Cis pospolity - Taxus baccata </w:t>
            </w:r>
          </w:p>
        </w:tc>
        <w:tc>
          <w:tcPr>
            <w:tcW w:w="1247" w:type="pct"/>
            <w:vMerge/>
            <w:vAlign w:val="center"/>
          </w:tcPr>
          <w:p w14:paraId="482D2E67" w14:textId="77777777" w:rsidR="003D653E" w:rsidRPr="00A354D3" w:rsidRDefault="003D653E" w:rsidP="003D653E">
            <w:pPr>
              <w:spacing w:line="276" w:lineRule="auto"/>
              <w:ind w:right="59"/>
              <w:jc w:val="center"/>
              <w:rPr>
                <w:rFonts w:ascii="Arial" w:hAnsi="Arial" w:cs="Arial"/>
                <w:sz w:val="18"/>
                <w:szCs w:val="18"/>
              </w:rPr>
            </w:pPr>
          </w:p>
        </w:tc>
        <w:tc>
          <w:tcPr>
            <w:tcW w:w="1405" w:type="pct"/>
            <w:vMerge/>
            <w:vAlign w:val="center"/>
          </w:tcPr>
          <w:p w14:paraId="0859EDE1" w14:textId="77777777" w:rsidR="003D653E" w:rsidRPr="00A354D3" w:rsidRDefault="003D653E" w:rsidP="003D653E">
            <w:pPr>
              <w:spacing w:line="276" w:lineRule="auto"/>
              <w:ind w:left="24"/>
              <w:jc w:val="center"/>
              <w:rPr>
                <w:rFonts w:ascii="Arial" w:hAnsi="Arial" w:cs="Arial"/>
                <w:sz w:val="18"/>
                <w:szCs w:val="18"/>
              </w:rPr>
            </w:pPr>
          </w:p>
        </w:tc>
      </w:tr>
    </w:tbl>
    <w:p w14:paraId="225FBB10" w14:textId="77777777" w:rsidR="003D653E" w:rsidRPr="00331297" w:rsidRDefault="003D653E" w:rsidP="003D653E">
      <w:pPr>
        <w:pStyle w:val="tekstnormalny"/>
        <w:spacing w:after="240" w:line="276" w:lineRule="auto"/>
        <w:rPr>
          <w:rFonts w:cs="Arial"/>
          <w:szCs w:val="20"/>
        </w:rPr>
      </w:pPr>
      <w:r w:rsidRPr="00540749">
        <w:rPr>
          <w:rFonts w:cs="Arial"/>
          <w:szCs w:val="20"/>
        </w:rPr>
        <w:t xml:space="preserve">Źródło: </w:t>
      </w:r>
      <w:r w:rsidRPr="00540749">
        <w:rPr>
          <w:rFonts w:cs="Arial"/>
          <w:color w:val="000000"/>
          <w:szCs w:val="20"/>
        </w:rPr>
        <w:t>Zmiana Studium Uwarunkowań i Kierunków Zagospodarowania Przestrzennego Miasta i</w:t>
      </w:r>
      <w:r>
        <w:rPr>
          <w:rFonts w:cs="Arial"/>
          <w:color w:val="000000"/>
          <w:szCs w:val="20"/>
        </w:rPr>
        <w:t> Gminy Wieluń</w:t>
      </w:r>
    </w:p>
    <w:p w14:paraId="4D9818EC" w14:textId="77777777" w:rsidR="003D653E" w:rsidRPr="000F6226" w:rsidRDefault="003D653E" w:rsidP="00460620">
      <w:pPr>
        <w:pStyle w:val="tekstlistakropkimyslniki"/>
        <w:spacing w:before="120" w:after="120" w:line="276" w:lineRule="auto"/>
        <w:contextualSpacing/>
        <w:rPr>
          <w:rFonts w:cs="Arial"/>
          <w:szCs w:val="20"/>
          <w:u w:val="single"/>
        </w:rPr>
      </w:pPr>
    </w:p>
    <w:p w14:paraId="5F00F3D8" w14:textId="77777777" w:rsidR="003D653E" w:rsidRPr="00BC21B4" w:rsidRDefault="003D653E" w:rsidP="00460620">
      <w:pPr>
        <w:pStyle w:val="tekstlistakropkimyslniki"/>
        <w:spacing w:before="120" w:after="120" w:line="276" w:lineRule="auto"/>
        <w:contextualSpacing/>
        <w:rPr>
          <w:rFonts w:cs="Arial"/>
          <w:b/>
          <w:bCs/>
          <w:szCs w:val="20"/>
        </w:rPr>
      </w:pPr>
      <w:r w:rsidRPr="00BC21B4">
        <w:rPr>
          <w:rFonts w:cs="Arial"/>
          <w:b/>
          <w:bCs/>
          <w:szCs w:val="20"/>
        </w:rPr>
        <w:t>Użytki ekologiczne</w:t>
      </w:r>
    </w:p>
    <w:p w14:paraId="429784B4" w14:textId="77777777" w:rsidR="003D653E" w:rsidRPr="000F6226" w:rsidRDefault="003D653E" w:rsidP="00460620">
      <w:pPr>
        <w:pStyle w:val="tekstlistakropkimyslniki"/>
        <w:spacing w:before="120" w:after="120" w:line="276" w:lineRule="auto"/>
        <w:contextualSpacing/>
        <w:rPr>
          <w:rFonts w:cs="Arial"/>
          <w:szCs w:val="20"/>
        </w:rPr>
      </w:pPr>
      <w:r w:rsidRPr="000F6226">
        <w:rPr>
          <w:rFonts w:cs="Arial"/>
          <w:szCs w:val="20"/>
        </w:rPr>
        <w:t>W obszarze gminy występuje dziewięć użytków ekologicznych obejmujących bagna śródleśne rozmieszczone w czterech obrębach.</w:t>
      </w:r>
    </w:p>
    <w:p w14:paraId="49CAC20F" w14:textId="0816C9F9" w:rsidR="003D653E" w:rsidRPr="00CC2CFD" w:rsidRDefault="003D653E" w:rsidP="003D653E">
      <w:pPr>
        <w:pStyle w:val="Legenda"/>
        <w:spacing w:before="240" w:after="0" w:line="276" w:lineRule="auto"/>
        <w:rPr>
          <w:rFonts w:ascii="Arial" w:hAnsi="Arial" w:cs="Arial"/>
          <w:b w:val="0"/>
          <w:bCs w:val="0"/>
          <w:i/>
          <w:iCs/>
          <w:color w:val="auto"/>
          <w:sz w:val="20"/>
          <w:szCs w:val="20"/>
        </w:rPr>
      </w:pPr>
      <w:bookmarkStart w:id="192" w:name="_Toc173247423"/>
      <w:bookmarkStart w:id="193" w:name="_Toc192754224"/>
      <w:r w:rsidRPr="00CC2CFD">
        <w:rPr>
          <w:rFonts w:ascii="Arial" w:hAnsi="Arial" w:cs="Arial"/>
          <w:b w:val="0"/>
          <w:bCs w:val="0"/>
          <w:color w:val="auto"/>
          <w:sz w:val="20"/>
          <w:szCs w:val="20"/>
        </w:rPr>
        <w:t xml:space="preserve">Tabela </w:t>
      </w:r>
      <w:r w:rsidRPr="00CC2CFD">
        <w:rPr>
          <w:rFonts w:ascii="Arial" w:hAnsi="Arial" w:cs="Arial"/>
          <w:b w:val="0"/>
          <w:bCs w:val="0"/>
          <w:i/>
          <w:iCs/>
          <w:color w:val="auto"/>
          <w:sz w:val="20"/>
          <w:szCs w:val="20"/>
        </w:rPr>
        <w:fldChar w:fldCharType="begin"/>
      </w:r>
      <w:r w:rsidRPr="00CC2CFD">
        <w:rPr>
          <w:rFonts w:ascii="Arial" w:hAnsi="Arial" w:cs="Arial"/>
          <w:b w:val="0"/>
          <w:bCs w:val="0"/>
          <w:color w:val="auto"/>
          <w:sz w:val="20"/>
          <w:szCs w:val="20"/>
        </w:rPr>
        <w:instrText xml:space="preserve"> SEQ Tabela \* ARABIC </w:instrText>
      </w:r>
      <w:r w:rsidRPr="00CC2CFD">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31</w:t>
      </w:r>
      <w:r w:rsidRPr="00CC2CFD">
        <w:rPr>
          <w:rFonts w:ascii="Arial" w:hAnsi="Arial" w:cs="Arial"/>
          <w:b w:val="0"/>
          <w:bCs w:val="0"/>
          <w:i/>
          <w:iCs/>
          <w:color w:val="auto"/>
          <w:sz w:val="20"/>
          <w:szCs w:val="20"/>
        </w:rPr>
        <w:fldChar w:fldCharType="end"/>
      </w:r>
      <w:r w:rsidRPr="00CC2CFD">
        <w:rPr>
          <w:rFonts w:ascii="Arial" w:hAnsi="Arial" w:cs="Arial"/>
          <w:b w:val="0"/>
          <w:bCs w:val="0"/>
          <w:color w:val="auto"/>
          <w:sz w:val="20"/>
          <w:szCs w:val="20"/>
        </w:rPr>
        <w:t xml:space="preserve"> Użytki ekologiczne w gminie</w:t>
      </w:r>
      <w:bookmarkEnd w:id="192"/>
      <w:bookmarkEnd w:id="193"/>
      <w:r w:rsidRPr="00CC2CFD">
        <w:rPr>
          <w:rFonts w:ascii="Arial" w:hAnsi="Arial" w:cs="Arial"/>
          <w:b w:val="0"/>
          <w:bCs w:val="0"/>
          <w:color w:val="auto"/>
          <w:sz w:val="20"/>
          <w:szCs w:val="20"/>
        </w:rPr>
        <w:t xml:space="preserve"> </w:t>
      </w:r>
    </w:p>
    <w:tbl>
      <w:tblPr>
        <w:tblStyle w:val="Tabela-Siatka"/>
        <w:tblW w:w="5000" w:type="pct"/>
        <w:jc w:val="center"/>
        <w:tblLook w:val="04A0" w:firstRow="1" w:lastRow="0" w:firstColumn="1" w:lastColumn="0" w:noHBand="0" w:noVBand="1"/>
      </w:tblPr>
      <w:tblGrid>
        <w:gridCol w:w="536"/>
        <w:gridCol w:w="1087"/>
        <w:gridCol w:w="1367"/>
        <w:gridCol w:w="2409"/>
        <w:gridCol w:w="3663"/>
      </w:tblGrid>
      <w:tr w:rsidR="003D653E" w:rsidRPr="001B2697" w14:paraId="44D84CE0" w14:textId="77777777" w:rsidTr="00B55D5A">
        <w:trPr>
          <w:tblHeader/>
          <w:jc w:val="center"/>
        </w:trPr>
        <w:tc>
          <w:tcPr>
            <w:tcW w:w="289" w:type="pct"/>
            <w:shd w:val="clear" w:color="auto" w:fill="auto"/>
            <w:vAlign w:val="center"/>
          </w:tcPr>
          <w:p w14:paraId="02839D08" w14:textId="77777777" w:rsidR="003D653E" w:rsidRPr="001B2697" w:rsidRDefault="003D653E" w:rsidP="003D653E">
            <w:pPr>
              <w:pStyle w:val="tekstnormalny"/>
              <w:spacing w:line="276" w:lineRule="auto"/>
              <w:jc w:val="left"/>
              <w:rPr>
                <w:b/>
                <w:sz w:val="18"/>
                <w:szCs w:val="18"/>
              </w:rPr>
            </w:pPr>
            <w:r w:rsidRPr="001B2697">
              <w:rPr>
                <w:b/>
                <w:sz w:val="18"/>
                <w:szCs w:val="18"/>
              </w:rPr>
              <w:t>L.p.</w:t>
            </w:r>
          </w:p>
        </w:tc>
        <w:tc>
          <w:tcPr>
            <w:tcW w:w="585" w:type="pct"/>
            <w:shd w:val="clear" w:color="auto" w:fill="auto"/>
            <w:vAlign w:val="center"/>
          </w:tcPr>
          <w:p w14:paraId="0E2BFEBF" w14:textId="77777777" w:rsidR="003D653E" w:rsidRPr="001B2697" w:rsidRDefault="003D653E" w:rsidP="003D653E">
            <w:pPr>
              <w:pStyle w:val="tekstnormalny"/>
              <w:spacing w:line="276" w:lineRule="auto"/>
              <w:jc w:val="left"/>
              <w:rPr>
                <w:b/>
                <w:sz w:val="18"/>
                <w:szCs w:val="18"/>
              </w:rPr>
            </w:pPr>
            <w:r w:rsidRPr="001B2697">
              <w:rPr>
                <w:b/>
                <w:sz w:val="18"/>
                <w:szCs w:val="18"/>
              </w:rPr>
              <w:t>Przedmiot ochrony</w:t>
            </w:r>
          </w:p>
        </w:tc>
        <w:tc>
          <w:tcPr>
            <w:tcW w:w="736" w:type="pct"/>
            <w:shd w:val="clear" w:color="auto" w:fill="auto"/>
            <w:vAlign w:val="center"/>
          </w:tcPr>
          <w:p w14:paraId="48D899C4" w14:textId="77777777" w:rsidR="003D653E" w:rsidRPr="001B2697" w:rsidRDefault="003D653E" w:rsidP="003D653E">
            <w:pPr>
              <w:pStyle w:val="tekstnormalny"/>
              <w:spacing w:line="276" w:lineRule="auto"/>
              <w:jc w:val="center"/>
              <w:rPr>
                <w:b/>
                <w:sz w:val="18"/>
                <w:szCs w:val="18"/>
              </w:rPr>
            </w:pPr>
            <w:r w:rsidRPr="001B2697">
              <w:rPr>
                <w:b/>
                <w:sz w:val="18"/>
                <w:szCs w:val="18"/>
              </w:rPr>
              <w:t>Powierzchnia w ha</w:t>
            </w:r>
          </w:p>
        </w:tc>
        <w:tc>
          <w:tcPr>
            <w:tcW w:w="1349" w:type="pct"/>
            <w:shd w:val="clear" w:color="auto" w:fill="auto"/>
            <w:vAlign w:val="center"/>
          </w:tcPr>
          <w:p w14:paraId="388FBD69" w14:textId="77777777" w:rsidR="003D653E" w:rsidRPr="001B2697" w:rsidRDefault="003D653E" w:rsidP="003D653E">
            <w:pPr>
              <w:pStyle w:val="tekstnormalny"/>
              <w:spacing w:line="276" w:lineRule="auto"/>
              <w:jc w:val="left"/>
              <w:rPr>
                <w:b/>
                <w:sz w:val="18"/>
                <w:szCs w:val="18"/>
              </w:rPr>
            </w:pPr>
            <w:r w:rsidRPr="001B2697">
              <w:rPr>
                <w:b/>
                <w:sz w:val="18"/>
                <w:szCs w:val="18"/>
              </w:rPr>
              <w:t>Położenie</w:t>
            </w:r>
          </w:p>
        </w:tc>
        <w:tc>
          <w:tcPr>
            <w:tcW w:w="2042" w:type="pct"/>
            <w:shd w:val="clear" w:color="auto" w:fill="auto"/>
            <w:vAlign w:val="center"/>
          </w:tcPr>
          <w:p w14:paraId="7D622A60" w14:textId="77777777" w:rsidR="003D653E" w:rsidRPr="001B2697" w:rsidRDefault="003D653E" w:rsidP="003D653E">
            <w:pPr>
              <w:pStyle w:val="tekstnormalny"/>
              <w:spacing w:line="276" w:lineRule="auto"/>
              <w:jc w:val="center"/>
              <w:rPr>
                <w:b/>
                <w:sz w:val="18"/>
                <w:szCs w:val="18"/>
              </w:rPr>
            </w:pPr>
            <w:r w:rsidRPr="001B2697">
              <w:rPr>
                <w:b/>
                <w:sz w:val="18"/>
                <w:szCs w:val="18"/>
              </w:rPr>
              <w:t>Akt prawny</w:t>
            </w:r>
          </w:p>
          <w:p w14:paraId="3A009EC9" w14:textId="77777777" w:rsidR="003D653E" w:rsidRPr="001B2697" w:rsidRDefault="003D653E" w:rsidP="003D653E">
            <w:pPr>
              <w:pStyle w:val="tekstnormalny"/>
              <w:spacing w:line="276" w:lineRule="auto"/>
              <w:jc w:val="center"/>
              <w:rPr>
                <w:b/>
                <w:sz w:val="18"/>
                <w:szCs w:val="18"/>
              </w:rPr>
            </w:pPr>
            <w:r w:rsidRPr="001B2697">
              <w:rPr>
                <w:b/>
                <w:sz w:val="18"/>
                <w:szCs w:val="18"/>
              </w:rPr>
              <w:t>Data utworzenia</w:t>
            </w:r>
          </w:p>
        </w:tc>
      </w:tr>
      <w:tr w:rsidR="003D653E" w:rsidRPr="001B2697" w14:paraId="48C1FDE4" w14:textId="77777777" w:rsidTr="00B55D5A">
        <w:trPr>
          <w:jc w:val="center"/>
        </w:trPr>
        <w:tc>
          <w:tcPr>
            <w:tcW w:w="289" w:type="pct"/>
            <w:vAlign w:val="center"/>
          </w:tcPr>
          <w:p w14:paraId="390A0EA2" w14:textId="77777777" w:rsidR="003D653E" w:rsidRPr="001B2697" w:rsidRDefault="003D653E" w:rsidP="003D653E">
            <w:pPr>
              <w:pStyle w:val="tekstnormalny"/>
              <w:spacing w:line="276" w:lineRule="auto"/>
              <w:jc w:val="left"/>
              <w:rPr>
                <w:sz w:val="18"/>
                <w:szCs w:val="18"/>
              </w:rPr>
            </w:pPr>
            <w:r w:rsidRPr="001B2697">
              <w:rPr>
                <w:sz w:val="18"/>
                <w:szCs w:val="18"/>
              </w:rPr>
              <w:t>1.</w:t>
            </w:r>
          </w:p>
        </w:tc>
        <w:tc>
          <w:tcPr>
            <w:tcW w:w="585" w:type="pct"/>
            <w:vMerge w:val="restart"/>
            <w:vAlign w:val="center"/>
          </w:tcPr>
          <w:p w14:paraId="51E02DD9" w14:textId="77777777" w:rsidR="003D653E" w:rsidRPr="001B2697" w:rsidRDefault="003D653E" w:rsidP="003D653E">
            <w:pPr>
              <w:pStyle w:val="tekstnormalny"/>
              <w:spacing w:line="276" w:lineRule="auto"/>
              <w:jc w:val="left"/>
              <w:rPr>
                <w:sz w:val="18"/>
                <w:szCs w:val="18"/>
              </w:rPr>
            </w:pPr>
            <w:r w:rsidRPr="001B2697">
              <w:rPr>
                <w:sz w:val="18"/>
                <w:szCs w:val="18"/>
              </w:rPr>
              <w:t>Bagno śródleśne</w:t>
            </w:r>
          </w:p>
        </w:tc>
        <w:tc>
          <w:tcPr>
            <w:tcW w:w="736" w:type="pct"/>
            <w:vAlign w:val="center"/>
          </w:tcPr>
          <w:p w14:paraId="204BC53C" w14:textId="77777777" w:rsidR="003D653E" w:rsidRPr="001B2697" w:rsidRDefault="003D653E" w:rsidP="003D653E">
            <w:pPr>
              <w:pStyle w:val="tekstnormalny"/>
              <w:spacing w:line="276" w:lineRule="auto"/>
              <w:jc w:val="center"/>
              <w:rPr>
                <w:sz w:val="18"/>
                <w:szCs w:val="18"/>
              </w:rPr>
            </w:pPr>
            <w:r w:rsidRPr="001B2697">
              <w:rPr>
                <w:sz w:val="18"/>
                <w:szCs w:val="18"/>
              </w:rPr>
              <w:t>1,32</w:t>
            </w:r>
          </w:p>
        </w:tc>
        <w:tc>
          <w:tcPr>
            <w:tcW w:w="1349" w:type="pct"/>
            <w:vAlign w:val="center"/>
          </w:tcPr>
          <w:p w14:paraId="15DA5BC0" w14:textId="77777777" w:rsidR="003D653E" w:rsidRPr="001B2697" w:rsidRDefault="003D653E" w:rsidP="003D653E">
            <w:pPr>
              <w:pStyle w:val="tekstnormalny"/>
              <w:spacing w:line="276" w:lineRule="auto"/>
              <w:jc w:val="left"/>
              <w:rPr>
                <w:sz w:val="18"/>
                <w:szCs w:val="18"/>
              </w:rPr>
            </w:pPr>
            <w:r w:rsidRPr="001B2697">
              <w:rPr>
                <w:sz w:val="18"/>
                <w:szCs w:val="18"/>
              </w:rPr>
              <w:t>dz. nr ew. 38 A/1</w:t>
            </w:r>
            <w:r>
              <w:rPr>
                <w:sz w:val="18"/>
                <w:szCs w:val="18"/>
              </w:rPr>
              <w:t xml:space="preserve"> </w:t>
            </w:r>
            <w:r w:rsidRPr="001B2697">
              <w:rPr>
                <w:sz w:val="18"/>
                <w:szCs w:val="18"/>
              </w:rPr>
              <w:t>Jodłowiec</w:t>
            </w:r>
          </w:p>
        </w:tc>
        <w:tc>
          <w:tcPr>
            <w:tcW w:w="2042" w:type="pct"/>
            <w:vMerge w:val="restart"/>
            <w:vAlign w:val="center"/>
          </w:tcPr>
          <w:p w14:paraId="74FE9D21" w14:textId="77777777" w:rsidR="003D653E" w:rsidRPr="001B2697" w:rsidRDefault="003D653E" w:rsidP="003D653E">
            <w:pPr>
              <w:pStyle w:val="tekstnormalny"/>
              <w:spacing w:line="276" w:lineRule="auto"/>
              <w:jc w:val="center"/>
              <w:rPr>
                <w:sz w:val="18"/>
                <w:szCs w:val="18"/>
              </w:rPr>
            </w:pPr>
            <w:r w:rsidRPr="001B2697">
              <w:rPr>
                <w:sz w:val="18"/>
                <w:szCs w:val="18"/>
              </w:rPr>
              <w:t xml:space="preserve">Rozporządzenie nr 18/2000 Wojewody Łódzkiego z dnia 22 maja 2000 r. w sprawie uznania za użytki ekologiczne </w:t>
            </w:r>
          </w:p>
          <w:p w14:paraId="66DEE6A8" w14:textId="77777777" w:rsidR="003D653E" w:rsidRPr="001B2697" w:rsidRDefault="003D653E" w:rsidP="003D653E">
            <w:pPr>
              <w:pStyle w:val="tekstnormalny"/>
              <w:spacing w:line="276" w:lineRule="auto"/>
              <w:jc w:val="center"/>
              <w:rPr>
                <w:sz w:val="18"/>
                <w:szCs w:val="18"/>
              </w:rPr>
            </w:pPr>
            <w:r w:rsidRPr="001B2697">
              <w:rPr>
                <w:sz w:val="18"/>
                <w:szCs w:val="18"/>
              </w:rPr>
              <w:t xml:space="preserve">(Dz. Urz. Woj. Łódzkiego z 31.05.2000 r. </w:t>
            </w:r>
          </w:p>
          <w:p w14:paraId="1043BBFC" w14:textId="77777777" w:rsidR="003D653E" w:rsidRDefault="003D653E" w:rsidP="003D653E">
            <w:pPr>
              <w:pStyle w:val="tekstnormalny"/>
              <w:spacing w:line="276" w:lineRule="auto"/>
              <w:jc w:val="center"/>
              <w:rPr>
                <w:sz w:val="18"/>
                <w:szCs w:val="18"/>
              </w:rPr>
            </w:pPr>
            <w:r w:rsidRPr="001B2697">
              <w:rPr>
                <w:sz w:val="18"/>
                <w:szCs w:val="18"/>
              </w:rPr>
              <w:t>Nr 73, poz. 391)</w:t>
            </w:r>
          </w:p>
          <w:p w14:paraId="118F7D2E" w14:textId="77777777" w:rsidR="003D653E" w:rsidRPr="001B2697" w:rsidRDefault="003D653E" w:rsidP="003D653E">
            <w:pPr>
              <w:pStyle w:val="tekstnormalny"/>
              <w:spacing w:line="276" w:lineRule="auto"/>
              <w:jc w:val="center"/>
              <w:rPr>
                <w:sz w:val="18"/>
                <w:szCs w:val="18"/>
              </w:rPr>
            </w:pPr>
            <w:r w:rsidRPr="001B2697">
              <w:rPr>
                <w:sz w:val="18"/>
                <w:szCs w:val="18"/>
              </w:rPr>
              <w:t>15 czerwca 2006 r.</w:t>
            </w:r>
          </w:p>
        </w:tc>
      </w:tr>
      <w:tr w:rsidR="003D653E" w:rsidRPr="001B2697" w14:paraId="1E1DFF03" w14:textId="77777777" w:rsidTr="00B55D5A">
        <w:trPr>
          <w:jc w:val="center"/>
        </w:trPr>
        <w:tc>
          <w:tcPr>
            <w:tcW w:w="289" w:type="pct"/>
            <w:vAlign w:val="center"/>
          </w:tcPr>
          <w:p w14:paraId="5535E5CC" w14:textId="77777777" w:rsidR="003D653E" w:rsidRPr="001B2697" w:rsidRDefault="003D653E" w:rsidP="003D653E">
            <w:pPr>
              <w:pStyle w:val="tekstnormalny"/>
              <w:spacing w:line="276" w:lineRule="auto"/>
              <w:jc w:val="left"/>
              <w:rPr>
                <w:sz w:val="18"/>
                <w:szCs w:val="18"/>
              </w:rPr>
            </w:pPr>
            <w:r w:rsidRPr="001B2697">
              <w:rPr>
                <w:sz w:val="18"/>
                <w:szCs w:val="18"/>
              </w:rPr>
              <w:t>2.</w:t>
            </w:r>
          </w:p>
        </w:tc>
        <w:tc>
          <w:tcPr>
            <w:tcW w:w="585" w:type="pct"/>
            <w:vMerge/>
            <w:vAlign w:val="center"/>
          </w:tcPr>
          <w:p w14:paraId="0FBDB860" w14:textId="77777777" w:rsidR="003D653E" w:rsidRPr="001B2697" w:rsidRDefault="003D653E" w:rsidP="003D653E">
            <w:pPr>
              <w:pStyle w:val="tekstnormalny"/>
              <w:spacing w:line="276" w:lineRule="auto"/>
              <w:jc w:val="left"/>
              <w:rPr>
                <w:sz w:val="18"/>
                <w:szCs w:val="18"/>
              </w:rPr>
            </w:pPr>
          </w:p>
        </w:tc>
        <w:tc>
          <w:tcPr>
            <w:tcW w:w="736" w:type="pct"/>
            <w:vAlign w:val="center"/>
          </w:tcPr>
          <w:p w14:paraId="7C56F89D" w14:textId="77777777" w:rsidR="003D653E" w:rsidRPr="001B2697" w:rsidRDefault="003D653E" w:rsidP="003D653E">
            <w:pPr>
              <w:pStyle w:val="tekstnormalny"/>
              <w:spacing w:line="276" w:lineRule="auto"/>
              <w:jc w:val="center"/>
              <w:rPr>
                <w:sz w:val="18"/>
                <w:szCs w:val="18"/>
              </w:rPr>
            </w:pPr>
            <w:r w:rsidRPr="001B2697">
              <w:rPr>
                <w:sz w:val="18"/>
                <w:szCs w:val="18"/>
              </w:rPr>
              <w:t>0,62</w:t>
            </w:r>
          </w:p>
        </w:tc>
        <w:tc>
          <w:tcPr>
            <w:tcW w:w="1349" w:type="pct"/>
            <w:vAlign w:val="center"/>
          </w:tcPr>
          <w:p w14:paraId="2F8C92A7" w14:textId="77777777" w:rsidR="003D653E" w:rsidRPr="001B2697" w:rsidRDefault="003D653E" w:rsidP="003D653E">
            <w:pPr>
              <w:pStyle w:val="tekstnormalny"/>
              <w:spacing w:line="276" w:lineRule="auto"/>
              <w:jc w:val="left"/>
              <w:rPr>
                <w:sz w:val="18"/>
                <w:szCs w:val="18"/>
              </w:rPr>
            </w:pPr>
            <w:r w:rsidRPr="001B2697">
              <w:rPr>
                <w:sz w:val="18"/>
                <w:szCs w:val="18"/>
              </w:rPr>
              <w:t>dz. nr ew. 188</w:t>
            </w:r>
            <w:r>
              <w:rPr>
                <w:sz w:val="18"/>
                <w:szCs w:val="18"/>
              </w:rPr>
              <w:t xml:space="preserve"> </w:t>
            </w:r>
            <w:r w:rsidRPr="001B2697">
              <w:rPr>
                <w:sz w:val="18"/>
                <w:szCs w:val="18"/>
              </w:rPr>
              <w:t>Kurów</w:t>
            </w:r>
          </w:p>
        </w:tc>
        <w:tc>
          <w:tcPr>
            <w:tcW w:w="2042" w:type="pct"/>
            <w:vMerge/>
            <w:vAlign w:val="center"/>
          </w:tcPr>
          <w:p w14:paraId="3EE2CEA2" w14:textId="77777777" w:rsidR="003D653E" w:rsidRPr="001B2697" w:rsidRDefault="003D653E" w:rsidP="003D653E">
            <w:pPr>
              <w:pStyle w:val="tekstnormalny"/>
              <w:spacing w:line="276" w:lineRule="auto"/>
              <w:jc w:val="center"/>
              <w:rPr>
                <w:sz w:val="18"/>
                <w:szCs w:val="18"/>
              </w:rPr>
            </w:pPr>
          </w:p>
        </w:tc>
      </w:tr>
      <w:tr w:rsidR="003D653E" w:rsidRPr="001B2697" w14:paraId="776AAAB7" w14:textId="77777777" w:rsidTr="00B55D5A">
        <w:trPr>
          <w:jc w:val="center"/>
        </w:trPr>
        <w:tc>
          <w:tcPr>
            <w:tcW w:w="289" w:type="pct"/>
            <w:vAlign w:val="center"/>
          </w:tcPr>
          <w:p w14:paraId="7FCCC79D" w14:textId="77777777" w:rsidR="003D653E" w:rsidRPr="001B2697" w:rsidRDefault="003D653E" w:rsidP="003D653E">
            <w:pPr>
              <w:pStyle w:val="tekstnormalny"/>
              <w:spacing w:line="276" w:lineRule="auto"/>
              <w:jc w:val="left"/>
              <w:rPr>
                <w:sz w:val="18"/>
                <w:szCs w:val="18"/>
              </w:rPr>
            </w:pPr>
            <w:r w:rsidRPr="001B2697">
              <w:rPr>
                <w:sz w:val="18"/>
                <w:szCs w:val="18"/>
              </w:rPr>
              <w:t>3.</w:t>
            </w:r>
          </w:p>
        </w:tc>
        <w:tc>
          <w:tcPr>
            <w:tcW w:w="585" w:type="pct"/>
            <w:vMerge/>
            <w:vAlign w:val="center"/>
          </w:tcPr>
          <w:p w14:paraId="6E12D4B5" w14:textId="77777777" w:rsidR="003D653E" w:rsidRPr="001B2697" w:rsidRDefault="003D653E" w:rsidP="003D653E">
            <w:pPr>
              <w:pStyle w:val="tekstnormalny"/>
              <w:spacing w:line="276" w:lineRule="auto"/>
              <w:jc w:val="left"/>
              <w:rPr>
                <w:sz w:val="18"/>
                <w:szCs w:val="18"/>
              </w:rPr>
            </w:pPr>
          </w:p>
        </w:tc>
        <w:tc>
          <w:tcPr>
            <w:tcW w:w="736" w:type="pct"/>
            <w:vAlign w:val="center"/>
          </w:tcPr>
          <w:p w14:paraId="63771B90" w14:textId="77777777" w:rsidR="003D653E" w:rsidRPr="001B2697" w:rsidRDefault="003D653E" w:rsidP="003D653E">
            <w:pPr>
              <w:pStyle w:val="tekstnormalny"/>
              <w:spacing w:line="276" w:lineRule="auto"/>
              <w:jc w:val="center"/>
              <w:rPr>
                <w:sz w:val="18"/>
                <w:szCs w:val="18"/>
              </w:rPr>
            </w:pPr>
            <w:r w:rsidRPr="001B2697">
              <w:rPr>
                <w:sz w:val="18"/>
                <w:szCs w:val="18"/>
              </w:rPr>
              <w:t>0,49</w:t>
            </w:r>
          </w:p>
        </w:tc>
        <w:tc>
          <w:tcPr>
            <w:tcW w:w="1349" w:type="pct"/>
            <w:vAlign w:val="center"/>
          </w:tcPr>
          <w:p w14:paraId="6B694E3C" w14:textId="77777777" w:rsidR="003D653E" w:rsidRPr="001B2697" w:rsidRDefault="003D653E" w:rsidP="003D653E">
            <w:pPr>
              <w:pStyle w:val="tekstnormalny"/>
              <w:spacing w:line="276" w:lineRule="auto"/>
              <w:jc w:val="left"/>
              <w:rPr>
                <w:sz w:val="18"/>
                <w:szCs w:val="18"/>
              </w:rPr>
            </w:pPr>
            <w:r w:rsidRPr="001B2697">
              <w:rPr>
                <w:sz w:val="18"/>
                <w:szCs w:val="18"/>
              </w:rPr>
              <w:t>dz. nr ew. 190</w:t>
            </w:r>
            <w:r>
              <w:rPr>
                <w:sz w:val="18"/>
                <w:szCs w:val="18"/>
              </w:rPr>
              <w:t xml:space="preserve"> </w:t>
            </w:r>
            <w:r w:rsidRPr="001B2697">
              <w:rPr>
                <w:sz w:val="18"/>
                <w:szCs w:val="18"/>
              </w:rPr>
              <w:t>Kurów</w:t>
            </w:r>
          </w:p>
        </w:tc>
        <w:tc>
          <w:tcPr>
            <w:tcW w:w="2042" w:type="pct"/>
            <w:vMerge/>
            <w:vAlign w:val="center"/>
          </w:tcPr>
          <w:p w14:paraId="41EB355B" w14:textId="77777777" w:rsidR="003D653E" w:rsidRPr="001B2697" w:rsidRDefault="003D653E" w:rsidP="003D653E">
            <w:pPr>
              <w:pStyle w:val="tekstnormalny"/>
              <w:spacing w:line="276" w:lineRule="auto"/>
              <w:jc w:val="center"/>
              <w:rPr>
                <w:sz w:val="18"/>
                <w:szCs w:val="18"/>
              </w:rPr>
            </w:pPr>
          </w:p>
        </w:tc>
      </w:tr>
      <w:tr w:rsidR="003D653E" w:rsidRPr="001B2697" w14:paraId="7889FAE6" w14:textId="77777777" w:rsidTr="00B55D5A">
        <w:trPr>
          <w:jc w:val="center"/>
        </w:trPr>
        <w:tc>
          <w:tcPr>
            <w:tcW w:w="289" w:type="pct"/>
            <w:vAlign w:val="center"/>
          </w:tcPr>
          <w:p w14:paraId="52241355" w14:textId="77777777" w:rsidR="003D653E" w:rsidRPr="001B2697" w:rsidRDefault="003D653E" w:rsidP="003D653E">
            <w:pPr>
              <w:pStyle w:val="tekstnormalny"/>
              <w:spacing w:line="276" w:lineRule="auto"/>
              <w:jc w:val="left"/>
              <w:rPr>
                <w:sz w:val="18"/>
                <w:szCs w:val="18"/>
              </w:rPr>
            </w:pPr>
            <w:r w:rsidRPr="001B2697">
              <w:rPr>
                <w:sz w:val="18"/>
                <w:szCs w:val="18"/>
              </w:rPr>
              <w:t>4.</w:t>
            </w:r>
          </w:p>
        </w:tc>
        <w:tc>
          <w:tcPr>
            <w:tcW w:w="585" w:type="pct"/>
            <w:vMerge/>
            <w:vAlign w:val="center"/>
          </w:tcPr>
          <w:p w14:paraId="4D069099" w14:textId="77777777" w:rsidR="003D653E" w:rsidRPr="001B2697" w:rsidRDefault="003D653E" w:rsidP="003D653E">
            <w:pPr>
              <w:pStyle w:val="tekstnormalny"/>
              <w:spacing w:line="276" w:lineRule="auto"/>
              <w:jc w:val="left"/>
              <w:rPr>
                <w:sz w:val="18"/>
                <w:szCs w:val="18"/>
              </w:rPr>
            </w:pPr>
          </w:p>
        </w:tc>
        <w:tc>
          <w:tcPr>
            <w:tcW w:w="736" w:type="pct"/>
            <w:vAlign w:val="center"/>
          </w:tcPr>
          <w:p w14:paraId="0FE62CEE" w14:textId="77777777" w:rsidR="003D653E" w:rsidRPr="001B2697" w:rsidRDefault="003D653E" w:rsidP="003D653E">
            <w:pPr>
              <w:pStyle w:val="tekstnormalny"/>
              <w:spacing w:line="276" w:lineRule="auto"/>
              <w:jc w:val="center"/>
              <w:rPr>
                <w:sz w:val="18"/>
                <w:szCs w:val="18"/>
              </w:rPr>
            </w:pPr>
            <w:r w:rsidRPr="001B2697">
              <w:rPr>
                <w:sz w:val="18"/>
                <w:szCs w:val="18"/>
              </w:rPr>
              <w:t>0,39</w:t>
            </w:r>
          </w:p>
        </w:tc>
        <w:tc>
          <w:tcPr>
            <w:tcW w:w="1349" w:type="pct"/>
            <w:vAlign w:val="center"/>
          </w:tcPr>
          <w:p w14:paraId="0C5656CB" w14:textId="77777777" w:rsidR="003D653E" w:rsidRPr="001B2697" w:rsidRDefault="003D653E" w:rsidP="003D653E">
            <w:pPr>
              <w:pStyle w:val="tekstnormalny"/>
              <w:spacing w:line="276" w:lineRule="auto"/>
              <w:jc w:val="left"/>
              <w:rPr>
                <w:sz w:val="18"/>
                <w:szCs w:val="18"/>
              </w:rPr>
            </w:pPr>
            <w:r w:rsidRPr="001B2697">
              <w:rPr>
                <w:sz w:val="18"/>
                <w:szCs w:val="18"/>
              </w:rPr>
              <w:t>dz. nr ew. 190</w:t>
            </w:r>
            <w:r>
              <w:rPr>
                <w:sz w:val="18"/>
                <w:szCs w:val="18"/>
              </w:rPr>
              <w:t xml:space="preserve"> </w:t>
            </w:r>
            <w:r w:rsidRPr="001B2697">
              <w:rPr>
                <w:sz w:val="18"/>
                <w:szCs w:val="18"/>
              </w:rPr>
              <w:t>Kurów</w:t>
            </w:r>
          </w:p>
        </w:tc>
        <w:tc>
          <w:tcPr>
            <w:tcW w:w="2042" w:type="pct"/>
            <w:vMerge/>
            <w:vAlign w:val="center"/>
          </w:tcPr>
          <w:p w14:paraId="674C634A" w14:textId="77777777" w:rsidR="003D653E" w:rsidRPr="001B2697" w:rsidRDefault="003D653E" w:rsidP="003D653E">
            <w:pPr>
              <w:pStyle w:val="tekstnormalny"/>
              <w:spacing w:line="276" w:lineRule="auto"/>
              <w:jc w:val="center"/>
              <w:rPr>
                <w:sz w:val="18"/>
                <w:szCs w:val="18"/>
              </w:rPr>
            </w:pPr>
          </w:p>
        </w:tc>
      </w:tr>
      <w:tr w:rsidR="003D653E" w:rsidRPr="001B2697" w14:paraId="6EAFCF97" w14:textId="77777777" w:rsidTr="00B55D5A">
        <w:trPr>
          <w:jc w:val="center"/>
        </w:trPr>
        <w:tc>
          <w:tcPr>
            <w:tcW w:w="289" w:type="pct"/>
            <w:vAlign w:val="center"/>
          </w:tcPr>
          <w:p w14:paraId="606B54C5" w14:textId="77777777" w:rsidR="003D653E" w:rsidRPr="001B2697" w:rsidRDefault="003D653E" w:rsidP="003D653E">
            <w:pPr>
              <w:pStyle w:val="tekstnormalny"/>
              <w:spacing w:line="276" w:lineRule="auto"/>
              <w:jc w:val="left"/>
              <w:rPr>
                <w:sz w:val="18"/>
                <w:szCs w:val="18"/>
              </w:rPr>
            </w:pPr>
            <w:r w:rsidRPr="001B2697">
              <w:rPr>
                <w:sz w:val="18"/>
                <w:szCs w:val="18"/>
              </w:rPr>
              <w:t>5.</w:t>
            </w:r>
          </w:p>
        </w:tc>
        <w:tc>
          <w:tcPr>
            <w:tcW w:w="585" w:type="pct"/>
            <w:vMerge/>
            <w:vAlign w:val="center"/>
          </w:tcPr>
          <w:p w14:paraId="109FF64A" w14:textId="77777777" w:rsidR="003D653E" w:rsidRPr="001B2697" w:rsidRDefault="003D653E" w:rsidP="003D653E">
            <w:pPr>
              <w:pStyle w:val="tekstnormalny"/>
              <w:spacing w:line="276" w:lineRule="auto"/>
              <w:jc w:val="left"/>
              <w:rPr>
                <w:sz w:val="18"/>
                <w:szCs w:val="18"/>
              </w:rPr>
            </w:pPr>
          </w:p>
        </w:tc>
        <w:tc>
          <w:tcPr>
            <w:tcW w:w="736" w:type="pct"/>
            <w:vAlign w:val="center"/>
          </w:tcPr>
          <w:p w14:paraId="63B83DDC" w14:textId="77777777" w:rsidR="003D653E" w:rsidRPr="001B2697" w:rsidRDefault="003D653E" w:rsidP="003D653E">
            <w:pPr>
              <w:pStyle w:val="tekstnormalny"/>
              <w:spacing w:line="276" w:lineRule="auto"/>
              <w:jc w:val="center"/>
              <w:rPr>
                <w:sz w:val="18"/>
                <w:szCs w:val="18"/>
              </w:rPr>
            </w:pPr>
            <w:r w:rsidRPr="001B2697">
              <w:rPr>
                <w:sz w:val="18"/>
                <w:szCs w:val="18"/>
              </w:rPr>
              <w:t>0,4</w:t>
            </w:r>
          </w:p>
        </w:tc>
        <w:tc>
          <w:tcPr>
            <w:tcW w:w="1349" w:type="pct"/>
            <w:vAlign w:val="center"/>
          </w:tcPr>
          <w:p w14:paraId="2E2A1DFB" w14:textId="77777777" w:rsidR="003D653E" w:rsidRPr="001B2697" w:rsidRDefault="003D653E" w:rsidP="003D653E">
            <w:pPr>
              <w:pStyle w:val="tekstnormalny"/>
              <w:spacing w:line="276" w:lineRule="auto"/>
              <w:jc w:val="left"/>
              <w:rPr>
                <w:sz w:val="18"/>
                <w:szCs w:val="18"/>
              </w:rPr>
            </w:pPr>
            <w:r w:rsidRPr="001B2697">
              <w:rPr>
                <w:sz w:val="18"/>
                <w:szCs w:val="18"/>
              </w:rPr>
              <w:t>dz. nr ew. 190</w:t>
            </w:r>
            <w:r>
              <w:rPr>
                <w:sz w:val="18"/>
                <w:szCs w:val="18"/>
              </w:rPr>
              <w:t xml:space="preserve"> </w:t>
            </w:r>
            <w:r w:rsidRPr="001B2697">
              <w:rPr>
                <w:sz w:val="18"/>
                <w:szCs w:val="18"/>
              </w:rPr>
              <w:t>Kurów</w:t>
            </w:r>
          </w:p>
        </w:tc>
        <w:tc>
          <w:tcPr>
            <w:tcW w:w="2042" w:type="pct"/>
            <w:vMerge/>
            <w:vAlign w:val="center"/>
          </w:tcPr>
          <w:p w14:paraId="20CCDFBB" w14:textId="77777777" w:rsidR="003D653E" w:rsidRPr="001B2697" w:rsidRDefault="003D653E" w:rsidP="003D653E">
            <w:pPr>
              <w:pStyle w:val="tekstnormalny"/>
              <w:spacing w:line="276" w:lineRule="auto"/>
              <w:jc w:val="center"/>
              <w:rPr>
                <w:sz w:val="18"/>
                <w:szCs w:val="18"/>
              </w:rPr>
            </w:pPr>
          </w:p>
        </w:tc>
      </w:tr>
      <w:tr w:rsidR="003D653E" w:rsidRPr="001B2697" w14:paraId="74A094C7" w14:textId="77777777" w:rsidTr="00B55D5A">
        <w:trPr>
          <w:jc w:val="center"/>
        </w:trPr>
        <w:tc>
          <w:tcPr>
            <w:tcW w:w="289" w:type="pct"/>
            <w:vAlign w:val="center"/>
          </w:tcPr>
          <w:p w14:paraId="69BBB8B5" w14:textId="77777777" w:rsidR="003D653E" w:rsidRPr="001B2697" w:rsidRDefault="003D653E" w:rsidP="003D653E">
            <w:pPr>
              <w:pStyle w:val="tekstnormalny"/>
              <w:spacing w:line="276" w:lineRule="auto"/>
              <w:jc w:val="left"/>
              <w:rPr>
                <w:sz w:val="18"/>
                <w:szCs w:val="18"/>
              </w:rPr>
            </w:pPr>
            <w:r w:rsidRPr="001B2697">
              <w:rPr>
                <w:sz w:val="18"/>
                <w:szCs w:val="18"/>
              </w:rPr>
              <w:t>6.</w:t>
            </w:r>
          </w:p>
        </w:tc>
        <w:tc>
          <w:tcPr>
            <w:tcW w:w="585" w:type="pct"/>
            <w:vMerge/>
            <w:vAlign w:val="center"/>
          </w:tcPr>
          <w:p w14:paraId="61A9E479" w14:textId="77777777" w:rsidR="003D653E" w:rsidRPr="001B2697" w:rsidRDefault="003D653E" w:rsidP="003D653E">
            <w:pPr>
              <w:pStyle w:val="tekstnormalny"/>
              <w:spacing w:line="276" w:lineRule="auto"/>
              <w:jc w:val="left"/>
              <w:rPr>
                <w:sz w:val="18"/>
                <w:szCs w:val="18"/>
              </w:rPr>
            </w:pPr>
          </w:p>
        </w:tc>
        <w:tc>
          <w:tcPr>
            <w:tcW w:w="736" w:type="pct"/>
            <w:vAlign w:val="center"/>
          </w:tcPr>
          <w:p w14:paraId="4DAEE54D" w14:textId="77777777" w:rsidR="003D653E" w:rsidRPr="001B2697" w:rsidRDefault="003D653E" w:rsidP="003D653E">
            <w:pPr>
              <w:pStyle w:val="tekstnormalny"/>
              <w:spacing w:line="276" w:lineRule="auto"/>
              <w:jc w:val="center"/>
              <w:rPr>
                <w:sz w:val="18"/>
                <w:szCs w:val="18"/>
              </w:rPr>
            </w:pPr>
            <w:r w:rsidRPr="001B2697">
              <w:rPr>
                <w:sz w:val="18"/>
                <w:szCs w:val="18"/>
              </w:rPr>
              <w:t>0,49</w:t>
            </w:r>
          </w:p>
        </w:tc>
        <w:tc>
          <w:tcPr>
            <w:tcW w:w="1349" w:type="pct"/>
            <w:vAlign w:val="center"/>
          </w:tcPr>
          <w:p w14:paraId="499F91AA" w14:textId="77777777" w:rsidR="003D653E" w:rsidRPr="001B2697" w:rsidRDefault="003D653E" w:rsidP="003D653E">
            <w:pPr>
              <w:pStyle w:val="tekstnormalny"/>
              <w:spacing w:line="276" w:lineRule="auto"/>
              <w:jc w:val="left"/>
              <w:rPr>
                <w:sz w:val="18"/>
                <w:szCs w:val="18"/>
              </w:rPr>
            </w:pPr>
            <w:r w:rsidRPr="001B2697">
              <w:rPr>
                <w:sz w:val="18"/>
                <w:szCs w:val="18"/>
              </w:rPr>
              <w:t>dz. nr ew. 190</w:t>
            </w:r>
            <w:r>
              <w:rPr>
                <w:sz w:val="18"/>
                <w:szCs w:val="18"/>
              </w:rPr>
              <w:t xml:space="preserve"> </w:t>
            </w:r>
            <w:r w:rsidRPr="001B2697">
              <w:rPr>
                <w:sz w:val="18"/>
                <w:szCs w:val="18"/>
              </w:rPr>
              <w:t>Kurów</w:t>
            </w:r>
          </w:p>
        </w:tc>
        <w:tc>
          <w:tcPr>
            <w:tcW w:w="2042" w:type="pct"/>
            <w:vMerge/>
            <w:vAlign w:val="center"/>
          </w:tcPr>
          <w:p w14:paraId="09A406AB" w14:textId="77777777" w:rsidR="003D653E" w:rsidRPr="001B2697" w:rsidRDefault="003D653E" w:rsidP="003D653E">
            <w:pPr>
              <w:pStyle w:val="tekstnormalny"/>
              <w:spacing w:line="276" w:lineRule="auto"/>
              <w:jc w:val="center"/>
              <w:rPr>
                <w:sz w:val="18"/>
                <w:szCs w:val="18"/>
              </w:rPr>
            </w:pPr>
          </w:p>
        </w:tc>
      </w:tr>
      <w:tr w:rsidR="003D653E" w:rsidRPr="001B2697" w14:paraId="5B4AD677" w14:textId="77777777" w:rsidTr="00B55D5A">
        <w:trPr>
          <w:jc w:val="center"/>
        </w:trPr>
        <w:tc>
          <w:tcPr>
            <w:tcW w:w="289" w:type="pct"/>
            <w:vAlign w:val="center"/>
          </w:tcPr>
          <w:p w14:paraId="4F787B25" w14:textId="77777777" w:rsidR="003D653E" w:rsidRPr="001B2697" w:rsidRDefault="003D653E" w:rsidP="003D653E">
            <w:pPr>
              <w:pStyle w:val="tekstnormalny"/>
              <w:spacing w:line="276" w:lineRule="auto"/>
              <w:jc w:val="left"/>
              <w:rPr>
                <w:sz w:val="18"/>
                <w:szCs w:val="18"/>
              </w:rPr>
            </w:pPr>
            <w:r w:rsidRPr="001B2697">
              <w:rPr>
                <w:sz w:val="18"/>
                <w:szCs w:val="18"/>
              </w:rPr>
              <w:t>7.</w:t>
            </w:r>
          </w:p>
        </w:tc>
        <w:tc>
          <w:tcPr>
            <w:tcW w:w="585" w:type="pct"/>
            <w:vMerge/>
            <w:vAlign w:val="center"/>
          </w:tcPr>
          <w:p w14:paraId="5C192729" w14:textId="77777777" w:rsidR="003D653E" w:rsidRPr="001B2697" w:rsidRDefault="003D653E" w:rsidP="003D653E">
            <w:pPr>
              <w:pStyle w:val="tekstnormalny"/>
              <w:spacing w:line="276" w:lineRule="auto"/>
              <w:jc w:val="left"/>
              <w:rPr>
                <w:sz w:val="18"/>
                <w:szCs w:val="18"/>
              </w:rPr>
            </w:pPr>
          </w:p>
        </w:tc>
        <w:tc>
          <w:tcPr>
            <w:tcW w:w="736" w:type="pct"/>
            <w:vAlign w:val="center"/>
          </w:tcPr>
          <w:p w14:paraId="4C003F3D" w14:textId="77777777" w:rsidR="003D653E" w:rsidRPr="001B2697" w:rsidRDefault="003D653E" w:rsidP="003D653E">
            <w:pPr>
              <w:pStyle w:val="tekstnormalny"/>
              <w:spacing w:line="276" w:lineRule="auto"/>
              <w:jc w:val="center"/>
              <w:rPr>
                <w:sz w:val="18"/>
                <w:szCs w:val="18"/>
              </w:rPr>
            </w:pPr>
            <w:r w:rsidRPr="001B2697">
              <w:rPr>
                <w:sz w:val="18"/>
                <w:szCs w:val="18"/>
              </w:rPr>
              <w:t>0,52</w:t>
            </w:r>
          </w:p>
        </w:tc>
        <w:tc>
          <w:tcPr>
            <w:tcW w:w="1349" w:type="pct"/>
            <w:vAlign w:val="center"/>
          </w:tcPr>
          <w:p w14:paraId="4086DDDA" w14:textId="77777777" w:rsidR="003D653E" w:rsidRPr="001B2697" w:rsidRDefault="003D653E" w:rsidP="003D653E">
            <w:pPr>
              <w:pStyle w:val="tekstnormalny"/>
              <w:spacing w:line="276" w:lineRule="auto"/>
              <w:jc w:val="left"/>
              <w:rPr>
                <w:sz w:val="18"/>
                <w:szCs w:val="18"/>
              </w:rPr>
            </w:pPr>
            <w:r w:rsidRPr="001B2697">
              <w:rPr>
                <w:sz w:val="18"/>
                <w:szCs w:val="18"/>
              </w:rPr>
              <w:t>dz. nr ew. 194</w:t>
            </w:r>
            <w:r>
              <w:rPr>
                <w:sz w:val="18"/>
                <w:szCs w:val="18"/>
              </w:rPr>
              <w:t xml:space="preserve"> </w:t>
            </w:r>
            <w:r w:rsidRPr="001B2697">
              <w:rPr>
                <w:sz w:val="18"/>
                <w:szCs w:val="18"/>
              </w:rPr>
              <w:t>Starzenice</w:t>
            </w:r>
          </w:p>
        </w:tc>
        <w:tc>
          <w:tcPr>
            <w:tcW w:w="2042" w:type="pct"/>
            <w:vMerge/>
            <w:vAlign w:val="center"/>
          </w:tcPr>
          <w:p w14:paraId="10F9D41B" w14:textId="77777777" w:rsidR="003D653E" w:rsidRPr="001B2697" w:rsidRDefault="003D653E" w:rsidP="003D653E">
            <w:pPr>
              <w:pStyle w:val="tekstnormalny"/>
              <w:spacing w:line="276" w:lineRule="auto"/>
              <w:jc w:val="center"/>
              <w:rPr>
                <w:sz w:val="18"/>
                <w:szCs w:val="18"/>
              </w:rPr>
            </w:pPr>
          </w:p>
        </w:tc>
      </w:tr>
      <w:tr w:rsidR="003D653E" w:rsidRPr="001B2697" w14:paraId="0A7891EB" w14:textId="77777777" w:rsidTr="00B55D5A">
        <w:trPr>
          <w:jc w:val="center"/>
        </w:trPr>
        <w:tc>
          <w:tcPr>
            <w:tcW w:w="289" w:type="pct"/>
            <w:vAlign w:val="center"/>
          </w:tcPr>
          <w:p w14:paraId="61127815" w14:textId="77777777" w:rsidR="003D653E" w:rsidRPr="001B2697" w:rsidRDefault="003D653E" w:rsidP="003D653E">
            <w:pPr>
              <w:pStyle w:val="tekstnormalny"/>
              <w:spacing w:line="276" w:lineRule="auto"/>
              <w:jc w:val="left"/>
              <w:rPr>
                <w:sz w:val="18"/>
                <w:szCs w:val="18"/>
              </w:rPr>
            </w:pPr>
            <w:r w:rsidRPr="001B2697">
              <w:rPr>
                <w:sz w:val="18"/>
                <w:szCs w:val="18"/>
              </w:rPr>
              <w:t>8.</w:t>
            </w:r>
          </w:p>
        </w:tc>
        <w:tc>
          <w:tcPr>
            <w:tcW w:w="585" w:type="pct"/>
            <w:vMerge/>
            <w:vAlign w:val="center"/>
          </w:tcPr>
          <w:p w14:paraId="1C95AA34" w14:textId="77777777" w:rsidR="003D653E" w:rsidRPr="001B2697" w:rsidRDefault="003D653E" w:rsidP="003D653E">
            <w:pPr>
              <w:pStyle w:val="tekstnormalny"/>
              <w:spacing w:line="276" w:lineRule="auto"/>
              <w:jc w:val="left"/>
              <w:rPr>
                <w:sz w:val="18"/>
                <w:szCs w:val="18"/>
              </w:rPr>
            </w:pPr>
          </w:p>
        </w:tc>
        <w:tc>
          <w:tcPr>
            <w:tcW w:w="736" w:type="pct"/>
            <w:vAlign w:val="center"/>
          </w:tcPr>
          <w:p w14:paraId="34AF47EF" w14:textId="77777777" w:rsidR="003D653E" w:rsidRPr="001B2697" w:rsidRDefault="003D653E" w:rsidP="003D653E">
            <w:pPr>
              <w:pStyle w:val="tekstnormalny"/>
              <w:spacing w:line="276" w:lineRule="auto"/>
              <w:jc w:val="center"/>
              <w:rPr>
                <w:sz w:val="18"/>
                <w:szCs w:val="18"/>
              </w:rPr>
            </w:pPr>
            <w:r w:rsidRPr="001B2697">
              <w:rPr>
                <w:sz w:val="18"/>
                <w:szCs w:val="18"/>
              </w:rPr>
              <w:t>0,46</w:t>
            </w:r>
          </w:p>
        </w:tc>
        <w:tc>
          <w:tcPr>
            <w:tcW w:w="1349" w:type="pct"/>
            <w:vAlign w:val="center"/>
          </w:tcPr>
          <w:p w14:paraId="43677AC2" w14:textId="77777777" w:rsidR="003D653E" w:rsidRPr="001B2697" w:rsidRDefault="003D653E" w:rsidP="003D653E">
            <w:pPr>
              <w:pStyle w:val="tekstnormalny"/>
              <w:spacing w:line="276" w:lineRule="auto"/>
              <w:jc w:val="left"/>
              <w:rPr>
                <w:sz w:val="18"/>
                <w:szCs w:val="18"/>
              </w:rPr>
            </w:pPr>
            <w:r w:rsidRPr="001B2697">
              <w:rPr>
                <w:sz w:val="18"/>
                <w:szCs w:val="18"/>
              </w:rPr>
              <w:t>dz. nr ew. 206</w:t>
            </w:r>
            <w:r>
              <w:rPr>
                <w:sz w:val="18"/>
                <w:szCs w:val="18"/>
              </w:rPr>
              <w:t xml:space="preserve"> </w:t>
            </w:r>
            <w:r w:rsidRPr="001B2697">
              <w:rPr>
                <w:sz w:val="18"/>
                <w:szCs w:val="18"/>
              </w:rPr>
              <w:t>Starzenice</w:t>
            </w:r>
          </w:p>
        </w:tc>
        <w:tc>
          <w:tcPr>
            <w:tcW w:w="2042" w:type="pct"/>
            <w:vMerge/>
            <w:vAlign w:val="center"/>
          </w:tcPr>
          <w:p w14:paraId="73DD43A2" w14:textId="77777777" w:rsidR="003D653E" w:rsidRPr="001B2697" w:rsidRDefault="003D653E" w:rsidP="003D653E">
            <w:pPr>
              <w:pStyle w:val="tekstnormalny"/>
              <w:spacing w:line="276" w:lineRule="auto"/>
              <w:jc w:val="center"/>
              <w:rPr>
                <w:sz w:val="18"/>
                <w:szCs w:val="18"/>
              </w:rPr>
            </w:pPr>
          </w:p>
        </w:tc>
      </w:tr>
      <w:tr w:rsidR="003D653E" w:rsidRPr="001B2697" w14:paraId="5C90817F" w14:textId="77777777" w:rsidTr="00B55D5A">
        <w:trPr>
          <w:jc w:val="center"/>
        </w:trPr>
        <w:tc>
          <w:tcPr>
            <w:tcW w:w="289" w:type="pct"/>
            <w:vAlign w:val="center"/>
          </w:tcPr>
          <w:p w14:paraId="4E82A5C8" w14:textId="77777777" w:rsidR="003D653E" w:rsidRPr="001B2697" w:rsidRDefault="003D653E" w:rsidP="003D653E">
            <w:pPr>
              <w:pStyle w:val="tekstnormalny"/>
              <w:spacing w:line="276" w:lineRule="auto"/>
              <w:jc w:val="left"/>
              <w:rPr>
                <w:sz w:val="18"/>
                <w:szCs w:val="18"/>
              </w:rPr>
            </w:pPr>
            <w:r w:rsidRPr="001B2697">
              <w:rPr>
                <w:sz w:val="18"/>
                <w:szCs w:val="18"/>
              </w:rPr>
              <w:t>9.</w:t>
            </w:r>
          </w:p>
        </w:tc>
        <w:tc>
          <w:tcPr>
            <w:tcW w:w="585" w:type="pct"/>
            <w:vMerge/>
            <w:vAlign w:val="center"/>
          </w:tcPr>
          <w:p w14:paraId="051ED974" w14:textId="77777777" w:rsidR="003D653E" w:rsidRPr="001B2697" w:rsidRDefault="003D653E" w:rsidP="003D653E">
            <w:pPr>
              <w:pStyle w:val="tekstnormalny"/>
              <w:spacing w:line="276" w:lineRule="auto"/>
              <w:jc w:val="left"/>
              <w:rPr>
                <w:sz w:val="18"/>
                <w:szCs w:val="18"/>
              </w:rPr>
            </w:pPr>
          </w:p>
        </w:tc>
        <w:tc>
          <w:tcPr>
            <w:tcW w:w="736" w:type="pct"/>
            <w:vAlign w:val="center"/>
          </w:tcPr>
          <w:p w14:paraId="0B88EAEB" w14:textId="77777777" w:rsidR="003D653E" w:rsidRPr="001B2697" w:rsidRDefault="003D653E" w:rsidP="003D653E">
            <w:pPr>
              <w:pStyle w:val="tekstnormalny"/>
              <w:spacing w:line="276" w:lineRule="auto"/>
              <w:jc w:val="center"/>
              <w:rPr>
                <w:sz w:val="18"/>
                <w:szCs w:val="18"/>
              </w:rPr>
            </w:pPr>
            <w:r w:rsidRPr="001B2697">
              <w:rPr>
                <w:sz w:val="18"/>
                <w:szCs w:val="18"/>
              </w:rPr>
              <w:t>0,35</w:t>
            </w:r>
          </w:p>
        </w:tc>
        <w:tc>
          <w:tcPr>
            <w:tcW w:w="1349" w:type="pct"/>
            <w:vAlign w:val="center"/>
          </w:tcPr>
          <w:p w14:paraId="1EA9008E" w14:textId="77777777" w:rsidR="003D653E" w:rsidRPr="001B2697" w:rsidRDefault="003D653E" w:rsidP="003D653E">
            <w:pPr>
              <w:pStyle w:val="tekstnormalny"/>
              <w:spacing w:line="276" w:lineRule="auto"/>
              <w:jc w:val="left"/>
              <w:rPr>
                <w:sz w:val="18"/>
                <w:szCs w:val="18"/>
              </w:rPr>
            </w:pPr>
            <w:r w:rsidRPr="001B2697">
              <w:rPr>
                <w:sz w:val="18"/>
                <w:szCs w:val="18"/>
              </w:rPr>
              <w:t>dz. nr ew. 253/2</w:t>
            </w:r>
            <w:r>
              <w:rPr>
                <w:sz w:val="18"/>
                <w:szCs w:val="18"/>
              </w:rPr>
              <w:t xml:space="preserve"> </w:t>
            </w:r>
            <w:r w:rsidRPr="001B2697">
              <w:rPr>
                <w:sz w:val="18"/>
                <w:szCs w:val="18"/>
              </w:rPr>
              <w:t>Ruda</w:t>
            </w:r>
          </w:p>
        </w:tc>
        <w:tc>
          <w:tcPr>
            <w:tcW w:w="2042" w:type="pct"/>
            <w:vMerge/>
            <w:vAlign w:val="center"/>
          </w:tcPr>
          <w:p w14:paraId="5487107E" w14:textId="77777777" w:rsidR="003D653E" w:rsidRPr="001B2697" w:rsidRDefault="003D653E" w:rsidP="003D653E">
            <w:pPr>
              <w:pStyle w:val="tekstnormalny"/>
              <w:spacing w:line="276" w:lineRule="auto"/>
              <w:jc w:val="center"/>
              <w:rPr>
                <w:sz w:val="18"/>
                <w:szCs w:val="18"/>
              </w:rPr>
            </w:pPr>
          </w:p>
        </w:tc>
      </w:tr>
    </w:tbl>
    <w:p w14:paraId="2EC4C92B" w14:textId="77777777" w:rsidR="003D653E" w:rsidRPr="00540749" w:rsidRDefault="003D653E" w:rsidP="003D653E">
      <w:pPr>
        <w:pStyle w:val="tekstnormalny"/>
        <w:spacing w:after="240" w:line="276" w:lineRule="auto"/>
        <w:rPr>
          <w:rFonts w:cs="Arial"/>
          <w:szCs w:val="20"/>
        </w:rPr>
      </w:pPr>
      <w:r w:rsidRPr="00540749">
        <w:rPr>
          <w:rFonts w:cs="Arial"/>
          <w:szCs w:val="20"/>
        </w:rPr>
        <w:t xml:space="preserve">Źródło: </w:t>
      </w:r>
      <w:r w:rsidRPr="00540749">
        <w:rPr>
          <w:rFonts w:cs="Arial"/>
          <w:color w:val="000000"/>
          <w:szCs w:val="20"/>
        </w:rPr>
        <w:t>Zmiana Studium Uwarunkowań i Kierunków Zagospodarowania Przestrzennego Miasta i</w:t>
      </w:r>
      <w:r>
        <w:rPr>
          <w:rFonts w:cs="Arial"/>
          <w:color w:val="000000"/>
          <w:szCs w:val="20"/>
        </w:rPr>
        <w:t> Gminy Wieluń</w:t>
      </w:r>
    </w:p>
    <w:p w14:paraId="4E663CE7" w14:textId="2688BC4D" w:rsidR="003D653E" w:rsidRPr="00CC2CFD" w:rsidRDefault="003D653E" w:rsidP="00931F04">
      <w:pPr>
        <w:pStyle w:val="Legenda"/>
        <w:keepNext/>
        <w:spacing w:before="240" w:after="0" w:line="276" w:lineRule="auto"/>
        <w:rPr>
          <w:rFonts w:ascii="Arial" w:hAnsi="Arial" w:cs="Arial"/>
          <w:b w:val="0"/>
          <w:bCs w:val="0"/>
          <w:i/>
          <w:iCs/>
          <w:color w:val="auto"/>
          <w:sz w:val="20"/>
          <w:szCs w:val="20"/>
          <w:u w:val="single"/>
        </w:rPr>
      </w:pPr>
      <w:bookmarkStart w:id="194" w:name="_Toc173247127"/>
      <w:bookmarkStart w:id="195" w:name="_Toc192754236"/>
      <w:r w:rsidRPr="00CC2CFD">
        <w:rPr>
          <w:rFonts w:ascii="Arial" w:hAnsi="Arial" w:cs="Arial"/>
          <w:b w:val="0"/>
          <w:bCs w:val="0"/>
          <w:color w:val="auto"/>
          <w:sz w:val="20"/>
          <w:szCs w:val="20"/>
        </w:rPr>
        <w:lastRenderedPageBreak/>
        <w:t xml:space="preserve">Rysunek </w:t>
      </w:r>
      <w:r w:rsidRPr="00CC2CFD">
        <w:rPr>
          <w:rFonts w:ascii="Arial" w:hAnsi="Arial" w:cs="Arial"/>
          <w:b w:val="0"/>
          <w:bCs w:val="0"/>
          <w:i/>
          <w:iCs/>
          <w:color w:val="auto"/>
          <w:sz w:val="20"/>
          <w:szCs w:val="20"/>
        </w:rPr>
        <w:fldChar w:fldCharType="begin"/>
      </w:r>
      <w:r w:rsidRPr="00CC2CFD">
        <w:rPr>
          <w:rFonts w:ascii="Arial" w:hAnsi="Arial" w:cs="Arial"/>
          <w:b w:val="0"/>
          <w:bCs w:val="0"/>
          <w:color w:val="auto"/>
          <w:sz w:val="20"/>
          <w:szCs w:val="20"/>
        </w:rPr>
        <w:instrText xml:space="preserve"> SEQ Rysunek \* ARABIC </w:instrText>
      </w:r>
      <w:r w:rsidRPr="00CC2CFD">
        <w:rPr>
          <w:rFonts w:ascii="Arial" w:hAnsi="Arial" w:cs="Arial"/>
          <w:b w:val="0"/>
          <w:bCs w:val="0"/>
          <w:i/>
          <w:iCs/>
          <w:color w:val="auto"/>
          <w:sz w:val="20"/>
          <w:szCs w:val="20"/>
        </w:rPr>
        <w:fldChar w:fldCharType="separate"/>
      </w:r>
      <w:r w:rsidR="00CC2CFD">
        <w:rPr>
          <w:rFonts w:ascii="Arial" w:hAnsi="Arial" w:cs="Arial"/>
          <w:b w:val="0"/>
          <w:bCs w:val="0"/>
          <w:noProof/>
          <w:color w:val="auto"/>
          <w:sz w:val="20"/>
          <w:szCs w:val="20"/>
        </w:rPr>
        <w:t>4</w:t>
      </w:r>
      <w:r w:rsidRPr="00CC2CFD">
        <w:rPr>
          <w:rFonts w:ascii="Arial" w:hAnsi="Arial" w:cs="Arial"/>
          <w:b w:val="0"/>
          <w:bCs w:val="0"/>
          <w:i/>
          <w:iCs/>
          <w:color w:val="auto"/>
          <w:sz w:val="20"/>
          <w:szCs w:val="20"/>
        </w:rPr>
        <w:fldChar w:fldCharType="end"/>
      </w:r>
      <w:r w:rsidRPr="00CC2CFD">
        <w:rPr>
          <w:rFonts w:ascii="Arial" w:hAnsi="Arial" w:cs="Arial"/>
          <w:b w:val="0"/>
          <w:bCs w:val="0"/>
          <w:color w:val="auto"/>
          <w:sz w:val="20"/>
          <w:szCs w:val="20"/>
        </w:rPr>
        <w:t xml:space="preserve"> Formy ochrony przyrody na terenie Gminy Wieluń</w:t>
      </w:r>
      <w:bookmarkEnd w:id="194"/>
      <w:bookmarkEnd w:id="195"/>
    </w:p>
    <w:p w14:paraId="433B524B" w14:textId="77777777" w:rsidR="003D653E" w:rsidRDefault="003D653E" w:rsidP="00931F04">
      <w:pPr>
        <w:pStyle w:val="tekstlistakropkimyslniki"/>
        <w:keepNext/>
        <w:spacing w:line="276" w:lineRule="auto"/>
        <w:jc w:val="center"/>
        <w:rPr>
          <w:rFonts w:cs="Arial"/>
          <w:szCs w:val="20"/>
          <w:u w:val="single"/>
        </w:rPr>
      </w:pPr>
      <w:r w:rsidRPr="00A11DEA">
        <w:rPr>
          <w:rFonts w:cs="Arial"/>
          <w:noProof/>
          <w:szCs w:val="20"/>
        </w:rPr>
        <w:drawing>
          <wp:inline distT="0" distB="0" distL="0" distR="0" wp14:anchorId="3EDD18D7" wp14:editId="62CA4093">
            <wp:extent cx="5753100" cy="3733800"/>
            <wp:effectExtent l="0" t="0" r="0" b="0"/>
            <wp:docPr id="600991944" name="Obraz 1"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91944" name="Obraz 1" descr="Obraz zawierający mapa, atlas, tekst&#10;&#10;Opis wygenerowany automatyczni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100" cy="3733800"/>
                    </a:xfrm>
                    <a:prstGeom prst="rect">
                      <a:avLst/>
                    </a:prstGeom>
                    <a:noFill/>
                    <a:ln>
                      <a:noFill/>
                    </a:ln>
                  </pic:spPr>
                </pic:pic>
              </a:graphicData>
            </a:graphic>
          </wp:inline>
        </w:drawing>
      </w:r>
    </w:p>
    <w:p w14:paraId="55D0E20F" w14:textId="77777777" w:rsidR="003D653E" w:rsidRPr="00A11DEA" w:rsidRDefault="003D653E" w:rsidP="00931F04">
      <w:pPr>
        <w:pStyle w:val="tekstlistakropkimyslniki"/>
        <w:keepNext/>
        <w:spacing w:line="276" w:lineRule="auto"/>
        <w:rPr>
          <w:rFonts w:cs="Arial"/>
          <w:szCs w:val="20"/>
        </w:rPr>
      </w:pPr>
      <w:r w:rsidRPr="00A11DEA">
        <w:rPr>
          <w:rFonts w:cs="Arial"/>
          <w:noProof/>
          <w:szCs w:val="20"/>
        </w:rPr>
        <w:drawing>
          <wp:inline distT="0" distB="0" distL="0" distR="0" wp14:anchorId="294F1B9F" wp14:editId="6589DEAB">
            <wp:extent cx="1417320" cy="571500"/>
            <wp:effectExtent l="0" t="0" r="0" b="0"/>
            <wp:docPr id="997970741" name="Obraz 2" descr="Obraz zawierający tekst, Czcionka, zrzut ekranu, Grafi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970741" name="Obraz 2" descr="Obraz zawierający tekst, Czcionka, zrzut ekranu, Grafika&#10;&#10;Opis wygenerowany automatyczni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17320" cy="571500"/>
                    </a:xfrm>
                    <a:prstGeom prst="rect">
                      <a:avLst/>
                    </a:prstGeom>
                    <a:noFill/>
                    <a:ln>
                      <a:noFill/>
                    </a:ln>
                  </pic:spPr>
                </pic:pic>
              </a:graphicData>
            </a:graphic>
          </wp:inline>
        </w:drawing>
      </w:r>
      <w:r>
        <w:rPr>
          <w:rFonts w:cs="Arial"/>
          <w:noProof/>
          <w:szCs w:val="20"/>
        </w:rPr>
        <w:drawing>
          <wp:inline distT="0" distB="0" distL="0" distR="0" wp14:anchorId="634FBBB4" wp14:editId="04E0D052">
            <wp:extent cx="1798320" cy="167640"/>
            <wp:effectExtent l="0" t="0" r="0" b="3810"/>
            <wp:docPr id="176665176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98320" cy="167640"/>
                    </a:xfrm>
                    <a:prstGeom prst="rect">
                      <a:avLst/>
                    </a:prstGeom>
                    <a:noFill/>
                    <a:ln>
                      <a:noFill/>
                    </a:ln>
                  </pic:spPr>
                </pic:pic>
              </a:graphicData>
            </a:graphic>
          </wp:inline>
        </w:drawing>
      </w:r>
    </w:p>
    <w:p w14:paraId="497D38FC" w14:textId="77777777" w:rsidR="003D653E" w:rsidRPr="00A11DEA" w:rsidRDefault="003D653E" w:rsidP="00931F04">
      <w:pPr>
        <w:pStyle w:val="tekstlistakropkimyslniki"/>
        <w:keepNext/>
        <w:spacing w:after="240" w:line="276" w:lineRule="auto"/>
        <w:rPr>
          <w:rFonts w:cs="Arial"/>
          <w:szCs w:val="20"/>
        </w:rPr>
      </w:pPr>
      <w:r w:rsidRPr="00A11DEA">
        <w:rPr>
          <w:rFonts w:cs="Arial"/>
          <w:szCs w:val="20"/>
        </w:rPr>
        <w:t>Źródło: https://geoserwis.gdos.gov.pl/mapy/</w:t>
      </w:r>
    </w:p>
    <w:p w14:paraId="63FFE5B9" w14:textId="77777777" w:rsidR="003D653E" w:rsidRPr="00331297" w:rsidRDefault="003D653E" w:rsidP="00460620">
      <w:pPr>
        <w:pStyle w:val="tekstlistakropkimyslniki"/>
        <w:spacing w:before="120" w:after="120" w:line="276" w:lineRule="auto"/>
        <w:ind w:left="284" w:hanging="284"/>
        <w:contextualSpacing/>
        <w:rPr>
          <w:rFonts w:cs="Arial"/>
          <w:b/>
          <w:bCs/>
          <w:szCs w:val="20"/>
        </w:rPr>
      </w:pPr>
      <w:r w:rsidRPr="00331297">
        <w:rPr>
          <w:rFonts w:cs="Arial"/>
          <w:b/>
          <w:bCs/>
          <w:szCs w:val="20"/>
        </w:rPr>
        <w:t>Strefa ochronna wokół miejsc lęgowych</w:t>
      </w:r>
    </w:p>
    <w:p w14:paraId="6B1CE3AA" w14:textId="77777777" w:rsidR="003D653E" w:rsidRPr="000F6226" w:rsidRDefault="003D653E" w:rsidP="00460620">
      <w:pPr>
        <w:pStyle w:val="tekstnormalny"/>
        <w:spacing w:before="120" w:after="120" w:line="276" w:lineRule="auto"/>
        <w:ind w:firstLine="284"/>
        <w:contextualSpacing/>
        <w:rPr>
          <w:rFonts w:cs="Arial"/>
          <w:szCs w:val="20"/>
        </w:rPr>
      </w:pPr>
      <w:r w:rsidRPr="000F6226">
        <w:rPr>
          <w:rFonts w:cs="Arial"/>
          <w:szCs w:val="20"/>
        </w:rPr>
        <w:t xml:space="preserve">Powołana decyzją Wojewody Sieradzkiego z dnia 9 czerwca 1997 r., obejmuje 3,36 ha terenów leśnych z około 200 letnim drzewostanem (dęby, sosny) w oddziale 243 f Leśnictwa Mierzyce. </w:t>
      </w:r>
    </w:p>
    <w:p w14:paraId="4E56DB75" w14:textId="77777777" w:rsidR="003D653E" w:rsidRDefault="003D653E" w:rsidP="00460620">
      <w:pPr>
        <w:autoSpaceDE w:val="0"/>
        <w:autoSpaceDN w:val="0"/>
        <w:adjustRightInd w:val="0"/>
        <w:spacing w:before="120" w:after="120" w:line="276" w:lineRule="auto"/>
        <w:contextualSpacing/>
        <w:jc w:val="both"/>
        <w:rPr>
          <w:rFonts w:ascii="Arial" w:hAnsi="Arial" w:cs="Arial"/>
          <w:b/>
          <w:bCs/>
          <w:sz w:val="20"/>
          <w:szCs w:val="20"/>
        </w:rPr>
      </w:pPr>
    </w:p>
    <w:p w14:paraId="752DE427" w14:textId="77777777" w:rsidR="003D653E" w:rsidRPr="000F6226" w:rsidRDefault="003D653E" w:rsidP="00460620">
      <w:pPr>
        <w:autoSpaceDE w:val="0"/>
        <w:autoSpaceDN w:val="0"/>
        <w:adjustRightInd w:val="0"/>
        <w:spacing w:before="120" w:after="120" w:line="276" w:lineRule="auto"/>
        <w:contextualSpacing/>
        <w:jc w:val="both"/>
        <w:rPr>
          <w:rFonts w:ascii="Arial" w:hAnsi="Arial" w:cs="Arial"/>
          <w:b/>
          <w:bCs/>
          <w:sz w:val="20"/>
          <w:szCs w:val="20"/>
        </w:rPr>
      </w:pPr>
      <w:r w:rsidRPr="000F6226">
        <w:rPr>
          <w:rFonts w:ascii="Arial" w:hAnsi="Arial" w:cs="Arial"/>
          <w:b/>
          <w:bCs/>
          <w:sz w:val="20"/>
          <w:szCs w:val="20"/>
        </w:rPr>
        <w:t>TERENY CENNE PRZYRODNICZO</w:t>
      </w:r>
    </w:p>
    <w:p w14:paraId="7C96A566" w14:textId="77777777" w:rsidR="003D653E" w:rsidRPr="00BC21B4" w:rsidRDefault="003D653E" w:rsidP="00460620">
      <w:pPr>
        <w:pStyle w:val="tekstlistakropkimyslniki"/>
        <w:spacing w:before="120" w:after="120" w:line="276" w:lineRule="auto"/>
        <w:contextualSpacing/>
        <w:rPr>
          <w:rFonts w:cs="Arial"/>
          <w:b/>
          <w:bCs/>
          <w:szCs w:val="20"/>
        </w:rPr>
      </w:pPr>
      <w:r w:rsidRPr="00BC21B4">
        <w:rPr>
          <w:rFonts w:cs="Arial"/>
          <w:b/>
          <w:bCs/>
          <w:szCs w:val="20"/>
        </w:rPr>
        <w:t>Otulina Załęczańskiego Parku Krajobrazowego</w:t>
      </w:r>
    </w:p>
    <w:p w14:paraId="3A54365D" w14:textId="77777777" w:rsidR="003D653E" w:rsidRPr="000F6226" w:rsidRDefault="003D653E" w:rsidP="00460620">
      <w:pPr>
        <w:pStyle w:val="tekstnormalny"/>
        <w:spacing w:before="120" w:after="120" w:line="276" w:lineRule="auto"/>
        <w:ind w:firstLine="708"/>
        <w:contextualSpacing/>
        <w:rPr>
          <w:rFonts w:cs="Arial"/>
          <w:szCs w:val="20"/>
        </w:rPr>
      </w:pPr>
      <w:r w:rsidRPr="000F6226">
        <w:rPr>
          <w:rFonts w:cs="Arial"/>
          <w:szCs w:val="20"/>
        </w:rPr>
        <w:t>Południowo-wschodnia część gminy (tereny leśne miejscowości Ruda) położona jest w</w:t>
      </w:r>
      <w:r>
        <w:rPr>
          <w:rFonts w:cs="Arial"/>
          <w:szCs w:val="20"/>
        </w:rPr>
        <w:t> </w:t>
      </w:r>
      <w:r w:rsidRPr="000F6226">
        <w:rPr>
          <w:rFonts w:cs="Arial"/>
          <w:szCs w:val="20"/>
        </w:rPr>
        <w:t>graniach otuliny Załęczańskiego Parku Krajobrazowego, utworzonego w celu ochrony jurajskiego krajobrazu Wyżyny Wieluńskiej. Zasięg otuliny został określony w rozporządzeniu Nr 45/2005 Wojewody Łódzkiego z dnia 24 listopada 2005 r. w sprawie Załęczańskiego Parku Krajobrazowego w</w:t>
      </w:r>
      <w:r>
        <w:rPr>
          <w:rFonts w:cs="Arial"/>
          <w:szCs w:val="20"/>
        </w:rPr>
        <w:t> </w:t>
      </w:r>
      <w:r w:rsidRPr="000F6226">
        <w:rPr>
          <w:rFonts w:cs="Arial"/>
          <w:szCs w:val="20"/>
        </w:rPr>
        <w:t>granicach województwa łódzkiego (Dz. Urz. Woj. Łódzkiego Nr 348, poz. 3119 ze zm.).</w:t>
      </w:r>
    </w:p>
    <w:p w14:paraId="4BB64E73" w14:textId="77777777" w:rsidR="003D653E" w:rsidRPr="000F6226" w:rsidRDefault="003D653E" w:rsidP="00460620">
      <w:pPr>
        <w:pStyle w:val="tekstnormalny"/>
        <w:spacing w:before="120" w:after="120" w:line="276" w:lineRule="auto"/>
        <w:contextualSpacing/>
        <w:rPr>
          <w:rFonts w:cs="Arial"/>
          <w:szCs w:val="20"/>
        </w:rPr>
      </w:pPr>
      <w:r w:rsidRPr="000F6226">
        <w:rPr>
          <w:rFonts w:cs="Arial"/>
          <w:szCs w:val="20"/>
        </w:rPr>
        <w:t>Otulina nie jest obszarem prawnie chronionym, jednak jej wyznaczenie ma na celu zabezpieczenie Załęczańskiego Parku Krajobrazowego przed zagrożeniami zewnętrznymi wynikającymi z działalności człowieka stanowiąc strefę ochronną, buforową parku.</w:t>
      </w:r>
    </w:p>
    <w:p w14:paraId="2BEC6240" w14:textId="77777777" w:rsidR="003D653E" w:rsidRPr="00BC7B9B" w:rsidRDefault="003D653E" w:rsidP="00460620">
      <w:pPr>
        <w:pStyle w:val="tekstnormalny"/>
        <w:spacing w:before="120" w:after="120" w:line="276" w:lineRule="auto"/>
        <w:contextualSpacing/>
        <w:rPr>
          <w:rFonts w:cs="Arial"/>
          <w:b/>
          <w:bCs/>
          <w:i/>
          <w:iCs/>
          <w:szCs w:val="20"/>
        </w:rPr>
      </w:pPr>
      <w:r w:rsidRPr="00BC7B9B">
        <w:rPr>
          <w:rFonts w:cs="Arial"/>
          <w:b/>
          <w:bCs/>
          <w:i/>
          <w:iCs/>
          <w:szCs w:val="20"/>
        </w:rPr>
        <w:t>System ekologiczny gminy</w:t>
      </w:r>
    </w:p>
    <w:p w14:paraId="26820E3D" w14:textId="77777777" w:rsidR="003D653E" w:rsidRPr="000F6226" w:rsidRDefault="003D653E" w:rsidP="00460620">
      <w:pPr>
        <w:pStyle w:val="tekstnormalny"/>
        <w:spacing w:before="120" w:after="120" w:line="276" w:lineRule="auto"/>
        <w:ind w:firstLine="708"/>
        <w:contextualSpacing/>
        <w:rPr>
          <w:rFonts w:cs="Arial"/>
          <w:szCs w:val="20"/>
        </w:rPr>
      </w:pPr>
      <w:r w:rsidRPr="000F6226">
        <w:rPr>
          <w:rFonts w:cs="Arial"/>
          <w:szCs w:val="20"/>
        </w:rPr>
        <w:t xml:space="preserve">Układ dolin: rzeki Pysznej, pozostałych rzek i cieków wraz z towarzyszącymi im obniżeniami powytopiskowymi tworzy lokalny system korytarzy ekologicznych gminy. Układ wyróżnia się cennymi walorami krajoznawczymi, dużymi zasobami wód podziemnych i powierzchniowych, cenną różnorodnością florystyczną i faunistyczną oraz istotną rolą klimatyczną. Różne komponenty środowiska przyrodniczego tworzą ekosystemy mające swoje przedłużenie na terenach sąsiednich gmin. Są to jednocześnie obszary o przewadze gleb pochodzenia organicznego (wytworzone </w:t>
      </w:r>
      <w:r w:rsidRPr="000F6226">
        <w:rPr>
          <w:rFonts w:cs="Arial"/>
          <w:szCs w:val="20"/>
        </w:rPr>
        <w:lastRenderedPageBreak/>
        <w:t>w</w:t>
      </w:r>
      <w:r>
        <w:rPr>
          <w:rFonts w:cs="Arial"/>
          <w:szCs w:val="20"/>
        </w:rPr>
        <w:t> </w:t>
      </w:r>
      <w:r w:rsidRPr="000F6226">
        <w:rPr>
          <w:rFonts w:cs="Arial"/>
          <w:szCs w:val="20"/>
        </w:rPr>
        <w:t>warunkach nadmiernego nawilgotnienia: mady, mursze, torfy) i niskiej przydatności dla budownictwa lub tereny w ogóle nieprzydatne dla zabudowy.</w:t>
      </w:r>
    </w:p>
    <w:p w14:paraId="6668FD98" w14:textId="77777777" w:rsidR="003D653E" w:rsidRPr="000F6226" w:rsidRDefault="003D653E" w:rsidP="00460620">
      <w:pPr>
        <w:spacing w:before="120" w:after="120" w:line="276" w:lineRule="auto"/>
        <w:contextualSpacing/>
        <w:jc w:val="both"/>
        <w:rPr>
          <w:rFonts w:ascii="Arial" w:eastAsiaTheme="minorEastAsia" w:hAnsi="Arial" w:cs="Arial"/>
          <w:sz w:val="20"/>
          <w:szCs w:val="20"/>
        </w:rPr>
      </w:pPr>
    </w:p>
    <w:p w14:paraId="64D59C57" w14:textId="77777777" w:rsidR="003D653E" w:rsidRPr="000F6226" w:rsidRDefault="003D653E" w:rsidP="00460620">
      <w:pPr>
        <w:spacing w:before="120" w:after="120" w:line="276" w:lineRule="auto"/>
        <w:contextualSpacing/>
        <w:jc w:val="both"/>
        <w:rPr>
          <w:rFonts w:ascii="Arial" w:hAnsi="Arial" w:cs="Arial"/>
          <w:sz w:val="20"/>
          <w:szCs w:val="20"/>
          <w:u w:val="single"/>
        </w:rPr>
      </w:pPr>
      <w:r w:rsidRPr="000F6226">
        <w:rPr>
          <w:rFonts w:ascii="Arial" w:hAnsi="Arial" w:cs="Arial"/>
          <w:b/>
          <w:bCs/>
          <w:sz w:val="20"/>
          <w:szCs w:val="20"/>
        </w:rPr>
        <w:t>POWIETRZE ATMOSFERYCZNE</w:t>
      </w:r>
      <w:r w:rsidRPr="000F6226">
        <w:rPr>
          <w:rFonts w:ascii="Arial" w:hAnsi="Arial" w:cs="Arial"/>
          <w:sz w:val="20"/>
          <w:szCs w:val="20"/>
          <w:u w:val="single"/>
          <w:vertAlign w:val="superscript"/>
        </w:rPr>
        <w:footnoteReference w:id="10"/>
      </w:r>
    </w:p>
    <w:p w14:paraId="71DB9390" w14:textId="77777777" w:rsidR="003D653E" w:rsidRPr="000F6226" w:rsidRDefault="003D653E" w:rsidP="00460620">
      <w:pPr>
        <w:spacing w:before="120" w:after="120" w:line="276" w:lineRule="auto"/>
        <w:ind w:firstLine="708"/>
        <w:contextualSpacing/>
        <w:jc w:val="both"/>
        <w:rPr>
          <w:rFonts w:ascii="Arial" w:hAnsi="Arial" w:cs="Arial"/>
          <w:sz w:val="20"/>
          <w:szCs w:val="20"/>
        </w:rPr>
      </w:pPr>
      <w:r w:rsidRPr="000F6226">
        <w:rPr>
          <w:rFonts w:ascii="Arial" w:hAnsi="Arial" w:cs="Arial"/>
          <w:sz w:val="20"/>
          <w:szCs w:val="20"/>
        </w:rPr>
        <w:t>Jak zapisano w PGN, do głównych obszarów problemowych Gminy Wieluń w zakresie gospodarki niskoemisyjnej zaliczają się niska emisja z sektora mieszkaniowego, transport oraz energochłonność infrastruktury gminnej. Poniżej opisano powyższe zagadnienia.</w:t>
      </w:r>
    </w:p>
    <w:p w14:paraId="0FB8F2FA" w14:textId="77777777" w:rsidR="003D653E" w:rsidRPr="00215C39" w:rsidRDefault="003D653E" w:rsidP="00460620">
      <w:pPr>
        <w:autoSpaceDE w:val="0"/>
        <w:autoSpaceDN w:val="0"/>
        <w:adjustRightInd w:val="0"/>
        <w:spacing w:before="120" w:after="120" w:line="276" w:lineRule="auto"/>
        <w:contextualSpacing/>
        <w:jc w:val="both"/>
        <w:rPr>
          <w:rFonts w:ascii="Arial" w:hAnsi="Arial" w:cs="Arial"/>
          <w:b/>
          <w:bCs/>
          <w:sz w:val="20"/>
          <w:szCs w:val="20"/>
        </w:rPr>
      </w:pPr>
      <w:r w:rsidRPr="00215C39">
        <w:rPr>
          <w:rFonts w:ascii="Arial" w:hAnsi="Arial" w:cs="Arial"/>
          <w:b/>
          <w:bCs/>
          <w:sz w:val="20"/>
          <w:szCs w:val="20"/>
        </w:rPr>
        <w:t xml:space="preserve">Niska emisja </w:t>
      </w:r>
    </w:p>
    <w:p w14:paraId="454E1771" w14:textId="77777777" w:rsidR="003D653E" w:rsidRPr="000F6226" w:rsidRDefault="003D653E" w:rsidP="00460620">
      <w:pPr>
        <w:autoSpaceDE w:val="0"/>
        <w:autoSpaceDN w:val="0"/>
        <w:adjustRightInd w:val="0"/>
        <w:spacing w:before="120" w:after="120" w:line="276" w:lineRule="auto"/>
        <w:ind w:firstLine="708"/>
        <w:contextualSpacing/>
        <w:jc w:val="both"/>
        <w:rPr>
          <w:rFonts w:ascii="Arial" w:hAnsi="Arial" w:cs="Arial"/>
          <w:sz w:val="20"/>
          <w:szCs w:val="20"/>
        </w:rPr>
      </w:pPr>
      <w:r w:rsidRPr="000F6226">
        <w:rPr>
          <w:rFonts w:ascii="Arial" w:hAnsi="Arial" w:cs="Arial"/>
          <w:sz w:val="20"/>
          <w:szCs w:val="20"/>
        </w:rPr>
        <w:t xml:space="preserve">Niska emisja jest głównie generowana przez kotłownie w budynkach indywidualnych, wykorzystujące przestarzałe piece na paliwo stałe. Pogłębieniem problemu jest niewielkie wykorzystanie odnawialnych źródeł energii. </w:t>
      </w:r>
    </w:p>
    <w:p w14:paraId="5FE633D9" w14:textId="77777777" w:rsidR="003D653E" w:rsidRPr="00215C39" w:rsidRDefault="003D653E" w:rsidP="00460620">
      <w:pPr>
        <w:autoSpaceDE w:val="0"/>
        <w:autoSpaceDN w:val="0"/>
        <w:adjustRightInd w:val="0"/>
        <w:spacing w:before="120" w:after="120" w:line="276" w:lineRule="auto"/>
        <w:contextualSpacing/>
        <w:jc w:val="both"/>
        <w:rPr>
          <w:rFonts w:ascii="Arial" w:hAnsi="Arial" w:cs="Arial"/>
          <w:b/>
          <w:bCs/>
          <w:sz w:val="20"/>
          <w:szCs w:val="20"/>
        </w:rPr>
      </w:pPr>
      <w:r w:rsidRPr="00215C39">
        <w:rPr>
          <w:rFonts w:ascii="Arial" w:hAnsi="Arial" w:cs="Arial"/>
          <w:b/>
          <w:bCs/>
          <w:sz w:val="20"/>
          <w:szCs w:val="20"/>
        </w:rPr>
        <w:t xml:space="preserve">Emisja pochodząca z transportu </w:t>
      </w:r>
    </w:p>
    <w:p w14:paraId="1D5FF7F5" w14:textId="77777777" w:rsidR="003D653E" w:rsidRPr="000F6226" w:rsidRDefault="003D653E" w:rsidP="00460620">
      <w:pPr>
        <w:autoSpaceDE w:val="0"/>
        <w:autoSpaceDN w:val="0"/>
        <w:adjustRightInd w:val="0"/>
        <w:spacing w:before="120" w:after="120" w:line="276" w:lineRule="auto"/>
        <w:ind w:firstLine="360"/>
        <w:contextualSpacing/>
        <w:jc w:val="both"/>
        <w:rPr>
          <w:rFonts w:ascii="Arial" w:hAnsi="Arial" w:cs="Arial"/>
          <w:sz w:val="20"/>
          <w:szCs w:val="20"/>
        </w:rPr>
      </w:pPr>
      <w:r w:rsidRPr="000F6226">
        <w:rPr>
          <w:rFonts w:ascii="Arial" w:hAnsi="Arial" w:cs="Arial"/>
          <w:sz w:val="20"/>
          <w:szCs w:val="20"/>
        </w:rPr>
        <w:t xml:space="preserve">Główny problem stanowi jakość infrastruktury drogowej, która wymaga przebudowy oraz modernizacji. Ponadto znaczny udział w emisji CO2 z sektora transportu mają pojazdy, na które gmina nie ma wpływu. </w:t>
      </w:r>
    </w:p>
    <w:p w14:paraId="05B8299B" w14:textId="77777777" w:rsidR="003D653E" w:rsidRPr="000F6226" w:rsidRDefault="003D653E" w:rsidP="00460620">
      <w:pPr>
        <w:spacing w:before="120" w:after="120" w:line="276" w:lineRule="auto"/>
        <w:ind w:firstLine="360"/>
        <w:contextualSpacing/>
        <w:jc w:val="both"/>
        <w:rPr>
          <w:rFonts w:ascii="Arial" w:hAnsi="Arial" w:cs="Arial"/>
          <w:sz w:val="20"/>
          <w:szCs w:val="20"/>
        </w:rPr>
      </w:pPr>
      <w:r w:rsidRPr="000F6226">
        <w:rPr>
          <w:rFonts w:ascii="Arial" w:hAnsi="Arial" w:cs="Arial"/>
          <w:sz w:val="20"/>
          <w:szCs w:val="20"/>
        </w:rPr>
        <w:t>Transport to drugi, co do wielkości sektor, emitujący znaczną ilość gazów cieplarnianych. Sektor transportu na terenie gminy charakteryzuje się dynamiką wzrostu emisji, która będzie utrzymywać się w najbliższych latach. Wielkość emisji zależy również od stanu technicznego pojazdów. Nawierzchnia wielu dróg na terenie gminy wymaga remontów. Jako główne kierunki działań w sektorze transportu należy wskazać:</w:t>
      </w:r>
    </w:p>
    <w:p w14:paraId="0520CA3F" w14:textId="77777777" w:rsidR="003D653E" w:rsidRPr="00215C39" w:rsidRDefault="003D653E">
      <w:pPr>
        <w:pStyle w:val="Akapitzlist"/>
        <w:numPr>
          <w:ilvl w:val="0"/>
          <w:numId w:val="27"/>
        </w:numPr>
        <w:spacing w:before="120" w:after="120" w:line="276" w:lineRule="auto"/>
        <w:jc w:val="both"/>
        <w:rPr>
          <w:rFonts w:ascii="Arial" w:hAnsi="Arial" w:cs="Arial"/>
          <w:sz w:val="20"/>
          <w:szCs w:val="20"/>
        </w:rPr>
      </w:pPr>
      <w:r w:rsidRPr="00215C39">
        <w:rPr>
          <w:rFonts w:ascii="Arial" w:hAnsi="Arial" w:cs="Arial"/>
          <w:sz w:val="20"/>
          <w:szCs w:val="20"/>
        </w:rPr>
        <w:t>działania informacyjno-edukacyjne,</w:t>
      </w:r>
    </w:p>
    <w:p w14:paraId="55FB896F" w14:textId="77777777" w:rsidR="003D653E" w:rsidRPr="00215C39" w:rsidRDefault="003D653E">
      <w:pPr>
        <w:pStyle w:val="Akapitzlist"/>
        <w:numPr>
          <w:ilvl w:val="0"/>
          <w:numId w:val="27"/>
        </w:numPr>
        <w:spacing w:before="120" w:after="120" w:line="276" w:lineRule="auto"/>
        <w:jc w:val="both"/>
        <w:rPr>
          <w:rFonts w:ascii="Arial" w:hAnsi="Arial" w:cs="Arial"/>
          <w:sz w:val="20"/>
          <w:szCs w:val="20"/>
        </w:rPr>
      </w:pPr>
      <w:r w:rsidRPr="00215C39">
        <w:rPr>
          <w:rFonts w:ascii="Arial" w:hAnsi="Arial" w:cs="Arial"/>
          <w:sz w:val="20"/>
          <w:szCs w:val="20"/>
        </w:rPr>
        <w:t xml:space="preserve">budowę ścieżek rowerowych, </w:t>
      </w:r>
    </w:p>
    <w:p w14:paraId="2DD44A28" w14:textId="77777777" w:rsidR="003D653E" w:rsidRPr="00215C39" w:rsidRDefault="003D653E">
      <w:pPr>
        <w:pStyle w:val="Akapitzlist"/>
        <w:numPr>
          <w:ilvl w:val="0"/>
          <w:numId w:val="27"/>
        </w:numPr>
        <w:spacing w:before="120" w:after="120" w:line="276" w:lineRule="auto"/>
        <w:jc w:val="both"/>
        <w:rPr>
          <w:rFonts w:ascii="Arial" w:hAnsi="Arial" w:cs="Arial"/>
          <w:sz w:val="20"/>
          <w:szCs w:val="20"/>
        </w:rPr>
      </w:pPr>
      <w:r w:rsidRPr="00215C39">
        <w:rPr>
          <w:rFonts w:ascii="Arial" w:hAnsi="Arial" w:cs="Arial"/>
          <w:sz w:val="20"/>
          <w:szCs w:val="20"/>
        </w:rPr>
        <w:t>modernizację dróg.</w:t>
      </w:r>
    </w:p>
    <w:p w14:paraId="442DAA69" w14:textId="77777777" w:rsidR="003D653E" w:rsidRPr="00215C39" w:rsidRDefault="003D653E" w:rsidP="00460620">
      <w:pPr>
        <w:autoSpaceDE w:val="0"/>
        <w:autoSpaceDN w:val="0"/>
        <w:adjustRightInd w:val="0"/>
        <w:spacing w:before="120" w:after="120" w:line="276" w:lineRule="auto"/>
        <w:contextualSpacing/>
        <w:jc w:val="both"/>
        <w:rPr>
          <w:rFonts w:ascii="Arial" w:hAnsi="Arial" w:cs="Arial"/>
          <w:b/>
          <w:bCs/>
          <w:sz w:val="20"/>
          <w:szCs w:val="20"/>
        </w:rPr>
      </w:pPr>
      <w:r w:rsidRPr="00215C39">
        <w:rPr>
          <w:rFonts w:ascii="Arial" w:hAnsi="Arial" w:cs="Arial"/>
          <w:b/>
          <w:bCs/>
          <w:sz w:val="20"/>
          <w:szCs w:val="20"/>
        </w:rPr>
        <w:t xml:space="preserve">Energochłonność infrastruktury gminnej </w:t>
      </w:r>
    </w:p>
    <w:p w14:paraId="26EF5BBB" w14:textId="77777777" w:rsidR="003D653E" w:rsidRPr="000F6226" w:rsidRDefault="003D653E" w:rsidP="00460620">
      <w:pPr>
        <w:spacing w:before="120" w:after="120" w:line="276" w:lineRule="auto"/>
        <w:contextualSpacing/>
        <w:jc w:val="both"/>
        <w:rPr>
          <w:rFonts w:ascii="Arial" w:hAnsi="Arial" w:cs="Arial"/>
          <w:sz w:val="20"/>
          <w:szCs w:val="20"/>
          <w:u w:val="single"/>
        </w:rPr>
      </w:pPr>
      <w:r w:rsidRPr="000F6226">
        <w:rPr>
          <w:rFonts w:ascii="Arial" w:hAnsi="Arial" w:cs="Arial"/>
          <w:sz w:val="20"/>
          <w:szCs w:val="20"/>
        </w:rPr>
        <w:t>Wynika ona w szczególności z ograniczonego wykorzystania odnawialnych źródeł energii.</w:t>
      </w:r>
    </w:p>
    <w:p w14:paraId="479EE9C1" w14:textId="77777777" w:rsidR="003D653E" w:rsidRPr="000F6226" w:rsidRDefault="003D653E" w:rsidP="00460620">
      <w:pPr>
        <w:spacing w:before="120" w:after="120" w:line="276" w:lineRule="auto"/>
        <w:ind w:firstLine="708"/>
        <w:contextualSpacing/>
        <w:jc w:val="both"/>
        <w:rPr>
          <w:rFonts w:ascii="Arial" w:hAnsi="Arial" w:cs="Arial"/>
          <w:sz w:val="20"/>
          <w:szCs w:val="20"/>
        </w:rPr>
      </w:pPr>
      <w:r w:rsidRPr="000F6226">
        <w:rPr>
          <w:rFonts w:ascii="Arial" w:hAnsi="Arial" w:cs="Arial"/>
          <w:sz w:val="20"/>
          <w:szCs w:val="20"/>
        </w:rPr>
        <w:t xml:space="preserve">Należy zaznaczyć, iż w ostatnich latach zwiększyło się znacznie wykorzystywanie odnawialnych źródeł energii na ternie gminy poprzez montaż instalacji fotowoltaicznych i kolektorów słonecznych. </w:t>
      </w:r>
    </w:p>
    <w:p w14:paraId="367A5C44" w14:textId="77777777" w:rsidR="003D653E" w:rsidRPr="000F6226" w:rsidRDefault="003D653E" w:rsidP="00460620">
      <w:pPr>
        <w:spacing w:before="120" w:after="120" w:line="276" w:lineRule="auto"/>
        <w:contextualSpacing/>
        <w:jc w:val="both"/>
        <w:rPr>
          <w:rFonts w:ascii="Arial" w:hAnsi="Arial" w:cs="Arial"/>
          <w:sz w:val="20"/>
          <w:szCs w:val="20"/>
        </w:rPr>
      </w:pPr>
      <w:r w:rsidRPr="000F6226">
        <w:rPr>
          <w:rFonts w:ascii="Arial" w:hAnsi="Arial" w:cs="Arial"/>
          <w:sz w:val="20"/>
          <w:szCs w:val="20"/>
        </w:rPr>
        <w:t>Przy udziale dofinansowania ze środków Unii Europejskiej Gmina Wieluń realizuje projekt pn.</w:t>
      </w:r>
      <w:r>
        <w:rPr>
          <w:rFonts w:ascii="Arial" w:hAnsi="Arial" w:cs="Arial"/>
          <w:sz w:val="20"/>
          <w:szCs w:val="20"/>
        </w:rPr>
        <w:t> </w:t>
      </w:r>
      <w:r w:rsidRPr="000F6226">
        <w:rPr>
          <w:rFonts w:ascii="Arial" w:hAnsi="Arial" w:cs="Arial"/>
          <w:sz w:val="20"/>
          <w:szCs w:val="20"/>
        </w:rPr>
        <w:t>„Zwiększenie wykorzystania odnawialnych źródeł energii na terenie Gminy Wieluń – edycja II” współfinansowany przez Unię Europejską z Europejskiego Funduszu Rozwoju Regionalnego w</w:t>
      </w:r>
      <w:r>
        <w:rPr>
          <w:rFonts w:ascii="Arial" w:hAnsi="Arial" w:cs="Arial"/>
          <w:sz w:val="20"/>
          <w:szCs w:val="20"/>
        </w:rPr>
        <w:t> </w:t>
      </w:r>
      <w:r w:rsidRPr="000F6226">
        <w:rPr>
          <w:rFonts w:ascii="Arial" w:hAnsi="Arial" w:cs="Arial"/>
          <w:sz w:val="20"/>
          <w:szCs w:val="20"/>
        </w:rPr>
        <w:t>ramach Regionalnego Programu Operacyjnego Województwa Łódzkiego na lata 2014-2020, Oś</w:t>
      </w:r>
      <w:r>
        <w:rPr>
          <w:rFonts w:ascii="Arial" w:hAnsi="Arial" w:cs="Arial"/>
          <w:sz w:val="20"/>
          <w:szCs w:val="20"/>
        </w:rPr>
        <w:t> </w:t>
      </w:r>
      <w:r w:rsidRPr="000F6226">
        <w:rPr>
          <w:rFonts w:ascii="Arial" w:hAnsi="Arial" w:cs="Arial"/>
          <w:sz w:val="20"/>
          <w:szCs w:val="20"/>
        </w:rPr>
        <w:t>Priorytetowa IV Gospodarka niskoemisyjna, Działanie IV.1 Odnawialne źródła energii.</w:t>
      </w:r>
    </w:p>
    <w:p w14:paraId="0F327DAA" w14:textId="77777777" w:rsidR="003D653E" w:rsidRPr="00215C39" w:rsidRDefault="003D653E" w:rsidP="00460620">
      <w:pPr>
        <w:spacing w:before="120" w:after="120" w:line="276" w:lineRule="auto"/>
        <w:contextualSpacing/>
        <w:jc w:val="both"/>
        <w:rPr>
          <w:rFonts w:ascii="Arial" w:hAnsi="Arial" w:cs="Arial"/>
          <w:sz w:val="20"/>
          <w:szCs w:val="20"/>
        </w:rPr>
      </w:pPr>
      <w:r w:rsidRPr="000F6226">
        <w:rPr>
          <w:rFonts w:ascii="Arial" w:hAnsi="Arial" w:cs="Arial"/>
          <w:sz w:val="20"/>
          <w:szCs w:val="20"/>
        </w:rPr>
        <w:t>Założeniem projektu jest zwiększenie produkcji energii cieplnej i elektrycznej pochodzącej z</w:t>
      </w:r>
      <w:r>
        <w:rPr>
          <w:rFonts w:ascii="Arial" w:hAnsi="Arial" w:cs="Arial"/>
          <w:sz w:val="20"/>
          <w:szCs w:val="20"/>
        </w:rPr>
        <w:t> </w:t>
      </w:r>
      <w:r w:rsidRPr="000F6226">
        <w:rPr>
          <w:rFonts w:ascii="Arial" w:hAnsi="Arial" w:cs="Arial"/>
          <w:sz w:val="20"/>
          <w:szCs w:val="20"/>
        </w:rPr>
        <w:t>odnawialnych źródeł energii w budynkach prywatnych na terenie Gminy Wieluń, a także uzyskanie oszczędności i optymalizacji kosztów zużycia tej energii. Projekt przyczynia się do obniżenia kosztów zużycia energii w wyniku produkcji energii z OZE w gospodarstwach domowych i tym samym do redukcji zużycia paliw konwencjonalnych i do zwiększenia udziału OZE w bilansie paliwowo energetycznym województwa łódzkiego. W tym celu zaplanowano inwestycję polegającą na zaprojektowaniu i budowie 239 szt. instalacji fotowoltaicznych, 41 szt. kolektorów słonecznych i 19 szt. instalacji kotłów na biomasę</w:t>
      </w:r>
      <w:r w:rsidRPr="000F6226">
        <w:rPr>
          <w:rStyle w:val="Odwoanieprzypisudolnego"/>
          <w:rFonts w:ascii="Arial" w:hAnsi="Arial" w:cs="Arial"/>
          <w:sz w:val="20"/>
          <w:szCs w:val="20"/>
        </w:rPr>
        <w:footnoteReference w:id="11"/>
      </w:r>
      <w:r w:rsidRPr="000F6226">
        <w:rPr>
          <w:rFonts w:ascii="Arial" w:hAnsi="Arial" w:cs="Arial"/>
          <w:sz w:val="20"/>
          <w:szCs w:val="20"/>
        </w:rPr>
        <w:t>.</w:t>
      </w:r>
    </w:p>
    <w:p w14:paraId="1F0B97E2" w14:textId="77777777" w:rsidR="003D653E" w:rsidRPr="000F6226" w:rsidRDefault="003D653E" w:rsidP="00460620">
      <w:pPr>
        <w:spacing w:before="120" w:after="120" w:line="276" w:lineRule="auto"/>
        <w:contextualSpacing/>
        <w:jc w:val="both"/>
        <w:rPr>
          <w:rFonts w:ascii="Arial" w:hAnsi="Arial" w:cs="Arial"/>
          <w:sz w:val="20"/>
          <w:szCs w:val="20"/>
        </w:rPr>
      </w:pPr>
    </w:p>
    <w:p w14:paraId="1ACE8AA0" w14:textId="77777777" w:rsidR="003D653E" w:rsidRPr="00215C39" w:rsidRDefault="003D653E" w:rsidP="00460620">
      <w:pPr>
        <w:spacing w:before="120" w:after="120" w:line="276" w:lineRule="auto"/>
        <w:contextualSpacing/>
        <w:jc w:val="both"/>
        <w:rPr>
          <w:rFonts w:ascii="Arial" w:hAnsi="Arial" w:cs="Arial"/>
          <w:b/>
          <w:bCs/>
          <w:sz w:val="20"/>
          <w:szCs w:val="20"/>
        </w:rPr>
      </w:pPr>
      <w:r w:rsidRPr="00215C39">
        <w:rPr>
          <w:rFonts w:ascii="Arial" w:hAnsi="Arial" w:cs="Arial"/>
          <w:b/>
          <w:bCs/>
          <w:sz w:val="20"/>
          <w:szCs w:val="20"/>
        </w:rPr>
        <w:t>System monitorowania jakości powietrza</w:t>
      </w:r>
    </w:p>
    <w:p w14:paraId="00A8E795" w14:textId="77777777" w:rsidR="003D653E" w:rsidRPr="000F6226" w:rsidRDefault="003D653E" w:rsidP="00460620">
      <w:pPr>
        <w:pStyle w:val="NormalnyWeb"/>
        <w:spacing w:before="120" w:beforeAutospacing="0" w:after="120" w:afterAutospacing="0" w:line="276" w:lineRule="auto"/>
        <w:ind w:firstLine="708"/>
        <w:contextualSpacing/>
        <w:jc w:val="both"/>
        <w:rPr>
          <w:rFonts w:ascii="Arial" w:hAnsi="Arial" w:cs="Arial"/>
          <w:sz w:val="20"/>
          <w:szCs w:val="20"/>
        </w:rPr>
      </w:pPr>
      <w:r w:rsidRPr="000F6226">
        <w:rPr>
          <w:rFonts w:ascii="Arial" w:hAnsi="Arial" w:cs="Arial"/>
          <w:sz w:val="20"/>
          <w:szCs w:val="20"/>
        </w:rPr>
        <w:t>Mieszkańcy Gminy Wieluń mogą na bieżąco sprawdzać jakość powietrza na jej terenie. Czujniki monitorują jakość powietrza przez całą dobę, odczyt danych można śledzić w sieci pod adresem:</w:t>
      </w:r>
      <w:hyperlink r:id="rId43" w:history="1">
        <w:r w:rsidRPr="000F6226">
          <w:rPr>
            <w:rStyle w:val="Hipercze"/>
            <w:rFonts w:ascii="Arial" w:hAnsi="Arial" w:cs="Arial"/>
            <w:sz w:val="20"/>
            <w:szCs w:val="20"/>
          </w:rPr>
          <w:t> Mapa Airly: stan jakości i poziom zanieczyszczenia powietrza w Polsce</w:t>
        </w:r>
      </w:hyperlink>
      <w:r w:rsidRPr="000F6226">
        <w:rPr>
          <w:rFonts w:ascii="Arial" w:hAnsi="Arial" w:cs="Arial"/>
          <w:sz w:val="20"/>
          <w:szCs w:val="20"/>
        </w:rPr>
        <w:t> lub za pośrednictwem bezpłatnej aplikacji w telefonie. Obecnie w Gminie funkcjonuje 10 czujników monitorujących jakość powietrza</w:t>
      </w:r>
      <w:r w:rsidRPr="000F6226">
        <w:rPr>
          <w:rStyle w:val="Odwoanieprzypisudolnego"/>
          <w:rFonts w:ascii="Arial" w:hAnsi="Arial" w:cs="Arial"/>
          <w:sz w:val="20"/>
          <w:szCs w:val="20"/>
        </w:rPr>
        <w:footnoteReference w:id="12"/>
      </w:r>
      <w:r w:rsidRPr="000F6226">
        <w:rPr>
          <w:rFonts w:ascii="Arial" w:hAnsi="Arial" w:cs="Arial"/>
          <w:sz w:val="20"/>
          <w:szCs w:val="20"/>
        </w:rPr>
        <w:t xml:space="preserve">. </w:t>
      </w:r>
    </w:p>
    <w:p w14:paraId="398E9BCD" w14:textId="77777777" w:rsidR="003D653E" w:rsidRPr="00215C39" w:rsidRDefault="003D653E" w:rsidP="00460620">
      <w:pPr>
        <w:spacing w:before="120" w:after="120" w:line="276" w:lineRule="auto"/>
        <w:contextualSpacing/>
        <w:jc w:val="both"/>
        <w:rPr>
          <w:rFonts w:ascii="Arial" w:hAnsi="Arial" w:cs="Arial"/>
          <w:b/>
          <w:bCs/>
          <w:sz w:val="20"/>
          <w:szCs w:val="20"/>
        </w:rPr>
      </w:pPr>
      <w:r w:rsidRPr="00215C39">
        <w:rPr>
          <w:rFonts w:ascii="Arial" w:hAnsi="Arial" w:cs="Arial"/>
          <w:b/>
          <w:bCs/>
          <w:sz w:val="20"/>
          <w:szCs w:val="20"/>
        </w:rPr>
        <w:lastRenderedPageBreak/>
        <w:t>Centralna Ewidencja Emisyjności Budynków</w:t>
      </w:r>
    </w:p>
    <w:p w14:paraId="2EFBE61C" w14:textId="77777777" w:rsidR="003D653E" w:rsidRDefault="003D653E" w:rsidP="00460620">
      <w:pPr>
        <w:spacing w:before="120" w:after="120" w:line="276" w:lineRule="auto"/>
        <w:ind w:firstLine="709"/>
        <w:contextualSpacing/>
        <w:jc w:val="both"/>
        <w:rPr>
          <w:rFonts w:ascii="Arial" w:hAnsi="Arial" w:cs="Arial"/>
          <w:sz w:val="20"/>
          <w:szCs w:val="20"/>
        </w:rPr>
      </w:pPr>
      <w:r w:rsidRPr="000F6226">
        <w:rPr>
          <w:rFonts w:ascii="Arial" w:hAnsi="Arial" w:cs="Arial"/>
          <w:sz w:val="20"/>
          <w:szCs w:val="20"/>
        </w:rPr>
        <w:t>Od dnia 1 lipca 2021 r. każdy właściciel domu lub zarządca budynku miał 12 miesięcy na złożenie deklaracji na temat źródeł ciepła i spalania. Tego dnia ruszy</w:t>
      </w:r>
      <w:r>
        <w:rPr>
          <w:rFonts w:ascii="Arial" w:hAnsi="Arial" w:cs="Arial"/>
          <w:sz w:val="20"/>
          <w:szCs w:val="20"/>
        </w:rPr>
        <w:t>ła</w:t>
      </w:r>
      <w:r w:rsidRPr="000F6226">
        <w:rPr>
          <w:rFonts w:ascii="Arial" w:hAnsi="Arial" w:cs="Arial"/>
          <w:sz w:val="20"/>
          <w:szCs w:val="20"/>
        </w:rPr>
        <w:t xml:space="preserve"> też Centralna Ewidencja Emisyjności Budynków, czyli system informatyczny umożliwiający złożenie deklaracji online. </w:t>
      </w:r>
    </w:p>
    <w:p w14:paraId="10B78376" w14:textId="77777777" w:rsidR="003D653E" w:rsidRDefault="003D653E" w:rsidP="00460620">
      <w:pPr>
        <w:spacing w:before="120" w:after="120" w:line="276" w:lineRule="auto"/>
        <w:ind w:firstLine="709"/>
        <w:contextualSpacing/>
        <w:jc w:val="both"/>
        <w:rPr>
          <w:rFonts w:ascii="Arial" w:hAnsi="Arial" w:cs="Arial"/>
          <w:sz w:val="20"/>
          <w:szCs w:val="20"/>
        </w:rPr>
      </w:pPr>
    </w:p>
    <w:p w14:paraId="6B3AFDB0" w14:textId="77777777" w:rsidR="003D653E" w:rsidRDefault="003D653E" w:rsidP="00460620">
      <w:pPr>
        <w:spacing w:before="120" w:after="120" w:line="276" w:lineRule="auto"/>
        <w:ind w:firstLine="709"/>
        <w:contextualSpacing/>
        <w:jc w:val="both"/>
        <w:rPr>
          <w:rFonts w:ascii="Arial" w:hAnsi="Arial" w:cs="Arial"/>
          <w:sz w:val="20"/>
          <w:szCs w:val="20"/>
        </w:rPr>
      </w:pPr>
    </w:p>
    <w:p w14:paraId="4DD448A0" w14:textId="77777777" w:rsidR="003D653E" w:rsidRPr="00215C39" w:rsidRDefault="003D653E" w:rsidP="00460620">
      <w:pPr>
        <w:spacing w:before="120" w:after="120" w:line="276" w:lineRule="auto"/>
        <w:contextualSpacing/>
        <w:jc w:val="both"/>
        <w:rPr>
          <w:rFonts w:ascii="Arial" w:hAnsi="Arial" w:cs="Arial"/>
          <w:b/>
          <w:bCs/>
          <w:sz w:val="20"/>
          <w:szCs w:val="20"/>
          <w:lang w:bidi="en-US"/>
        </w:rPr>
      </w:pPr>
      <w:r w:rsidRPr="00215C39">
        <w:rPr>
          <w:rFonts w:ascii="Arial" w:hAnsi="Arial" w:cs="Arial"/>
          <w:b/>
          <w:bCs/>
          <w:sz w:val="20"/>
          <w:szCs w:val="20"/>
          <w:lang w:bidi="en-US"/>
        </w:rPr>
        <w:t>Zanieczyszczenie powietrza</w:t>
      </w:r>
    </w:p>
    <w:p w14:paraId="63F30614" w14:textId="77777777" w:rsidR="003D653E" w:rsidRPr="000F6226" w:rsidRDefault="003D653E" w:rsidP="00460620">
      <w:pPr>
        <w:spacing w:before="120" w:after="120" w:line="276" w:lineRule="auto"/>
        <w:ind w:firstLine="708"/>
        <w:contextualSpacing/>
        <w:jc w:val="both"/>
        <w:rPr>
          <w:rFonts w:ascii="Arial" w:hAnsi="Arial" w:cs="Arial"/>
          <w:sz w:val="20"/>
          <w:szCs w:val="20"/>
          <w:lang w:bidi="en-US"/>
        </w:rPr>
      </w:pPr>
      <w:r w:rsidRPr="000F6226">
        <w:rPr>
          <w:rFonts w:ascii="Arial" w:hAnsi="Arial" w:cs="Arial"/>
          <w:sz w:val="20"/>
          <w:szCs w:val="20"/>
          <w:lang w:bidi="en-US"/>
        </w:rPr>
        <w:t>Głównym problemem na obszarze gminy jest zjawisko niskiej emisji ze źródeł punktowych. Największym emiterem CO</w:t>
      </w:r>
      <w:r w:rsidRPr="000F6226">
        <w:rPr>
          <w:rFonts w:ascii="Arial" w:hAnsi="Arial" w:cs="Arial"/>
          <w:sz w:val="20"/>
          <w:szCs w:val="20"/>
          <w:vertAlign w:val="subscript"/>
          <w:lang w:bidi="en-US"/>
        </w:rPr>
        <w:t>2</w:t>
      </w:r>
      <w:r w:rsidRPr="000F6226">
        <w:rPr>
          <w:rFonts w:ascii="Arial" w:hAnsi="Arial" w:cs="Arial"/>
          <w:sz w:val="20"/>
          <w:szCs w:val="20"/>
          <w:lang w:bidi="en-US"/>
        </w:rPr>
        <w:t xml:space="preserve"> na analizowanym obszarze są budynki prywatne. Sektor budowlany, który zużywa około 70% całkowitej energii, postrzegany jest w Europie Zachodniej głównie przez pryzmat energochłonności. W wielu krajach skutecznie obniża się zużycie energii, głównie poprzez usprawnienie systemów grzewczych, poprawienie termoizolacji oraz wdrażanie proekologicznych rozwiązań. W Niemczech średnie zużycie energii na ogrzewanie domu jednorodzinnego (KWh/m</w:t>
      </w:r>
      <w:r w:rsidRPr="000F6226">
        <w:rPr>
          <w:rFonts w:ascii="Arial" w:hAnsi="Arial" w:cs="Arial"/>
          <w:sz w:val="20"/>
          <w:szCs w:val="20"/>
          <w:vertAlign w:val="superscript"/>
          <w:lang w:bidi="en-US"/>
        </w:rPr>
        <w:t>2</w:t>
      </w:r>
      <w:r w:rsidRPr="000F6226">
        <w:rPr>
          <w:rFonts w:ascii="Arial" w:hAnsi="Arial" w:cs="Arial"/>
          <w:sz w:val="20"/>
          <w:szCs w:val="20"/>
          <w:lang w:bidi="en-US"/>
        </w:rPr>
        <w:t>/r) wznoszonego w kolejnych latach kształtowało się na poziomach: 1957 – 256, 1968 – 187, 1978 – 176, 1983 – 156, 1995 – 94, 2005 – 80, 2010 – 53. Dla porównania w Polsce w 2006 roku wartość ta wynosiła około 170 KWh/m</w:t>
      </w:r>
      <w:r w:rsidRPr="000F6226">
        <w:rPr>
          <w:rFonts w:ascii="Arial" w:hAnsi="Arial" w:cs="Arial"/>
          <w:sz w:val="20"/>
          <w:szCs w:val="20"/>
          <w:vertAlign w:val="superscript"/>
          <w:lang w:bidi="en-US"/>
        </w:rPr>
        <w:t>2</w:t>
      </w:r>
      <w:r w:rsidRPr="000F6226">
        <w:rPr>
          <w:rFonts w:ascii="Arial" w:hAnsi="Arial" w:cs="Arial"/>
          <w:sz w:val="20"/>
          <w:szCs w:val="20"/>
          <w:lang w:bidi="en-US"/>
        </w:rPr>
        <w:t>/rok. Polska „przoduje” w Europie w kategorii emisji dwutlenku węgla przez budynki mieszkalne (czwarte miejsce).</w:t>
      </w:r>
    </w:p>
    <w:p w14:paraId="7D3D12F1" w14:textId="77777777" w:rsidR="003D653E" w:rsidRPr="000F6226" w:rsidRDefault="003D653E" w:rsidP="00460620">
      <w:pPr>
        <w:spacing w:before="120" w:after="120" w:line="276" w:lineRule="auto"/>
        <w:ind w:firstLine="708"/>
        <w:contextualSpacing/>
        <w:jc w:val="both"/>
        <w:rPr>
          <w:rFonts w:ascii="Arial" w:hAnsi="Arial" w:cs="Arial"/>
          <w:sz w:val="20"/>
          <w:szCs w:val="20"/>
        </w:rPr>
      </w:pPr>
      <w:r w:rsidRPr="000F6226">
        <w:rPr>
          <w:rFonts w:ascii="Arial" w:hAnsi="Arial" w:cs="Arial"/>
          <w:sz w:val="20"/>
          <w:szCs w:val="20"/>
        </w:rPr>
        <w:t>Charakterystyczną cechą niskiej emisji jest jej sezonowa zmienność. W okresach grzewczych notuje się wzrost emisji energetycznej w porównaniu do okresów ciepłych. Zwiększone stężenia zanieczyszczeń występują także w ośrodkach o większej koncentracji zabudowy. Na terenach o zabudowie rozproszonej, emisja niska nie ma takiego znaczenia, gdyż istnieją tam lepsze warunki przewietrzania. Istotny jest także charakter zabudowy na danym terenie, np. przy sprzyjających warunkach atmosferycznych średnia i wyższa zabudowa o zwartym charakterze sprzyja tworzeniu się sytuacji smogowych. Szczególnie istotnym czynnikiem rozpraszającym jest wiatr, który przy tego typu zabudowie ma ograniczone możliwości przewietrzania. Znacznym problemem są również osiedla domów jednorodzinnych o gęstej zabudowie, które podczas użytkowania domowych pieców generują znaczne ładunki zanieczyszczeń, a skupienie wielu domów w jednym miejscu dodatkowo wzmaga efekt emisji szkodliwych substancji.</w:t>
      </w:r>
    </w:p>
    <w:p w14:paraId="2B0C940C" w14:textId="77777777" w:rsidR="003D653E" w:rsidRPr="000F6226" w:rsidRDefault="003D653E" w:rsidP="00460620">
      <w:pPr>
        <w:spacing w:before="120" w:after="120" w:line="276" w:lineRule="auto"/>
        <w:ind w:firstLine="708"/>
        <w:contextualSpacing/>
        <w:jc w:val="both"/>
        <w:rPr>
          <w:rFonts w:ascii="Arial" w:hAnsi="Arial" w:cs="Arial"/>
          <w:sz w:val="20"/>
          <w:szCs w:val="20"/>
        </w:rPr>
      </w:pPr>
      <w:r w:rsidRPr="000F6226">
        <w:rPr>
          <w:rFonts w:ascii="Arial" w:hAnsi="Arial" w:cs="Arial"/>
          <w:sz w:val="20"/>
          <w:szCs w:val="20"/>
        </w:rPr>
        <w:t>Zanieczyszczenie powietrza jest jednym z najważniejszych problemów środowiskowych, z</w:t>
      </w:r>
      <w:r>
        <w:rPr>
          <w:rFonts w:ascii="Arial" w:hAnsi="Arial" w:cs="Arial"/>
          <w:sz w:val="20"/>
          <w:szCs w:val="20"/>
        </w:rPr>
        <w:t> </w:t>
      </w:r>
      <w:r w:rsidRPr="000F6226">
        <w:rPr>
          <w:rFonts w:ascii="Arial" w:hAnsi="Arial" w:cs="Arial"/>
          <w:sz w:val="20"/>
          <w:szCs w:val="20"/>
        </w:rPr>
        <w:t>którymi borykają się wszystkie miejscowości Gminy Wieluń. Wpływa ono negatywnie na zdrowie mieszkańców, jakość życia oraz stan środowiska naturalnego. Problemem, który stanowi jedno z</w:t>
      </w:r>
      <w:r>
        <w:rPr>
          <w:rFonts w:ascii="Arial" w:hAnsi="Arial" w:cs="Arial"/>
          <w:sz w:val="20"/>
          <w:szCs w:val="20"/>
        </w:rPr>
        <w:t> </w:t>
      </w:r>
      <w:r w:rsidRPr="000F6226">
        <w:rPr>
          <w:rFonts w:ascii="Arial" w:hAnsi="Arial" w:cs="Arial"/>
          <w:sz w:val="20"/>
          <w:szCs w:val="20"/>
        </w:rPr>
        <w:t>głównych źródeł zanieczyszczenia powietrza, jest tzw. niska emisja. Wynika ona z indywidualnych instalacji grzewczych, zwłaszcza w starszych domach, gdzie stosowane są niewydajne piece, często opalane nieodpowiednimi paliwami. Wiele gospodarstw domowych w Gminie Wieluń korzysta z</w:t>
      </w:r>
      <w:r>
        <w:rPr>
          <w:rFonts w:ascii="Arial" w:hAnsi="Arial" w:cs="Arial"/>
          <w:sz w:val="20"/>
          <w:szCs w:val="20"/>
        </w:rPr>
        <w:t> </w:t>
      </w:r>
      <w:r w:rsidRPr="000F6226">
        <w:rPr>
          <w:rFonts w:ascii="Arial" w:hAnsi="Arial" w:cs="Arial"/>
          <w:sz w:val="20"/>
          <w:szCs w:val="20"/>
        </w:rPr>
        <w:t>przestarzałych pieców, które generują znaczną ilość zanieczyszczeń. Brak wymiany tych urządzeń na nowocześniejsze i bardziej ekologiczne prowadzi do pogorszenia jakości powietrza. Niewystarczająca izolacja termiczna budynków sprawia, że straty ciepła są większe, a co za tym idzie, konieczne jest spalanie większej ilości paliwa, co prowadzi do wzrostu emisji zanieczyszczeń. Niska wiedza na temat konsekwencji zanieczyszczenia powietrza oraz dostępnych rozwiązań ekologicznych sprawia, że mieszkańcy nie podejmują działań mających na celu ograniczenie emisji szkodliwych substancji. Ważnym krokiem w walce z zanieczyszczeniem powietrza jest prowadzenie kampanii edukacyjnych, mających na celu zwiększenie wiedzy mieszkańców na temat tego problemu oraz dostępnych rozwiązań ekologicznych. Współpraca z lokalnymi szkołami, organizacjami pozarządowymi i mediami może przyczynić się do podnoszenia świadomości ekologicznej społeczności. Inicjowanie i wspieranie programów wymiany przestarzałych pieców na nowocześniejsze, bardziej wydajne i ekologiczne instalacje grzewcze może znacząco przyczynić się do ograniczenia niskiej emisji. Gmina Wieluń przeprowadziła już programy dofinansowań dla mieszkańców, ale potrzeby sobą olbrzymie. Poprzez promowanie termomodernizacji budynków i</w:t>
      </w:r>
      <w:r>
        <w:rPr>
          <w:rFonts w:ascii="Arial" w:hAnsi="Arial" w:cs="Arial"/>
          <w:sz w:val="20"/>
          <w:szCs w:val="20"/>
        </w:rPr>
        <w:t> </w:t>
      </w:r>
      <w:r w:rsidRPr="000F6226">
        <w:rPr>
          <w:rFonts w:ascii="Arial" w:hAnsi="Arial" w:cs="Arial"/>
          <w:sz w:val="20"/>
          <w:szCs w:val="20"/>
        </w:rPr>
        <w:t>wsparcie finansowe dla właścicieli nieruchomości w</w:t>
      </w:r>
      <w:r>
        <w:rPr>
          <w:rFonts w:ascii="Arial" w:hAnsi="Arial" w:cs="Arial"/>
          <w:sz w:val="20"/>
          <w:szCs w:val="20"/>
        </w:rPr>
        <w:t> </w:t>
      </w:r>
      <w:r w:rsidRPr="000F6226">
        <w:rPr>
          <w:rFonts w:ascii="Arial" w:hAnsi="Arial" w:cs="Arial"/>
          <w:sz w:val="20"/>
          <w:szCs w:val="20"/>
        </w:rPr>
        <w:t>realizacji takich działań, można zredukować zużycie energii oraz emisję zanieczyszczeń. Wspieranie inwestycji w odnawialne źródła energii, takie jak panele fotowoltaiczne czy pompy ciepła, może pomóc w zmniejszeniu zanieczyszczenia powietrza oraz jednocześnie przyczynić się do rozwoju lokalnej gospodarki. Im większe skupisko domów tym większe problemy, dlatego też najgorsza sytuacja występuje w samym mieście Wieluń, gdzie w</w:t>
      </w:r>
      <w:r>
        <w:rPr>
          <w:rFonts w:ascii="Arial" w:hAnsi="Arial" w:cs="Arial"/>
          <w:sz w:val="20"/>
          <w:szCs w:val="20"/>
        </w:rPr>
        <w:t> </w:t>
      </w:r>
      <w:r w:rsidRPr="000F6226">
        <w:rPr>
          <w:rFonts w:ascii="Arial" w:hAnsi="Arial" w:cs="Arial"/>
          <w:sz w:val="20"/>
          <w:szCs w:val="20"/>
        </w:rPr>
        <w:t xml:space="preserve">miesiącach zimnych występuje smog. </w:t>
      </w:r>
    </w:p>
    <w:p w14:paraId="1C986ACD" w14:textId="77777777" w:rsidR="003D653E" w:rsidRDefault="003D653E" w:rsidP="00460620">
      <w:pPr>
        <w:spacing w:before="120" w:after="120" w:line="276" w:lineRule="auto"/>
        <w:contextualSpacing/>
        <w:jc w:val="both"/>
        <w:rPr>
          <w:rFonts w:ascii="Arial" w:hAnsi="Arial" w:cs="Arial"/>
          <w:sz w:val="20"/>
          <w:szCs w:val="20"/>
        </w:rPr>
      </w:pPr>
      <w:r w:rsidRPr="000F6226">
        <w:rPr>
          <w:rFonts w:ascii="Arial" w:hAnsi="Arial" w:cs="Arial"/>
          <w:sz w:val="20"/>
          <w:szCs w:val="20"/>
        </w:rPr>
        <w:lastRenderedPageBreak/>
        <w:t>Zanieczyszczenie powietrza w Wieluniu wpływa na życie mieszkańców na różnych płaszczyznach, w</w:t>
      </w:r>
      <w:r>
        <w:rPr>
          <w:rFonts w:ascii="Arial" w:hAnsi="Arial" w:cs="Arial"/>
          <w:sz w:val="20"/>
          <w:szCs w:val="20"/>
        </w:rPr>
        <w:t> </w:t>
      </w:r>
      <w:r w:rsidRPr="000F6226">
        <w:rPr>
          <w:rFonts w:ascii="Arial" w:hAnsi="Arial" w:cs="Arial"/>
          <w:sz w:val="20"/>
          <w:szCs w:val="20"/>
        </w:rPr>
        <w:t>tym zdrowotnych, ekonomicznych, społecznych oraz środowiskowych. Zanieczyszczenie powietrza ma negatywny wpływ na zdrowie ludzi, zwłaszcza w dłuższej perspektywie czasowej. Narażenie na zanieczyszczone powietrze może prowadzić do rozwoju chorób układu oddechowego, takich jak astma czy przewlekła obturacyjna choroba płuc, a także zwiększać ryzyko wystąpienia chorób układu krążenia, takich jak choroba wieńcowa, nadciśnienie czy udar mózgu. Ponadto, długotrwałe narażenie na zanieczyszczenie powietrza może zwiększać ryzyko wystąpienia nowotworów, zwłaszcza raka płuc. Zanieczyszczenie powietrza wpływa na jakość życia mieszkańców Wielunia, ograniczając możliwość korzystania z przestrzeni miejskich oraz prowadzenia aktywnego trybu życia na świeżym powietrzu. Długotrwałe przebywanie w miejscach o złej jakości powietrza może prowadzić do obniżenia samopoczucia oraz przyczyniać się do rozwoju stanów lękowych czy depresji. Problemy zdrowotne związane z zanieczyszczeniem powietrza generują koszty leczenia oraz opieki medycznej. Szkodliwe substancje emitowane do atmosfery mogą przyczyniać się do kwaśnienia gleb i wód, uszkadzając ekosystemy oraz wpływając negatywnie na bioróżnorodność. Ponadto, zanieczyszczenie powietrza może wpływać na zmiany klimatu, co z kolei może prowadzić do negatywnych skutków dla całego regionu.</w:t>
      </w:r>
    </w:p>
    <w:p w14:paraId="1E45F72B" w14:textId="77777777" w:rsidR="003D653E" w:rsidRDefault="003D653E" w:rsidP="00460620">
      <w:pPr>
        <w:spacing w:before="120" w:after="120" w:line="276" w:lineRule="auto"/>
        <w:contextualSpacing/>
        <w:jc w:val="both"/>
        <w:rPr>
          <w:rFonts w:ascii="Arial" w:hAnsi="Arial" w:cs="Arial"/>
          <w:sz w:val="20"/>
          <w:szCs w:val="20"/>
        </w:rPr>
      </w:pPr>
    </w:p>
    <w:p w14:paraId="71C8D669" w14:textId="77777777" w:rsidR="00200440" w:rsidRDefault="00200440" w:rsidP="00460620">
      <w:pPr>
        <w:spacing w:before="120" w:after="120" w:line="276" w:lineRule="auto"/>
        <w:contextualSpacing/>
        <w:jc w:val="both"/>
        <w:rPr>
          <w:rFonts w:ascii="Arial" w:hAnsi="Arial" w:cs="Arial"/>
          <w:sz w:val="20"/>
          <w:szCs w:val="20"/>
        </w:rPr>
      </w:pPr>
    </w:p>
    <w:p w14:paraId="7D27E50A" w14:textId="77777777" w:rsidR="003D653E" w:rsidRPr="00650BC5" w:rsidRDefault="003D653E" w:rsidP="00460620">
      <w:pPr>
        <w:spacing w:before="120" w:after="120" w:line="276" w:lineRule="auto"/>
        <w:contextualSpacing/>
        <w:jc w:val="center"/>
        <w:rPr>
          <w:rFonts w:ascii="Arial" w:hAnsi="Arial" w:cs="Arial"/>
          <w:b/>
          <w:bCs/>
          <w:color w:val="00B050"/>
          <w:sz w:val="24"/>
          <w:szCs w:val="24"/>
        </w:rPr>
      </w:pPr>
      <w:r w:rsidRPr="00650BC5">
        <w:rPr>
          <w:rFonts w:ascii="Arial" w:hAnsi="Arial" w:cs="Arial"/>
          <w:b/>
          <w:bCs/>
          <w:color w:val="00B050"/>
          <w:sz w:val="24"/>
          <w:szCs w:val="24"/>
        </w:rPr>
        <w:t>ZJAWISKA NEGATYWNE W SFERZE ŚRODOWISKOWEJ</w:t>
      </w:r>
    </w:p>
    <w:p w14:paraId="7E8AA837" w14:textId="77777777" w:rsidR="003D653E" w:rsidRPr="00F3646C" w:rsidRDefault="003D653E" w:rsidP="00460620">
      <w:pPr>
        <w:spacing w:before="120" w:after="120" w:line="276" w:lineRule="auto"/>
        <w:contextualSpacing/>
        <w:jc w:val="both"/>
        <w:rPr>
          <w:rFonts w:ascii="Arial" w:hAnsi="Arial" w:cs="Arial"/>
          <w:sz w:val="20"/>
          <w:szCs w:val="20"/>
          <w:u w:val="single"/>
        </w:rPr>
      </w:pPr>
      <w:r w:rsidRPr="00F3646C">
        <w:rPr>
          <w:rFonts w:ascii="Arial" w:hAnsi="Arial" w:cs="Arial"/>
          <w:sz w:val="20"/>
          <w:szCs w:val="20"/>
          <w:u w:val="single"/>
        </w:rPr>
        <w:t xml:space="preserve">Zjawisko </w:t>
      </w:r>
      <w:r>
        <w:rPr>
          <w:rFonts w:ascii="Arial" w:hAnsi="Arial" w:cs="Arial"/>
          <w:sz w:val="20"/>
          <w:szCs w:val="20"/>
          <w:u w:val="single"/>
        </w:rPr>
        <w:t>negatywne</w:t>
      </w:r>
      <w:r w:rsidRPr="00F3646C">
        <w:rPr>
          <w:rFonts w:ascii="Arial" w:hAnsi="Arial" w:cs="Arial"/>
          <w:sz w:val="20"/>
          <w:szCs w:val="20"/>
          <w:u w:val="single"/>
        </w:rPr>
        <w:t>: zanieczyszczenie powietrza</w:t>
      </w:r>
    </w:p>
    <w:p w14:paraId="2864424A" w14:textId="77777777" w:rsidR="003D653E" w:rsidRDefault="003D653E" w:rsidP="00460620">
      <w:pPr>
        <w:spacing w:before="120" w:after="120" w:line="276" w:lineRule="auto"/>
        <w:ind w:firstLine="708"/>
        <w:contextualSpacing/>
        <w:jc w:val="both"/>
        <w:rPr>
          <w:rFonts w:ascii="Arial" w:hAnsi="Arial" w:cs="Arial"/>
          <w:sz w:val="20"/>
          <w:szCs w:val="20"/>
        </w:rPr>
      </w:pPr>
      <w:r>
        <w:rPr>
          <w:rFonts w:ascii="Arial" w:hAnsi="Arial" w:cs="Arial"/>
          <w:sz w:val="20"/>
          <w:szCs w:val="20"/>
        </w:rPr>
        <w:t>„</w:t>
      </w:r>
      <w:r w:rsidRPr="00285707">
        <w:rPr>
          <w:rFonts w:ascii="Arial" w:hAnsi="Arial" w:cs="Arial"/>
          <w:sz w:val="20"/>
          <w:szCs w:val="20"/>
        </w:rPr>
        <w:t>Roczna ocena jakości powietrza</w:t>
      </w:r>
      <w:r>
        <w:rPr>
          <w:rFonts w:ascii="Arial" w:hAnsi="Arial" w:cs="Arial"/>
          <w:sz w:val="20"/>
          <w:szCs w:val="20"/>
        </w:rPr>
        <w:t xml:space="preserve"> w</w:t>
      </w:r>
      <w:r w:rsidRPr="00285707">
        <w:rPr>
          <w:rFonts w:ascii="Arial" w:hAnsi="Arial" w:cs="Arial"/>
          <w:sz w:val="20"/>
          <w:szCs w:val="20"/>
        </w:rPr>
        <w:t xml:space="preserve"> województwie łódzkim</w:t>
      </w:r>
      <w:r>
        <w:rPr>
          <w:rFonts w:ascii="Arial" w:hAnsi="Arial" w:cs="Arial"/>
          <w:sz w:val="20"/>
          <w:szCs w:val="20"/>
        </w:rPr>
        <w:t xml:space="preserve">. </w:t>
      </w:r>
      <w:r w:rsidRPr="00285707">
        <w:rPr>
          <w:rFonts w:ascii="Arial" w:hAnsi="Arial" w:cs="Arial"/>
          <w:sz w:val="20"/>
          <w:szCs w:val="20"/>
        </w:rPr>
        <w:t xml:space="preserve">Raport </w:t>
      </w:r>
      <w:r>
        <w:rPr>
          <w:rFonts w:ascii="Arial" w:hAnsi="Arial" w:cs="Arial"/>
          <w:sz w:val="20"/>
          <w:szCs w:val="20"/>
        </w:rPr>
        <w:t>w</w:t>
      </w:r>
      <w:r w:rsidRPr="00285707">
        <w:rPr>
          <w:rFonts w:ascii="Arial" w:hAnsi="Arial" w:cs="Arial"/>
          <w:sz w:val="20"/>
          <w:szCs w:val="20"/>
        </w:rPr>
        <w:t xml:space="preserve">ojewódzki </w:t>
      </w:r>
      <w:r>
        <w:rPr>
          <w:rFonts w:ascii="Arial" w:hAnsi="Arial" w:cs="Arial"/>
          <w:sz w:val="20"/>
          <w:szCs w:val="20"/>
        </w:rPr>
        <w:t>z</w:t>
      </w:r>
      <w:r w:rsidRPr="00285707">
        <w:rPr>
          <w:rFonts w:ascii="Arial" w:hAnsi="Arial" w:cs="Arial"/>
          <w:sz w:val="20"/>
          <w:szCs w:val="20"/>
        </w:rPr>
        <w:t xml:space="preserve">a </w:t>
      </w:r>
      <w:r>
        <w:rPr>
          <w:rFonts w:ascii="Arial" w:hAnsi="Arial" w:cs="Arial"/>
          <w:sz w:val="20"/>
          <w:szCs w:val="20"/>
        </w:rPr>
        <w:t>r</w:t>
      </w:r>
      <w:r w:rsidRPr="00285707">
        <w:rPr>
          <w:rFonts w:ascii="Arial" w:hAnsi="Arial" w:cs="Arial"/>
          <w:sz w:val="20"/>
          <w:szCs w:val="20"/>
        </w:rPr>
        <w:t>ok 202</w:t>
      </w:r>
      <w:r>
        <w:rPr>
          <w:rFonts w:ascii="Arial" w:hAnsi="Arial" w:cs="Arial"/>
          <w:sz w:val="20"/>
          <w:szCs w:val="20"/>
        </w:rPr>
        <w:t>3” przedstawia „</w:t>
      </w:r>
      <w:r w:rsidRPr="00E17598">
        <w:rPr>
          <w:rFonts w:ascii="Arial" w:hAnsi="Arial" w:cs="Arial"/>
          <w:sz w:val="20"/>
          <w:szCs w:val="20"/>
        </w:rPr>
        <w:t>raport z rocznej oceny jakości powietrza wykonanej na podstawie badań przeprowadzonych w roku 2023 oraz analiz wykonanych na poziomie wojewódzkim i krajowym w</w:t>
      </w:r>
      <w:r>
        <w:rPr>
          <w:rFonts w:ascii="Arial" w:hAnsi="Arial" w:cs="Arial"/>
          <w:sz w:val="20"/>
          <w:szCs w:val="20"/>
        </w:rPr>
        <w:t> </w:t>
      </w:r>
      <w:r w:rsidRPr="00E17598">
        <w:rPr>
          <w:rFonts w:ascii="Arial" w:hAnsi="Arial" w:cs="Arial"/>
          <w:sz w:val="20"/>
          <w:szCs w:val="20"/>
        </w:rPr>
        <w:t>ramach Państwowego Monitoringu Środowiska (PMŚ), dotyczących stanu zanieczyszczenia powietrza na obszarze województwa łódzkiego</w:t>
      </w:r>
      <w:r w:rsidRPr="00C53333">
        <w:rPr>
          <w:rFonts w:ascii="Arial" w:hAnsi="Arial" w:cs="Arial"/>
          <w:sz w:val="20"/>
          <w:szCs w:val="20"/>
        </w:rPr>
        <w:t>.</w:t>
      </w:r>
      <w:r>
        <w:rPr>
          <w:rFonts w:ascii="Arial" w:hAnsi="Arial" w:cs="Arial"/>
          <w:sz w:val="20"/>
          <w:szCs w:val="20"/>
        </w:rPr>
        <w:t xml:space="preserve">” </w:t>
      </w:r>
      <w:r w:rsidRPr="00C53333">
        <w:rPr>
          <w:rFonts w:ascii="Arial" w:hAnsi="Arial" w:cs="Arial"/>
          <w:sz w:val="20"/>
          <w:szCs w:val="20"/>
        </w:rPr>
        <w:t>Zgodnie z przepisami na terenie woj. łódzkiego wydzielono 2 strefy oceny –</w:t>
      </w:r>
      <w:r>
        <w:rPr>
          <w:rFonts w:ascii="Arial" w:hAnsi="Arial" w:cs="Arial"/>
          <w:sz w:val="20"/>
          <w:szCs w:val="20"/>
        </w:rPr>
        <w:t xml:space="preserve"> </w:t>
      </w:r>
      <w:r w:rsidRPr="00C53333">
        <w:rPr>
          <w:rFonts w:ascii="Arial" w:hAnsi="Arial" w:cs="Arial"/>
          <w:sz w:val="20"/>
          <w:szCs w:val="20"/>
        </w:rPr>
        <w:t>Aglomeracja Łódzka (miasta: Łódź, Zgierz, Pabianice, Aleksandrów Łódzki</w:t>
      </w:r>
      <w:r>
        <w:rPr>
          <w:rFonts w:ascii="Arial" w:hAnsi="Arial" w:cs="Arial"/>
          <w:sz w:val="20"/>
          <w:szCs w:val="20"/>
        </w:rPr>
        <w:t xml:space="preserve"> </w:t>
      </w:r>
      <w:r w:rsidRPr="00C53333">
        <w:rPr>
          <w:rFonts w:ascii="Arial" w:hAnsi="Arial" w:cs="Arial"/>
          <w:sz w:val="20"/>
          <w:szCs w:val="20"/>
        </w:rPr>
        <w:t>i Konstantynów Łódzki) i strefa łódzka (pozostały obszar województwa).</w:t>
      </w:r>
      <w:r>
        <w:rPr>
          <w:rFonts w:ascii="Arial" w:hAnsi="Arial" w:cs="Arial"/>
          <w:sz w:val="20"/>
          <w:szCs w:val="20"/>
        </w:rPr>
        <w:t xml:space="preserve"> Gmina Wieluń przynależy zatem do obszaru strefa łódzka. Stacja pomiarowa w Wieluniu (kod </w:t>
      </w:r>
      <w:r w:rsidRPr="00C53333">
        <w:rPr>
          <w:rFonts w:ascii="Arial" w:hAnsi="Arial" w:cs="Arial"/>
          <w:sz w:val="20"/>
          <w:szCs w:val="20"/>
        </w:rPr>
        <w:t>LdWielunPOW1</w:t>
      </w:r>
      <w:r>
        <w:rPr>
          <w:rFonts w:ascii="Arial" w:hAnsi="Arial" w:cs="Arial"/>
          <w:sz w:val="20"/>
          <w:szCs w:val="20"/>
        </w:rPr>
        <w:t>)</w:t>
      </w:r>
      <w:r w:rsidRPr="00C53333">
        <w:rPr>
          <w:rFonts w:ascii="Arial" w:hAnsi="Arial" w:cs="Arial"/>
          <w:sz w:val="20"/>
          <w:szCs w:val="20"/>
        </w:rPr>
        <w:t xml:space="preserve"> </w:t>
      </w:r>
      <w:r>
        <w:rPr>
          <w:rFonts w:ascii="Arial" w:hAnsi="Arial" w:cs="Arial"/>
          <w:sz w:val="20"/>
          <w:szCs w:val="20"/>
        </w:rPr>
        <w:t>znajduje się przy ulicy POW 12.</w:t>
      </w:r>
    </w:p>
    <w:p w14:paraId="294FD18C" w14:textId="77777777" w:rsidR="003D653E" w:rsidRDefault="003D653E" w:rsidP="00460620">
      <w:pPr>
        <w:spacing w:before="120" w:after="120" w:line="276" w:lineRule="auto"/>
        <w:ind w:firstLine="708"/>
        <w:contextualSpacing/>
        <w:jc w:val="both"/>
        <w:rPr>
          <w:rFonts w:ascii="Arial" w:hAnsi="Arial" w:cs="Arial"/>
          <w:sz w:val="20"/>
          <w:szCs w:val="20"/>
        </w:rPr>
      </w:pPr>
      <w:r w:rsidRPr="00EC0144">
        <w:rPr>
          <w:rFonts w:ascii="Arial" w:hAnsi="Arial" w:cs="Arial"/>
          <w:sz w:val="20"/>
          <w:szCs w:val="20"/>
        </w:rPr>
        <w:t xml:space="preserve">W przypadku poziomu celu długoterminowego ozonu </w:t>
      </w:r>
      <w:r>
        <w:rPr>
          <w:rFonts w:ascii="Arial" w:hAnsi="Arial" w:cs="Arial"/>
          <w:sz w:val="20"/>
          <w:szCs w:val="20"/>
        </w:rPr>
        <w:t>w</w:t>
      </w:r>
      <w:r w:rsidRPr="00E17598">
        <w:rPr>
          <w:rFonts w:ascii="Arial" w:hAnsi="Arial" w:cs="Arial"/>
          <w:sz w:val="20"/>
          <w:szCs w:val="20"/>
        </w:rPr>
        <w:t xml:space="preserve"> 2023 r. nie stwierdzono przekroczenia poziomu docelowego ozonu określonego dla kryterium ochrony zdrowia ludzi. Stwierdzono jednak, podobnie jak w latach poprzednich, przekroczenie poziomu celu długoterminowego we wszystkich stanowiskach pomiarowych ozonu w województwie. Obszar przekroczeń objął niemal całe województwo (98,8% powierzchni województwa).</w:t>
      </w:r>
      <w:r>
        <w:rPr>
          <w:rFonts w:ascii="Arial" w:hAnsi="Arial" w:cs="Arial"/>
          <w:sz w:val="20"/>
          <w:szCs w:val="20"/>
        </w:rPr>
        <w:t>w tym Gminę Wieluń.</w:t>
      </w:r>
    </w:p>
    <w:p w14:paraId="7626B854" w14:textId="77777777" w:rsidR="003D653E" w:rsidRDefault="003D653E" w:rsidP="00460620">
      <w:pPr>
        <w:spacing w:before="120" w:after="120" w:line="276" w:lineRule="auto"/>
        <w:ind w:firstLine="708"/>
        <w:contextualSpacing/>
        <w:jc w:val="both"/>
        <w:rPr>
          <w:rFonts w:ascii="Arial" w:hAnsi="Arial" w:cs="Arial"/>
          <w:sz w:val="20"/>
          <w:szCs w:val="20"/>
        </w:rPr>
      </w:pPr>
      <w:r>
        <w:rPr>
          <w:rFonts w:ascii="Arial" w:hAnsi="Arial" w:cs="Arial"/>
          <w:sz w:val="20"/>
          <w:szCs w:val="20"/>
        </w:rPr>
        <w:t xml:space="preserve">W przypadku </w:t>
      </w:r>
      <w:r w:rsidRPr="00EC0144">
        <w:rPr>
          <w:rFonts w:ascii="Arial" w:hAnsi="Arial" w:cs="Arial"/>
          <w:sz w:val="20"/>
          <w:szCs w:val="20"/>
        </w:rPr>
        <w:t>poziomu docelowego</w:t>
      </w:r>
      <w:r>
        <w:rPr>
          <w:rFonts w:ascii="Arial" w:hAnsi="Arial" w:cs="Arial"/>
          <w:sz w:val="20"/>
          <w:szCs w:val="20"/>
        </w:rPr>
        <w:t xml:space="preserve"> </w:t>
      </w:r>
      <w:r w:rsidRPr="00EC0144">
        <w:rPr>
          <w:rFonts w:ascii="Arial" w:hAnsi="Arial" w:cs="Arial"/>
          <w:sz w:val="20"/>
          <w:szCs w:val="20"/>
        </w:rPr>
        <w:t>dla benzo(a)pirenu w pyle zawieszonym PM10</w:t>
      </w:r>
      <w:r>
        <w:rPr>
          <w:rFonts w:ascii="Arial" w:hAnsi="Arial" w:cs="Arial"/>
          <w:sz w:val="20"/>
          <w:szCs w:val="20"/>
        </w:rPr>
        <w:t xml:space="preserve"> przekroczenia objęły m.in. Gminę Wieluń – obszar głównie Miasta Wielunia, co widać na mapie poniżej.</w:t>
      </w:r>
    </w:p>
    <w:p w14:paraId="467A71DD" w14:textId="4E0AAA8D" w:rsidR="003D653E" w:rsidRPr="00CC2CFD" w:rsidRDefault="003D653E" w:rsidP="00931F04">
      <w:pPr>
        <w:pStyle w:val="Legenda"/>
        <w:keepNext/>
        <w:spacing w:before="240" w:after="0"/>
        <w:jc w:val="both"/>
        <w:rPr>
          <w:rFonts w:ascii="Arial" w:hAnsi="Arial" w:cs="Arial"/>
          <w:b w:val="0"/>
          <w:bCs w:val="0"/>
          <w:i/>
          <w:iCs/>
          <w:color w:val="auto"/>
          <w:sz w:val="20"/>
          <w:szCs w:val="20"/>
        </w:rPr>
      </w:pPr>
      <w:bookmarkStart w:id="196" w:name="_Toc173247128"/>
      <w:bookmarkStart w:id="197" w:name="_Toc192754237"/>
      <w:r w:rsidRPr="00CC2CFD">
        <w:rPr>
          <w:rFonts w:ascii="Arial" w:hAnsi="Arial" w:cs="Arial"/>
          <w:b w:val="0"/>
          <w:bCs w:val="0"/>
          <w:color w:val="auto"/>
          <w:sz w:val="20"/>
          <w:szCs w:val="20"/>
        </w:rPr>
        <w:lastRenderedPageBreak/>
        <w:t xml:space="preserve">Rysunek </w:t>
      </w:r>
      <w:r w:rsidRPr="00CC2CFD">
        <w:rPr>
          <w:rFonts w:ascii="Arial" w:hAnsi="Arial" w:cs="Arial"/>
          <w:b w:val="0"/>
          <w:bCs w:val="0"/>
          <w:i/>
          <w:iCs/>
          <w:color w:val="auto"/>
          <w:sz w:val="20"/>
          <w:szCs w:val="20"/>
        </w:rPr>
        <w:fldChar w:fldCharType="begin"/>
      </w:r>
      <w:r w:rsidRPr="00CC2CFD">
        <w:rPr>
          <w:rFonts w:ascii="Arial" w:hAnsi="Arial" w:cs="Arial"/>
          <w:b w:val="0"/>
          <w:bCs w:val="0"/>
          <w:color w:val="auto"/>
          <w:sz w:val="20"/>
          <w:szCs w:val="20"/>
        </w:rPr>
        <w:instrText xml:space="preserve"> SEQ Rysunek \* ARABIC </w:instrText>
      </w:r>
      <w:r w:rsidRPr="00CC2CFD">
        <w:rPr>
          <w:rFonts w:ascii="Arial" w:hAnsi="Arial" w:cs="Arial"/>
          <w:b w:val="0"/>
          <w:bCs w:val="0"/>
          <w:i/>
          <w:iCs/>
          <w:color w:val="auto"/>
          <w:sz w:val="20"/>
          <w:szCs w:val="20"/>
        </w:rPr>
        <w:fldChar w:fldCharType="separate"/>
      </w:r>
      <w:r w:rsidR="00CC2CFD" w:rsidRPr="00CC2CFD">
        <w:rPr>
          <w:rFonts w:ascii="Arial" w:hAnsi="Arial" w:cs="Arial"/>
          <w:b w:val="0"/>
          <w:bCs w:val="0"/>
          <w:noProof/>
          <w:color w:val="auto"/>
          <w:sz w:val="20"/>
          <w:szCs w:val="20"/>
        </w:rPr>
        <w:t>5</w:t>
      </w:r>
      <w:r w:rsidRPr="00CC2CFD">
        <w:rPr>
          <w:rFonts w:ascii="Arial" w:hAnsi="Arial" w:cs="Arial"/>
          <w:b w:val="0"/>
          <w:bCs w:val="0"/>
          <w:i/>
          <w:iCs/>
          <w:color w:val="auto"/>
          <w:sz w:val="20"/>
          <w:szCs w:val="20"/>
        </w:rPr>
        <w:fldChar w:fldCharType="end"/>
      </w:r>
      <w:r w:rsidRPr="00CC2CFD">
        <w:rPr>
          <w:rFonts w:ascii="Arial" w:hAnsi="Arial" w:cs="Arial"/>
          <w:b w:val="0"/>
          <w:bCs w:val="0"/>
          <w:color w:val="auto"/>
          <w:sz w:val="20"/>
          <w:szCs w:val="20"/>
        </w:rPr>
        <w:t xml:space="preserve"> Zasięg podobszarów </w:t>
      </w:r>
      <w:bookmarkStart w:id="198" w:name="_Hlk172199435"/>
      <w:r w:rsidRPr="00CC2CFD">
        <w:rPr>
          <w:rFonts w:ascii="Arial" w:hAnsi="Arial" w:cs="Arial"/>
          <w:b w:val="0"/>
          <w:bCs w:val="0"/>
          <w:color w:val="auto"/>
          <w:sz w:val="20"/>
          <w:szCs w:val="20"/>
        </w:rPr>
        <w:t xml:space="preserve">przekroczeń poziomu docelowego benzo(a)pirenu w pyle PM10 </w:t>
      </w:r>
      <w:bookmarkEnd w:id="198"/>
      <w:r w:rsidRPr="00CC2CFD">
        <w:rPr>
          <w:rFonts w:ascii="Arial" w:hAnsi="Arial" w:cs="Arial"/>
          <w:b w:val="0"/>
          <w:bCs w:val="0"/>
          <w:color w:val="auto"/>
          <w:sz w:val="20"/>
          <w:szCs w:val="20"/>
        </w:rPr>
        <w:t>określonego ze względu na ochronę zdrowia w województwie łódzkim w 2021 r – fragment rysunku (strzałka wskazuje Miasto Wieluń)</w:t>
      </w:r>
      <w:bookmarkEnd w:id="196"/>
      <w:bookmarkEnd w:id="197"/>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6"/>
        <w:gridCol w:w="4516"/>
      </w:tblGrid>
      <w:tr w:rsidR="003D653E" w14:paraId="3784B79A" w14:textId="77777777" w:rsidTr="00B55D5A">
        <w:tc>
          <w:tcPr>
            <w:tcW w:w="4606" w:type="dxa"/>
          </w:tcPr>
          <w:p w14:paraId="626F1528" w14:textId="4F1881D7" w:rsidR="003D653E" w:rsidRDefault="003D653E" w:rsidP="00931F04">
            <w:pPr>
              <w:keepNext/>
              <w:spacing w:line="276" w:lineRule="auto"/>
            </w:pPr>
            <w:r>
              <w:rPr>
                <w:noProof/>
                <w:sz w:val="20"/>
                <w:szCs w:val="20"/>
              </w:rPr>
              <mc:AlternateContent>
                <mc:Choice Requires="wps">
                  <w:drawing>
                    <wp:anchor distT="0" distB="0" distL="114300" distR="114300" simplePos="0" relativeHeight="251658240" behindDoc="0" locked="0" layoutInCell="1" allowOverlap="1" wp14:anchorId="015BEA68" wp14:editId="575E1355">
                      <wp:simplePos x="0" y="0"/>
                      <wp:positionH relativeFrom="column">
                        <wp:posOffset>1188085</wp:posOffset>
                      </wp:positionH>
                      <wp:positionV relativeFrom="paragraph">
                        <wp:posOffset>638810</wp:posOffset>
                      </wp:positionV>
                      <wp:extent cx="2392680" cy="30480"/>
                      <wp:effectExtent l="11430" t="24130" r="15240" b="59690"/>
                      <wp:wrapNone/>
                      <wp:docPr id="1987605707" name="Łącznik prosty ze strzałką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92680" cy="30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CD8E156" id="_x0000_t32" coordsize="21600,21600" o:spt="32" o:oned="t" path="m,l21600,21600e" filled="f">
                      <v:path arrowok="t" fillok="f" o:connecttype="none"/>
                      <o:lock v:ext="edit" shapetype="t"/>
                    </v:shapetype>
                    <v:shape id="Łącznik prosty ze strzałką 2" o:spid="_x0000_s1026" type="#_x0000_t32" style="position:absolute;margin-left:93.55pt;margin-top:50.3pt;width:188.4pt;height: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">
                      <v:stroke endarrow="block"/>
                    </v:shape>
                  </w:pict>
                </mc:Fallback>
              </mc:AlternateContent>
            </w:r>
            <w:r>
              <w:rPr>
                <w:noProof/>
                <w:sz w:val="20"/>
                <w:szCs w:val="20"/>
              </w:rPr>
              <w:drawing>
                <wp:inline distT="0" distB="0" distL="0" distR="0" wp14:anchorId="3FA48ACB" wp14:editId="75302D12">
                  <wp:extent cx="2072640" cy="1460456"/>
                  <wp:effectExtent l="0" t="0" r="0" b="0"/>
                  <wp:docPr id="1638458647" name="Obraz 1"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58647" name="Obraz 1" descr="Obraz zawierający tekst, mapa, atlas&#10;&#10;Opis wygenerowany automatyczni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91951" cy="1474064"/>
                          </a:xfrm>
                          <a:prstGeom prst="rect">
                            <a:avLst/>
                          </a:prstGeom>
                          <a:noFill/>
                          <a:ln>
                            <a:noFill/>
                          </a:ln>
                        </pic:spPr>
                      </pic:pic>
                    </a:graphicData>
                  </a:graphic>
                </wp:inline>
              </w:drawing>
            </w:r>
          </w:p>
        </w:tc>
        <w:tc>
          <w:tcPr>
            <w:tcW w:w="4606" w:type="dxa"/>
          </w:tcPr>
          <w:p w14:paraId="5A8B929F" w14:textId="77777777" w:rsidR="003D653E" w:rsidRDefault="003D653E" w:rsidP="00931F04">
            <w:pPr>
              <w:keepNext/>
              <w:spacing w:line="276" w:lineRule="auto"/>
            </w:pPr>
            <w:r w:rsidRPr="002126C4">
              <w:rPr>
                <w:noProof/>
                <w:sz w:val="20"/>
                <w:szCs w:val="20"/>
              </w:rPr>
              <w:drawing>
                <wp:inline distT="0" distB="0" distL="0" distR="0" wp14:anchorId="4CFB04DF" wp14:editId="54F6C73C">
                  <wp:extent cx="1495634" cy="1695687"/>
                  <wp:effectExtent l="0" t="0" r="9525" b="0"/>
                  <wp:docPr id="722448189" name="Obraz 1"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48189" name="Obraz 1" descr="Obraz zawierający tekst, mapa, atlas&#10;&#10;Opis wygenerowany automatycznie"/>
                          <pic:cNvPicPr/>
                        </pic:nvPicPr>
                        <pic:blipFill>
                          <a:blip r:embed="rId45"/>
                          <a:stretch>
                            <a:fillRect/>
                          </a:stretch>
                        </pic:blipFill>
                        <pic:spPr>
                          <a:xfrm>
                            <a:off x="0" y="0"/>
                            <a:ext cx="1495634" cy="1695687"/>
                          </a:xfrm>
                          <a:prstGeom prst="rect">
                            <a:avLst/>
                          </a:prstGeom>
                        </pic:spPr>
                      </pic:pic>
                    </a:graphicData>
                  </a:graphic>
                </wp:inline>
              </w:drawing>
            </w:r>
          </w:p>
        </w:tc>
      </w:tr>
      <w:tr w:rsidR="003D653E" w14:paraId="272321AF" w14:textId="77777777" w:rsidTr="00B55D5A">
        <w:tc>
          <w:tcPr>
            <w:tcW w:w="4606" w:type="dxa"/>
          </w:tcPr>
          <w:p w14:paraId="7984609D" w14:textId="77777777" w:rsidR="003D653E" w:rsidRDefault="003D653E" w:rsidP="00931F04">
            <w:pPr>
              <w:keepNext/>
              <w:spacing w:line="276" w:lineRule="auto"/>
              <w:rPr>
                <w:noProof/>
                <w:sz w:val="20"/>
                <w:szCs w:val="20"/>
              </w:rPr>
            </w:pPr>
          </w:p>
        </w:tc>
        <w:tc>
          <w:tcPr>
            <w:tcW w:w="4606" w:type="dxa"/>
          </w:tcPr>
          <w:p w14:paraId="667B66C9" w14:textId="77777777" w:rsidR="003D653E" w:rsidRPr="002126C4" w:rsidRDefault="003D653E" w:rsidP="00931F04">
            <w:pPr>
              <w:keepNext/>
              <w:spacing w:line="276" w:lineRule="auto"/>
              <w:jc w:val="center"/>
              <w:rPr>
                <w:sz w:val="20"/>
                <w:szCs w:val="20"/>
              </w:rPr>
            </w:pPr>
            <w:r w:rsidRPr="002126C4">
              <w:rPr>
                <w:noProof/>
                <w:sz w:val="20"/>
                <w:szCs w:val="20"/>
              </w:rPr>
              <w:drawing>
                <wp:inline distT="0" distB="0" distL="0" distR="0" wp14:anchorId="1A463C0A" wp14:editId="543DFB68">
                  <wp:extent cx="1409897" cy="905001"/>
                  <wp:effectExtent l="0" t="0" r="0" b="9525"/>
                  <wp:docPr id="41915477" name="Obraz 1" descr="Obraz zawierający tekst, Czcionk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5477" name="Obraz 1" descr="Obraz zawierający tekst, Czcionka, design&#10;&#10;Opis wygenerowany automatycznie"/>
                          <pic:cNvPicPr/>
                        </pic:nvPicPr>
                        <pic:blipFill>
                          <a:blip r:embed="rId46"/>
                          <a:stretch>
                            <a:fillRect/>
                          </a:stretch>
                        </pic:blipFill>
                        <pic:spPr>
                          <a:xfrm>
                            <a:off x="0" y="0"/>
                            <a:ext cx="1409897" cy="905001"/>
                          </a:xfrm>
                          <a:prstGeom prst="rect">
                            <a:avLst/>
                          </a:prstGeom>
                        </pic:spPr>
                      </pic:pic>
                    </a:graphicData>
                  </a:graphic>
                </wp:inline>
              </w:drawing>
            </w:r>
          </w:p>
        </w:tc>
      </w:tr>
    </w:tbl>
    <w:p w14:paraId="09D0094C" w14:textId="77777777" w:rsidR="003D653E" w:rsidRDefault="003D653E" w:rsidP="005C01BB">
      <w:pPr>
        <w:spacing w:after="240" w:line="276" w:lineRule="auto"/>
        <w:rPr>
          <w:rFonts w:ascii="Arial" w:hAnsi="Arial" w:cs="Arial"/>
          <w:sz w:val="20"/>
          <w:szCs w:val="20"/>
        </w:rPr>
      </w:pPr>
      <w:r>
        <w:rPr>
          <w:rFonts w:ascii="Arial" w:hAnsi="Arial" w:cs="Arial"/>
          <w:sz w:val="20"/>
          <w:szCs w:val="20"/>
        </w:rPr>
        <w:t xml:space="preserve">Źródło: </w:t>
      </w:r>
      <w:r w:rsidRPr="00285707">
        <w:rPr>
          <w:rFonts w:ascii="Arial" w:hAnsi="Arial" w:cs="Arial"/>
          <w:sz w:val="20"/>
          <w:szCs w:val="20"/>
        </w:rPr>
        <w:t>Roczna ocena jakości powietrza</w:t>
      </w:r>
      <w:r>
        <w:rPr>
          <w:rFonts w:ascii="Arial" w:hAnsi="Arial" w:cs="Arial"/>
          <w:sz w:val="20"/>
          <w:szCs w:val="20"/>
        </w:rPr>
        <w:t xml:space="preserve"> w</w:t>
      </w:r>
      <w:r w:rsidRPr="00285707">
        <w:rPr>
          <w:rFonts w:ascii="Arial" w:hAnsi="Arial" w:cs="Arial"/>
          <w:sz w:val="20"/>
          <w:szCs w:val="20"/>
        </w:rPr>
        <w:t xml:space="preserve"> województwie łódzkim</w:t>
      </w:r>
      <w:r>
        <w:rPr>
          <w:rFonts w:ascii="Arial" w:hAnsi="Arial" w:cs="Arial"/>
          <w:sz w:val="20"/>
          <w:szCs w:val="20"/>
        </w:rPr>
        <w:t xml:space="preserve">. </w:t>
      </w:r>
      <w:r w:rsidRPr="00285707">
        <w:rPr>
          <w:rFonts w:ascii="Arial" w:hAnsi="Arial" w:cs="Arial"/>
          <w:sz w:val="20"/>
          <w:szCs w:val="20"/>
        </w:rPr>
        <w:t xml:space="preserve">Raport </w:t>
      </w:r>
      <w:r>
        <w:rPr>
          <w:rFonts w:ascii="Arial" w:hAnsi="Arial" w:cs="Arial"/>
          <w:sz w:val="20"/>
          <w:szCs w:val="20"/>
        </w:rPr>
        <w:t>w</w:t>
      </w:r>
      <w:r w:rsidRPr="00285707">
        <w:rPr>
          <w:rFonts w:ascii="Arial" w:hAnsi="Arial" w:cs="Arial"/>
          <w:sz w:val="20"/>
          <w:szCs w:val="20"/>
        </w:rPr>
        <w:t xml:space="preserve">ojewódzki </w:t>
      </w:r>
      <w:r>
        <w:rPr>
          <w:rFonts w:ascii="Arial" w:hAnsi="Arial" w:cs="Arial"/>
          <w:sz w:val="20"/>
          <w:szCs w:val="20"/>
        </w:rPr>
        <w:t>z</w:t>
      </w:r>
      <w:r w:rsidRPr="00285707">
        <w:rPr>
          <w:rFonts w:ascii="Arial" w:hAnsi="Arial" w:cs="Arial"/>
          <w:sz w:val="20"/>
          <w:szCs w:val="20"/>
        </w:rPr>
        <w:t xml:space="preserve">a </w:t>
      </w:r>
      <w:r>
        <w:rPr>
          <w:rFonts w:ascii="Arial" w:hAnsi="Arial" w:cs="Arial"/>
          <w:sz w:val="20"/>
          <w:szCs w:val="20"/>
        </w:rPr>
        <w:t>r</w:t>
      </w:r>
      <w:r w:rsidRPr="00285707">
        <w:rPr>
          <w:rFonts w:ascii="Arial" w:hAnsi="Arial" w:cs="Arial"/>
          <w:sz w:val="20"/>
          <w:szCs w:val="20"/>
        </w:rPr>
        <w:t>ok 202</w:t>
      </w:r>
      <w:r>
        <w:rPr>
          <w:rFonts w:ascii="Arial" w:hAnsi="Arial" w:cs="Arial"/>
          <w:sz w:val="20"/>
          <w:szCs w:val="20"/>
        </w:rPr>
        <w:t>3</w:t>
      </w:r>
    </w:p>
    <w:p w14:paraId="0D017078" w14:textId="53EE3C66" w:rsidR="003D653E" w:rsidRPr="00CC2CFD" w:rsidRDefault="003D653E" w:rsidP="00931F04">
      <w:pPr>
        <w:pStyle w:val="Legenda"/>
        <w:keepNext/>
        <w:spacing w:before="240" w:after="0"/>
        <w:jc w:val="both"/>
        <w:rPr>
          <w:rFonts w:ascii="Arial" w:hAnsi="Arial" w:cs="Arial"/>
          <w:b w:val="0"/>
          <w:bCs w:val="0"/>
          <w:i/>
          <w:iCs/>
          <w:color w:val="auto"/>
          <w:sz w:val="20"/>
          <w:szCs w:val="20"/>
        </w:rPr>
      </w:pPr>
      <w:bookmarkStart w:id="199" w:name="_Toc173247129"/>
      <w:bookmarkStart w:id="200" w:name="_Toc192754238"/>
      <w:r w:rsidRPr="00CC2CFD">
        <w:rPr>
          <w:rFonts w:ascii="Arial" w:hAnsi="Arial" w:cs="Arial"/>
          <w:b w:val="0"/>
          <w:bCs w:val="0"/>
          <w:color w:val="auto"/>
          <w:sz w:val="20"/>
          <w:szCs w:val="20"/>
        </w:rPr>
        <w:t xml:space="preserve">Rysunek </w:t>
      </w:r>
      <w:r w:rsidRPr="00CC2CFD">
        <w:rPr>
          <w:rFonts w:ascii="Arial" w:hAnsi="Arial" w:cs="Arial"/>
          <w:b w:val="0"/>
          <w:bCs w:val="0"/>
          <w:i/>
          <w:iCs/>
          <w:color w:val="auto"/>
          <w:sz w:val="20"/>
          <w:szCs w:val="20"/>
        </w:rPr>
        <w:fldChar w:fldCharType="begin"/>
      </w:r>
      <w:r w:rsidRPr="00CC2CFD">
        <w:rPr>
          <w:rFonts w:ascii="Arial" w:hAnsi="Arial" w:cs="Arial"/>
          <w:b w:val="0"/>
          <w:bCs w:val="0"/>
          <w:color w:val="auto"/>
          <w:sz w:val="20"/>
          <w:szCs w:val="20"/>
        </w:rPr>
        <w:instrText xml:space="preserve"> SEQ Rysunek \* ARABIC </w:instrText>
      </w:r>
      <w:r w:rsidRPr="00CC2CFD">
        <w:rPr>
          <w:rFonts w:ascii="Arial" w:hAnsi="Arial" w:cs="Arial"/>
          <w:b w:val="0"/>
          <w:bCs w:val="0"/>
          <w:i/>
          <w:iCs/>
          <w:color w:val="auto"/>
          <w:sz w:val="20"/>
          <w:szCs w:val="20"/>
        </w:rPr>
        <w:fldChar w:fldCharType="separate"/>
      </w:r>
      <w:r w:rsidR="00CC2CFD" w:rsidRPr="00CC2CFD">
        <w:rPr>
          <w:rFonts w:ascii="Arial" w:hAnsi="Arial" w:cs="Arial"/>
          <w:b w:val="0"/>
          <w:bCs w:val="0"/>
          <w:noProof/>
          <w:color w:val="auto"/>
          <w:sz w:val="20"/>
          <w:szCs w:val="20"/>
        </w:rPr>
        <w:t>6</w:t>
      </w:r>
      <w:r w:rsidRPr="00CC2CFD">
        <w:rPr>
          <w:rFonts w:ascii="Arial" w:hAnsi="Arial" w:cs="Arial"/>
          <w:b w:val="0"/>
          <w:bCs w:val="0"/>
          <w:i/>
          <w:iCs/>
          <w:color w:val="auto"/>
          <w:sz w:val="20"/>
          <w:szCs w:val="20"/>
        </w:rPr>
        <w:fldChar w:fldCharType="end"/>
      </w:r>
      <w:r w:rsidRPr="00CC2CFD">
        <w:rPr>
          <w:rFonts w:ascii="Arial" w:hAnsi="Arial" w:cs="Arial"/>
          <w:b w:val="0"/>
          <w:bCs w:val="0"/>
          <w:color w:val="auto"/>
          <w:sz w:val="20"/>
          <w:szCs w:val="20"/>
        </w:rPr>
        <w:t xml:space="preserve"> Przebieg wartości średnich rocznych stężeń B(a)P w pyle zawieszonym PM10 na stanowisku pomiarowym w Wieluniu, na tle poziomu docelowego w latach 2014 – 2023 (strefa oceny strefa łódzka</w:t>
      </w:r>
      <w:bookmarkEnd w:id="199"/>
      <w:bookmarkEnd w:id="200"/>
    </w:p>
    <w:p w14:paraId="0B44667E" w14:textId="77777777" w:rsidR="003D653E" w:rsidRDefault="003D653E" w:rsidP="00931F04">
      <w:pPr>
        <w:keepNext/>
        <w:spacing w:line="276" w:lineRule="auto"/>
      </w:pPr>
      <w:r>
        <w:rPr>
          <w:noProof/>
        </w:rPr>
        <w:drawing>
          <wp:inline distT="0" distB="0" distL="0" distR="0" wp14:anchorId="4C534ECA" wp14:editId="68E2A5F6">
            <wp:extent cx="1729740" cy="3436620"/>
            <wp:effectExtent l="0" t="0" r="0" b="0"/>
            <wp:docPr id="356313759" name="Obraz 4" descr="Obraz zawierający tekst, zrzut ekranu, Czcionka, nume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13759" name="Obraz 4" descr="Obraz zawierający tekst, zrzut ekranu, Czcionka, numer&#10;&#10;Opis wygenerowany automatyczni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29740" cy="3436620"/>
                    </a:xfrm>
                    <a:prstGeom prst="rect">
                      <a:avLst/>
                    </a:prstGeom>
                    <a:noFill/>
                    <a:ln>
                      <a:noFill/>
                    </a:ln>
                  </pic:spPr>
                </pic:pic>
              </a:graphicData>
            </a:graphic>
          </wp:inline>
        </w:drawing>
      </w:r>
      <w:r>
        <w:t xml:space="preserve"> </w:t>
      </w:r>
      <w:r>
        <w:rPr>
          <w:noProof/>
        </w:rPr>
        <w:drawing>
          <wp:inline distT="0" distB="0" distL="0" distR="0" wp14:anchorId="00635CDE" wp14:editId="5A05BEC2">
            <wp:extent cx="2103120" cy="426720"/>
            <wp:effectExtent l="0" t="0" r="0" b="0"/>
            <wp:docPr id="635082775" name="Obraz 5" descr="Obraz zawierający tekst, Czcionka, zrzut ekranu, biał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82775" name="Obraz 5" descr="Obraz zawierający tekst, Czcionka, zrzut ekranu, biały&#10;&#10;Opis wygenerowany automatyczni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03120" cy="426720"/>
                    </a:xfrm>
                    <a:prstGeom prst="rect">
                      <a:avLst/>
                    </a:prstGeom>
                    <a:noFill/>
                    <a:ln>
                      <a:noFill/>
                    </a:ln>
                  </pic:spPr>
                </pic:pic>
              </a:graphicData>
            </a:graphic>
          </wp:inline>
        </w:drawing>
      </w:r>
    </w:p>
    <w:p w14:paraId="5A1C9A68" w14:textId="77777777" w:rsidR="003D653E" w:rsidRDefault="003D653E" w:rsidP="005C01BB">
      <w:pPr>
        <w:spacing w:after="240" w:line="276" w:lineRule="auto"/>
        <w:rPr>
          <w:rFonts w:ascii="Arial" w:hAnsi="Arial" w:cs="Arial"/>
          <w:sz w:val="20"/>
          <w:szCs w:val="20"/>
        </w:rPr>
      </w:pPr>
      <w:r>
        <w:rPr>
          <w:rFonts w:ascii="Arial" w:hAnsi="Arial" w:cs="Arial"/>
          <w:sz w:val="20"/>
          <w:szCs w:val="20"/>
        </w:rPr>
        <w:t>Źródło: Opracowanie własne na podstawie „</w:t>
      </w:r>
      <w:r w:rsidRPr="00285707">
        <w:rPr>
          <w:rFonts w:ascii="Arial" w:hAnsi="Arial" w:cs="Arial"/>
          <w:sz w:val="20"/>
          <w:szCs w:val="20"/>
        </w:rPr>
        <w:t>Roczn</w:t>
      </w:r>
      <w:r>
        <w:rPr>
          <w:rFonts w:ascii="Arial" w:hAnsi="Arial" w:cs="Arial"/>
          <w:sz w:val="20"/>
          <w:szCs w:val="20"/>
        </w:rPr>
        <w:t>ej</w:t>
      </w:r>
      <w:r w:rsidRPr="00285707">
        <w:rPr>
          <w:rFonts w:ascii="Arial" w:hAnsi="Arial" w:cs="Arial"/>
          <w:sz w:val="20"/>
          <w:szCs w:val="20"/>
        </w:rPr>
        <w:t xml:space="preserve"> ocen</w:t>
      </w:r>
      <w:r>
        <w:rPr>
          <w:rFonts w:ascii="Arial" w:hAnsi="Arial" w:cs="Arial"/>
          <w:sz w:val="20"/>
          <w:szCs w:val="20"/>
        </w:rPr>
        <w:t>y</w:t>
      </w:r>
      <w:r w:rsidRPr="00285707">
        <w:rPr>
          <w:rFonts w:ascii="Arial" w:hAnsi="Arial" w:cs="Arial"/>
          <w:sz w:val="20"/>
          <w:szCs w:val="20"/>
        </w:rPr>
        <w:t xml:space="preserve"> jakości powietrza</w:t>
      </w:r>
      <w:r>
        <w:rPr>
          <w:rFonts w:ascii="Arial" w:hAnsi="Arial" w:cs="Arial"/>
          <w:sz w:val="20"/>
          <w:szCs w:val="20"/>
        </w:rPr>
        <w:t xml:space="preserve"> w</w:t>
      </w:r>
      <w:r w:rsidRPr="00285707">
        <w:rPr>
          <w:rFonts w:ascii="Arial" w:hAnsi="Arial" w:cs="Arial"/>
          <w:sz w:val="20"/>
          <w:szCs w:val="20"/>
        </w:rPr>
        <w:t xml:space="preserve"> województwie łódzkim</w:t>
      </w:r>
      <w:r>
        <w:rPr>
          <w:rFonts w:ascii="Arial" w:hAnsi="Arial" w:cs="Arial"/>
          <w:sz w:val="20"/>
          <w:szCs w:val="20"/>
        </w:rPr>
        <w:t xml:space="preserve">. </w:t>
      </w:r>
      <w:r w:rsidRPr="00285707">
        <w:rPr>
          <w:rFonts w:ascii="Arial" w:hAnsi="Arial" w:cs="Arial"/>
          <w:sz w:val="20"/>
          <w:szCs w:val="20"/>
        </w:rPr>
        <w:t xml:space="preserve">Raport </w:t>
      </w:r>
      <w:r>
        <w:rPr>
          <w:rFonts w:ascii="Arial" w:hAnsi="Arial" w:cs="Arial"/>
          <w:sz w:val="20"/>
          <w:szCs w:val="20"/>
        </w:rPr>
        <w:t>w</w:t>
      </w:r>
      <w:r w:rsidRPr="00285707">
        <w:rPr>
          <w:rFonts w:ascii="Arial" w:hAnsi="Arial" w:cs="Arial"/>
          <w:sz w:val="20"/>
          <w:szCs w:val="20"/>
        </w:rPr>
        <w:t xml:space="preserve">ojewódzki </w:t>
      </w:r>
      <w:r>
        <w:rPr>
          <w:rFonts w:ascii="Arial" w:hAnsi="Arial" w:cs="Arial"/>
          <w:sz w:val="20"/>
          <w:szCs w:val="20"/>
        </w:rPr>
        <w:t>z</w:t>
      </w:r>
      <w:r w:rsidRPr="00285707">
        <w:rPr>
          <w:rFonts w:ascii="Arial" w:hAnsi="Arial" w:cs="Arial"/>
          <w:sz w:val="20"/>
          <w:szCs w:val="20"/>
        </w:rPr>
        <w:t xml:space="preserve">a </w:t>
      </w:r>
      <w:r>
        <w:rPr>
          <w:rFonts w:ascii="Arial" w:hAnsi="Arial" w:cs="Arial"/>
          <w:sz w:val="20"/>
          <w:szCs w:val="20"/>
        </w:rPr>
        <w:t>r</w:t>
      </w:r>
      <w:r w:rsidRPr="00285707">
        <w:rPr>
          <w:rFonts w:ascii="Arial" w:hAnsi="Arial" w:cs="Arial"/>
          <w:sz w:val="20"/>
          <w:szCs w:val="20"/>
        </w:rPr>
        <w:t>ok 202</w:t>
      </w:r>
      <w:r>
        <w:rPr>
          <w:rFonts w:ascii="Arial" w:hAnsi="Arial" w:cs="Arial"/>
          <w:sz w:val="20"/>
          <w:szCs w:val="20"/>
        </w:rPr>
        <w:t>3”</w:t>
      </w:r>
    </w:p>
    <w:p w14:paraId="165C6F2F" w14:textId="77777777" w:rsidR="003D653E" w:rsidRDefault="003D653E" w:rsidP="003D653E">
      <w:pPr>
        <w:spacing w:after="0" w:line="276" w:lineRule="auto"/>
        <w:jc w:val="both"/>
        <w:rPr>
          <w:rFonts w:ascii="Arial" w:hAnsi="Arial" w:cs="Arial"/>
          <w:sz w:val="20"/>
          <w:szCs w:val="20"/>
        </w:rPr>
      </w:pPr>
      <w:r>
        <w:rPr>
          <w:rFonts w:ascii="Arial" w:hAnsi="Arial" w:cs="Arial"/>
          <w:sz w:val="20"/>
          <w:szCs w:val="20"/>
        </w:rPr>
        <w:t>Dane te potwierdzają również wskaźniki odnotowane na serwie airly.pl. Poniżej przedstawiono wyniku pomiarów na stacjach zlokalizowanych w gminie (dostęp z dnia 09.01.2024 r.):</w:t>
      </w:r>
    </w:p>
    <w:p w14:paraId="7D9C6B76" w14:textId="77777777" w:rsidR="00200440" w:rsidRDefault="00200440" w:rsidP="003D653E">
      <w:pPr>
        <w:pStyle w:val="Legenda"/>
        <w:spacing w:before="240" w:after="0" w:line="276" w:lineRule="auto"/>
        <w:rPr>
          <w:rFonts w:ascii="Arial" w:hAnsi="Arial" w:cs="Arial"/>
          <w:b w:val="0"/>
          <w:bCs w:val="0"/>
          <w:color w:val="auto"/>
          <w:sz w:val="20"/>
          <w:szCs w:val="20"/>
        </w:rPr>
      </w:pPr>
      <w:bookmarkStart w:id="201" w:name="_Toc173247130"/>
    </w:p>
    <w:p w14:paraId="700FDC1D" w14:textId="77777777" w:rsidR="00200440" w:rsidRDefault="00200440" w:rsidP="003D653E">
      <w:pPr>
        <w:pStyle w:val="Legenda"/>
        <w:spacing w:before="240" w:after="0" w:line="276" w:lineRule="auto"/>
        <w:rPr>
          <w:rFonts w:ascii="Arial" w:hAnsi="Arial" w:cs="Arial"/>
          <w:b w:val="0"/>
          <w:bCs w:val="0"/>
          <w:color w:val="auto"/>
          <w:sz w:val="20"/>
          <w:szCs w:val="20"/>
        </w:rPr>
      </w:pPr>
    </w:p>
    <w:p w14:paraId="73222B06" w14:textId="7BACF870" w:rsidR="003D653E" w:rsidRPr="00CC2CFD" w:rsidRDefault="003D653E" w:rsidP="003D653E">
      <w:pPr>
        <w:pStyle w:val="Legenda"/>
        <w:spacing w:before="240" w:after="0" w:line="276" w:lineRule="auto"/>
        <w:rPr>
          <w:rFonts w:ascii="Arial" w:hAnsi="Arial" w:cs="Arial"/>
          <w:b w:val="0"/>
          <w:bCs w:val="0"/>
          <w:i/>
          <w:iCs/>
          <w:color w:val="auto"/>
          <w:sz w:val="20"/>
          <w:szCs w:val="20"/>
        </w:rPr>
      </w:pPr>
      <w:bookmarkStart w:id="202" w:name="_Toc192754239"/>
      <w:r w:rsidRPr="00CC2CFD">
        <w:rPr>
          <w:rFonts w:ascii="Arial" w:hAnsi="Arial" w:cs="Arial"/>
          <w:b w:val="0"/>
          <w:bCs w:val="0"/>
          <w:color w:val="auto"/>
          <w:sz w:val="20"/>
          <w:szCs w:val="20"/>
        </w:rPr>
        <w:lastRenderedPageBreak/>
        <w:t xml:space="preserve">Rysunek </w:t>
      </w:r>
      <w:r w:rsidRPr="00CC2CFD">
        <w:rPr>
          <w:rFonts w:ascii="Arial" w:hAnsi="Arial" w:cs="Arial"/>
          <w:b w:val="0"/>
          <w:bCs w:val="0"/>
          <w:i/>
          <w:iCs/>
          <w:color w:val="auto"/>
          <w:sz w:val="20"/>
          <w:szCs w:val="20"/>
        </w:rPr>
        <w:fldChar w:fldCharType="begin"/>
      </w:r>
      <w:r w:rsidRPr="00CC2CFD">
        <w:rPr>
          <w:rFonts w:ascii="Arial" w:hAnsi="Arial" w:cs="Arial"/>
          <w:b w:val="0"/>
          <w:bCs w:val="0"/>
          <w:color w:val="auto"/>
          <w:sz w:val="20"/>
          <w:szCs w:val="20"/>
        </w:rPr>
        <w:instrText xml:space="preserve"> SEQ Rysunek \* ARABIC </w:instrText>
      </w:r>
      <w:r w:rsidRPr="00CC2CFD">
        <w:rPr>
          <w:rFonts w:ascii="Arial" w:hAnsi="Arial" w:cs="Arial"/>
          <w:b w:val="0"/>
          <w:bCs w:val="0"/>
          <w:i/>
          <w:iCs/>
          <w:color w:val="auto"/>
          <w:sz w:val="20"/>
          <w:szCs w:val="20"/>
        </w:rPr>
        <w:fldChar w:fldCharType="separate"/>
      </w:r>
      <w:r w:rsidR="00CC2CFD" w:rsidRPr="00CC2CFD">
        <w:rPr>
          <w:rFonts w:ascii="Arial" w:hAnsi="Arial" w:cs="Arial"/>
          <w:b w:val="0"/>
          <w:bCs w:val="0"/>
          <w:noProof/>
          <w:color w:val="auto"/>
          <w:sz w:val="20"/>
          <w:szCs w:val="20"/>
        </w:rPr>
        <w:t>7</w:t>
      </w:r>
      <w:r w:rsidRPr="00CC2CFD">
        <w:rPr>
          <w:rFonts w:ascii="Arial" w:hAnsi="Arial" w:cs="Arial"/>
          <w:b w:val="0"/>
          <w:bCs w:val="0"/>
          <w:i/>
          <w:iCs/>
          <w:color w:val="auto"/>
          <w:sz w:val="20"/>
          <w:szCs w:val="20"/>
        </w:rPr>
        <w:fldChar w:fldCharType="end"/>
      </w:r>
      <w:r w:rsidRPr="00CC2CFD">
        <w:rPr>
          <w:rFonts w:ascii="Arial" w:hAnsi="Arial" w:cs="Arial"/>
          <w:b w:val="0"/>
          <w:bCs w:val="0"/>
          <w:color w:val="auto"/>
          <w:sz w:val="20"/>
          <w:szCs w:val="20"/>
        </w:rPr>
        <w:t xml:space="preserve"> Pomiary jakości powietrza w Gminie Wieluń</w:t>
      </w:r>
      <w:bookmarkEnd w:id="201"/>
      <w:bookmarkEnd w:id="202"/>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9"/>
        <w:gridCol w:w="3020"/>
        <w:gridCol w:w="2913"/>
      </w:tblGrid>
      <w:tr w:rsidR="003D653E" w14:paraId="2E7F468E" w14:textId="77777777" w:rsidTr="00B55D5A">
        <w:tc>
          <w:tcPr>
            <w:tcW w:w="3719" w:type="dxa"/>
          </w:tcPr>
          <w:p w14:paraId="00D973EE" w14:textId="77777777" w:rsidR="003D653E" w:rsidRDefault="003D653E" w:rsidP="003D653E">
            <w:pPr>
              <w:spacing w:line="276" w:lineRule="auto"/>
              <w:jc w:val="center"/>
              <w:rPr>
                <w:sz w:val="20"/>
                <w:szCs w:val="20"/>
              </w:rPr>
            </w:pPr>
            <w:r w:rsidRPr="00F3646C">
              <w:rPr>
                <w:noProof/>
                <w:sz w:val="20"/>
                <w:szCs w:val="20"/>
              </w:rPr>
              <w:drawing>
                <wp:inline distT="0" distB="0" distL="0" distR="0" wp14:anchorId="17FA4E87" wp14:editId="78A35D18">
                  <wp:extent cx="1539056" cy="2918460"/>
                  <wp:effectExtent l="0" t="0" r="0" b="0"/>
                  <wp:docPr id="372385729" name="Obraz 1" descr="Obraz zawierający tekst,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85729" name="Obraz 1" descr="Obraz zawierający tekst, zrzut ekranu&#10;&#10;Opis wygenerowany automatycznie"/>
                          <pic:cNvPicPr/>
                        </pic:nvPicPr>
                        <pic:blipFill>
                          <a:blip r:embed="rId49"/>
                          <a:stretch>
                            <a:fillRect/>
                          </a:stretch>
                        </pic:blipFill>
                        <pic:spPr>
                          <a:xfrm>
                            <a:off x="0" y="0"/>
                            <a:ext cx="1546505" cy="2932586"/>
                          </a:xfrm>
                          <a:prstGeom prst="rect">
                            <a:avLst/>
                          </a:prstGeom>
                        </pic:spPr>
                      </pic:pic>
                    </a:graphicData>
                  </a:graphic>
                </wp:inline>
              </w:drawing>
            </w:r>
          </w:p>
        </w:tc>
        <w:tc>
          <w:tcPr>
            <w:tcW w:w="3645" w:type="dxa"/>
          </w:tcPr>
          <w:p w14:paraId="3141108F" w14:textId="77777777" w:rsidR="003D653E" w:rsidRDefault="003D653E" w:rsidP="003D653E">
            <w:pPr>
              <w:spacing w:line="276" w:lineRule="auto"/>
              <w:jc w:val="center"/>
              <w:rPr>
                <w:sz w:val="20"/>
                <w:szCs w:val="20"/>
              </w:rPr>
            </w:pPr>
            <w:r w:rsidRPr="00F3646C">
              <w:rPr>
                <w:noProof/>
                <w:sz w:val="20"/>
                <w:szCs w:val="20"/>
              </w:rPr>
              <w:drawing>
                <wp:inline distT="0" distB="0" distL="0" distR="0" wp14:anchorId="2E374992" wp14:editId="1A0E3697">
                  <wp:extent cx="1542615" cy="2918460"/>
                  <wp:effectExtent l="0" t="0" r="0" b="0"/>
                  <wp:docPr id="810724685" name="Obraz 1" descr="Obraz zawierający tekst,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724685" name="Obraz 1" descr="Obraz zawierający tekst, zrzut ekranu&#10;&#10;Opis wygenerowany automatycznie"/>
                          <pic:cNvPicPr/>
                        </pic:nvPicPr>
                        <pic:blipFill>
                          <a:blip r:embed="rId50"/>
                          <a:stretch>
                            <a:fillRect/>
                          </a:stretch>
                        </pic:blipFill>
                        <pic:spPr>
                          <a:xfrm>
                            <a:off x="0" y="0"/>
                            <a:ext cx="1556270" cy="2944293"/>
                          </a:xfrm>
                          <a:prstGeom prst="rect">
                            <a:avLst/>
                          </a:prstGeom>
                        </pic:spPr>
                      </pic:pic>
                    </a:graphicData>
                  </a:graphic>
                </wp:inline>
              </w:drawing>
            </w:r>
          </w:p>
        </w:tc>
        <w:tc>
          <w:tcPr>
            <w:tcW w:w="1924" w:type="dxa"/>
          </w:tcPr>
          <w:p w14:paraId="2825000A" w14:textId="77777777" w:rsidR="003D653E" w:rsidRPr="00F3646C" w:rsidRDefault="003D653E" w:rsidP="003D653E">
            <w:pPr>
              <w:spacing w:line="276" w:lineRule="auto"/>
              <w:jc w:val="center"/>
              <w:rPr>
                <w:sz w:val="20"/>
                <w:szCs w:val="20"/>
              </w:rPr>
            </w:pPr>
            <w:r w:rsidRPr="00F3646C">
              <w:rPr>
                <w:noProof/>
                <w:sz w:val="20"/>
                <w:szCs w:val="20"/>
              </w:rPr>
              <w:drawing>
                <wp:inline distT="0" distB="0" distL="0" distR="0" wp14:anchorId="2E50FC73" wp14:editId="73F18717">
                  <wp:extent cx="1521482" cy="2819400"/>
                  <wp:effectExtent l="0" t="0" r="0" b="0"/>
                  <wp:docPr id="298240492" name="Obraz 1" descr="Obraz zawierający tekst,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40492" name="Obraz 1" descr="Obraz zawierający tekst, zrzut ekranu&#10;&#10;Opis wygenerowany automatycznie"/>
                          <pic:cNvPicPr/>
                        </pic:nvPicPr>
                        <pic:blipFill>
                          <a:blip r:embed="rId51"/>
                          <a:stretch>
                            <a:fillRect/>
                          </a:stretch>
                        </pic:blipFill>
                        <pic:spPr>
                          <a:xfrm>
                            <a:off x="0" y="0"/>
                            <a:ext cx="1527404" cy="2830374"/>
                          </a:xfrm>
                          <a:prstGeom prst="rect">
                            <a:avLst/>
                          </a:prstGeom>
                        </pic:spPr>
                      </pic:pic>
                    </a:graphicData>
                  </a:graphic>
                </wp:inline>
              </w:drawing>
            </w:r>
          </w:p>
        </w:tc>
      </w:tr>
      <w:tr w:rsidR="003D653E" w14:paraId="0D490CC0" w14:textId="77777777" w:rsidTr="00B55D5A">
        <w:tc>
          <w:tcPr>
            <w:tcW w:w="3719" w:type="dxa"/>
          </w:tcPr>
          <w:p w14:paraId="63C27948" w14:textId="77777777" w:rsidR="003D653E" w:rsidRDefault="003D653E" w:rsidP="003D653E">
            <w:pPr>
              <w:spacing w:line="276" w:lineRule="auto"/>
              <w:jc w:val="center"/>
              <w:rPr>
                <w:sz w:val="20"/>
                <w:szCs w:val="20"/>
              </w:rPr>
            </w:pPr>
            <w:r w:rsidRPr="00F3646C">
              <w:rPr>
                <w:noProof/>
                <w:sz w:val="20"/>
                <w:szCs w:val="20"/>
              </w:rPr>
              <w:drawing>
                <wp:inline distT="0" distB="0" distL="0" distR="0" wp14:anchorId="13D869DB" wp14:editId="7061AAA2">
                  <wp:extent cx="1600200" cy="2864198"/>
                  <wp:effectExtent l="0" t="0" r="0" b="0"/>
                  <wp:docPr id="2052982414" name="Obraz 1"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82414" name="Obraz 1" descr="Obraz zawierający tekst, zrzut ekranu, Czcionka&#10;&#10;Opis wygenerowany automatycznie"/>
                          <pic:cNvPicPr/>
                        </pic:nvPicPr>
                        <pic:blipFill>
                          <a:blip r:embed="rId52"/>
                          <a:stretch>
                            <a:fillRect/>
                          </a:stretch>
                        </pic:blipFill>
                        <pic:spPr>
                          <a:xfrm>
                            <a:off x="0" y="0"/>
                            <a:ext cx="1605694" cy="2874032"/>
                          </a:xfrm>
                          <a:prstGeom prst="rect">
                            <a:avLst/>
                          </a:prstGeom>
                        </pic:spPr>
                      </pic:pic>
                    </a:graphicData>
                  </a:graphic>
                </wp:inline>
              </w:drawing>
            </w:r>
          </w:p>
        </w:tc>
        <w:tc>
          <w:tcPr>
            <w:tcW w:w="3645" w:type="dxa"/>
          </w:tcPr>
          <w:p w14:paraId="36B3B07C" w14:textId="77777777" w:rsidR="003D653E" w:rsidRDefault="003D653E" w:rsidP="003D653E">
            <w:pPr>
              <w:spacing w:line="276" w:lineRule="auto"/>
              <w:jc w:val="center"/>
              <w:rPr>
                <w:sz w:val="20"/>
                <w:szCs w:val="20"/>
              </w:rPr>
            </w:pPr>
            <w:r w:rsidRPr="00F3646C">
              <w:rPr>
                <w:noProof/>
                <w:sz w:val="20"/>
                <w:szCs w:val="20"/>
              </w:rPr>
              <w:drawing>
                <wp:inline distT="0" distB="0" distL="0" distR="0" wp14:anchorId="6DDBEBE8" wp14:editId="28F60238">
                  <wp:extent cx="1516380" cy="2857672"/>
                  <wp:effectExtent l="0" t="0" r="0" b="0"/>
                  <wp:docPr id="836902289" name="Obraz 1" descr="Obraz zawierający tekst,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902289" name="Obraz 1" descr="Obraz zawierający tekst, zrzut ekranu&#10;&#10;Opis wygenerowany automatycznie"/>
                          <pic:cNvPicPr/>
                        </pic:nvPicPr>
                        <pic:blipFill>
                          <a:blip r:embed="rId53"/>
                          <a:stretch>
                            <a:fillRect/>
                          </a:stretch>
                        </pic:blipFill>
                        <pic:spPr>
                          <a:xfrm>
                            <a:off x="0" y="0"/>
                            <a:ext cx="1525401" cy="2874673"/>
                          </a:xfrm>
                          <a:prstGeom prst="rect">
                            <a:avLst/>
                          </a:prstGeom>
                        </pic:spPr>
                      </pic:pic>
                    </a:graphicData>
                  </a:graphic>
                </wp:inline>
              </w:drawing>
            </w:r>
          </w:p>
        </w:tc>
        <w:tc>
          <w:tcPr>
            <w:tcW w:w="1924" w:type="dxa"/>
          </w:tcPr>
          <w:p w14:paraId="268667CE" w14:textId="77777777" w:rsidR="003D653E" w:rsidRPr="00F3646C" w:rsidRDefault="003D653E" w:rsidP="003D653E">
            <w:pPr>
              <w:spacing w:line="276" w:lineRule="auto"/>
              <w:jc w:val="center"/>
              <w:rPr>
                <w:sz w:val="20"/>
                <w:szCs w:val="20"/>
              </w:rPr>
            </w:pPr>
            <w:r w:rsidRPr="00F3646C">
              <w:rPr>
                <w:noProof/>
                <w:sz w:val="20"/>
                <w:szCs w:val="20"/>
              </w:rPr>
              <w:drawing>
                <wp:inline distT="0" distB="0" distL="0" distR="0" wp14:anchorId="00BFD738" wp14:editId="5AB02DA6">
                  <wp:extent cx="1539240" cy="2912421"/>
                  <wp:effectExtent l="0" t="0" r="0" b="0"/>
                  <wp:docPr id="71723941" name="Obraz 1"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3941" name="Obraz 1" descr="Obraz zawierający tekst, zrzut ekranu, Czcionka&#10;&#10;Opis wygenerowany automatycznie"/>
                          <pic:cNvPicPr/>
                        </pic:nvPicPr>
                        <pic:blipFill>
                          <a:blip r:embed="rId54"/>
                          <a:stretch>
                            <a:fillRect/>
                          </a:stretch>
                        </pic:blipFill>
                        <pic:spPr>
                          <a:xfrm>
                            <a:off x="0" y="0"/>
                            <a:ext cx="1546148" cy="2925491"/>
                          </a:xfrm>
                          <a:prstGeom prst="rect">
                            <a:avLst/>
                          </a:prstGeom>
                        </pic:spPr>
                      </pic:pic>
                    </a:graphicData>
                  </a:graphic>
                </wp:inline>
              </w:drawing>
            </w:r>
          </w:p>
        </w:tc>
      </w:tr>
      <w:tr w:rsidR="003D653E" w14:paraId="7E439B2B" w14:textId="77777777" w:rsidTr="00B55D5A">
        <w:tc>
          <w:tcPr>
            <w:tcW w:w="3719" w:type="dxa"/>
          </w:tcPr>
          <w:p w14:paraId="467ADD18" w14:textId="77777777" w:rsidR="003D653E" w:rsidRDefault="003D653E" w:rsidP="003D653E">
            <w:pPr>
              <w:spacing w:line="276" w:lineRule="auto"/>
              <w:jc w:val="center"/>
              <w:rPr>
                <w:sz w:val="20"/>
                <w:szCs w:val="20"/>
              </w:rPr>
            </w:pPr>
          </w:p>
        </w:tc>
        <w:tc>
          <w:tcPr>
            <w:tcW w:w="3645" w:type="dxa"/>
          </w:tcPr>
          <w:p w14:paraId="7280B629" w14:textId="77777777" w:rsidR="003D653E" w:rsidRDefault="003D653E" w:rsidP="003D653E">
            <w:pPr>
              <w:spacing w:line="276" w:lineRule="auto"/>
              <w:jc w:val="center"/>
              <w:rPr>
                <w:sz w:val="20"/>
                <w:szCs w:val="20"/>
              </w:rPr>
            </w:pPr>
          </w:p>
        </w:tc>
        <w:tc>
          <w:tcPr>
            <w:tcW w:w="1924" w:type="dxa"/>
          </w:tcPr>
          <w:p w14:paraId="4ED937EF" w14:textId="77777777" w:rsidR="003D653E" w:rsidRPr="00F3646C" w:rsidRDefault="003D653E" w:rsidP="003D653E">
            <w:pPr>
              <w:spacing w:line="276" w:lineRule="auto"/>
              <w:jc w:val="center"/>
              <w:rPr>
                <w:sz w:val="20"/>
                <w:szCs w:val="20"/>
              </w:rPr>
            </w:pPr>
          </w:p>
        </w:tc>
      </w:tr>
      <w:tr w:rsidR="003D653E" w14:paraId="240D179B" w14:textId="77777777" w:rsidTr="00B55D5A">
        <w:tc>
          <w:tcPr>
            <w:tcW w:w="3719" w:type="dxa"/>
          </w:tcPr>
          <w:p w14:paraId="02A4CE8A" w14:textId="77777777" w:rsidR="003D653E" w:rsidRDefault="003D653E" w:rsidP="003D653E">
            <w:pPr>
              <w:spacing w:line="276" w:lineRule="auto"/>
              <w:jc w:val="center"/>
              <w:rPr>
                <w:sz w:val="20"/>
                <w:szCs w:val="20"/>
              </w:rPr>
            </w:pPr>
            <w:r w:rsidRPr="00F3646C">
              <w:rPr>
                <w:noProof/>
                <w:sz w:val="20"/>
                <w:szCs w:val="20"/>
              </w:rPr>
              <w:lastRenderedPageBreak/>
              <w:drawing>
                <wp:inline distT="0" distB="0" distL="0" distR="0" wp14:anchorId="33D41CE3" wp14:editId="6B64FEC3">
                  <wp:extent cx="1866900" cy="3522958"/>
                  <wp:effectExtent l="0" t="0" r="0" b="0"/>
                  <wp:docPr id="888593779" name="Obraz 1" descr="Obraz zawierający tekst, zrzut ekranu, System operacyjny, Strona interneto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593779" name="Obraz 1" descr="Obraz zawierający tekst, zrzut ekranu, System operacyjny, Strona internetowa&#10;&#10;Opis wygenerowany automatycznie"/>
                          <pic:cNvPicPr/>
                        </pic:nvPicPr>
                        <pic:blipFill>
                          <a:blip r:embed="rId55"/>
                          <a:stretch>
                            <a:fillRect/>
                          </a:stretch>
                        </pic:blipFill>
                        <pic:spPr>
                          <a:xfrm>
                            <a:off x="0" y="0"/>
                            <a:ext cx="1876132" cy="3540380"/>
                          </a:xfrm>
                          <a:prstGeom prst="rect">
                            <a:avLst/>
                          </a:prstGeom>
                        </pic:spPr>
                      </pic:pic>
                    </a:graphicData>
                  </a:graphic>
                </wp:inline>
              </w:drawing>
            </w:r>
          </w:p>
        </w:tc>
        <w:tc>
          <w:tcPr>
            <w:tcW w:w="3645" w:type="dxa"/>
          </w:tcPr>
          <w:p w14:paraId="079438D0" w14:textId="77777777" w:rsidR="003D653E" w:rsidRDefault="003D653E" w:rsidP="003D653E">
            <w:pPr>
              <w:spacing w:line="276" w:lineRule="auto"/>
              <w:jc w:val="center"/>
              <w:rPr>
                <w:sz w:val="20"/>
                <w:szCs w:val="20"/>
              </w:rPr>
            </w:pPr>
            <w:r w:rsidRPr="00F3646C">
              <w:rPr>
                <w:noProof/>
                <w:sz w:val="20"/>
                <w:szCs w:val="20"/>
              </w:rPr>
              <w:drawing>
                <wp:inline distT="0" distB="0" distL="0" distR="0" wp14:anchorId="1C8E77ED" wp14:editId="209B86F5">
                  <wp:extent cx="1790700" cy="3489765"/>
                  <wp:effectExtent l="0" t="0" r="0" b="0"/>
                  <wp:docPr id="786102003" name="Obraz 1"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02003" name="Obraz 1" descr="Obraz zawierający tekst, zrzut ekranu, Czcionka&#10;&#10;Opis wygenerowany automatycznie"/>
                          <pic:cNvPicPr/>
                        </pic:nvPicPr>
                        <pic:blipFill>
                          <a:blip r:embed="rId56"/>
                          <a:stretch>
                            <a:fillRect/>
                          </a:stretch>
                        </pic:blipFill>
                        <pic:spPr>
                          <a:xfrm>
                            <a:off x="0" y="0"/>
                            <a:ext cx="1798856" cy="3505659"/>
                          </a:xfrm>
                          <a:prstGeom prst="rect">
                            <a:avLst/>
                          </a:prstGeom>
                        </pic:spPr>
                      </pic:pic>
                    </a:graphicData>
                  </a:graphic>
                </wp:inline>
              </w:drawing>
            </w:r>
          </w:p>
        </w:tc>
        <w:tc>
          <w:tcPr>
            <w:tcW w:w="1924" w:type="dxa"/>
          </w:tcPr>
          <w:p w14:paraId="5C542B47" w14:textId="77777777" w:rsidR="003D653E" w:rsidRPr="00F3646C" w:rsidRDefault="003D653E" w:rsidP="003D653E">
            <w:pPr>
              <w:spacing w:line="276" w:lineRule="auto"/>
              <w:jc w:val="center"/>
              <w:rPr>
                <w:sz w:val="20"/>
                <w:szCs w:val="20"/>
              </w:rPr>
            </w:pPr>
            <w:r w:rsidRPr="00F3646C">
              <w:rPr>
                <w:noProof/>
                <w:sz w:val="20"/>
                <w:szCs w:val="20"/>
              </w:rPr>
              <w:drawing>
                <wp:inline distT="0" distB="0" distL="0" distR="0" wp14:anchorId="09951FE7" wp14:editId="38F58B8E">
                  <wp:extent cx="1722120" cy="3190271"/>
                  <wp:effectExtent l="0" t="0" r="0" b="0"/>
                  <wp:docPr id="1263815166" name="Obraz 1" descr="Obraz zawierający tekst,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15166" name="Obraz 1" descr="Obraz zawierający tekst, zrzut ekranu&#10;&#10;Opis wygenerowany automatycznie"/>
                          <pic:cNvPicPr/>
                        </pic:nvPicPr>
                        <pic:blipFill>
                          <a:blip r:embed="rId57"/>
                          <a:stretch>
                            <a:fillRect/>
                          </a:stretch>
                        </pic:blipFill>
                        <pic:spPr>
                          <a:xfrm>
                            <a:off x="0" y="0"/>
                            <a:ext cx="1726258" cy="3197936"/>
                          </a:xfrm>
                          <a:prstGeom prst="rect">
                            <a:avLst/>
                          </a:prstGeom>
                        </pic:spPr>
                      </pic:pic>
                    </a:graphicData>
                  </a:graphic>
                </wp:inline>
              </w:drawing>
            </w:r>
          </w:p>
        </w:tc>
      </w:tr>
      <w:tr w:rsidR="003D653E" w14:paraId="5CA4C64F" w14:textId="77777777" w:rsidTr="00B55D5A">
        <w:tc>
          <w:tcPr>
            <w:tcW w:w="3719" w:type="dxa"/>
          </w:tcPr>
          <w:p w14:paraId="254F512E" w14:textId="77777777" w:rsidR="003D653E" w:rsidRDefault="003D653E" w:rsidP="003D653E">
            <w:pPr>
              <w:spacing w:line="276" w:lineRule="auto"/>
              <w:jc w:val="center"/>
              <w:rPr>
                <w:sz w:val="20"/>
                <w:szCs w:val="20"/>
              </w:rPr>
            </w:pPr>
          </w:p>
        </w:tc>
        <w:tc>
          <w:tcPr>
            <w:tcW w:w="3645" w:type="dxa"/>
          </w:tcPr>
          <w:p w14:paraId="6EEA0A34" w14:textId="77777777" w:rsidR="003D653E" w:rsidRDefault="003D653E" w:rsidP="003D653E">
            <w:pPr>
              <w:spacing w:line="276" w:lineRule="auto"/>
              <w:jc w:val="center"/>
              <w:rPr>
                <w:sz w:val="20"/>
                <w:szCs w:val="20"/>
              </w:rPr>
            </w:pPr>
            <w:r w:rsidRPr="00F3646C">
              <w:rPr>
                <w:noProof/>
                <w:sz w:val="20"/>
                <w:szCs w:val="20"/>
              </w:rPr>
              <w:drawing>
                <wp:inline distT="0" distB="0" distL="0" distR="0" wp14:anchorId="3EF787A0" wp14:editId="391AD214">
                  <wp:extent cx="1722120" cy="3169396"/>
                  <wp:effectExtent l="0" t="0" r="0" b="0"/>
                  <wp:docPr id="973991505" name="Obraz 1" descr="Obraz zawierający tekst, zrzut ekranu, kwia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91505" name="Obraz 1" descr="Obraz zawierający tekst, zrzut ekranu, kwiat&#10;&#10;Opis wygenerowany automatycznie"/>
                          <pic:cNvPicPr/>
                        </pic:nvPicPr>
                        <pic:blipFill>
                          <a:blip r:embed="rId58"/>
                          <a:stretch>
                            <a:fillRect/>
                          </a:stretch>
                        </pic:blipFill>
                        <pic:spPr>
                          <a:xfrm>
                            <a:off x="0" y="0"/>
                            <a:ext cx="1727991" cy="3180200"/>
                          </a:xfrm>
                          <a:prstGeom prst="rect">
                            <a:avLst/>
                          </a:prstGeom>
                        </pic:spPr>
                      </pic:pic>
                    </a:graphicData>
                  </a:graphic>
                </wp:inline>
              </w:drawing>
            </w:r>
          </w:p>
        </w:tc>
        <w:tc>
          <w:tcPr>
            <w:tcW w:w="1924" w:type="dxa"/>
          </w:tcPr>
          <w:p w14:paraId="23966B72" w14:textId="77777777" w:rsidR="003D653E" w:rsidRPr="00F3646C" w:rsidRDefault="003D653E" w:rsidP="003D653E">
            <w:pPr>
              <w:spacing w:line="276" w:lineRule="auto"/>
              <w:jc w:val="center"/>
              <w:rPr>
                <w:sz w:val="20"/>
                <w:szCs w:val="20"/>
              </w:rPr>
            </w:pPr>
          </w:p>
        </w:tc>
      </w:tr>
    </w:tbl>
    <w:p w14:paraId="3858B2FF" w14:textId="77777777" w:rsidR="003D653E" w:rsidRDefault="003D653E" w:rsidP="003D653E">
      <w:pPr>
        <w:spacing w:after="240" w:line="276" w:lineRule="auto"/>
        <w:jc w:val="both"/>
        <w:rPr>
          <w:rFonts w:ascii="Arial" w:hAnsi="Arial" w:cs="Arial"/>
          <w:sz w:val="20"/>
          <w:szCs w:val="20"/>
        </w:rPr>
      </w:pPr>
      <w:r>
        <w:rPr>
          <w:rFonts w:ascii="Arial" w:hAnsi="Arial" w:cs="Arial"/>
          <w:sz w:val="20"/>
          <w:szCs w:val="20"/>
        </w:rPr>
        <w:t xml:space="preserve">Źródło: </w:t>
      </w:r>
      <w:r w:rsidRPr="00F3646C">
        <w:rPr>
          <w:rFonts w:ascii="Arial" w:hAnsi="Arial" w:cs="Arial"/>
          <w:sz w:val="20"/>
          <w:szCs w:val="20"/>
        </w:rPr>
        <w:t>https://airly.org/pl</w:t>
      </w:r>
    </w:p>
    <w:p w14:paraId="3DD7A280" w14:textId="77777777" w:rsidR="003D653E" w:rsidRDefault="003D653E" w:rsidP="00460620">
      <w:pPr>
        <w:spacing w:before="120" w:after="120" w:line="276" w:lineRule="auto"/>
        <w:contextualSpacing/>
        <w:jc w:val="both"/>
        <w:rPr>
          <w:rFonts w:ascii="Arial" w:hAnsi="Arial" w:cs="Arial"/>
          <w:sz w:val="20"/>
          <w:szCs w:val="20"/>
        </w:rPr>
      </w:pPr>
    </w:p>
    <w:p w14:paraId="1481D561" w14:textId="77777777" w:rsidR="003D653E" w:rsidRDefault="003D653E" w:rsidP="00460620">
      <w:pPr>
        <w:spacing w:before="120" w:after="120" w:line="276" w:lineRule="auto"/>
        <w:contextualSpacing/>
        <w:jc w:val="both"/>
        <w:rPr>
          <w:rFonts w:ascii="Arial" w:hAnsi="Arial" w:cs="Arial"/>
          <w:b/>
          <w:bCs/>
          <w:sz w:val="20"/>
          <w:szCs w:val="20"/>
        </w:rPr>
      </w:pPr>
      <w:r w:rsidRPr="00175E3D">
        <w:rPr>
          <w:rFonts w:ascii="Arial" w:hAnsi="Arial" w:cs="Arial"/>
          <w:b/>
          <w:bCs/>
          <w:sz w:val="20"/>
          <w:szCs w:val="20"/>
        </w:rPr>
        <w:t>ZANIECZYSZCZENIA ŚRODOWISKA</w:t>
      </w:r>
    </w:p>
    <w:p w14:paraId="53E3ABA6" w14:textId="77777777" w:rsidR="003D653E" w:rsidRDefault="003D653E" w:rsidP="00460620">
      <w:pPr>
        <w:spacing w:before="120" w:after="120" w:line="276" w:lineRule="auto"/>
        <w:contextualSpacing/>
        <w:jc w:val="both"/>
        <w:rPr>
          <w:rFonts w:ascii="Arial" w:hAnsi="Arial" w:cs="Arial"/>
          <w:i/>
          <w:iCs/>
          <w:sz w:val="20"/>
          <w:szCs w:val="20"/>
          <w:u w:val="single"/>
        </w:rPr>
      </w:pPr>
      <w:r w:rsidRPr="006A061C">
        <w:rPr>
          <w:rFonts w:ascii="Arial" w:hAnsi="Arial" w:cs="Arial"/>
          <w:i/>
          <w:iCs/>
          <w:sz w:val="20"/>
          <w:szCs w:val="20"/>
          <w:u w:val="single"/>
        </w:rPr>
        <w:t>Zjawisko</w:t>
      </w:r>
      <w:r>
        <w:rPr>
          <w:rFonts w:ascii="Arial" w:hAnsi="Arial" w:cs="Arial"/>
          <w:i/>
          <w:iCs/>
          <w:sz w:val="20"/>
          <w:szCs w:val="20"/>
          <w:u w:val="single"/>
        </w:rPr>
        <w:t xml:space="preserve"> negatywne</w:t>
      </w:r>
      <w:r w:rsidRPr="006A061C">
        <w:rPr>
          <w:rFonts w:ascii="Arial" w:hAnsi="Arial" w:cs="Arial"/>
          <w:i/>
          <w:iCs/>
          <w:sz w:val="20"/>
          <w:szCs w:val="20"/>
          <w:u w:val="single"/>
        </w:rPr>
        <w:t>: pozostały do unieszkodliwienia azbest</w:t>
      </w:r>
    </w:p>
    <w:p w14:paraId="441D8DE4" w14:textId="222B7DE9" w:rsidR="003D653E" w:rsidRPr="006A061C" w:rsidRDefault="003D653E" w:rsidP="00200440">
      <w:pPr>
        <w:spacing w:before="120" w:after="120" w:line="276" w:lineRule="auto"/>
        <w:ind w:firstLine="709"/>
        <w:contextualSpacing/>
        <w:jc w:val="both"/>
        <w:rPr>
          <w:rFonts w:ascii="Arial" w:hAnsi="Arial" w:cs="Arial"/>
          <w:sz w:val="20"/>
          <w:szCs w:val="20"/>
        </w:rPr>
      </w:pPr>
      <w:r>
        <w:rPr>
          <w:rFonts w:ascii="Arial" w:hAnsi="Arial" w:cs="Arial"/>
          <w:sz w:val="20"/>
          <w:szCs w:val="20"/>
        </w:rPr>
        <w:t xml:space="preserve">W tabeli poniżej wskazano, jakie ilości azbestu pozostały do unieszkodliwienia na obszarze Gminy Wieluń. Kolorem </w:t>
      </w:r>
      <w:r w:rsidR="00200440">
        <w:rPr>
          <w:rFonts w:ascii="Arial" w:hAnsi="Arial" w:cs="Arial"/>
          <w:sz w:val="20"/>
          <w:szCs w:val="20"/>
        </w:rPr>
        <w:t xml:space="preserve">zielonym </w:t>
      </w:r>
      <w:r>
        <w:rPr>
          <w:rFonts w:ascii="Arial" w:hAnsi="Arial" w:cs="Arial"/>
          <w:sz w:val="20"/>
          <w:szCs w:val="20"/>
        </w:rPr>
        <w:t>oznaczono</w:t>
      </w:r>
      <w:r w:rsidR="00200440">
        <w:rPr>
          <w:rFonts w:ascii="Arial" w:hAnsi="Arial" w:cs="Arial"/>
          <w:sz w:val="20"/>
          <w:szCs w:val="20"/>
        </w:rPr>
        <w:t xml:space="preserve"> wartości wskaźników</w:t>
      </w:r>
      <w:r>
        <w:rPr>
          <w:rFonts w:ascii="Arial" w:hAnsi="Arial" w:cs="Arial"/>
          <w:sz w:val="20"/>
          <w:szCs w:val="20"/>
        </w:rPr>
        <w:t xml:space="preserve">, </w:t>
      </w:r>
      <w:r w:rsidR="00200440">
        <w:rPr>
          <w:rFonts w:ascii="Arial" w:hAnsi="Arial" w:cs="Arial"/>
          <w:sz w:val="20"/>
          <w:szCs w:val="20"/>
        </w:rPr>
        <w:t>wyższe od średniej dla gminy</w:t>
      </w:r>
      <w:r>
        <w:rPr>
          <w:rFonts w:ascii="Arial" w:hAnsi="Arial" w:cs="Arial"/>
          <w:sz w:val="20"/>
          <w:szCs w:val="20"/>
        </w:rPr>
        <w:t>.</w:t>
      </w:r>
    </w:p>
    <w:p w14:paraId="3CD92CBC" w14:textId="06BF9BF5" w:rsidR="003D653E" w:rsidRPr="00CC2CFD" w:rsidRDefault="003D653E" w:rsidP="003D653E">
      <w:pPr>
        <w:pStyle w:val="Legenda"/>
        <w:spacing w:before="240" w:after="0" w:line="276" w:lineRule="auto"/>
        <w:rPr>
          <w:rFonts w:ascii="Arial" w:hAnsi="Arial" w:cs="Arial"/>
          <w:b w:val="0"/>
          <w:bCs w:val="0"/>
          <w:i/>
          <w:iCs/>
          <w:color w:val="auto"/>
          <w:sz w:val="20"/>
          <w:szCs w:val="20"/>
        </w:rPr>
      </w:pPr>
      <w:bookmarkStart w:id="203" w:name="_Toc173247424"/>
      <w:bookmarkStart w:id="204" w:name="_Toc192754225"/>
      <w:r w:rsidRPr="00CC2CFD">
        <w:rPr>
          <w:rFonts w:ascii="Arial" w:hAnsi="Arial" w:cs="Arial"/>
          <w:b w:val="0"/>
          <w:bCs w:val="0"/>
          <w:color w:val="auto"/>
          <w:sz w:val="20"/>
          <w:szCs w:val="20"/>
        </w:rPr>
        <w:t xml:space="preserve">Tabela </w:t>
      </w:r>
      <w:r w:rsidRPr="00CC2CFD">
        <w:rPr>
          <w:rFonts w:ascii="Arial" w:hAnsi="Arial" w:cs="Arial"/>
          <w:b w:val="0"/>
          <w:bCs w:val="0"/>
          <w:i/>
          <w:iCs/>
          <w:color w:val="auto"/>
          <w:sz w:val="20"/>
          <w:szCs w:val="20"/>
        </w:rPr>
        <w:fldChar w:fldCharType="begin"/>
      </w:r>
      <w:r w:rsidRPr="00CC2CFD">
        <w:rPr>
          <w:rFonts w:ascii="Arial" w:hAnsi="Arial" w:cs="Arial"/>
          <w:b w:val="0"/>
          <w:bCs w:val="0"/>
          <w:color w:val="auto"/>
          <w:sz w:val="20"/>
          <w:szCs w:val="20"/>
        </w:rPr>
        <w:instrText xml:space="preserve"> SEQ Tabela \* ARABIC </w:instrText>
      </w:r>
      <w:r w:rsidRPr="00CC2CFD">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32</w:t>
      </w:r>
      <w:r w:rsidRPr="00CC2CFD">
        <w:rPr>
          <w:rFonts w:ascii="Arial" w:hAnsi="Arial" w:cs="Arial"/>
          <w:b w:val="0"/>
          <w:bCs w:val="0"/>
          <w:i/>
          <w:iCs/>
          <w:color w:val="auto"/>
          <w:sz w:val="20"/>
          <w:szCs w:val="20"/>
        </w:rPr>
        <w:fldChar w:fldCharType="end"/>
      </w:r>
      <w:r w:rsidRPr="00CC2CFD">
        <w:rPr>
          <w:rFonts w:ascii="Arial" w:hAnsi="Arial" w:cs="Arial"/>
          <w:b w:val="0"/>
          <w:bCs w:val="0"/>
          <w:color w:val="auto"/>
          <w:sz w:val="20"/>
          <w:szCs w:val="20"/>
        </w:rPr>
        <w:t xml:space="preserve"> Baza azbestowa – azbest pozostały do unieszkodliwienia</w:t>
      </w:r>
      <w:bookmarkEnd w:id="203"/>
      <w:bookmarkEnd w:id="204"/>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30" w:type="dxa"/>
          <w:right w:w="30" w:type="dxa"/>
        </w:tblCellMar>
        <w:tblLook w:val="0000" w:firstRow="0" w:lastRow="0" w:firstColumn="0" w:lastColumn="0" w:noHBand="0" w:noVBand="0"/>
      </w:tblPr>
      <w:tblGrid>
        <w:gridCol w:w="1448"/>
        <w:gridCol w:w="1559"/>
        <w:gridCol w:w="1843"/>
      </w:tblGrid>
      <w:tr w:rsidR="003D653E" w:rsidRPr="006A061C" w14:paraId="2D2B3A31" w14:textId="77777777" w:rsidTr="00200440">
        <w:trPr>
          <w:tblHeader/>
          <w:jc w:val="center"/>
        </w:trPr>
        <w:tc>
          <w:tcPr>
            <w:tcW w:w="1448" w:type="dxa"/>
            <w:vMerge w:val="restart"/>
            <w:vAlign w:val="center"/>
          </w:tcPr>
          <w:p w14:paraId="7295F805" w14:textId="77777777" w:rsidR="003D653E" w:rsidRPr="006A061C" w:rsidRDefault="003D653E" w:rsidP="00200440">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miejscowość</w:t>
            </w:r>
          </w:p>
        </w:tc>
        <w:tc>
          <w:tcPr>
            <w:tcW w:w="3402" w:type="dxa"/>
            <w:gridSpan w:val="2"/>
          </w:tcPr>
          <w:p w14:paraId="7E58BBD8" w14:textId="77777777" w:rsidR="003D653E" w:rsidRPr="006A061C" w:rsidRDefault="003D653E" w:rsidP="003D653E">
            <w:pPr>
              <w:autoSpaceDE w:val="0"/>
              <w:autoSpaceDN w:val="0"/>
              <w:adjustRightInd w:val="0"/>
              <w:spacing w:after="0" w:line="276" w:lineRule="auto"/>
              <w:jc w:val="center"/>
              <w:rPr>
                <w:rFonts w:ascii="Arial" w:hAnsi="Arial" w:cs="Arial"/>
                <w:color w:val="000000"/>
                <w:sz w:val="18"/>
                <w:szCs w:val="18"/>
              </w:rPr>
            </w:pPr>
            <w:r w:rsidRPr="006A061C">
              <w:rPr>
                <w:rFonts w:ascii="Arial" w:hAnsi="Arial" w:cs="Arial"/>
                <w:color w:val="000000"/>
                <w:sz w:val="18"/>
                <w:szCs w:val="18"/>
              </w:rPr>
              <w:t>pozostał</w:t>
            </w:r>
            <w:r>
              <w:rPr>
                <w:rFonts w:ascii="Arial" w:hAnsi="Arial" w:cs="Arial"/>
                <w:color w:val="000000"/>
                <w:sz w:val="18"/>
                <w:szCs w:val="18"/>
              </w:rPr>
              <w:t>o</w:t>
            </w:r>
            <w:r w:rsidRPr="006A061C">
              <w:rPr>
                <w:rFonts w:ascii="Arial" w:hAnsi="Arial" w:cs="Arial"/>
                <w:color w:val="000000"/>
                <w:sz w:val="18"/>
                <w:szCs w:val="18"/>
              </w:rPr>
              <w:t xml:space="preserve"> do unieszkodliwienia</w:t>
            </w:r>
          </w:p>
        </w:tc>
      </w:tr>
      <w:tr w:rsidR="003D653E" w:rsidRPr="006A061C" w14:paraId="60664020" w14:textId="77777777" w:rsidTr="00200440">
        <w:trPr>
          <w:tblHeader/>
          <w:jc w:val="center"/>
        </w:trPr>
        <w:tc>
          <w:tcPr>
            <w:tcW w:w="1448" w:type="dxa"/>
            <w:vMerge/>
          </w:tcPr>
          <w:p w14:paraId="6E6432DA" w14:textId="77777777" w:rsidR="003D653E" w:rsidRPr="006A061C" w:rsidRDefault="003D653E" w:rsidP="003D653E">
            <w:pPr>
              <w:autoSpaceDE w:val="0"/>
              <w:autoSpaceDN w:val="0"/>
              <w:adjustRightInd w:val="0"/>
              <w:spacing w:after="0" w:line="276" w:lineRule="auto"/>
              <w:jc w:val="center"/>
              <w:rPr>
                <w:rFonts w:ascii="Arial" w:hAnsi="Arial" w:cs="Arial"/>
                <w:color w:val="000000"/>
                <w:sz w:val="18"/>
                <w:szCs w:val="18"/>
              </w:rPr>
            </w:pPr>
          </w:p>
        </w:tc>
        <w:tc>
          <w:tcPr>
            <w:tcW w:w="1559" w:type="dxa"/>
          </w:tcPr>
          <w:p w14:paraId="14FFD939" w14:textId="77777777" w:rsidR="003D653E" w:rsidRPr="006A061C" w:rsidRDefault="003D653E" w:rsidP="003D653E">
            <w:pPr>
              <w:autoSpaceDE w:val="0"/>
              <w:autoSpaceDN w:val="0"/>
              <w:adjustRightInd w:val="0"/>
              <w:spacing w:after="0" w:line="276" w:lineRule="auto"/>
              <w:jc w:val="center"/>
              <w:rPr>
                <w:rFonts w:ascii="Arial" w:hAnsi="Arial" w:cs="Arial"/>
                <w:color w:val="000000"/>
                <w:sz w:val="18"/>
                <w:szCs w:val="18"/>
              </w:rPr>
            </w:pPr>
            <w:r w:rsidRPr="006A061C">
              <w:rPr>
                <w:rFonts w:ascii="Arial" w:hAnsi="Arial" w:cs="Arial"/>
                <w:color w:val="000000"/>
                <w:sz w:val="18"/>
                <w:szCs w:val="18"/>
              </w:rPr>
              <w:t>razem</w:t>
            </w:r>
          </w:p>
        </w:tc>
        <w:tc>
          <w:tcPr>
            <w:tcW w:w="1843" w:type="dxa"/>
          </w:tcPr>
          <w:p w14:paraId="363D1548" w14:textId="77777777" w:rsidR="003D653E" w:rsidRPr="006A061C" w:rsidRDefault="003D653E" w:rsidP="003D653E">
            <w:pPr>
              <w:autoSpaceDE w:val="0"/>
              <w:autoSpaceDN w:val="0"/>
              <w:adjustRightInd w:val="0"/>
              <w:spacing w:after="0" w:line="276" w:lineRule="auto"/>
              <w:jc w:val="center"/>
              <w:rPr>
                <w:rFonts w:ascii="Arial" w:hAnsi="Arial" w:cs="Arial"/>
                <w:b/>
                <w:bCs/>
                <w:color w:val="000000"/>
                <w:sz w:val="18"/>
                <w:szCs w:val="18"/>
              </w:rPr>
            </w:pPr>
            <w:r w:rsidRPr="006A061C">
              <w:rPr>
                <w:rFonts w:ascii="Arial" w:hAnsi="Arial" w:cs="Arial"/>
                <w:b/>
                <w:bCs/>
                <w:color w:val="000000"/>
                <w:sz w:val="18"/>
                <w:szCs w:val="18"/>
              </w:rPr>
              <w:t>średnia 4,55%</w:t>
            </w:r>
          </w:p>
        </w:tc>
      </w:tr>
      <w:tr w:rsidR="003D653E" w:rsidRPr="006A061C" w14:paraId="521E8CF9" w14:textId="77777777" w:rsidTr="00B55D5A">
        <w:trPr>
          <w:jc w:val="center"/>
        </w:trPr>
        <w:tc>
          <w:tcPr>
            <w:tcW w:w="1448" w:type="dxa"/>
          </w:tcPr>
          <w:p w14:paraId="4DB6E4B7"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Bieniądzice</w:t>
            </w:r>
          </w:p>
        </w:tc>
        <w:tc>
          <w:tcPr>
            <w:tcW w:w="1559" w:type="dxa"/>
          </w:tcPr>
          <w:p w14:paraId="7C711931"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68 340</w:t>
            </w:r>
          </w:p>
        </w:tc>
        <w:tc>
          <w:tcPr>
            <w:tcW w:w="1843" w:type="dxa"/>
          </w:tcPr>
          <w:p w14:paraId="19E06F67"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2,03%</w:t>
            </w:r>
          </w:p>
        </w:tc>
      </w:tr>
      <w:tr w:rsidR="003D653E" w:rsidRPr="006A061C" w14:paraId="0D47AF2E" w14:textId="77777777" w:rsidTr="00B55D5A">
        <w:trPr>
          <w:jc w:val="center"/>
        </w:trPr>
        <w:tc>
          <w:tcPr>
            <w:tcW w:w="1448" w:type="dxa"/>
          </w:tcPr>
          <w:p w14:paraId="7912FC07"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Borowiec</w:t>
            </w:r>
          </w:p>
        </w:tc>
        <w:tc>
          <w:tcPr>
            <w:tcW w:w="1559" w:type="dxa"/>
          </w:tcPr>
          <w:p w14:paraId="685B94FF"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38 700</w:t>
            </w:r>
          </w:p>
        </w:tc>
        <w:tc>
          <w:tcPr>
            <w:tcW w:w="1843" w:type="dxa"/>
          </w:tcPr>
          <w:p w14:paraId="1C6FEF9A"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1,15%</w:t>
            </w:r>
          </w:p>
        </w:tc>
      </w:tr>
      <w:tr w:rsidR="003D653E" w:rsidRPr="006A061C" w14:paraId="1673DE16" w14:textId="77777777" w:rsidTr="00B55D5A">
        <w:trPr>
          <w:jc w:val="center"/>
        </w:trPr>
        <w:tc>
          <w:tcPr>
            <w:tcW w:w="1448" w:type="dxa"/>
          </w:tcPr>
          <w:p w14:paraId="12182F16"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lastRenderedPageBreak/>
              <w:t>Dąbrowa</w:t>
            </w:r>
          </w:p>
        </w:tc>
        <w:tc>
          <w:tcPr>
            <w:tcW w:w="1559" w:type="dxa"/>
          </w:tcPr>
          <w:p w14:paraId="44D31B62"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154 074</w:t>
            </w:r>
          </w:p>
        </w:tc>
        <w:tc>
          <w:tcPr>
            <w:tcW w:w="1843" w:type="dxa"/>
            <w:shd w:val="clear" w:color="auto" w:fill="ADFDDD"/>
          </w:tcPr>
          <w:p w14:paraId="71CE67E0"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4,58%</w:t>
            </w:r>
          </w:p>
        </w:tc>
      </w:tr>
      <w:tr w:rsidR="003D653E" w:rsidRPr="006A061C" w14:paraId="52746816" w14:textId="77777777" w:rsidTr="00B55D5A">
        <w:trPr>
          <w:jc w:val="center"/>
        </w:trPr>
        <w:tc>
          <w:tcPr>
            <w:tcW w:w="1448" w:type="dxa"/>
          </w:tcPr>
          <w:p w14:paraId="761BA012"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Gaszyn</w:t>
            </w:r>
          </w:p>
        </w:tc>
        <w:tc>
          <w:tcPr>
            <w:tcW w:w="1559" w:type="dxa"/>
          </w:tcPr>
          <w:p w14:paraId="1CD8C794"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333 210</w:t>
            </w:r>
          </w:p>
        </w:tc>
        <w:tc>
          <w:tcPr>
            <w:tcW w:w="1843" w:type="dxa"/>
            <w:shd w:val="clear" w:color="auto" w:fill="ADFDDD"/>
          </w:tcPr>
          <w:p w14:paraId="436D481D"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9,90%</w:t>
            </w:r>
          </w:p>
        </w:tc>
      </w:tr>
      <w:tr w:rsidR="003D653E" w:rsidRPr="006A061C" w14:paraId="7AA8AB99" w14:textId="77777777" w:rsidTr="00B55D5A">
        <w:trPr>
          <w:jc w:val="center"/>
        </w:trPr>
        <w:tc>
          <w:tcPr>
            <w:tcW w:w="1448" w:type="dxa"/>
          </w:tcPr>
          <w:p w14:paraId="56C9EEE1"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Jodłowiec</w:t>
            </w:r>
          </w:p>
        </w:tc>
        <w:tc>
          <w:tcPr>
            <w:tcW w:w="1559" w:type="dxa"/>
          </w:tcPr>
          <w:p w14:paraId="1BDE143E"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157 515</w:t>
            </w:r>
          </w:p>
        </w:tc>
        <w:tc>
          <w:tcPr>
            <w:tcW w:w="1843" w:type="dxa"/>
            <w:shd w:val="clear" w:color="auto" w:fill="ADFDDD"/>
          </w:tcPr>
          <w:p w14:paraId="31BB5495"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4,68%</w:t>
            </w:r>
          </w:p>
        </w:tc>
      </w:tr>
      <w:tr w:rsidR="003D653E" w:rsidRPr="006A061C" w14:paraId="598749B1" w14:textId="77777777" w:rsidTr="00B55D5A">
        <w:trPr>
          <w:jc w:val="center"/>
        </w:trPr>
        <w:tc>
          <w:tcPr>
            <w:tcW w:w="1448" w:type="dxa"/>
          </w:tcPr>
          <w:p w14:paraId="33CBF3C2"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Kadłub</w:t>
            </w:r>
          </w:p>
        </w:tc>
        <w:tc>
          <w:tcPr>
            <w:tcW w:w="1559" w:type="dxa"/>
          </w:tcPr>
          <w:p w14:paraId="325337F6"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221 985</w:t>
            </w:r>
          </w:p>
        </w:tc>
        <w:tc>
          <w:tcPr>
            <w:tcW w:w="1843" w:type="dxa"/>
            <w:shd w:val="clear" w:color="auto" w:fill="ADFDDD"/>
          </w:tcPr>
          <w:p w14:paraId="3D96B414"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6,60%</w:t>
            </w:r>
          </w:p>
        </w:tc>
      </w:tr>
      <w:tr w:rsidR="003D653E" w:rsidRPr="006A061C" w14:paraId="33C064BC" w14:textId="77777777" w:rsidTr="00B55D5A">
        <w:trPr>
          <w:jc w:val="center"/>
        </w:trPr>
        <w:tc>
          <w:tcPr>
            <w:tcW w:w="1448" w:type="dxa"/>
          </w:tcPr>
          <w:p w14:paraId="3622F0C1"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Kurów</w:t>
            </w:r>
          </w:p>
        </w:tc>
        <w:tc>
          <w:tcPr>
            <w:tcW w:w="1559" w:type="dxa"/>
          </w:tcPr>
          <w:p w14:paraId="757AF3B4"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531 750</w:t>
            </w:r>
          </w:p>
        </w:tc>
        <w:tc>
          <w:tcPr>
            <w:tcW w:w="1843" w:type="dxa"/>
            <w:shd w:val="clear" w:color="auto" w:fill="ADFDDD"/>
          </w:tcPr>
          <w:p w14:paraId="08E42732"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15,80%</w:t>
            </w:r>
          </w:p>
        </w:tc>
      </w:tr>
      <w:tr w:rsidR="003D653E" w:rsidRPr="006A061C" w14:paraId="5803A84F" w14:textId="77777777" w:rsidTr="00B55D5A">
        <w:trPr>
          <w:jc w:val="center"/>
        </w:trPr>
        <w:tc>
          <w:tcPr>
            <w:tcW w:w="1448" w:type="dxa"/>
          </w:tcPr>
          <w:p w14:paraId="76E54348"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Małyszyn</w:t>
            </w:r>
          </w:p>
        </w:tc>
        <w:tc>
          <w:tcPr>
            <w:tcW w:w="1559" w:type="dxa"/>
          </w:tcPr>
          <w:p w14:paraId="545309D5"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76 395</w:t>
            </w:r>
          </w:p>
        </w:tc>
        <w:tc>
          <w:tcPr>
            <w:tcW w:w="1843" w:type="dxa"/>
          </w:tcPr>
          <w:p w14:paraId="10AD00C8"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2,27%</w:t>
            </w:r>
          </w:p>
        </w:tc>
      </w:tr>
      <w:tr w:rsidR="003D653E" w:rsidRPr="006A061C" w14:paraId="68CA9CA2" w14:textId="77777777" w:rsidTr="00B55D5A">
        <w:trPr>
          <w:jc w:val="center"/>
        </w:trPr>
        <w:tc>
          <w:tcPr>
            <w:tcW w:w="1448" w:type="dxa"/>
          </w:tcPr>
          <w:p w14:paraId="1F5CCC9F"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Masłowice</w:t>
            </w:r>
          </w:p>
        </w:tc>
        <w:tc>
          <w:tcPr>
            <w:tcW w:w="1559" w:type="dxa"/>
          </w:tcPr>
          <w:p w14:paraId="4622B525"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260 190</w:t>
            </w:r>
          </w:p>
        </w:tc>
        <w:tc>
          <w:tcPr>
            <w:tcW w:w="1843" w:type="dxa"/>
            <w:shd w:val="clear" w:color="auto" w:fill="ADFDDD"/>
          </w:tcPr>
          <w:p w14:paraId="3C8C2DEC"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7,73%</w:t>
            </w:r>
          </w:p>
        </w:tc>
      </w:tr>
      <w:tr w:rsidR="003D653E" w:rsidRPr="006A061C" w14:paraId="7CE6EE1D" w14:textId="77777777" w:rsidTr="00B55D5A">
        <w:trPr>
          <w:jc w:val="center"/>
        </w:trPr>
        <w:tc>
          <w:tcPr>
            <w:tcW w:w="1448" w:type="dxa"/>
          </w:tcPr>
          <w:p w14:paraId="3FE7F441"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Nowy Świat</w:t>
            </w:r>
          </w:p>
        </w:tc>
        <w:tc>
          <w:tcPr>
            <w:tcW w:w="1559" w:type="dxa"/>
          </w:tcPr>
          <w:p w14:paraId="40922FB0"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6 990</w:t>
            </w:r>
          </w:p>
        </w:tc>
        <w:tc>
          <w:tcPr>
            <w:tcW w:w="1843" w:type="dxa"/>
          </w:tcPr>
          <w:p w14:paraId="433C571E"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0,21%</w:t>
            </w:r>
          </w:p>
        </w:tc>
      </w:tr>
      <w:tr w:rsidR="003D653E" w:rsidRPr="006A061C" w14:paraId="1039A838" w14:textId="77777777" w:rsidTr="00B55D5A">
        <w:trPr>
          <w:jc w:val="center"/>
        </w:trPr>
        <w:tc>
          <w:tcPr>
            <w:tcW w:w="1448" w:type="dxa"/>
          </w:tcPr>
          <w:p w14:paraId="4249D508"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Olewin</w:t>
            </w:r>
          </w:p>
        </w:tc>
        <w:tc>
          <w:tcPr>
            <w:tcW w:w="1559" w:type="dxa"/>
          </w:tcPr>
          <w:p w14:paraId="257E6F8C"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164 820</w:t>
            </w:r>
          </w:p>
        </w:tc>
        <w:tc>
          <w:tcPr>
            <w:tcW w:w="1843" w:type="dxa"/>
            <w:shd w:val="clear" w:color="auto" w:fill="ADFDDD"/>
          </w:tcPr>
          <w:p w14:paraId="7E8A06F4"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4,90%</w:t>
            </w:r>
          </w:p>
        </w:tc>
      </w:tr>
      <w:tr w:rsidR="003D653E" w:rsidRPr="006A061C" w14:paraId="53D043CF" w14:textId="77777777" w:rsidTr="00B55D5A">
        <w:trPr>
          <w:jc w:val="center"/>
        </w:trPr>
        <w:tc>
          <w:tcPr>
            <w:tcW w:w="1448" w:type="dxa"/>
          </w:tcPr>
          <w:p w14:paraId="0EF71D46"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Piaski</w:t>
            </w:r>
          </w:p>
        </w:tc>
        <w:tc>
          <w:tcPr>
            <w:tcW w:w="1559" w:type="dxa"/>
          </w:tcPr>
          <w:p w14:paraId="392AD15C"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31 740</w:t>
            </w:r>
          </w:p>
        </w:tc>
        <w:tc>
          <w:tcPr>
            <w:tcW w:w="1843" w:type="dxa"/>
          </w:tcPr>
          <w:p w14:paraId="3AAE827A"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0,94%</w:t>
            </w:r>
          </w:p>
        </w:tc>
      </w:tr>
      <w:tr w:rsidR="003D653E" w:rsidRPr="006A061C" w14:paraId="69F2A03F" w14:textId="77777777" w:rsidTr="00B55D5A">
        <w:trPr>
          <w:jc w:val="center"/>
        </w:trPr>
        <w:tc>
          <w:tcPr>
            <w:tcW w:w="1448" w:type="dxa"/>
          </w:tcPr>
          <w:p w14:paraId="77C62C98"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Ruda</w:t>
            </w:r>
          </w:p>
        </w:tc>
        <w:tc>
          <w:tcPr>
            <w:tcW w:w="1559" w:type="dxa"/>
          </w:tcPr>
          <w:p w14:paraId="08A9BF9A"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158 340</w:t>
            </w:r>
          </w:p>
        </w:tc>
        <w:tc>
          <w:tcPr>
            <w:tcW w:w="1843" w:type="dxa"/>
            <w:shd w:val="clear" w:color="auto" w:fill="ADFDDD"/>
          </w:tcPr>
          <w:p w14:paraId="73283E80"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4,70%</w:t>
            </w:r>
          </w:p>
        </w:tc>
      </w:tr>
      <w:tr w:rsidR="003D653E" w:rsidRPr="006A061C" w14:paraId="0BC13666" w14:textId="77777777" w:rsidTr="00B55D5A">
        <w:trPr>
          <w:jc w:val="center"/>
        </w:trPr>
        <w:tc>
          <w:tcPr>
            <w:tcW w:w="1448" w:type="dxa"/>
          </w:tcPr>
          <w:p w14:paraId="1BFA7285"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Rychłowice</w:t>
            </w:r>
          </w:p>
        </w:tc>
        <w:tc>
          <w:tcPr>
            <w:tcW w:w="1559" w:type="dxa"/>
          </w:tcPr>
          <w:p w14:paraId="720825CA"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84 825</w:t>
            </w:r>
          </w:p>
        </w:tc>
        <w:tc>
          <w:tcPr>
            <w:tcW w:w="1843" w:type="dxa"/>
          </w:tcPr>
          <w:p w14:paraId="3D9EAF8B"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2,52%</w:t>
            </w:r>
          </w:p>
        </w:tc>
      </w:tr>
      <w:tr w:rsidR="003D653E" w:rsidRPr="006A061C" w14:paraId="18696C0A" w14:textId="77777777" w:rsidTr="00B55D5A">
        <w:trPr>
          <w:jc w:val="center"/>
        </w:trPr>
        <w:tc>
          <w:tcPr>
            <w:tcW w:w="1448" w:type="dxa"/>
          </w:tcPr>
          <w:p w14:paraId="0E50A4CD"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Sieniec</w:t>
            </w:r>
          </w:p>
        </w:tc>
        <w:tc>
          <w:tcPr>
            <w:tcW w:w="1559" w:type="dxa"/>
          </w:tcPr>
          <w:p w14:paraId="46CEF35C"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138 135</w:t>
            </w:r>
          </w:p>
        </w:tc>
        <w:tc>
          <w:tcPr>
            <w:tcW w:w="1843" w:type="dxa"/>
          </w:tcPr>
          <w:p w14:paraId="0C5AF4AE"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4,10%</w:t>
            </w:r>
          </w:p>
        </w:tc>
      </w:tr>
      <w:tr w:rsidR="003D653E" w:rsidRPr="006A061C" w14:paraId="1DA05D08" w14:textId="77777777" w:rsidTr="00B55D5A">
        <w:trPr>
          <w:jc w:val="center"/>
        </w:trPr>
        <w:tc>
          <w:tcPr>
            <w:tcW w:w="1448" w:type="dxa"/>
          </w:tcPr>
          <w:p w14:paraId="1F627149"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Srebrnica</w:t>
            </w:r>
          </w:p>
        </w:tc>
        <w:tc>
          <w:tcPr>
            <w:tcW w:w="1559" w:type="dxa"/>
          </w:tcPr>
          <w:p w14:paraId="1EA0B318"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33 240</w:t>
            </w:r>
          </w:p>
        </w:tc>
        <w:tc>
          <w:tcPr>
            <w:tcW w:w="1843" w:type="dxa"/>
          </w:tcPr>
          <w:p w14:paraId="160374B1"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0,99%</w:t>
            </w:r>
          </w:p>
        </w:tc>
      </w:tr>
      <w:tr w:rsidR="003D653E" w:rsidRPr="006A061C" w14:paraId="58138579" w14:textId="77777777" w:rsidTr="00B55D5A">
        <w:trPr>
          <w:jc w:val="center"/>
        </w:trPr>
        <w:tc>
          <w:tcPr>
            <w:tcW w:w="1448" w:type="dxa"/>
          </w:tcPr>
          <w:p w14:paraId="2C1DAE42"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Starzenice</w:t>
            </w:r>
          </w:p>
        </w:tc>
        <w:tc>
          <w:tcPr>
            <w:tcW w:w="1559" w:type="dxa"/>
          </w:tcPr>
          <w:p w14:paraId="09B2F638"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96 570</w:t>
            </w:r>
          </w:p>
        </w:tc>
        <w:tc>
          <w:tcPr>
            <w:tcW w:w="1843" w:type="dxa"/>
          </w:tcPr>
          <w:p w14:paraId="319C6676"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2,87%</w:t>
            </w:r>
          </w:p>
        </w:tc>
      </w:tr>
      <w:tr w:rsidR="003D653E" w:rsidRPr="006A061C" w14:paraId="1E968C79" w14:textId="77777777" w:rsidTr="00B55D5A">
        <w:trPr>
          <w:jc w:val="center"/>
        </w:trPr>
        <w:tc>
          <w:tcPr>
            <w:tcW w:w="1448" w:type="dxa"/>
          </w:tcPr>
          <w:p w14:paraId="7FF44D2B"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Turów</w:t>
            </w:r>
          </w:p>
        </w:tc>
        <w:tc>
          <w:tcPr>
            <w:tcW w:w="1559" w:type="dxa"/>
          </w:tcPr>
          <w:p w14:paraId="5A415F22"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260 655</w:t>
            </w:r>
          </w:p>
        </w:tc>
        <w:tc>
          <w:tcPr>
            <w:tcW w:w="1843" w:type="dxa"/>
            <w:shd w:val="clear" w:color="auto" w:fill="ADFDDD"/>
          </w:tcPr>
          <w:p w14:paraId="18EB8694"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7,74%</w:t>
            </w:r>
          </w:p>
        </w:tc>
      </w:tr>
      <w:tr w:rsidR="003D653E" w:rsidRPr="006A061C" w14:paraId="0E6211AA" w14:textId="77777777" w:rsidTr="00B55D5A">
        <w:trPr>
          <w:jc w:val="center"/>
        </w:trPr>
        <w:tc>
          <w:tcPr>
            <w:tcW w:w="1448" w:type="dxa"/>
          </w:tcPr>
          <w:p w14:paraId="1097B3FC"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Urbanice</w:t>
            </w:r>
          </w:p>
        </w:tc>
        <w:tc>
          <w:tcPr>
            <w:tcW w:w="1559" w:type="dxa"/>
          </w:tcPr>
          <w:p w14:paraId="26E07C9A"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77 475</w:t>
            </w:r>
          </w:p>
        </w:tc>
        <w:tc>
          <w:tcPr>
            <w:tcW w:w="1843" w:type="dxa"/>
          </w:tcPr>
          <w:p w14:paraId="0D18E050"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2,30%</w:t>
            </w:r>
          </w:p>
        </w:tc>
      </w:tr>
      <w:tr w:rsidR="003D653E" w:rsidRPr="006A061C" w14:paraId="7CB7F3E5" w14:textId="77777777" w:rsidTr="00B55D5A">
        <w:trPr>
          <w:jc w:val="center"/>
        </w:trPr>
        <w:tc>
          <w:tcPr>
            <w:tcW w:w="1448" w:type="dxa"/>
          </w:tcPr>
          <w:p w14:paraId="634C6DDD"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Widoradz</w:t>
            </w:r>
          </w:p>
        </w:tc>
        <w:tc>
          <w:tcPr>
            <w:tcW w:w="1559" w:type="dxa"/>
          </w:tcPr>
          <w:p w14:paraId="061F9F97"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810</w:t>
            </w:r>
          </w:p>
        </w:tc>
        <w:tc>
          <w:tcPr>
            <w:tcW w:w="1843" w:type="dxa"/>
          </w:tcPr>
          <w:p w14:paraId="063A1157"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0,02%</w:t>
            </w:r>
          </w:p>
        </w:tc>
      </w:tr>
      <w:tr w:rsidR="003D653E" w:rsidRPr="006A061C" w14:paraId="095D7C13" w14:textId="77777777" w:rsidTr="00B55D5A">
        <w:trPr>
          <w:jc w:val="center"/>
        </w:trPr>
        <w:tc>
          <w:tcPr>
            <w:tcW w:w="1448" w:type="dxa"/>
          </w:tcPr>
          <w:p w14:paraId="3814885C"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Widoradz Górny</w:t>
            </w:r>
          </w:p>
        </w:tc>
        <w:tc>
          <w:tcPr>
            <w:tcW w:w="1559" w:type="dxa"/>
          </w:tcPr>
          <w:p w14:paraId="06C0081E"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113 325</w:t>
            </w:r>
          </w:p>
        </w:tc>
        <w:tc>
          <w:tcPr>
            <w:tcW w:w="1843" w:type="dxa"/>
          </w:tcPr>
          <w:p w14:paraId="10042072"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3,37%</w:t>
            </w:r>
          </w:p>
        </w:tc>
      </w:tr>
      <w:tr w:rsidR="003D653E" w:rsidRPr="006A061C" w14:paraId="6A220B4D" w14:textId="77777777" w:rsidTr="00B55D5A">
        <w:trPr>
          <w:jc w:val="center"/>
        </w:trPr>
        <w:tc>
          <w:tcPr>
            <w:tcW w:w="1448" w:type="dxa"/>
          </w:tcPr>
          <w:p w14:paraId="626DA364"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Wieluń</w:t>
            </w:r>
          </w:p>
        </w:tc>
        <w:tc>
          <w:tcPr>
            <w:tcW w:w="1559" w:type="dxa"/>
          </w:tcPr>
          <w:p w14:paraId="23221FE7"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356 843</w:t>
            </w:r>
          </w:p>
        </w:tc>
        <w:tc>
          <w:tcPr>
            <w:tcW w:w="1843" w:type="dxa"/>
            <w:shd w:val="clear" w:color="auto" w:fill="ADFDDD"/>
          </w:tcPr>
          <w:p w14:paraId="6F2E9BF5"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10,60%</w:t>
            </w:r>
          </w:p>
        </w:tc>
      </w:tr>
      <w:tr w:rsidR="003D653E" w:rsidRPr="006A061C" w14:paraId="15C03844" w14:textId="77777777" w:rsidTr="00B55D5A">
        <w:trPr>
          <w:jc w:val="center"/>
        </w:trPr>
        <w:tc>
          <w:tcPr>
            <w:tcW w:w="1448" w:type="dxa"/>
          </w:tcPr>
          <w:p w14:paraId="37186835" w14:textId="77777777" w:rsidR="003D653E" w:rsidRPr="006A061C" w:rsidRDefault="003D653E" w:rsidP="003D653E">
            <w:pPr>
              <w:autoSpaceDE w:val="0"/>
              <w:autoSpaceDN w:val="0"/>
              <w:adjustRightInd w:val="0"/>
              <w:spacing w:after="0" w:line="276" w:lineRule="auto"/>
              <w:rPr>
                <w:rFonts w:ascii="Arial" w:hAnsi="Arial" w:cs="Arial"/>
                <w:color w:val="000000"/>
                <w:sz w:val="18"/>
                <w:szCs w:val="18"/>
              </w:rPr>
            </w:pPr>
            <w:r w:rsidRPr="006A061C">
              <w:rPr>
                <w:rFonts w:ascii="Arial" w:hAnsi="Arial" w:cs="Arial"/>
                <w:color w:val="000000"/>
                <w:sz w:val="18"/>
                <w:szCs w:val="18"/>
              </w:rPr>
              <w:t>ogółem</w:t>
            </w:r>
          </w:p>
        </w:tc>
        <w:tc>
          <w:tcPr>
            <w:tcW w:w="1559" w:type="dxa"/>
          </w:tcPr>
          <w:p w14:paraId="3E628DEC"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3 365 927</w:t>
            </w:r>
          </w:p>
        </w:tc>
        <w:tc>
          <w:tcPr>
            <w:tcW w:w="1843" w:type="dxa"/>
          </w:tcPr>
          <w:p w14:paraId="65EB7A50" w14:textId="77777777" w:rsidR="003D653E" w:rsidRPr="006A061C" w:rsidRDefault="003D653E" w:rsidP="003D653E">
            <w:pPr>
              <w:autoSpaceDE w:val="0"/>
              <w:autoSpaceDN w:val="0"/>
              <w:adjustRightInd w:val="0"/>
              <w:spacing w:after="0" w:line="276" w:lineRule="auto"/>
              <w:jc w:val="right"/>
              <w:rPr>
                <w:rFonts w:ascii="Arial" w:hAnsi="Arial" w:cs="Arial"/>
                <w:color w:val="000000"/>
                <w:sz w:val="18"/>
                <w:szCs w:val="18"/>
              </w:rPr>
            </w:pPr>
            <w:r w:rsidRPr="006A061C">
              <w:rPr>
                <w:rFonts w:ascii="Arial" w:hAnsi="Arial" w:cs="Arial"/>
                <w:color w:val="000000"/>
                <w:sz w:val="18"/>
                <w:szCs w:val="18"/>
              </w:rPr>
              <w:t>100,00%</w:t>
            </w:r>
          </w:p>
        </w:tc>
      </w:tr>
    </w:tbl>
    <w:p w14:paraId="0A3B3D15" w14:textId="77777777" w:rsidR="003D653E" w:rsidRPr="006A061C" w:rsidRDefault="003D653E" w:rsidP="003D653E">
      <w:pPr>
        <w:spacing w:after="0" w:line="276" w:lineRule="auto"/>
        <w:jc w:val="both"/>
        <w:rPr>
          <w:rFonts w:ascii="Arial" w:hAnsi="Arial" w:cs="Arial"/>
          <w:sz w:val="20"/>
          <w:szCs w:val="20"/>
        </w:rPr>
      </w:pPr>
      <w:r>
        <w:rPr>
          <w:rFonts w:ascii="Arial" w:hAnsi="Arial" w:cs="Arial"/>
          <w:sz w:val="20"/>
          <w:szCs w:val="20"/>
        </w:rPr>
        <w:t>Źródło: Opracowanie własne na podstawie danych z Urzędu Miejskiego w Wieluniu</w:t>
      </w:r>
    </w:p>
    <w:p w14:paraId="1DA300D5" w14:textId="77777777" w:rsidR="003D653E" w:rsidRDefault="003D653E" w:rsidP="00460620">
      <w:pPr>
        <w:spacing w:before="120" w:after="120" w:line="276" w:lineRule="auto"/>
        <w:contextualSpacing/>
        <w:jc w:val="both"/>
        <w:rPr>
          <w:rFonts w:ascii="Arial" w:hAnsi="Arial" w:cs="Arial"/>
          <w:sz w:val="20"/>
          <w:szCs w:val="20"/>
        </w:rPr>
      </w:pPr>
    </w:p>
    <w:p w14:paraId="1163B9AF" w14:textId="77777777" w:rsidR="003D653E" w:rsidRPr="00C5378D" w:rsidRDefault="003D653E" w:rsidP="00460620">
      <w:pPr>
        <w:spacing w:before="120" w:after="120" w:line="276" w:lineRule="auto"/>
        <w:contextualSpacing/>
        <w:jc w:val="both"/>
        <w:rPr>
          <w:rFonts w:ascii="Arial" w:hAnsi="Arial" w:cs="Arial"/>
          <w:i/>
          <w:iCs/>
          <w:sz w:val="20"/>
          <w:szCs w:val="20"/>
          <w:u w:val="single"/>
        </w:rPr>
      </w:pPr>
      <w:r w:rsidRPr="001263F2">
        <w:rPr>
          <w:rFonts w:ascii="Arial" w:hAnsi="Arial" w:cs="Arial"/>
          <w:i/>
          <w:iCs/>
          <w:sz w:val="20"/>
          <w:szCs w:val="20"/>
          <w:u w:val="single"/>
        </w:rPr>
        <w:t xml:space="preserve">Zjawisko </w:t>
      </w:r>
      <w:r>
        <w:rPr>
          <w:rFonts w:ascii="Arial" w:hAnsi="Arial" w:cs="Arial"/>
          <w:i/>
          <w:iCs/>
          <w:sz w:val="20"/>
          <w:szCs w:val="20"/>
          <w:u w:val="single"/>
        </w:rPr>
        <w:t>negatywn</w:t>
      </w:r>
      <w:r w:rsidRPr="001263F2">
        <w:rPr>
          <w:rFonts w:ascii="Arial" w:hAnsi="Arial" w:cs="Arial"/>
          <w:i/>
          <w:iCs/>
          <w:sz w:val="20"/>
          <w:szCs w:val="20"/>
          <w:u w:val="single"/>
        </w:rPr>
        <w:t xml:space="preserve">e: </w:t>
      </w:r>
      <w:r>
        <w:rPr>
          <w:rFonts w:ascii="Arial" w:hAnsi="Arial" w:cs="Arial"/>
          <w:i/>
          <w:iCs/>
          <w:sz w:val="20"/>
          <w:szCs w:val="20"/>
          <w:u w:val="single"/>
        </w:rPr>
        <w:t>degradacja terenów zielonych (głównie tereny: byłej cukrowni</w:t>
      </w:r>
      <w:r w:rsidRPr="00C5378D">
        <w:rPr>
          <w:rFonts w:ascii="Arial" w:hAnsi="Arial" w:cs="Arial"/>
          <w:i/>
          <w:iCs/>
          <w:sz w:val="20"/>
          <w:szCs w:val="20"/>
          <w:u w:val="single"/>
        </w:rPr>
        <w:t>, Parku Miejskiego im. Żwirki i Wigury, Targowiska Miejskiego w Wieluniu</w:t>
      </w:r>
      <w:r>
        <w:rPr>
          <w:rFonts w:ascii="Arial" w:hAnsi="Arial" w:cs="Arial"/>
          <w:i/>
          <w:iCs/>
          <w:sz w:val="20"/>
          <w:szCs w:val="20"/>
          <w:u w:val="single"/>
        </w:rPr>
        <w:t>, osiedli mieszkaniowych</w:t>
      </w:r>
      <w:r w:rsidRPr="00C5378D">
        <w:rPr>
          <w:rFonts w:ascii="Arial" w:hAnsi="Arial" w:cs="Arial"/>
          <w:i/>
          <w:iCs/>
          <w:sz w:val="20"/>
          <w:szCs w:val="20"/>
          <w:u w:val="single"/>
        </w:rPr>
        <w:t>)</w:t>
      </w:r>
    </w:p>
    <w:p w14:paraId="39D71AEF" w14:textId="77777777" w:rsidR="003D653E" w:rsidRDefault="003D653E" w:rsidP="00460620">
      <w:pPr>
        <w:spacing w:before="120" w:after="120" w:line="276" w:lineRule="auto"/>
        <w:ind w:firstLine="708"/>
        <w:contextualSpacing/>
        <w:jc w:val="both"/>
        <w:rPr>
          <w:rFonts w:ascii="Arial" w:hAnsi="Arial" w:cs="Arial"/>
          <w:sz w:val="20"/>
          <w:szCs w:val="20"/>
        </w:rPr>
      </w:pPr>
      <w:r w:rsidRPr="000F6226">
        <w:rPr>
          <w:rFonts w:ascii="Arial" w:hAnsi="Arial" w:cs="Arial"/>
          <w:sz w:val="20"/>
          <w:szCs w:val="20"/>
        </w:rPr>
        <w:t>Poważne problemy środowiskowe występują na terenach dawnej cukrowni w Wieluniu. Cukrowni</w:t>
      </w:r>
      <w:r>
        <w:rPr>
          <w:rFonts w:ascii="Arial" w:hAnsi="Arial" w:cs="Arial"/>
          <w:sz w:val="20"/>
          <w:szCs w:val="20"/>
        </w:rPr>
        <w:t>a</w:t>
      </w:r>
      <w:r w:rsidRPr="000F6226">
        <w:rPr>
          <w:rFonts w:ascii="Arial" w:hAnsi="Arial" w:cs="Arial"/>
          <w:sz w:val="20"/>
          <w:szCs w:val="20"/>
        </w:rPr>
        <w:t xml:space="preserve"> otoczona jest da</w:t>
      </w:r>
      <w:r>
        <w:rPr>
          <w:rFonts w:ascii="Arial" w:hAnsi="Arial" w:cs="Arial"/>
          <w:sz w:val="20"/>
          <w:szCs w:val="20"/>
        </w:rPr>
        <w:t>w</w:t>
      </w:r>
      <w:r w:rsidRPr="000F6226">
        <w:rPr>
          <w:rFonts w:ascii="Arial" w:hAnsi="Arial" w:cs="Arial"/>
          <w:sz w:val="20"/>
          <w:szCs w:val="20"/>
        </w:rPr>
        <w:t xml:space="preserve">nymi zabudowaniami oraz terenami zadrzewionymi, gdzie znajdują się zamieszkałe domy wielorodzinne. </w:t>
      </w:r>
    </w:p>
    <w:p w14:paraId="0C310AAF" w14:textId="77777777" w:rsidR="003D653E" w:rsidRPr="00161664" w:rsidRDefault="003D653E" w:rsidP="00931F04">
      <w:pPr>
        <w:pStyle w:val="Bezodstpw"/>
        <w:keepNext/>
        <w:spacing w:before="240"/>
        <w:rPr>
          <w:rFonts w:ascii="Arial" w:hAnsi="Arial"/>
          <w:sz w:val="20"/>
        </w:rPr>
      </w:pPr>
      <w:bookmarkStart w:id="205" w:name="_Toc173247366"/>
      <w:bookmarkStart w:id="206" w:name="_Toc192754254"/>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9</w:t>
      </w:r>
      <w:r w:rsidRPr="00161664">
        <w:rPr>
          <w:rFonts w:ascii="Arial" w:hAnsi="Arial"/>
          <w:sz w:val="20"/>
        </w:rPr>
        <w:fldChar w:fldCharType="end"/>
      </w:r>
      <w:r w:rsidRPr="00161664">
        <w:rPr>
          <w:rFonts w:ascii="Arial" w:hAnsi="Arial"/>
          <w:sz w:val="20"/>
        </w:rPr>
        <w:t>. Tereny zielone w starej cukrowni w Wieluniu</w:t>
      </w:r>
      <w:bookmarkEnd w:id="205"/>
      <w:bookmarkEnd w:id="206"/>
    </w:p>
    <w:p w14:paraId="50739678" w14:textId="77777777" w:rsidR="003D653E" w:rsidRPr="000F6226" w:rsidRDefault="003D653E" w:rsidP="00931F04">
      <w:pPr>
        <w:pStyle w:val="Bezodstpw"/>
        <w:keepNext/>
      </w:pPr>
      <w:r w:rsidRPr="000F6226">
        <w:rPr>
          <w:noProof/>
        </w:rPr>
        <w:drawing>
          <wp:inline distT="0" distB="0" distL="0" distR="0" wp14:anchorId="54FA11A5" wp14:editId="1883D29E">
            <wp:extent cx="5753100" cy="3238500"/>
            <wp:effectExtent l="0" t="0" r="0" b="0"/>
            <wp:docPr id="1677595729" name="Obraz 12" descr="Obraz zawierający na wolnym powietrzu, dom, lotnicze, Fotografia lotnicz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95729" name="Obraz 12" descr="Obraz zawierający na wolnym powietrzu, dom, lotnicze, Fotografia lotnicza&#10;&#10;Opis wygenerowany automatyczni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7D604A96" w14:textId="77777777" w:rsidR="003D653E" w:rsidRPr="009B3DFF" w:rsidRDefault="003D653E" w:rsidP="00931F04">
      <w:pPr>
        <w:pStyle w:val="Bezodstpw"/>
        <w:keepNext/>
        <w:spacing w:after="240"/>
        <w:rPr>
          <w:rFonts w:ascii="Arial" w:hAnsi="Arial"/>
          <w:sz w:val="20"/>
        </w:rPr>
      </w:pPr>
      <w:r w:rsidRPr="009B3DFF">
        <w:rPr>
          <w:rFonts w:ascii="Arial" w:hAnsi="Arial"/>
          <w:sz w:val="20"/>
        </w:rPr>
        <w:t>Źródło: Fotografia własna</w:t>
      </w:r>
    </w:p>
    <w:p w14:paraId="721A6A41" w14:textId="77777777" w:rsidR="003D653E" w:rsidRDefault="003D653E" w:rsidP="00460620">
      <w:pPr>
        <w:spacing w:before="120" w:after="120" w:line="276" w:lineRule="auto"/>
        <w:ind w:firstLine="708"/>
        <w:contextualSpacing/>
        <w:jc w:val="both"/>
        <w:rPr>
          <w:rFonts w:ascii="Arial" w:hAnsi="Arial" w:cs="Arial"/>
          <w:sz w:val="20"/>
          <w:szCs w:val="20"/>
        </w:rPr>
      </w:pPr>
      <w:r w:rsidRPr="000F6226">
        <w:rPr>
          <w:rFonts w:ascii="Arial" w:hAnsi="Arial" w:cs="Arial"/>
          <w:sz w:val="20"/>
          <w:szCs w:val="20"/>
        </w:rPr>
        <w:t>Degradacja terenów zielonych wokół dawnej cukrowni w Wieluniu jest problemem, który wpływa negatywnie na jakość życia mieszkańców oraz na atrakcyjność i wartość tego obszaru. W</w:t>
      </w:r>
      <w:r>
        <w:rPr>
          <w:rFonts w:ascii="Arial" w:hAnsi="Arial" w:cs="Arial"/>
          <w:sz w:val="20"/>
          <w:szCs w:val="20"/>
        </w:rPr>
        <w:t> </w:t>
      </w:r>
      <w:r w:rsidRPr="000F6226">
        <w:rPr>
          <w:rFonts w:ascii="Arial" w:hAnsi="Arial" w:cs="Arial"/>
          <w:sz w:val="20"/>
          <w:szCs w:val="20"/>
        </w:rPr>
        <w:t xml:space="preserve">wyniku braku </w:t>
      </w:r>
      <w:r w:rsidRPr="000F6226">
        <w:rPr>
          <w:rFonts w:ascii="Arial" w:hAnsi="Arial" w:cs="Arial"/>
          <w:sz w:val="20"/>
          <w:szCs w:val="20"/>
        </w:rPr>
        <w:lastRenderedPageBreak/>
        <w:t>konserwacji i zarządzania terenami zielonymi wokół dawnej cukrowni, może dojść do zaniku roślinności, co prowadzi do zmniejszenia powierzchni zielonych oraz ubożenia lokalnej bioróżnorodności. Działalność przemysłowa, w tym dawna cukrownia, mogła prowadzić do zanieczyszczenia gleby szkodliwymi substancjami chemicznymi, co z kolei wpływa na zdrowie roślin i</w:t>
      </w:r>
      <w:r>
        <w:rPr>
          <w:rFonts w:ascii="Arial" w:hAnsi="Arial" w:cs="Arial"/>
          <w:sz w:val="20"/>
          <w:szCs w:val="20"/>
        </w:rPr>
        <w:t> </w:t>
      </w:r>
      <w:r w:rsidRPr="000F6226">
        <w:rPr>
          <w:rFonts w:ascii="Arial" w:hAnsi="Arial" w:cs="Arial"/>
          <w:sz w:val="20"/>
          <w:szCs w:val="20"/>
        </w:rPr>
        <w:t>zwierząt oraz na jakość życia ludzi. Brak odpowiedniej ochrony roślinności prowadzi do erozji gleby, co z kolei skutkuje ubożeniem gleby, problemami z retencją wodną, a także zniszczeniem infrastruktury na terenie dawnej cukrowni i terenów przyległych. Brak odpowiedniego utrzymania terenu prowadzi do nagromadzenia się śmieci i odpadów, co wpływa na estetykę miejsca oraz na jakość życia mieszkańców. Zanieczyszczenia wpływają negatywnie na środowisko naturalne. Zdegradowane tereny zielone</w:t>
      </w:r>
      <w:r>
        <w:rPr>
          <w:rFonts w:ascii="Arial" w:hAnsi="Arial" w:cs="Arial"/>
          <w:sz w:val="20"/>
          <w:szCs w:val="20"/>
        </w:rPr>
        <w:t xml:space="preserve"> mogą</w:t>
      </w:r>
      <w:r w:rsidRPr="000F6226">
        <w:rPr>
          <w:rFonts w:ascii="Arial" w:hAnsi="Arial" w:cs="Arial"/>
          <w:sz w:val="20"/>
          <w:szCs w:val="20"/>
        </w:rPr>
        <w:t xml:space="preserve"> negatywnie wpłynąć na estetykę krajobrazu, sprawiając, że</w:t>
      </w:r>
      <w:r>
        <w:rPr>
          <w:rFonts w:ascii="Arial" w:hAnsi="Arial" w:cs="Arial"/>
          <w:sz w:val="20"/>
          <w:szCs w:val="20"/>
        </w:rPr>
        <w:t> </w:t>
      </w:r>
      <w:r w:rsidRPr="000F6226">
        <w:rPr>
          <w:rFonts w:ascii="Arial" w:hAnsi="Arial" w:cs="Arial"/>
          <w:sz w:val="20"/>
          <w:szCs w:val="20"/>
        </w:rPr>
        <w:t>obszar ten staje się mniej atrakcyjny dla mieszkańców, turystów i inwestorów. Aby zaradzić tym problemom, ważne jest podjęcie działań mających na celu rewitalizację terenów zielonych wokół dawnej cukrowni w Wieluniu. Może to obejmować działania takie jak oczyszczenie terenów z</w:t>
      </w:r>
      <w:r>
        <w:rPr>
          <w:rFonts w:ascii="Arial" w:hAnsi="Arial" w:cs="Arial"/>
          <w:sz w:val="20"/>
          <w:szCs w:val="20"/>
        </w:rPr>
        <w:t> </w:t>
      </w:r>
      <w:r w:rsidRPr="000F6226">
        <w:rPr>
          <w:rFonts w:ascii="Arial" w:hAnsi="Arial" w:cs="Arial"/>
          <w:sz w:val="20"/>
          <w:szCs w:val="20"/>
        </w:rPr>
        <w:t>odpadów, rekultywację gleby, nasadzenia drzew i roślin, a także tworzenie ścieżek spacerowych i</w:t>
      </w:r>
      <w:r>
        <w:rPr>
          <w:rFonts w:ascii="Arial" w:hAnsi="Arial" w:cs="Arial"/>
          <w:sz w:val="20"/>
          <w:szCs w:val="20"/>
        </w:rPr>
        <w:t> </w:t>
      </w:r>
      <w:r w:rsidRPr="000F6226">
        <w:rPr>
          <w:rFonts w:ascii="Arial" w:hAnsi="Arial" w:cs="Arial"/>
          <w:sz w:val="20"/>
          <w:szCs w:val="20"/>
        </w:rPr>
        <w:t>rowerowych. Dzięki tym działaniom, tereny zielone wokół dawnej cukrowni mogą stać się miejscem rekreacji i wypoczynku dla mieszkańców oraz atrakcją turystyczną dla odwiedzających Wieluń.</w:t>
      </w:r>
    </w:p>
    <w:p w14:paraId="7A6B32ED" w14:textId="77777777" w:rsidR="003D653E" w:rsidRPr="00161664" w:rsidRDefault="003D653E" w:rsidP="00931F04">
      <w:pPr>
        <w:pStyle w:val="Bezodstpw"/>
        <w:keepNext/>
        <w:spacing w:before="240"/>
        <w:rPr>
          <w:rFonts w:ascii="Arial" w:hAnsi="Arial"/>
          <w:sz w:val="20"/>
        </w:rPr>
      </w:pPr>
      <w:bookmarkStart w:id="207" w:name="_Toc173247367"/>
      <w:bookmarkStart w:id="208" w:name="_Toc192754255"/>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10</w:t>
      </w:r>
      <w:r w:rsidRPr="00161664">
        <w:rPr>
          <w:rFonts w:ascii="Arial" w:hAnsi="Arial"/>
          <w:sz w:val="20"/>
        </w:rPr>
        <w:fldChar w:fldCharType="end"/>
      </w:r>
      <w:r w:rsidRPr="00161664">
        <w:rPr>
          <w:rFonts w:ascii="Arial" w:hAnsi="Arial"/>
          <w:sz w:val="20"/>
        </w:rPr>
        <w:t>. Degradacja terenów zielonych na obszarze dawnej cukrowni</w:t>
      </w:r>
      <w:bookmarkEnd w:id="207"/>
      <w:bookmarkEnd w:id="208"/>
    </w:p>
    <w:p w14:paraId="7D8D9CEA" w14:textId="77777777" w:rsidR="003D653E" w:rsidRPr="000F6226" w:rsidRDefault="003D653E" w:rsidP="00931F04">
      <w:pPr>
        <w:pStyle w:val="Bezodstpw"/>
        <w:keepNext/>
        <w:jc w:val="center"/>
        <w:rPr>
          <w:sz w:val="20"/>
        </w:rPr>
      </w:pPr>
      <w:r w:rsidRPr="000F6226">
        <w:rPr>
          <w:noProof/>
          <w:sz w:val="20"/>
        </w:rPr>
        <w:drawing>
          <wp:inline distT="0" distB="0" distL="0" distR="0" wp14:anchorId="1433AB8D" wp14:editId="20B74225">
            <wp:extent cx="4318000" cy="3245650"/>
            <wp:effectExtent l="0" t="0" r="6350" b="0"/>
            <wp:docPr id="340383819" name="Obraz 15" descr="Obraz zawierający na wolnym powietrzu, ziemia, drzewo,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83819" name="Obraz 15" descr="Obraz zawierający na wolnym powietrzu, ziemia, drzewo, niebo&#10;&#10;Opis wygenerowany automatyczni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44467" cy="3265544"/>
                    </a:xfrm>
                    <a:prstGeom prst="rect">
                      <a:avLst/>
                    </a:prstGeom>
                    <a:noFill/>
                    <a:ln>
                      <a:noFill/>
                    </a:ln>
                  </pic:spPr>
                </pic:pic>
              </a:graphicData>
            </a:graphic>
          </wp:inline>
        </w:drawing>
      </w:r>
    </w:p>
    <w:p w14:paraId="3CC9AFB9" w14:textId="77777777" w:rsidR="003D653E" w:rsidRPr="009B3DFF" w:rsidRDefault="003D653E" w:rsidP="00931F04">
      <w:pPr>
        <w:pStyle w:val="Bezodstpw"/>
        <w:keepNext/>
        <w:spacing w:after="240"/>
        <w:rPr>
          <w:rFonts w:ascii="Arial" w:hAnsi="Arial"/>
          <w:sz w:val="20"/>
        </w:rPr>
      </w:pPr>
      <w:r w:rsidRPr="009B3DFF">
        <w:rPr>
          <w:rFonts w:ascii="Arial" w:hAnsi="Arial"/>
          <w:sz w:val="20"/>
        </w:rPr>
        <w:t>Źródło: Fotografia własna</w:t>
      </w:r>
    </w:p>
    <w:p w14:paraId="206729A5" w14:textId="77777777" w:rsidR="003D653E" w:rsidRDefault="003D653E" w:rsidP="00460620">
      <w:pPr>
        <w:spacing w:before="120" w:after="120" w:line="276" w:lineRule="auto"/>
        <w:contextualSpacing/>
        <w:jc w:val="both"/>
        <w:rPr>
          <w:rFonts w:ascii="Arial" w:hAnsi="Arial" w:cs="Arial"/>
          <w:sz w:val="20"/>
          <w:szCs w:val="20"/>
        </w:rPr>
      </w:pPr>
      <w:r w:rsidRPr="000F6226">
        <w:rPr>
          <w:rFonts w:ascii="Arial" w:hAnsi="Arial" w:cs="Arial"/>
          <w:sz w:val="20"/>
          <w:szCs w:val="20"/>
        </w:rPr>
        <w:t>Przy domach wielorodzinnych na terenie dawnej cukrowni widoczny jest problem z brakiem parkingów. Samochody parkowane na trawnikach zgniatają i uszkadzają trawę oraz inne rośliny. W</w:t>
      </w:r>
      <w:r>
        <w:rPr>
          <w:rFonts w:ascii="Arial" w:hAnsi="Arial" w:cs="Arial"/>
          <w:sz w:val="20"/>
          <w:szCs w:val="20"/>
        </w:rPr>
        <w:t> </w:t>
      </w:r>
      <w:r w:rsidRPr="000F6226">
        <w:rPr>
          <w:rFonts w:ascii="Arial" w:hAnsi="Arial" w:cs="Arial"/>
          <w:sz w:val="20"/>
          <w:szCs w:val="20"/>
        </w:rPr>
        <w:t>rezultacie, tereny zielone tracą swój estetyczny wygląd i zdolność do regeneracji, prowadząc do degradacji zieleni. Ciężar pojazdów oraz ich ruch na zielonych przestrzeniach może prowadzić do erozji gleby, co z kolei wpływa na zdolność gleby do utrzymania roślinności. Erozja gleby może również prowadzić do problemów z retencją wodną oraz zanieczyszczeniem wód powierzchniowych i</w:t>
      </w:r>
      <w:r>
        <w:rPr>
          <w:rFonts w:ascii="Arial" w:hAnsi="Arial" w:cs="Arial"/>
          <w:sz w:val="20"/>
          <w:szCs w:val="20"/>
        </w:rPr>
        <w:t> </w:t>
      </w:r>
      <w:r w:rsidRPr="000F6226">
        <w:rPr>
          <w:rFonts w:ascii="Arial" w:hAnsi="Arial" w:cs="Arial"/>
          <w:sz w:val="20"/>
          <w:szCs w:val="20"/>
        </w:rPr>
        <w:t>gruntowych. Samochody mogą powodować zanieczyszczenie gleby i wody poprzez wycieki płynów eksploatacyjnych, takich jak olej silnikowy, płyn hamulcowy czy płyn chłodniczy. Te substancje mogą być szkodliwe dla roślin, zwierząt oraz jakości wód powierzchniowych i gruntowych. Samochody parkowane na zielonych przestrzeniach wokół domów wpływają negatywnie na wygląd otoczenia, sprawiając, że staje się ono mniej atrakcyjne dla mieszkańców i inwestorów.</w:t>
      </w:r>
    </w:p>
    <w:p w14:paraId="405F7500" w14:textId="77777777" w:rsidR="00200440" w:rsidRDefault="00200440" w:rsidP="00460620">
      <w:pPr>
        <w:spacing w:before="120" w:after="120" w:line="276" w:lineRule="auto"/>
        <w:contextualSpacing/>
        <w:jc w:val="both"/>
        <w:rPr>
          <w:rFonts w:ascii="Arial" w:hAnsi="Arial" w:cs="Arial"/>
          <w:sz w:val="20"/>
          <w:szCs w:val="20"/>
        </w:rPr>
      </w:pPr>
    </w:p>
    <w:p w14:paraId="27D1AB3A" w14:textId="77777777" w:rsidR="00200440" w:rsidRDefault="00200440" w:rsidP="00460620">
      <w:pPr>
        <w:spacing w:before="120" w:after="120" w:line="276" w:lineRule="auto"/>
        <w:contextualSpacing/>
        <w:jc w:val="both"/>
        <w:rPr>
          <w:rFonts w:ascii="Arial" w:hAnsi="Arial" w:cs="Arial"/>
          <w:sz w:val="20"/>
          <w:szCs w:val="20"/>
        </w:rPr>
      </w:pPr>
    </w:p>
    <w:p w14:paraId="0915AB04" w14:textId="77777777" w:rsidR="00200440" w:rsidRDefault="00200440" w:rsidP="00460620">
      <w:pPr>
        <w:spacing w:before="120" w:after="120" w:line="276" w:lineRule="auto"/>
        <w:contextualSpacing/>
        <w:jc w:val="both"/>
        <w:rPr>
          <w:rFonts w:ascii="Arial" w:hAnsi="Arial" w:cs="Arial"/>
          <w:sz w:val="20"/>
          <w:szCs w:val="20"/>
        </w:rPr>
      </w:pPr>
    </w:p>
    <w:p w14:paraId="30B565D3" w14:textId="77777777" w:rsidR="003D653E" w:rsidRPr="00161664" w:rsidRDefault="003D653E" w:rsidP="00931F04">
      <w:pPr>
        <w:pStyle w:val="Bezodstpw"/>
        <w:keepNext/>
        <w:spacing w:before="240"/>
        <w:rPr>
          <w:rFonts w:ascii="Arial" w:hAnsi="Arial"/>
          <w:sz w:val="20"/>
        </w:rPr>
      </w:pPr>
      <w:bookmarkStart w:id="209" w:name="_Toc173247368"/>
      <w:bookmarkStart w:id="210" w:name="_Toc192754256"/>
      <w:r w:rsidRPr="00161664">
        <w:rPr>
          <w:rFonts w:ascii="Arial" w:hAnsi="Arial"/>
          <w:sz w:val="20"/>
        </w:rPr>
        <w:lastRenderedPageBreak/>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11</w:t>
      </w:r>
      <w:r w:rsidRPr="00161664">
        <w:rPr>
          <w:rFonts w:ascii="Arial" w:hAnsi="Arial"/>
          <w:sz w:val="20"/>
        </w:rPr>
        <w:fldChar w:fldCharType="end"/>
      </w:r>
      <w:r w:rsidRPr="00161664">
        <w:rPr>
          <w:rFonts w:ascii="Arial" w:hAnsi="Arial"/>
          <w:sz w:val="20"/>
        </w:rPr>
        <w:t>. Parking dla mieszkańców - teren dawnej cukrowni</w:t>
      </w:r>
      <w:bookmarkEnd w:id="209"/>
      <w:bookmarkEnd w:id="210"/>
    </w:p>
    <w:p w14:paraId="3A10230C" w14:textId="77777777" w:rsidR="003D653E" w:rsidRPr="000F6226" w:rsidRDefault="003D653E" w:rsidP="00931F04">
      <w:pPr>
        <w:pStyle w:val="Bezodstpw"/>
        <w:keepNext/>
        <w:jc w:val="center"/>
        <w:rPr>
          <w:sz w:val="20"/>
        </w:rPr>
      </w:pPr>
      <w:r w:rsidRPr="000F6226">
        <w:rPr>
          <w:noProof/>
          <w:sz w:val="20"/>
        </w:rPr>
        <w:drawing>
          <wp:inline distT="0" distB="0" distL="0" distR="0" wp14:anchorId="1526CFC5" wp14:editId="7F0D47E7">
            <wp:extent cx="4064000" cy="3054730"/>
            <wp:effectExtent l="0" t="0" r="0" b="0"/>
            <wp:docPr id="489195222" name="Obraz 14" descr="Obraz zawierający na wolnym powietrzu, trawa, samochód, Pojazd ląd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195222" name="Obraz 14" descr="Obraz zawierający na wolnym powietrzu, trawa, samochód, Pojazd lądowy&#10;&#10;Opis wygenerowany automatyczni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82054" cy="3068301"/>
                    </a:xfrm>
                    <a:prstGeom prst="rect">
                      <a:avLst/>
                    </a:prstGeom>
                    <a:noFill/>
                    <a:ln>
                      <a:noFill/>
                    </a:ln>
                  </pic:spPr>
                </pic:pic>
              </a:graphicData>
            </a:graphic>
          </wp:inline>
        </w:drawing>
      </w:r>
    </w:p>
    <w:p w14:paraId="181D6392" w14:textId="77777777" w:rsidR="003D653E" w:rsidRPr="009B3DFF" w:rsidRDefault="003D653E" w:rsidP="00931F04">
      <w:pPr>
        <w:pStyle w:val="Bezodstpw"/>
        <w:keepNext/>
        <w:spacing w:after="240"/>
        <w:rPr>
          <w:rFonts w:ascii="Arial" w:hAnsi="Arial"/>
          <w:sz w:val="20"/>
        </w:rPr>
      </w:pPr>
      <w:r w:rsidRPr="009B3DFF">
        <w:rPr>
          <w:rFonts w:ascii="Arial" w:hAnsi="Arial"/>
          <w:sz w:val="20"/>
        </w:rPr>
        <w:t>Źródło: Fotografia własna</w:t>
      </w:r>
    </w:p>
    <w:p w14:paraId="3A819435" w14:textId="77777777" w:rsidR="003D653E" w:rsidRPr="000F6226" w:rsidRDefault="003D653E" w:rsidP="00460620">
      <w:pPr>
        <w:spacing w:before="120" w:after="120" w:line="276" w:lineRule="auto"/>
        <w:contextualSpacing/>
        <w:jc w:val="both"/>
        <w:rPr>
          <w:rFonts w:ascii="Arial" w:hAnsi="Arial" w:cs="Arial"/>
          <w:sz w:val="20"/>
          <w:szCs w:val="20"/>
        </w:rPr>
      </w:pPr>
      <w:r w:rsidRPr="000F6226">
        <w:rPr>
          <w:rFonts w:ascii="Arial" w:hAnsi="Arial" w:cs="Arial"/>
          <w:sz w:val="20"/>
          <w:szCs w:val="20"/>
        </w:rPr>
        <w:t>Mieszkańcy strefy po dawnej cukrowni, mając do dyspozycji ograniczone zasoby finansowe, mogą w</w:t>
      </w:r>
      <w:r>
        <w:rPr>
          <w:rFonts w:ascii="Arial" w:hAnsi="Arial" w:cs="Arial"/>
          <w:sz w:val="20"/>
          <w:szCs w:val="20"/>
        </w:rPr>
        <w:t> </w:t>
      </w:r>
      <w:r w:rsidRPr="000F6226">
        <w:rPr>
          <w:rFonts w:ascii="Arial" w:hAnsi="Arial" w:cs="Arial"/>
          <w:sz w:val="20"/>
          <w:szCs w:val="20"/>
        </w:rPr>
        <w:t>kreatywny sposób ad</w:t>
      </w:r>
      <w:r>
        <w:rPr>
          <w:rFonts w:ascii="Arial" w:hAnsi="Arial" w:cs="Arial"/>
          <w:sz w:val="20"/>
          <w:szCs w:val="20"/>
        </w:rPr>
        <w:t>a</w:t>
      </w:r>
      <w:r w:rsidRPr="000F6226">
        <w:rPr>
          <w:rFonts w:ascii="Arial" w:hAnsi="Arial" w:cs="Arial"/>
          <w:sz w:val="20"/>
          <w:szCs w:val="20"/>
        </w:rPr>
        <w:t>ptować przestrzeń wokół swoich domów, aby stworzyć miejsca relaksu i</w:t>
      </w:r>
      <w:r>
        <w:rPr>
          <w:rFonts w:ascii="Arial" w:hAnsi="Arial" w:cs="Arial"/>
          <w:sz w:val="20"/>
          <w:szCs w:val="20"/>
        </w:rPr>
        <w:t> </w:t>
      </w:r>
      <w:r w:rsidRPr="000F6226">
        <w:rPr>
          <w:rFonts w:ascii="Arial" w:hAnsi="Arial" w:cs="Arial"/>
          <w:sz w:val="20"/>
          <w:szCs w:val="20"/>
        </w:rPr>
        <w:t>rozrywki dla siebie i swoich sąsiadów. Najlepszym przykładem jest wykorzystanie terenów zielonych w obszarze dawnej cukrowni. Przekształcenie nieużywanych przestrzeni wokół domów w przyjemne miejsca do siedzenia to wyzwanie. Mieszkańcy mogą korzystać z nich, relaksując się, czytając książkę czy rozmawiając ze znajomymi. Mieszkańcy tworzą tu małe ogrody, uprawiając warzywa, zioła czy kwiaty, co sprawia, że przestrzeń wokół domów staje się bardziej zielona, atrakcyjna i przyjazna dla środowiska. Przestrzenie wokół domów są wykorzystywane jako miejsca do organizowania spotkań towarzyskich, grillów czy pikników, wzmacniając więzi sąsiedzkie i poczucie wspólnoty.</w:t>
      </w:r>
    </w:p>
    <w:p w14:paraId="181F89A0" w14:textId="77777777" w:rsidR="003D653E" w:rsidRPr="00161664" w:rsidRDefault="003D653E" w:rsidP="00931F04">
      <w:pPr>
        <w:pStyle w:val="Bezodstpw"/>
        <w:keepNext/>
        <w:spacing w:before="240"/>
        <w:rPr>
          <w:rFonts w:ascii="Arial" w:hAnsi="Arial"/>
          <w:sz w:val="20"/>
        </w:rPr>
      </w:pPr>
      <w:bookmarkStart w:id="211" w:name="_Toc173247369"/>
      <w:bookmarkStart w:id="212" w:name="_Toc192754257"/>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12</w:t>
      </w:r>
      <w:r w:rsidRPr="00161664">
        <w:rPr>
          <w:rFonts w:ascii="Arial" w:hAnsi="Arial"/>
          <w:sz w:val="20"/>
        </w:rPr>
        <w:fldChar w:fldCharType="end"/>
      </w:r>
      <w:r w:rsidRPr="00161664">
        <w:rPr>
          <w:rFonts w:ascii="Arial" w:hAnsi="Arial"/>
          <w:sz w:val="20"/>
        </w:rPr>
        <w:t>. Wykorzystanie przestrzeni przez mieszkańców na terenie dawnej cukrowni</w:t>
      </w:r>
      <w:bookmarkEnd w:id="211"/>
      <w:bookmarkEnd w:id="212"/>
    </w:p>
    <w:p w14:paraId="0CEF86D6" w14:textId="77777777" w:rsidR="003D653E" w:rsidRPr="000F6226" w:rsidRDefault="003D653E" w:rsidP="00931F04">
      <w:pPr>
        <w:pStyle w:val="Bezodstpw"/>
        <w:keepNext/>
        <w:jc w:val="center"/>
        <w:rPr>
          <w:sz w:val="20"/>
        </w:rPr>
      </w:pPr>
      <w:r w:rsidRPr="000F6226">
        <w:rPr>
          <w:noProof/>
          <w:sz w:val="20"/>
        </w:rPr>
        <w:drawing>
          <wp:inline distT="0" distB="0" distL="0" distR="0" wp14:anchorId="6FEA81E4" wp14:editId="69CCA762">
            <wp:extent cx="3987464" cy="2997200"/>
            <wp:effectExtent l="0" t="0" r="0" b="0"/>
            <wp:docPr id="231581730" name="Obraz 16" descr="Obraz zawierający na wolnym powietrzu, okno, trawa,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81730" name="Obraz 16" descr="Obraz zawierający na wolnym powietrzu, okno, trawa, roślina&#10;&#10;Opis wygenerowany automatyczni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04194" cy="3009775"/>
                    </a:xfrm>
                    <a:prstGeom prst="rect">
                      <a:avLst/>
                    </a:prstGeom>
                    <a:noFill/>
                    <a:ln>
                      <a:noFill/>
                    </a:ln>
                  </pic:spPr>
                </pic:pic>
              </a:graphicData>
            </a:graphic>
          </wp:inline>
        </w:drawing>
      </w:r>
    </w:p>
    <w:p w14:paraId="5C146CB3" w14:textId="77777777" w:rsidR="003D653E" w:rsidRPr="009B3DFF" w:rsidRDefault="003D653E" w:rsidP="005C01BB">
      <w:pPr>
        <w:pStyle w:val="Bezodstpw"/>
        <w:spacing w:after="240"/>
        <w:rPr>
          <w:rFonts w:ascii="Arial" w:hAnsi="Arial"/>
          <w:sz w:val="20"/>
        </w:rPr>
      </w:pPr>
      <w:r w:rsidRPr="009B3DFF">
        <w:rPr>
          <w:rFonts w:ascii="Arial" w:hAnsi="Arial"/>
          <w:sz w:val="20"/>
        </w:rPr>
        <w:t>Źródło: Fotografia własna</w:t>
      </w:r>
    </w:p>
    <w:p w14:paraId="169AE845" w14:textId="5ADAA56F" w:rsidR="003D653E" w:rsidRPr="000F6226" w:rsidRDefault="003D653E" w:rsidP="00460620">
      <w:pPr>
        <w:spacing w:before="120" w:after="120" w:line="276" w:lineRule="auto"/>
        <w:ind w:firstLine="708"/>
        <w:contextualSpacing/>
        <w:jc w:val="both"/>
        <w:rPr>
          <w:rFonts w:ascii="Arial" w:hAnsi="Arial" w:cs="Arial"/>
          <w:sz w:val="20"/>
          <w:szCs w:val="20"/>
        </w:rPr>
      </w:pPr>
      <w:r w:rsidRPr="000F6226">
        <w:rPr>
          <w:rFonts w:ascii="Arial" w:hAnsi="Arial" w:cs="Arial"/>
          <w:sz w:val="20"/>
          <w:szCs w:val="20"/>
        </w:rPr>
        <w:lastRenderedPageBreak/>
        <w:t xml:space="preserve">Niezwykle ważnym elementem środowiska jest </w:t>
      </w:r>
      <w:r>
        <w:rPr>
          <w:rFonts w:ascii="Arial" w:hAnsi="Arial" w:cs="Arial"/>
          <w:sz w:val="20"/>
          <w:szCs w:val="20"/>
        </w:rPr>
        <w:t>P</w:t>
      </w:r>
      <w:r w:rsidRPr="000F6226">
        <w:rPr>
          <w:rFonts w:ascii="Arial" w:hAnsi="Arial" w:cs="Arial"/>
          <w:sz w:val="20"/>
          <w:szCs w:val="20"/>
        </w:rPr>
        <w:t>ark</w:t>
      </w:r>
      <w:r>
        <w:rPr>
          <w:rFonts w:ascii="Arial" w:hAnsi="Arial" w:cs="Arial"/>
          <w:sz w:val="20"/>
          <w:szCs w:val="20"/>
        </w:rPr>
        <w:t xml:space="preserve"> Miejski im. Żwirki i Wigury zlokalizowany</w:t>
      </w:r>
      <w:r w:rsidRPr="000F6226">
        <w:rPr>
          <w:rFonts w:ascii="Arial" w:hAnsi="Arial" w:cs="Arial"/>
          <w:sz w:val="20"/>
          <w:szCs w:val="20"/>
        </w:rPr>
        <w:t xml:space="preserve"> pomiędzy ulicami Krakowskie Przedmieście, Józefa Piłsudskiego</w:t>
      </w:r>
      <w:r>
        <w:rPr>
          <w:rFonts w:ascii="Arial" w:hAnsi="Arial" w:cs="Arial"/>
          <w:sz w:val="20"/>
          <w:szCs w:val="20"/>
        </w:rPr>
        <w:t xml:space="preserve"> i</w:t>
      </w:r>
      <w:r w:rsidRPr="000F6226">
        <w:rPr>
          <w:rFonts w:ascii="Arial" w:hAnsi="Arial" w:cs="Arial"/>
          <w:sz w:val="20"/>
          <w:szCs w:val="20"/>
        </w:rPr>
        <w:t xml:space="preserve"> Henryka Sienkiewicza w mieście Wieluń. Jest on dobrze utrzymany jednak dbałość o stary drzewostan, ciek wodny staj</w:t>
      </w:r>
      <w:r>
        <w:rPr>
          <w:rFonts w:ascii="Arial" w:hAnsi="Arial" w:cs="Arial"/>
          <w:sz w:val="20"/>
          <w:szCs w:val="20"/>
        </w:rPr>
        <w:t>ą</w:t>
      </w:r>
      <w:r w:rsidRPr="000F6226">
        <w:rPr>
          <w:rFonts w:ascii="Arial" w:hAnsi="Arial" w:cs="Arial"/>
          <w:sz w:val="20"/>
          <w:szCs w:val="20"/>
        </w:rPr>
        <w:t xml:space="preserve"> się wyzwaniem na kolejne lata. Poprawne utrzymanie roślinności w parku w centrum Wielunia jest niezwykle ważne </w:t>
      </w:r>
      <w:r>
        <w:rPr>
          <w:rFonts w:ascii="Arial" w:hAnsi="Arial" w:cs="Arial"/>
          <w:sz w:val="20"/>
          <w:szCs w:val="20"/>
        </w:rPr>
        <w:t>z</w:t>
      </w:r>
      <w:r w:rsidR="00200440">
        <w:rPr>
          <w:rFonts w:ascii="Arial" w:hAnsi="Arial" w:cs="Arial"/>
          <w:sz w:val="20"/>
          <w:szCs w:val="20"/>
        </w:rPr>
        <w:t> </w:t>
      </w:r>
      <w:r w:rsidRPr="000F6226">
        <w:rPr>
          <w:rFonts w:ascii="Arial" w:hAnsi="Arial" w:cs="Arial"/>
          <w:sz w:val="20"/>
          <w:szCs w:val="20"/>
        </w:rPr>
        <w:t>kilku powodów, które wpływają na jakość życia mieszkańców, atrakcyjność turystyczną miasta oraz zdrowie środowiska. Zadbana roślinność przyczynia się do estetyki parku i sprawia, że jest on atrakcyjniejszy dla mieszkańców i turystów. To z kolei wpływa na postrzeganie Wielunia jako miasta dbającego o</w:t>
      </w:r>
      <w:r>
        <w:rPr>
          <w:rFonts w:ascii="Arial" w:hAnsi="Arial" w:cs="Arial"/>
          <w:sz w:val="20"/>
          <w:szCs w:val="20"/>
        </w:rPr>
        <w:t> </w:t>
      </w:r>
      <w:r w:rsidRPr="000F6226">
        <w:rPr>
          <w:rFonts w:ascii="Arial" w:hAnsi="Arial" w:cs="Arial"/>
          <w:sz w:val="20"/>
          <w:szCs w:val="20"/>
        </w:rPr>
        <w:t>swoje otoczenie i jakoś</w:t>
      </w:r>
      <w:r>
        <w:rPr>
          <w:rFonts w:ascii="Arial" w:hAnsi="Arial" w:cs="Arial"/>
          <w:sz w:val="20"/>
          <w:szCs w:val="20"/>
        </w:rPr>
        <w:t>ć</w:t>
      </w:r>
      <w:r w:rsidRPr="000F6226">
        <w:rPr>
          <w:rFonts w:ascii="Arial" w:hAnsi="Arial" w:cs="Arial"/>
          <w:sz w:val="20"/>
          <w:szCs w:val="20"/>
        </w:rPr>
        <w:t xml:space="preserve"> życia swoich mieszkańców. Rośliny, zwłaszcza drzewa, pomagają oczyścić powietrze poprzez absorpcję dwutlenku węgla, a także wyłapywanie pyłów i innych zanieczyszczeń. Poprawne utrzymanie roślinności w parku przyczynia się do poprawy jakości powietrza w centrum miasta. Roślinność w parku pomaga obniżać temperaturę otoczenia, szczególnie w gorące dni, dzięki cieniowi i parowaniu wody przez liście. Zjawisko to, znane jako efekt wyspy ciepła, przyczynia się do zwiększenia komfortu termicznego mieszkańców korzystających z parku. Zadbana roślinność w parku może stanowić schronienie i miejsce żerowania dla wielu gatunków zwierząt, takich jak ptaki, owady czy ssaki. W ten sposób park przyczynia się do zachowania lokalnej bioróżnorodności. Poprawne utrzymanie roślinności sprawia, że park jest przestrzenią przyjemną i bezpieczną do rekreacji dla mieszkańców. Zadbany park może stanowić miejsce do spacerów, biegania, pikników czy zabawy dla dzieci, wpływając na zdrowie i dobry nastrój mieszkańców. Park z zadban</w:t>
      </w:r>
      <w:r>
        <w:rPr>
          <w:rFonts w:ascii="Arial" w:hAnsi="Arial" w:cs="Arial"/>
          <w:sz w:val="20"/>
          <w:szCs w:val="20"/>
        </w:rPr>
        <w:t>ą</w:t>
      </w:r>
      <w:r w:rsidRPr="000F6226">
        <w:rPr>
          <w:rFonts w:ascii="Arial" w:hAnsi="Arial" w:cs="Arial"/>
          <w:sz w:val="20"/>
          <w:szCs w:val="20"/>
        </w:rPr>
        <w:t xml:space="preserve"> roślinnością może służyć jako miejsce do nauki o środowisku naturalnym, roślinach i zwierzętach, a także do promowania ekologicznych postaw i zachowań wśród mieszkańców miasta. W związku z powyższymi powodami, poprawne utrzymanie roślinności w parku w centrum Wielunia jest kluczowe dla zachowania jego funkcji i walorów. Działania takie jak regularne przycinanie drzew, pielęgnacja trawników i kwietników czy usuwanie chwastów i śmieci są istotne dla utrzymania parku w dobrym stanie i zaspokojenia potrzeb mieszkańców.</w:t>
      </w:r>
    </w:p>
    <w:p w14:paraId="4FCD5F5B" w14:textId="77777777" w:rsidR="003D653E" w:rsidRPr="00161664" w:rsidRDefault="003D653E" w:rsidP="00931F04">
      <w:pPr>
        <w:pStyle w:val="Bezodstpw"/>
        <w:keepNext/>
        <w:spacing w:before="240"/>
        <w:rPr>
          <w:rFonts w:ascii="Arial" w:hAnsi="Arial"/>
          <w:sz w:val="20"/>
        </w:rPr>
      </w:pPr>
      <w:bookmarkStart w:id="213" w:name="_Toc173247370"/>
      <w:bookmarkStart w:id="214" w:name="_Toc192754258"/>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13</w:t>
      </w:r>
      <w:r w:rsidRPr="00161664">
        <w:rPr>
          <w:rFonts w:ascii="Arial" w:hAnsi="Arial"/>
          <w:sz w:val="20"/>
        </w:rPr>
        <w:fldChar w:fldCharType="end"/>
      </w:r>
      <w:r w:rsidRPr="00161664">
        <w:rPr>
          <w:rFonts w:ascii="Arial" w:hAnsi="Arial"/>
          <w:sz w:val="20"/>
        </w:rPr>
        <w:t>. Park w centrum Wielunia</w:t>
      </w:r>
      <w:bookmarkEnd w:id="213"/>
      <w:bookmarkEnd w:id="214"/>
    </w:p>
    <w:p w14:paraId="14CFFA0E" w14:textId="77777777" w:rsidR="003D653E" w:rsidRPr="000F6226" w:rsidRDefault="003D653E" w:rsidP="00931F04">
      <w:pPr>
        <w:pStyle w:val="Bezodstpw"/>
        <w:keepNext/>
        <w:jc w:val="center"/>
        <w:rPr>
          <w:sz w:val="20"/>
        </w:rPr>
      </w:pPr>
      <w:r w:rsidRPr="000F6226">
        <w:rPr>
          <w:noProof/>
          <w:sz w:val="20"/>
        </w:rPr>
        <w:drawing>
          <wp:inline distT="0" distB="0" distL="0" distR="0" wp14:anchorId="39CF7996" wp14:editId="0246909B">
            <wp:extent cx="5384602" cy="3031067"/>
            <wp:effectExtent l="0" t="0" r="6985" b="0"/>
            <wp:docPr id="1510938571" name="Obraz 13" descr="Obraz zawierający Fotografia lotnicza, drzewo, na wolnym powietrzu, lotnicz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38571" name="Obraz 13" descr="Obraz zawierający Fotografia lotnicza, drzewo, na wolnym powietrzu, lotnicze&#10;&#10;Opis wygenerowany automatyczni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96200" cy="3037596"/>
                    </a:xfrm>
                    <a:prstGeom prst="rect">
                      <a:avLst/>
                    </a:prstGeom>
                    <a:noFill/>
                    <a:ln>
                      <a:noFill/>
                    </a:ln>
                  </pic:spPr>
                </pic:pic>
              </a:graphicData>
            </a:graphic>
          </wp:inline>
        </w:drawing>
      </w:r>
    </w:p>
    <w:p w14:paraId="09B8B651" w14:textId="77777777" w:rsidR="003D653E" w:rsidRPr="009B3DFF" w:rsidRDefault="003D653E" w:rsidP="00931F04">
      <w:pPr>
        <w:pStyle w:val="Bezodstpw"/>
        <w:keepNext/>
        <w:spacing w:after="240"/>
        <w:rPr>
          <w:rFonts w:ascii="Arial" w:hAnsi="Arial"/>
          <w:sz w:val="20"/>
        </w:rPr>
      </w:pPr>
      <w:r w:rsidRPr="009B3DFF">
        <w:rPr>
          <w:rFonts w:ascii="Arial" w:hAnsi="Arial"/>
          <w:sz w:val="20"/>
        </w:rPr>
        <w:t>Źródło: Fotografia własna</w:t>
      </w:r>
    </w:p>
    <w:p w14:paraId="326E4D44" w14:textId="77777777" w:rsidR="00200440" w:rsidRDefault="00200440" w:rsidP="00161664">
      <w:pPr>
        <w:pStyle w:val="Bezodstpw"/>
        <w:spacing w:before="240"/>
        <w:rPr>
          <w:rFonts w:ascii="Arial" w:hAnsi="Arial"/>
          <w:sz w:val="20"/>
        </w:rPr>
      </w:pPr>
      <w:bookmarkStart w:id="215" w:name="_Toc173247371"/>
    </w:p>
    <w:p w14:paraId="573C2B01" w14:textId="77777777" w:rsidR="00200440" w:rsidRDefault="00200440" w:rsidP="00161664">
      <w:pPr>
        <w:pStyle w:val="Bezodstpw"/>
        <w:spacing w:before="240"/>
        <w:rPr>
          <w:rFonts w:ascii="Arial" w:hAnsi="Arial"/>
          <w:sz w:val="20"/>
        </w:rPr>
      </w:pPr>
    </w:p>
    <w:p w14:paraId="5E905F9E" w14:textId="77777777" w:rsidR="00200440" w:rsidRDefault="00200440" w:rsidP="00161664">
      <w:pPr>
        <w:pStyle w:val="Bezodstpw"/>
        <w:spacing w:before="240"/>
        <w:rPr>
          <w:rFonts w:ascii="Arial" w:hAnsi="Arial"/>
          <w:sz w:val="20"/>
        </w:rPr>
      </w:pPr>
    </w:p>
    <w:p w14:paraId="1C8059B4" w14:textId="77777777" w:rsidR="00200440" w:rsidRDefault="00200440" w:rsidP="00161664">
      <w:pPr>
        <w:pStyle w:val="Bezodstpw"/>
        <w:spacing w:before="240"/>
        <w:rPr>
          <w:rFonts w:ascii="Arial" w:hAnsi="Arial"/>
          <w:sz w:val="20"/>
        </w:rPr>
      </w:pPr>
    </w:p>
    <w:p w14:paraId="6F7A7B46" w14:textId="3AFFA000" w:rsidR="003D653E" w:rsidRPr="00161664" w:rsidRDefault="003D653E" w:rsidP="00931F04">
      <w:pPr>
        <w:pStyle w:val="Bezodstpw"/>
        <w:keepNext/>
        <w:spacing w:before="240"/>
        <w:rPr>
          <w:rFonts w:ascii="Arial" w:hAnsi="Arial"/>
          <w:sz w:val="20"/>
        </w:rPr>
      </w:pPr>
      <w:bookmarkStart w:id="216" w:name="_Toc192754259"/>
      <w:r w:rsidRPr="00161664">
        <w:rPr>
          <w:rFonts w:ascii="Arial" w:hAnsi="Arial"/>
          <w:sz w:val="20"/>
        </w:rPr>
        <w:lastRenderedPageBreak/>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14</w:t>
      </w:r>
      <w:r w:rsidRPr="00161664">
        <w:rPr>
          <w:rFonts w:ascii="Arial" w:hAnsi="Arial"/>
          <w:sz w:val="20"/>
        </w:rPr>
        <w:fldChar w:fldCharType="end"/>
      </w:r>
      <w:r w:rsidRPr="00161664">
        <w:rPr>
          <w:rFonts w:ascii="Arial" w:hAnsi="Arial"/>
          <w:sz w:val="20"/>
        </w:rPr>
        <w:t>. Park w Wieluniu</w:t>
      </w:r>
      <w:bookmarkEnd w:id="215"/>
      <w:bookmarkEnd w:id="216"/>
    </w:p>
    <w:p w14:paraId="48D824B0" w14:textId="77777777" w:rsidR="003D653E" w:rsidRPr="000F6226" w:rsidRDefault="003D653E" w:rsidP="00931F04">
      <w:pPr>
        <w:pStyle w:val="Bezodstpw"/>
        <w:keepNext/>
        <w:jc w:val="center"/>
        <w:rPr>
          <w:sz w:val="20"/>
        </w:rPr>
      </w:pPr>
      <w:r w:rsidRPr="000F6226">
        <w:rPr>
          <w:noProof/>
          <w:sz w:val="20"/>
        </w:rPr>
        <w:drawing>
          <wp:inline distT="0" distB="0" distL="0" distR="0" wp14:anchorId="0C20B960" wp14:editId="5E744488">
            <wp:extent cx="4024636" cy="3025140"/>
            <wp:effectExtent l="0" t="0" r="0" b="0"/>
            <wp:docPr id="38688575" name="Obraz 17" descr="Obraz zawierający na wolnym powietrzu, trawa, drzewo,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8575" name="Obraz 17" descr="Obraz zawierający na wolnym powietrzu, trawa, drzewo, roślina&#10;&#10;Opis wygenerowany automatyczni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37827" cy="3035055"/>
                    </a:xfrm>
                    <a:prstGeom prst="rect">
                      <a:avLst/>
                    </a:prstGeom>
                    <a:noFill/>
                    <a:ln>
                      <a:noFill/>
                    </a:ln>
                  </pic:spPr>
                </pic:pic>
              </a:graphicData>
            </a:graphic>
          </wp:inline>
        </w:drawing>
      </w:r>
    </w:p>
    <w:p w14:paraId="2704624F" w14:textId="77777777" w:rsidR="003D653E" w:rsidRPr="009B3DFF" w:rsidRDefault="003D653E" w:rsidP="00931F04">
      <w:pPr>
        <w:pStyle w:val="Bezodstpw"/>
        <w:keepNext/>
        <w:spacing w:after="240"/>
        <w:rPr>
          <w:rFonts w:ascii="Arial" w:hAnsi="Arial"/>
          <w:sz w:val="20"/>
        </w:rPr>
      </w:pPr>
      <w:r w:rsidRPr="009B3DFF">
        <w:rPr>
          <w:rFonts w:ascii="Arial" w:hAnsi="Arial"/>
          <w:sz w:val="20"/>
        </w:rPr>
        <w:t>Źródło: Fotografia własna</w:t>
      </w:r>
    </w:p>
    <w:p w14:paraId="6E3C3987" w14:textId="77777777" w:rsidR="003D653E" w:rsidRDefault="003D653E" w:rsidP="00460620">
      <w:pPr>
        <w:spacing w:before="120" w:after="120" w:line="276" w:lineRule="auto"/>
        <w:ind w:firstLine="708"/>
        <w:contextualSpacing/>
        <w:jc w:val="both"/>
        <w:rPr>
          <w:rFonts w:ascii="Arial" w:hAnsi="Arial" w:cs="Arial"/>
          <w:sz w:val="20"/>
          <w:szCs w:val="20"/>
        </w:rPr>
      </w:pPr>
      <w:r w:rsidRPr="00880735">
        <w:rPr>
          <w:rFonts w:ascii="Arial" w:hAnsi="Arial" w:cs="Arial"/>
          <w:sz w:val="20"/>
          <w:szCs w:val="20"/>
        </w:rPr>
        <w:t xml:space="preserve">Zieleń wokół oraz na </w:t>
      </w:r>
      <w:r>
        <w:rPr>
          <w:rFonts w:ascii="Arial" w:hAnsi="Arial" w:cs="Arial"/>
          <w:sz w:val="20"/>
          <w:szCs w:val="20"/>
        </w:rPr>
        <w:t>T</w:t>
      </w:r>
      <w:r w:rsidRPr="00880735">
        <w:rPr>
          <w:rFonts w:ascii="Arial" w:hAnsi="Arial" w:cs="Arial"/>
          <w:sz w:val="20"/>
          <w:szCs w:val="20"/>
        </w:rPr>
        <w:t xml:space="preserve">argowisku </w:t>
      </w:r>
      <w:r>
        <w:rPr>
          <w:rFonts w:ascii="Arial" w:hAnsi="Arial" w:cs="Arial"/>
          <w:sz w:val="20"/>
          <w:szCs w:val="20"/>
        </w:rPr>
        <w:t>M</w:t>
      </w:r>
      <w:r w:rsidRPr="00880735">
        <w:rPr>
          <w:rFonts w:ascii="Arial" w:hAnsi="Arial" w:cs="Arial"/>
          <w:sz w:val="20"/>
          <w:szCs w:val="20"/>
        </w:rPr>
        <w:t>iejskim w Wieluniu jest zaniedbana, co przyczynia się do pogorszenia estetyki miejsca. Na skutek ruchu pojazdów oraz ludzi, trawniki na targowisku i w jego okolicach są zniszczone i zadeptywane.</w:t>
      </w:r>
    </w:p>
    <w:p w14:paraId="1777DF2A" w14:textId="77777777" w:rsidR="003D653E" w:rsidRPr="00161664" w:rsidRDefault="003D653E" w:rsidP="00931F04">
      <w:pPr>
        <w:pStyle w:val="Bezodstpw"/>
        <w:keepNext/>
        <w:spacing w:before="240"/>
        <w:rPr>
          <w:rFonts w:ascii="Arial" w:hAnsi="Arial"/>
          <w:sz w:val="20"/>
        </w:rPr>
      </w:pPr>
      <w:bookmarkStart w:id="217" w:name="_Toc173247372"/>
      <w:bookmarkStart w:id="218" w:name="_Toc192754260"/>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15</w:t>
      </w:r>
      <w:r w:rsidRPr="00161664">
        <w:rPr>
          <w:rFonts w:ascii="Arial" w:hAnsi="Arial"/>
          <w:sz w:val="20"/>
        </w:rPr>
        <w:fldChar w:fldCharType="end"/>
      </w:r>
      <w:r w:rsidRPr="00161664">
        <w:rPr>
          <w:rFonts w:ascii="Arial" w:hAnsi="Arial"/>
          <w:sz w:val="20"/>
        </w:rPr>
        <w:t>. Zniszczona zieleń wokół Targowiska Miejskiego</w:t>
      </w:r>
      <w:bookmarkEnd w:id="217"/>
      <w:bookmarkEnd w:id="218"/>
    </w:p>
    <w:p w14:paraId="6CB9101E" w14:textId="77777777" w:rsidR="003D653E" w:rsidRPr="00880735" w:rsidRDefault="003D653E" w:rsidP="00931F04">
      <w:pPr>
        <w:pStyle w:val="Bezodstpw"/>
        <w:keepNext/>
        <w:jc w:val="center"/>
        <w:rPr>
          <w:sz w:val="20"/>
        </w:rPr>
      </w:pPr>
      <w:r w:rsidRPr="00880735">
        <w:rPr>
          <w:noProof/>
          <w:sz w:val="20"/>
        </w:rPr>
        <w:drawing>
          <wp:inline distT="0" distB="0" distL="0" distR="0" wp14:anchorId="2D75F923" wp14:editId="21E3847D">
            <wp:extent cx="4648200" cy="3493846"/>
            <wp:effectExtent l="0" t="0" r="0" b="0"/>
            <wp:docPr id="1145695446" name="Obraz 19" descr="Obraz zawierający na wolnym powietrzu, niebo, trawa,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95446" name="Obraz 19" descr="Obraz zawierający na wolnym powietrzu, niebo, trawa, roślina&#10;&#10;Opis wygenerowany automatyczni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53475" cy="3497811"/>
                    </a:xfrm>
                    <a:prstGeom prst="rect">
                      <a:avLst/>
                    </a:prstGeom>
                    <a:noFill/>
                    <a:ln>
                      <a:noFill/>
                    </a:ln>
                  </pic:spPr>
                </pic:pic>
              </a:graphicData>
            </a:graphic>
          </wp:inline>
        </w:drawing>
      </w:r>
    </w:p>
    <w:p w14:paraId="12AC4224" w14:textId="77777777" w:rsidR="003D653E" w:rsidRPr="009B3DFF" w:rsidRDefault="003D653E" w:rsidP="00931F04">
      <w:pPr>
        <w:pStyle w:val="Bezodstpw"/>
        <w:keepNext/>
        <w:spacing w:after="240"/>
        <w:rPr>
          <w:rFonts w:ascii="Arial" w:hAnsi="Arial"/>
          <w:sz w:val="20"/>
        </w:rPr>
      </w:pPr>
      <w:r w:rsidRPr="009B3DFF">
        <w:rPr>
          <w:rFonts w:ascii="Arial" w:hAnsi="Arial"/>
          <w:sz w:val="20"/>
        </w:rPr>
        <w:t>Źródło: Fotografia własna</w:t>
      </w:r>
    </w:p>
    <w:p w14:paraId="757220A3" w14:textId="342A251E" w:rsidR="003D653E" w:rsidRDefault="003D653E" w:rsidP="00460620">
      <w:pPr>
        <w:spacing w:before="120" w:after="120" w:line="276" w:lineRule="auto"/>
        <w:contextualSpacing/>
        <w:jc w:val="both"/>
        <w:rPr>
          <w:rFonts w:ascii="Arial" w:hAnsi="Arial" w:cs="Arial"/>
          <w:sz w:val="20"/>
          <w:szCs w:val="20"/>
        </w:rPr>
      </w:pPr>
      <w:r w:rsidRPr="00880735">
        <w:rPr>
          <w:rFonts w:ascii="Arial" w:hAnsi="Arial" w:cs="Arial"/>
          <w:sz w:val="20"/>
          <w:szCs w:val="20"/>
        </w:rPr>
        <w:t xml:space="preserve">To prowadzi do ubytku roślinności oraz pogorszenia wyglądu przestrzeni. Na targowisku brakuje odpowiedniej ilości terenów przepuszczalnych, takich jak nasadzenia roślin czy powierzchnie z trawy, które pomagają wchłaniać wodę opadową oraz zapewniają równowagę ekologiczną w mieście. Nie ma tu odpowiednio zaprojektowanego systemu odwodnienia, co sprawia, że woda opadowa nie jest efektywnie odprowadzana. To może prowadzić do powstawania kałuż, zamulenia terenu oraz </w:t>
      </w:r>
      <w:r w:rsidRPr="00880735">
        <w:rPr>
          <w:rFonts w:ascii="Arial" w:hAnsi="Arial" w:cs="Arial"/>
          <w:sz w:val="20"/>
          <w:szCs w:val="20"/>
        </w:rPr>
        <w:lastRenderedPageBreak/>
        <w:t>zwiększać ryzyko powodzi lokalnych. Zaniedbana zieleń oraz zniszczone trawniki sprawiają, że targowisko traci na atrakcyjności, co wpływa na wizerunek miejsca oraz może odstraszać klientów czy mieszkańców. Brak odpowiedniej ilości roślinności wpływa na mikroklimat, prowadząc do wzrostu temperatury powietrza oraz zwiększając zanieczyszczenie powietrza. Aby poprawić stan zieleni wokół i</w:t>
      </w:r>
      <w:r w:rsidR="00200440">
        <w:rPr>
          <w:rFonts w:ascii="Arial" w:hAnsi="Arial" w:cs="Arial"/>
          <w:sz w:val="20"/>
          <w:szCs w:val="20"/>
        </w:rPr>
        <w:t> </w:t>
      </w:r>
      <w:r w:rsidRPr="00880735">
        <w:rPr>
          <w:rFonts w:ascii="Arial" w:hAnsi="Arial" w:cs="Arial"/>
          <w:sz w:val="20"/>
          <w:szCs w:val="20"/>
        </w:rPr>
        <w:t xml:space="preserve">na </w:t>
      </w:r>
      <w:r>
        <w:rPr>
          <w:rFonts w:ascii="Arial" w:hAnsi="Arial" w:cs="Arial"/>
          <w:sz w:val="20"/>
          <w:szCs w:val="20"/>
        </w:rPr>
        <w:t>T</w:t>
      </w:r>
      <w:r w:rsidRPr="00880735">
        <w:rPr>
          <w:rFonts w:ascii="Arial" w:hAnsi="Arial" w:cs="Arial"/>
          <w:sz w:val="20"/>
          <w:szCs w:val="20"/>
        </w:rPr>
        <w:t xml:space="preserve">argowisku </w:t>
      </w:r>
      <w:r>
        <w:rPr>
          <w:rFonts w:ascii="Arial" w:hAnsi="Arial" w:cs="Arial"/>
          <w:sz w:val="20"/>
          <w:szCs w:val="20"/>
        </w:rPr>
        <w:t>M</w:t>
      </w:r>
      <w:r w:rsidRPr="00880735">
        <w:rPr>
          <w:rFonts w:ascii="Arial" w:hAnsi="Arial" w:cs="Arial"/>
          <w:sz w:val="20"/>
          <w:szCs w:val="20"/>
        </w:rPr>
        <w:t xml:space="preserve">iejskim, władze </w:t>
      </w:r>
      <w:r>
        <w:rPr>
          <w:rFonts w:ascii="Arial" w:hAnsi="Arial" w:cs="Arial"/>
          <w:sz w:val="20"/>
          <w:szCs w:val="20"/>
        </w:rPr>
        <w:t>M</w:t>
      </w:r>
      <w:r w:rsidRPr="00880735">
        <w:rPr>
          <w:rFonts w:ascii="Arial" w:hAnsi="Arial" w:cs="Arial"/>
          <w:sz w:val="20"/>
          <w:szCs w:val="20"/>
        </w:rPr>
        <w:t>iasta Wielunia powinny podjąć działania takie jak rewitalizacja terenów zielonych, inwestycje w nowe nasadzenia roślin, utworzenie dodatkowych terenów przepuszczalnych oraz wprowadzenie systemów odwodnienia. Ponadto, promowanie odpowiedniej kultury korzystania z przestrzeni publicznych oraz edukacja mieszkańców na temat dbałości o zieleń miejską mogą przyczynić się do poprawy jakości życia oraz estetyki miasta.</w:t>
      </w:r>
    </w:p>
    <w:p w14:paraId="5DBFB7F6" w14:textId="77777777" w:rsidR="003D653E" w:rsidRPr="00880735" w:rsidRDefault="003D653E" w:rsidP="00460620">
      <w:pPr>
        <w:spacing w:before="120" w:after="120" w:line="276" w:lineRule="auto"/>
        <w:ind w:firstLine="708"/>
        <w:contextualSpacing/>
        <w:jc w:val="both"/>
        <w:rPr>
          <w:rFonts w:ascii="Arial" w:hAnsi="Arial" w:cs="Arial"/>
          <w:sz w:val="20"/>
          <w:szCs w:val="20"/>
        </w:rPr>
      </w:pPr>
      <w:r w:rsidRPr="00880735">
        <w:rPr>
          <w:rFonts w:ascii="Arial" w:hAnsi="Arial" w:cs="Arial"/>
          <w:sz w:val="20"/>
          <w:szCs w:val="20"/>
        </w:rPr>
        <w:t>Na osiedlach mieszkaniowych w wielu częściach Wielunia można zaobserwować zaniedbane trawniki, które wpływają negatywnie na wygląd i komfort życia mieszkańców. Na skutek braku odpowiedniej pielęgnacji, nadmiernego deptania czy wypalania słońcem, trawniki na osiedlach mieszkaniowych często tracą swoją trawę, co prowadzi do odsłonięcia gleby i powstawania błotnistych terenów, zwłaszcza w czasie deszczu. Niestety, niektórzy mieszkańcy nie dbają o porządek na osiedlu i</w:t>
      </w:r>
      <w:r>
        <w:rPr>
          <w:rFonts w:ascii="Arial" w:hAnsi="Arial" w:cs="Arial"/>
          <w:sz w:val="20"/>
          <w:szCs w:val="20"/>
        </w:rPr>
        <w:t> </w:t>
      </w:r>
      <w:r w:rsidRPr="00880735">
        <w:rPr>
          <w:rFonts w:ascii="Arial" w:hAnsi="Arial" w:cs="Arial"/>
          <w:sz w:val="20"/>
          <w:szCs w:val="20"/>
        </w:rPr>
        <w:t>wyrzucają śmieci na trawniki, co sprawia, że te miejsca stają się nieestetyczne i niezdrowe. Wpływa to również na jakość życia mieszkańców oraz na wizerunek osiedla. Brak koszy na psie odchody oraz niewłaściwe zachowania właścicieli psów, którzy nie sprzątają po swoich zwierzętach, prowadzą do zanieczyszczenia trawników. Psie odchody nie tylko szpecą teren, ale również stanowią zagrożenie dla zdrowia dzieci, które mogą bawić się na trawnikach.</w:t>
      </w:r>
    </w:p>
    <w:p w14:paraId="1F012E3D" w14:textId="77777777" w:rsidR="003D653E" w:rsidRPr="00161664" w:rsidRDefault="003D653E" w:rsidP="00931F04">
      <w:pPr>
        <w:pStyle w:val="Bezodstpw"/>
        <w:keepNext/>
        <w:spacing w:before="240"/>
        <w:rPr>
          <w:rFonts w:ascii="Arial" w:hAnsi="Arial"/>
          <w:sz w:val="20"/>
        </w:rPr>
      </w:pPr>
      <w:bookmarkStart w:id="219" w:name="_Toc173247373"/>
      <w:bookmarkStart w:id="220" w:name="_Toc192754261"/>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16</w:t>
      </w:r>
      <w:r w:rsidRPr="00161664">
        <w:rPr>
          <w:rFonts w:ascii="Arial" w:hAnsi="Arial"/>
          <w:sz w:val="20"/>
        </w:rPr>
        <w:fldChar w:fldCharType="end"/>
      </w:r>
      <w:r w:rsidRPr="00161664">
        <w:rPr>
          <w:rFonts w:ascii="Arial" w:hAnsi="Arial"/>
          <w:sz w:val="20"/>
        </w:rPr>
        <w:t>. Stan trawników na osiedlu mieszkaniowym w Wieluniu</w:t>
      </w:r>
      <w:bookmarkEnd w:id="219"/>
      <w:bookmarkEnd w:id="220"/>
    </w:p>
    <w:p w14:paraId="0B5793C9" w14:textId="77777777" w:rsidR="003D653E" w:rsidRPr="00880735" w:rsidRDefault="003D653E" w:rsidP="00931F04">
      <w:pPr>
        <w:pStyle w:val="Bezodstpw"/>
        <w:keepNext/>
        <w:jc w:val="center"/>
        <w:rPr>
          <w:sz w:val="20"/>
        </w:rPr>
      </w:pPr>
      <w:r w:rsidRPr="00880735">
        <w:rPr>
          <w:noProof/>
          <w:sz w:val="20"/>
        </w:rPr>
        <w:drawing>
          <wp:inline distT="0" distB="0" distL="0" distR="0" wp14:anchorId="305E81E8" wp14:editId="34AA7A99">
            <wp:extent cx="4104640" cy="3078480"/>
            <wp:effectExtent l="0" t="0" r="0" b="0"/>
            <wp:docPr id="1492152146" name="Obraz 20" descr="Obraz zawierający na wolnym powietrzu, roślina, tekst, zn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152146" name="Obraz 20" descr="Obraz zawierający na wolnym powietrzu, roślina, tekst, znak&#10;&#10;Opis wygenerowany automatyczni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05675" cy="3079256"/>
                    </a:xfrm>
                    <a:prstGeom prst="rect">
                      <a:avLst/>
                    </a:prstGeom>
                    <a:noFill/>
                    <a:ln>
                      <a:noFill/>
                    </a:ln>
                  </pic:spPr>
                </pic:pic>
              </a:graphicData>
            </a:graphic>
          </wp:inline>
        </w:drawing>
      </w:r>
    </w:p>
    <w:p w14:paraId="39CD2D48" w14:textId="77777777" w:rsidR="003D653E" w:rsidRPr="009B3DFF" w:rsidRDefault="003D653E" w:rsidP="00931F04">
      <w:pPr>
        <w:pStyle w:val="Bezodstpw"/>
        <w:keepNext/>
        <w:spacing w:after="240"/>
        <w:rPr>
          <w:rFonts w:ascii="Arial" w:hAnsi="Arial"/>
          <w:sz w:val="20"/>
        </w:rPr>
      </w:pPr>
      <w:r w:rsidRPr="009B3DFF">
        <w:rPr>
          <w:rFonts w:ascii="Arial" w:hAnsi="Arial"/>
          <w:sz w:val="20"/>
        </w:rPr>
        <w:t>Źródło: Fotografia własna</w:t>
      </w:r>
    </w:p>
    <w:p w14:paraId="0F4F03E4" w14:textId="77777777" w:rsidR="003D653E" w:rsidRPr="00880735" w:rsidRDefault="003D653E" w:rsidP="00460620">
      <w:pPr>
        <w:spacing w:before="120" w:after="120" w:line="276" w:lineRule="auto"/>
        <w:contextualSpacing/>
        <w:jc w:val="both"/>
        <w:rPr>
          <w:rFonts w:ascii="Arial" w:hAnsi="Arial" w:cs="Arial"/>
          <w:sz w:val="20"/>
          <w:szCs w:val="20"/>
        </w:rPr>
      </w:pPr>
      <w:r w:rsidRPr="00880735">
        <w:rPr>
          <w:rFonts w:ascii="Arial" w:hAnsi="Arial" w:cs="Arial"/>
          <w:sz w:val="20"/>
          <w:szCs w:val="20"/>
        </w:rPr>
        <w:t>Trawniki często nie są obsadzone dodatkową roślinnością, która mogłaby przyczynić się do poprawy wyglądu oraz jakości powietrza na osiedlach mieszkaniowych. Brak zieleni może również wpłynąć na mikroklimat i sprawić, że osiedla stają się mniej przyjazne dla mieszkańców. Aby poprawić stan trawników na osiedlach mieszkaniowych, władze lokalne oraz sami mieszkańcy powinni podjąć działania takie jak edukacja na temat dbałości o</w:t>
      </w:r>
      <w:r>
        <w:rPr>
          <w:rFonts w:ascii="Arial" w:hAnsi="Arial" w:cs="Arial"/>
          <w:sz w:val="20"/>
          <w:szCs w:val="20"/>
        </w:rPr>
        <w:t> </w:t>
      </w:r>
      <w:r w:rsidRPr="00880735">
        <w:rPr>
          <w:rFonts w:ascii="Arial" w:hAnsi="Arial" w:cs="Arial"/>
          <w:sz w:val="20"/>
          <w:szCs w:val="20"/>
        </w:rPr>
        <w:t>otoczenie, zwiększenie liczby koszy na śmieci i psie odchody, wprowadzenie systemów monitoringu czy inwestowanie w rozwój przestrzeni zielonych. Wspólna dbałość o otoczenie przyczyni się do poprawy jakości życia oraz wizerunku osiedli.</w:t>
      </w:r>
    </w:p>
    <w:p w14:paraId="65550869" w14:textId="77777777" w:rsidR="003D653E" w:rsidRDefault="003D653E" w:rsidP="00460620">
      <w:pPr>
        <w:pStyle w:val="Bezodstpw"/>
        <w:spacing w:before="120" w:after="120" w:line="276" w:lineRule="auto"/>
        <w:contextualSpacing/>
        <w:rPr>
          <w:sz w:val="20"/>
        </w:rPr>
      </w:pPr>
    </w:p>
    <w:p w14:paraId="2EA6A396" w14:textId="77777777" w:rsidR="00200440" w:rsidRDefault="00200440" w:rsidP="00460620">
      <w:pPr>
        <w:pStyle w:val="Bezodstpw"/>
        <w:spacing w:before="120" w:after="120" w:line="276" w:lineRule="auto"/>
        <w:contextualSpacing/>
        <w:rPr>
          <w:sz w:val="20"/>
        </w:rPr>
      </w:pPr>
    </w:p>
    <w:p w14:paraId="78663B20" w14:textId="77777777" w:rsidR="00200440" w:rsidRDefault="00200440" w:rsidP="00460620">
      <w:pPr>
        <w:pStyle w:val="Bezodstpw"/>
        <w:spacing w:before="120" w:after="120" w:line="276" w:lineRule="auto"/>
        <w:contextualSpacing/>
        <w:rPr>
          <w:sz w:val="20"/>
        </w:rPr>
      </w:pPr>
    </w:p>
    <w:p w14:paraId="1D2276F9" w14:textId="77777777" w:rsidR="00200440" w:rsidRPr="000F6226" w:rsidRDefault="00200440" w:rsidP="00460620">
      <w:pPr>
        <w:pStyle w:val="Bezodstpw"/>
        <w:spacing w:before="120" w:after="120" w:line="276" w:lineRule="auto"/>
        <w:contextualSpacing/>
        <w:rPr>
          <w:sz w:val="20"/>
        </w:rPr>
      </w:pPr>
    </w:p>
    <w:p w14:paraId="0A308209" w14:textId="77777777" w:rsidR="003D653E" w:rsidRPr="00D03DB6" w:rsidRDefault="003D653E" w:rsidP="00460620">
      <w:pPr>
        <w:pStyle w:val="tekstlistakropkimyslniki"/>
        <w:spacing w:before="120" w:after="120" w:line="276" w:lineRule="auto"/>
        <w:contextualSpacing/>
        <w:rPr>
          <w:rFonts w:cs="Arial"/>
          <w:b/>
          <w:bCs/>
          <w:szCs w:val="20"/>
        </w:rPr>
      </w:pPr>
      <w:r w:rsidRPr="00D03DB6">
        <w:rPr>
          <w:rFonts w:cs="Arial"/>
          <w:b/>
          <w:bCs/>
          <w:szCs w:val="20"/>
        </w:rPr>
        <w:lastRenderedPageBreak/>
        <w:t>ZAGROŻENIE ŚRODOWISKA PRZEZ HAŁAS</w:t>
      </w:r>
    </w:p>
    <w:p w14:paraId="01F9373D" w14:textId="77777777" w:rsidR="003D653E" w:rsidRPr="00CE6349" w:rsidRDefault="003D653E" w:rsidP="00460620">
      <w:pPr>
        <w:pStyle w:val="tekstnormalny"/>
        <w:spacing w:before="120" w:after="120" w:line="276" w:lineRule="auto"/>
        <w:contextualSpacing/>
        <w:rPr>
          <w:rFonts w:cs="Arial"/>
          <w:i/>
          <w:iCs/>
          <w:szCs w:val="20"/>
          <w:u w:val="single"/>
        </w:rPr>
      </w:pPr>
      <w:r w:rsidRPr="00CE6349">
        <w:rPr>
          <w:rFonts w:cs="Arial"/>
          <w:i/>
          <w:iCs/>
          <w:szCs w:val="20"/>
          <w:u w:val="single"/>
        </w:rPr>
        <w:t xml:space="preserve">Zjawisko </w:t>
      </w:r>
      <w:r>
        <w:rPr>
          <w:rFonts w:cs="Arial"/>
          <w:i/>
          <w:iCs/>
          <w:szCs w:val="20"/>
          <w:u w:val="single"/>
        </w:rPr>
        <w:t>negatywn</w:t>
      </w:r>
      <w:r w:rsidRPr="00CE6349">
        <w:rPr>
          <w:rFonts w:cs="Arial"/>
          <w:i/>
          <w:iCs/>
          <w:szCs w:val="20"/>
          <w:u w:val="single"/>
        </w:rPr>
        <w:t>e: hałas komunikacyjny</w:t>
      </w:r>
      <w:r>
        <w:rPr>
          <w:rFonts w:cs="Arial"/>
          <w:i/>
          <w:iCs/>
          <w:szCs w:val="20"/>
          <w:u w:val="single"/>
        </w:rPr>
        <w:t xml:space="preserve"> obniżający jakość życia mieszkańców</w:t>
      </w:r>
    </w:p>
    <w:p w14:paraId="50C8D9D4" w14:textId="77777777" w:rsidR="003D653E" w:rsidRPr="000F6226" w:rsidRDefault="003D653E" w:rsidP="00460620">
      <w:pPr>
        <w:pStyle w:val="tekstnormalny"/>
        <w:spacing w:before="120" w:after="120" w:line="276" w:lineRule="auto"/>
        <w:ind w:firstLine="708"/>
        <w:contextualSpacing/>
        <w:rPr>
          <w:rFonts w:cs="Arial"/>
          <w:szCs w:val="20"/>
        </w:rPr>
      </w:pPr>
      <w:r w:rsidRPr="000F6226">
        <w:rPr>
          <w:rFonts w:cs="Arial"/>
          <w:szCs w:val="20"/>
        </w:rPr>
        <w:t>Głównym czynnikiem degradującym klimat akustyczny terenu miasta i gminy jest hałas komunikacyjny, emitowany w szczególności przez środki transportu drogowego i kolejowego. Brak jest danych dotyczących wielkości emisji hałasu kolejowego.</w:t>
      </w:r>
    </w:p>
    <w:p w14:paraId="44597C79" w14:textId="77777777" w:rsidR="003D653E" w:rsidRPr="000F6226" w:rsidRDefault="003D653E" w:rsidP="00460620">
      <w:pPr>
        <w:pStyle w:val="tekstnormalny"/>
        <w:spacing w:before="120" w:after="120" w:line="276" w:lineRule="auto"/>
        <w:contextualSpacing/>
        <w:rPr>
          <w:rFonts w:cs="Arial"/>
          <w:szCs w:val="20"/>
        </w:rPr>
      </w:pPr>
      <w:r w:rsidRPr="000F6226">
        <w:rPr>
          <w:rFonts w:cs="Arial"/>
          <w:szCs w:val="20"/>
        </w:rPr>
        <w:t>Największą uciążliwość akustyczną stwarzają drogowe szlaki komunikacyjne:</w:t>
      </w:r>
    </w:p>
    <w:p w14:paraId="3809125D" w14:textId="77777777" w:rsidR="003D653E" w:rsidRPr="000F6226" w:rsidRDefault="003D653E">
      <w:pPr>
        <w:pStyle w:val="tekstlistamyslnikowa"/>
        <w:numPr>
          <w:ilvl w:val="0"/>
          <w:numId w:val="17"/>
        </w:numPr>
        <w:tabs>
          <w:tab w:val="clear" w:pos="680"/>
          <w:tab w:val="num" w:pos="284"/>
        </w:tabs>
        <w:spacing w:before="120" w:after="120" w:line="276" w:lineRule="auto"/>
        <w:ind w:hanging="680"/>
        <w:contextualSpacing/>
        <w:rPr>
          <w:rFonts w:cs="Arial"/>
          <w:szCs w:val="20"/>
        </w:rPr>
      </w:pPr>
      <w:r w:rsidRPr="000F6226">
        <w:rPr>
          <w:rFonts w:cs="Arial"/>
          <w:szCs w:val="20"/>
        </w:rPr>
        <w:t xml:space="preserve">droga krajowa nr 74 – północna obwodnica </w:t>
      </w:r>
      <w:r>
        <w:rPr>
          <w:rFonts w:cs="Arial"/>
          <w:szCs w:val="20"/>
        </w:rPr>
        <w:t>M</w:t>
      </w:r>
      <w:r w:rsidRPr="000F6226">
        <w:rPr>
          <w:rFonts w:cs="Arial"/>
          <w:szCs w:val="20"/>
        </w:rPr>
        <w:t>iasta Wielunia,</w:t>
      </w:r>
    </w:p>
    <w:p w14:paraId="4F123C8C" w14:textId="77777777" w:rsidR="003D653E" w:rsidRPr="000F6226" w:rsidRDefault="003D653E">
      <w:pPr>
        <w:pStyle w:val="tekstlistamyslnikowa"/>
        <w:numPr>
          <w:ilvl w:val="0"/>
          <w:numId w:val="17"/>
        </w:numPr>
        <w:tabs>
          <w:tab w:val="clear" w:pos="680"/>
          <w:tab w:val="num" w:pos="284"/>
        </w:tabs>
        <w:spacing w:before="120" w:after="120" w:line="276" w:lineRule="auto"/>
        <w:ind w:hanging="680"/>
        <w:contextualSpacing/>
        <w:rPr>
          <w:rFonts w:cs="Arial"/>
          <w:szCs w:val="20"/>
        </w:rPr>
      </w:pPr>
      <w:r w:rsidRPr="000F6226">
        <w:rPr>
          <w:rFonts w:cs="Arial"/>
          <w:szCs w:val="20"/>
        </w:rPr>
        <w:t>droga krajowa nr 43 relacji: Wieluń - Kłobuck - Częstochowa,</w:t>
      </w:r>
    </w:p>
    <w:p w14:paraId="09A99AA2" w14:textId="77777777" w:rsidR="003D653E" w:rsidRPr="000F6226" w:rsidRDefault="003D653E">
      <w:pPr>
        <w:pStyle w:val="tekstlistamyslnikowa"/>
        <w:numPr>
          <w:ilvl w:val="0"/>
          <w:numId w:val="17"/>
        </w:numPr>
        <w:tabs>
          <w:tab w:val="clear" w:pos="680"/>
          <w:tab w:val="num" w:pos="284"/>
        </w:tabs>
        <w:spacing w:before="120" w:after="120" w:line="276" w:lineRule="auto"/>
        <w:ind w:hanging="680"/>
        <w:contextualSpacing/>
        <w:rPr>
          <w:rFonts w:cs="Arial"/>
          <w:szCs w:val="20"/>
        </w:rPr>
      </w:pPr>
      <w:r w:rsidRPr="000F6226">
        <w:rPr>
          <w:rFonts w:cs="Arial"/>
          <w:szCs w:val="20"/>
        </w:rPr>
        <w:t xml:space="preserve">droga krajowa nr 45 relacji: Złoczew (węzeł „Złoczew” na S8) - Wieluń - Kluczbork - Opole, </w:t>
      </w:r>
    </w:p>
    <w:p w14:paraId="4A9DEF2D" w14:textId="77777777" w:rsidR="003D653E" w:rsidRPr="000F6226" w:rsidRDefault="003D653E">
      <w:pPr>
        <w:pStyle w:val="tekstlistamyslnikowa"/>
        <w:numPr>
          <w:ilvl w:val="0"/>
          <w:numId w:val="17"/>
        </w:numPr>
        <w:tabs>
          <w:tab w:val="clear" w:pos="680"/>
          <w:tab w:val="num" w:pos="284"/>
        </w:tabs>
        <w:spacing w:before="120" w:after="120" w:line="276" w:lineRule="auto"/>
        <w:ind w:hanging="680"/>
        <w:contextualSpacing/>
        <w:rPr>
          <w:rFonts w:cs="Arial"/>
          <w:szCs w:val="20"/>
        </w:rPr>
      </w:pPr>
      <w:r w:rsidRPr="000F6226">
        <w:rPr>
          <w:rFonts w:cs="Arial"/>
          <w:szCs w:val="20"/>
        </w:rPr>
        <w:t>droga wojewódzka nr 481 relacji: Łask - Wieluń,</w:t>
      </w:r>
    </w:p>
    <w:p w14:paraId="27ED5F46" w14:textId="77777777" w:rsidR="003D653E" w:rsidRPr="000F6226" w:rsidRDefault="003D653E">
      <w:pPr>
        <w:pStyle w:val="tekstlistamyslnikowa"/>
        <w:numPr>
          <w:ilvl w:val="0"/>
          <w:numId w:val="17"/>
        </w:numPr>
        <w:tabs>
          <w:tab w:val="clear" w:pos="680"/>
          <w:tab w:val="num" w:pos="284"/>
        </w:tabs>
        <w:spacing w:before="120" w:after="120" w:line="276" w:lineRule="auto"/>
        <w:ind w:hanging="680"/>
        <w:contextualSpacing/>
        <w:rPr>
          <w:rFonts w:cs="Arial"/>
          <w:szCs w:val="20"/>
        </w:rPr>
      </w:pPr>
      <w:r w:rsidRPr="000F6226">
        <w:rPr>
          <w:rFonts w:cs="Arial"/>
          <w:szCs w:val="20"/>
        </w:rPr>
        <w:t>droga wojewódzka nr 486 relacji: Wieluń - Działoszyn,</w:t>
      </w:r>
    </w:p>
    <w:p w14:paraId="586CD6AC" w14:textId="77777777" w:rsidR="003D653E" w:rsidRPr="000F6226" w:rsidRDefault="003D653E">
      <w:pPr>
        <w:pStyle w:val="tekstlistamyslnikowa"/>
        <w:numPr>
          <w:ilvl w:val="0"/>
          <w:numId w:val="17"/>
        </w:numPr>
        <w:tabs>
          <w:tab w:val="clear" w:pos="680"/>
          <w:tab w:val="num" w:pos="284"/>
        </w:tabs>
        <w:spacing w:before="120" w:after="120" w:line="276" w:lineRule="auto"/>
        <w:ind w:left="284" w:hanging="284"/>
        <w:contextualSpacing/>
        <w:rPr>
          <w:rFonts w:cs="Arial"/>
          <w:szCs w:val="20"/>
        </w:rPr>
      </w:pPr>
      <w:r w:rsidRPr="000F6226">
        <w:rPr>
          <w:rFonts w:cs="Arial"/>
          <w:szCs w:val="20"/>
        </w:rPr>
        <w:t>droga wojewódzka nr 488 relacji: granica państwa (Zosin) - Zamość - Kraśnik - Opatów - Kielce - Sulejów - Piotrków Tryb. - Bełchatów - Wieluń - droga Nr 8 (S8) - węzeł „Wieluń”,</w:t>
      </w:r>
    </w:p>
    <w:p w14:paraId="627460F2" w14:textId="77777777" w:rsidR="003D653E" w:rsidRPr="000F6226" w:rsidRDefault="003D653E">
      <w:pPr>
        <w:pStyle w:val="tekstlistamyslnikowa"/>
        <w:numPr>
          <w:ilvl w:val="0"/>
          <w:numId w:val="17"/>
        </w:numPr>
        <w:tabs>
          <w:tab w:val="clear" w:pos="680"/>
          <w:tab w:val="num" w:pos="284"/>
        </w:tabs>
        <w:spacing w:before="120" w:after="120" w:line="276" w:lineRule="auto"/>
        <w:ind w:hanging="680"/>
        <w:contextualSpacing/>
        <w:rPr>
          <w:rFonts w:cs="Arial"/>
          <w:szCs w:val="20"/>
        </w:rPr>
      </w:pPr>
      <w:r w:rsidRPr="000F6226">
        <w:rPr>
          <w:rFonts w:cs="Arial"/>
          <w:szCs w:val="20"/>
        </w:rPr>
        <w:t>drogi powiatowe.</w:t>
      </w:r>
    </w:p>
    <w:p w14:paraId="25B8034D" w14:textId="77777777" w:rsidR="003D653E" w:rsidRPr="000F6226" w:rsidRDefault="003D653E" w:rsidP="00460620">
      <w:pPr>
        <w:pStyle w:val="tekstnormalny"/>
        <w:spacing w:before="120" w:after="120" w:line="276" w:lineRule="auto"/>
        <w:contextualSpacing/>
        <w:rPr>
          <w:rFonts w:cs="Arial"/>
          <w:szCs w:val="20"/>
        </w:rPr>
      </w:pPr>
      <w:r w:rsidRPr="000F6226">
        <w:rPr>
          <w:rFonts w:cs="Arial"/>
          <w:szCs w:val="20"/>
        </w:rPr>
        <w:t>Znaczący wpływ na natężenie hałasu w mieście ma duży udział wąskich dróg jednojezdniowych nieprzystosowanych do dużych obciążeń komunikacyjnych oraz znaczny udział w ruchu pojazdów ciężkich. Zwiększony hałas dotyczy zwłaszcza jezdni zlokalizowanych na pochyłościach terenu. </w:t>
      </w:r>
    </w:p>
    <w:p w14:paraId="1F635D38" w14:textId="77777777" w:rsidR="003D653E" w:rsidRPr="001B2697" w:rsidRDefault="003D653E" w:rsidP="00460620">
      <w:pPr>
        <w:pStyle w:val="tekstnormalny"/>
        <w:spacing w:before="120" w:after="120" w:line="276" w:lineRule="auto"/>
        <w:ind w:firstLine="708"/>
        <w:contextualSpacing/>
        <w:rPr>
          <w:rFonts w:cs="Arial"/>
        </w:rPr>
      </w:pPr>
      <w:r w:rsidRPr="000F6226">
        <w:rPr>
          <w:rFonts w:cs="Arial"/>
          <w:szCs w:val="20"/>
        </w:rPr>
        <w:t>Na obszarze gminy zlokalizowane są dwie elektrownie wiatrowe: w Olewinie o mocy 2MW i</w:t>
      </w:r>
      <w:r>
        <w:rPr>
          <w:rFonts w:cs="Arial"/>
        </w:rPr>
        <w:t> </w:t>
      </w:r>
      <w:r w:rsidRPr="001B2697">
        <w:rPr>
          <w:rFonts w:cs="Arial"/>
        </w:rPr>
        <w:t>Turowie o mocy 0,12MW, które są emitorami m.in. hałasu i dla których obowiązują strefy ochronne o</w:t>
      </w:r>
      <w:r>
        <w:rPr>
          <w:rFonts w:cs="Arial"/>
        </w:rPr>
        <w:t> </w:t>
      </w:r>
      <w:r w:rsidRPr="001B2697">
        <w:rPr>
          <w:rFonts w:cs="Arial"/>
        </w:rPr>
        <w:t>promieniu wynoszącym dziesięciokrotność wysokości elektrowni (np. w przypadku Olewina strefa ma promień 1500 m, a Turowa – 350 m – zasięgi „stref 10 H” od elektrowni wiatrowych wyznaczono na podstawie danych o wysokościach całkowitych elektrowni uzyskanych ze Starostwa Powiatowego w</w:t>
      </w:r>
      <w:r>
        <w:rPr>
          <w:rFonts w:cs="Arial"/>
        </w:rPr>
        <w:t> </w:t>
      </w:r>
      <w:r w:rsidRPr="001B2697">
        <w:rPr>
          <w:rFonts w:cs="Arial"/>
        </w:rPr>
        <w:t>Wieluniu). Poza ww. strefami oddziaływanie funkcjonowania elektrowni powinno być zgodne z</w:t>
      </w:r>
      <w:r>
        <w:rPr>
          <w:rFonts w:cs="Arial"/>
        </w:rPr>
        <w:t> </w:t>
      </w:r>
      <w:r w:rsidRPr="001B2697">
        <w:rPr>
          <w:rFonts w:cs="Arial"/>
        </w:rPr>
        <w:t xml:space="preserve">przepisami, w tym związanymi z ochroną akustyczną. </w:t>
      </w:r>
    </w:p>
    <w:p w14:paraId="41FBE251" w14:textId="77777777" w:rsidR="003D653E" w:rsidRPr="001B2697" w:rsidRDefault="003D653E" w:rsidP="00460620">
      <w:pPr>
        <w:pStyle w:val="tekstnormalny"/>
        <w:spacing w:before="120" w:after="120" w:line="276" w:lineRule="auto"/>
        <w:ind w:firstLine="708"/>
        <w:contextualSpacing/>
        <w:rPr>
          <w:rFonts w:cs="Arial"/>
        </w:rPr>
      </w:pPr>
      <w:r w:rsidRPr="001B2697">
        <w:rPr>
          <w:rFonts w:cs="Arial"/>
        </w:rPr>
        <w:t xml:space="preserve">W niewielkiej odległości od północnej granicy </w:t>
      </w:r>
      <w:r>
        <w:rPr>
          <w:rFonts w:cs="Arial"/>
        </w:rPr>
        <w:t>Gminy Wieluń</w:t>
      </w:r>
      <w:r w:rsidRPr="001B2697">
        <w:rPr>
          <w:rFonts w:cs="Arial"/>
        </w:rPr>
        <w:t xml:space="preserve"> (na wysokości wsi Masłowice) w</w:t>
      </w:r>
      <w:r>
        <w:rPr>
          <w:rFonts w:cs="Arial"/>
        </w:rPr>
        <w:t> </w:t>
      </w:r>
      <w:r w:rsidRPr="001B2697">
        <w:rPr>
          <w:rFonts w:cs="Arial"/>
        </w:rPr>
        <w:t xml:space="preserve">gminie Czarnożyły zlokalizowane są cztery turbiny wiatrowe, których funkcjonowanie oddziałuje na obszar </w:t>
      </w:r>
      <w:r>
        <w:rPr>
          <w:rFonts w:cs="Arial"/>
        </w:rPr>
        <w:t>Gminy Wieluń</w:t>
      </w:r>
      <w:r w:rsidRPr="001B2697">
        <w:rPr>
          <w:rFonts w:cs="Arial"/>
        </w:rPr>
        <w:t xml:space="preserve">. Strefa ochronna od ww. elektrowni obejmuje grunty części miejscowości Masłowic, Małyszyna, Urbanic, Bieniądzic oraz północno-wschodniej części </w:t>
      </w:r>
      <w:r>
        <w:rPr>
          <w:rFonts w:cs="Arial"/>
        </w:rPr>
        <w:t>M</w:t>
      </w:r>
      <w:r w:rsidRPr="001B2697">
        <w:rPr>
          <w:rFonts w:cs="Arial"/>
        </w:rPr>
        <w:t>iasta Wielunia.</w:t>
      </w:r>
    </w:p>
    <w:p w14:paraId="7726275F" w14:textId="77777777" w:rsidR="003D653E" w:rsidRPr="001B2697" w:rsidRDefault="003D653E" w:rsidP="00460620">
      <w:pPr>
        <w:pStyle w:val="tekstnormalny"/>
        <w:spacing w:before="120" w:after="120" w:line="276" w:lineRule="auto"/>
        <w:contextualSpacing/>
        <w:rPr>
          <w:rFonts w:cs="Arial"/>
        </w:rPr>
      </w:pPr>
      <w:r w:rsidRPr="001B2697">
        <w:rPr>
          <w:rFonts w:cs="Arial"/>
        </w:rPr>
        <w:t>Niezależnie od emisji hałasu linia kolejowa stanowi źródło zagrożenia związane z emisją drgań. Z</w:t>
      </w:r>
      <w:r>
        <w:rPr>
          <w:rFonts w:cs="Arial"/>
        </w:rPr>
        <w:t> </w:t>
      </w:r>
      <w:r w:rsidRPr="001B2697">
        <w:rPr>
          <w:rFonts w:cs="Arial"/>
        </w:rPr>
        <w:t>badań przeprowadzonych na zlecenie PKP Polskie Linie Kolejowe wynika, że zasięg strefy eksploatacyjnej oddziaływań dynamicznych linii kolejowych na otaczającą zabudowę, w średnich warunkach gruntowych oraz w przypadku wymuszenia ruchem mieszanym (pasażerskim oraz towarowym) wynosi odpowiednio:</w:t>
      </w:r>
    </w:p>
    <w:p w14:paraId="0DC16193" w14:textId="77777777" w:rsidR="003D653E" w:rsidRPr="001B2697" w:rsidRDefault="003D653E">
      <w:pPr>
        <w:pStyle w:val="tekstlistamyslnikowa"/>
        <w:numPr>
          <w:ilvl w:val="0"/>
          <w:numId w:val="32"/>
        </w:numPr>
        <w:spacing w:before="120" w:after="120" w:line="276" w:lineRule="auto"/>
        <w:contextualSpacing/>
        <w:rPr>
          <w:rFonts w:cs="Arial"/>
        </w:rPr>
      </w:pPr>
      <w:r w:rsidRPr="001B2697">
        <w:rPr>
          <w:rFonts w:cs="Arial"/>
        </w:rPr>
        <w:t>45 m od osi skrajnego toru analizowanej linii kolejowej w celu określenia wpływu drgań na konstrukcję budynków,</w:t>
      </w:r>
    </w:p>
    <w:p w14:paraId="4EC8F3D5" w14:textId="77777777" w:rsidR="003D653E" w:rsidRPr="001B2697" w:rsidRDefault="003D653E">
      <w:pPr>
        <w:pStyle w:val="tekstlistamyslnikowa"/>
        <w:numPr>
          <w:ilvl w:val="0"/>
          <w:numId w:val="32"/>
        </w:numPr>
        <w:spacing w:before="120" w:after="120" w:line="276" w:lineRule="auto"/>
        <w:contextualSpacing/>
        <w:rPr>
          <w:rFonts w:cs="Arial"/>
        </w:rPr>
      </w:pPr>
      <w:r w:rsidRPr="001B2697">
        <w:rPr>
          <w:rFonts w:cs="Arial"/>
        </w:rPr>
        <w:t>80 m od osi skrajnego toru analizowanej linii kolejowej w celu określenia wpływu drgań na ludzi przebywających w budynkach</w:t>
      </w:r>
      <w:r>
        <w:rPr>
          <w:rStyle w:val="Odwoanieprzypisudolnego"/>
          <w:rFonts w:cs="Arial"/>
        </w:rPr>
        <w:footnoteReference w:id="13"/>
      </w:r>
      <w:r w:rsidRPr="001B2697">
        <w:rPr>
          <w:rFonts w:cs="Arial"/>
        </w:rPr>
        <w:t>.</w:t>
      </w:r>
    </w:p>
    <w:p w14:paraId="0E3F0B66" w14:textId="44C0C6C9" w:rsidR="003D653E" w:rsidRPr="00880735" w:rsidRDefault="003D653E" w:rsidP="00460620">
      <w:pPr>
        <w:spacing w:before="120" w:after="120" w:line="276" w:lineRule="auto"/>
        <w:ind w:firstLine="284"/>
        <w:contextualSpacing/>
        <w:jc w:val="both"/>
        <w:rPr>
          <w:rFonts w:ascii="Arial" w:hAnsi="Arial" w:cs="Arial"/>
          <w:sz w:val="20"/>
          <w:szCs w:val="20"/>
        </w:rPr>
      </w:pPr>
      <w:r w:rsidRPr="00880735">
        <w:rPr>
          <w:rFonts w:ascii="Arial" w:hAnsi="Arial" w:cs="Arial"/>
          <w:sz w:val="20"/>
          <w:szCs w:val="20"/>
        </w:rPr>
        <w:t>Duży ruch pojazdów różnego typu przez centrum Wielunia stwarza szereg problemów, które wpływają na życie mieszkańców oraz środowisko. Wysoki poziom hałasu generowany przez samochody, ciężarówki, autobusy, motocykle i inne pojazdy może mieć negatywny wpływ na zdrowie mieszkańców. Hałas może prowadzić do zaburzeń snu, stresu, a nawet problemów z układem sercowo-naczyniowym. Spalanie paliw przez pojazdy generuje emisję szkodliwych substancji, takich jak tlenki azotu, pyły zawieszone czy dwutlenek siarki. Zanieczyszczenie powietrza może prowadzić do licznych problemów zdrowotnych, takich jak choroby układu oddechowego, sercowo-naczyniowego czy alergie. Duży ruch pojazdów w centrum Wielunia zwiększa ryzyko wypadków drogowych, w</w:t>
      </w:r>
      <w:r>
        <w:rPr>
          <w:rFonts w:ascii="Arial" w:hAnsi="Arial" w:cs="Arial"/>
          <w:sz w:val="20"/>
          <w:szCs w:val="20"/>
        </w:rPr>
        <w:t> </w:t>
      </w:r>
      <w:r w:rsidRPr="00880735">
        <w:rPr>
          <w:rFonts w:ascii="Arial" w:hAnsi="Arial" w:cs="Arial"/>
          <w:sz w:val="20"/>
          <w:szCs w:val="20"/>
        </w:rPr>
        <w:t xml:space="preserve">których mogą ucierpieć zarówno kierowcy, jak i piesi. Szczególnie narażone są dzieci, osoby starsze oraz osoby </w:t>
      </w:r>
      <w:r w:rsidR="00CA75CC">
        <w:rPr>
          <w:rFonts w:ascii="Arial" w:hAnsi="Arial" w:cs="Arial"/>
          <w:sz w:val="20"/>
          <w:szCs w:val="20"/>
        </w:rPr>
        <w:t>z </w:t>
      </w:r>
      <w:r w:rsidRPr="00880735">
        <w:rPr>
          <w:rFonts w:ascii="Arial" w:hAnsi="Arial" w:cs="Arial"/>
          <w:sz w:val="20"/>
          <w:szCs w:val="20"/>
        </w:rPr>
        <w:t>niepełnosprawn</w:t>
      </w:r>
      <w:r w:rsidR="00CA75CC">
        <w:rPr>
          <w:rFonts w:ascii="Arial" w:hAnsi="Arial" w:cs="Arial"/>
          <w:sz w:val="20"/>
          <w:szCs w:val="20"/>
        </w:rPr>
        <w:t>ościami</w:t>
      </w:r>
      <w:r w:rsidRPr="00880735">
        <w:rPr>
          <w:rFonts w:ascii="Arial" w:hAnsi="Arial" w:cs="Arial"/>
          <w:sz w:val="20"/>
          <w:szCs w:val="20"/>
        </w:rPr>
        <w:t>, dla których przemieszczanie się po mieście może być trudne i</w:t>
      </w:r>
      <w:r>
        <w:rPr>
          <w:rFonts w:ascii="Arial" w:hAnsi="Arial" w:cs="Arial"/>
          <w:sz w:val="20"/>
          <w:szCs w:val="20"/>
        </w:rPr>
        <w:t> </w:t>
      </w:r>
      <w:r w:rsidRPr="00880735">
        <w:rPr>
          <w:rFonts w:ascii="Arial" w:hAnsi="Arial" w:cs="Arial"/>
          <w:sz w:val="20"/>
          <w:szCs w:val="20"/>
        </w:rPr>
        <w:t xml:space="preserve">niebezpieczne. Ruch pojazdów przyczynia się do zanieczyszczenia zieleni w centrum miasta. Spaliny samochodowe </w:t>
      </w:r>
      <w:r w:rsidRPr="00880735">
        <w:rPr>
          <w:rFonts w:ascii="Arial" w:hAnsi="Arial" w:cs="Arial"/>
          <w:sz w:val="20"/>
          <w:szCs w:val="20"/>
        </w:rPr>
        <w:lastRenderedPageBreak/>
        <w:t>osadzają się na roślinach, co może wpływać na ich wzrost, zdrowie i wygląd. Ponadto, pojazdy poruszające się po trawnikach czy zieleni niszczą roślinność i degradować tereny zielone. Ruch pojazdów w centrum Wielunia przyczynia się do emisji gazów cieplarnianych, takich jak dwutlenek węgla, co ma negatywny wpływ na środowisko i przyczynia się do zmian klimatycznych. Aby złagodzić te problemy, można podjąć działania takie jak inwestowanie w zrównoważony transport publiczny, ograniczenie ruchu pojazdów w centrum miasta, wprowadzenie stref o ograniczonej emisji czy rozbudowa infrastruktury rowerowej.</w:t>
      </w:r>
    </w:p>
    <w:p w14:paraId="23A4F371" w14:textId="77777777" w:rsidR="003D653E" w:rsidRPr="00161664" w:rsidRDefault="003D653E" w:rsidP="00161664">
      <w:pPr>
        <w:pStyle w:val="Bezodstpw"/>
        <w:spacing w:before="240"/>
        <w:rPr>
          <w:rFonts w:ascii="Arial" w:hAnsi="Arial"/>
          <w:sz w:val="20"/>
        </w:rPr>
      </w:pPr>
      <w:bookmarkStart w:id="221" w:name="_Toc173247374"/>
      <w:bookmarkStart w:id="222" w:name="_Toc192754262"/>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17</w:t>
      </w:r>
      <w:r w:rsidRPr="00161664">
        <w:rPr>
          <w:rFonts w:ascii="Arial" w:hAnsi="Arial"/>
          <w:sz w:val="20"/>
        </w:rPr>
        <w:fldChar w:fldCharType="end"/>
      </w:r>
      <w:r w:rsidRPr="00161664">
        <w:rPr>
          <w:rFonts w:ascii="Arial" w:hAnsi="Arial"/>
          <w:sz w:val="20"/>
        </w:rPr>
        <w:t>. Ruch pojazdów w centrum Wielunia</w:t>
      </w:r>
      <w:bookmarkEnd w:id="221"/>
      <w:bookmarkEnd w:id="222"/>
    </w:p>
    <w:p w14:paraId="0A1BF00D" w14:textId="77777777" w:rsidR="003D653E" w:rsidRPr="00880735" w:rsidRDefault="003D653E" w:rsidP="009B3DFF">
      <w:pPr>
        <w:pStyle w:val="Bezodstpw"/>
        <w:jc w:val="center"/>
        <w:rPr>
          <w:sz w:val="20"/>
        </w:rPr>
      </w:pPr>
      <w:r w:rsidRPr="00880735">
        <w:rPr>
          <w:noProof/>
          <w:sz w:val="20"/>
        </w:rPr>
        <w:drawing>
          <wp:inline distT="0" distB="0" distL="0" distR="0" wp14:anchorId="0B2E06D8" wp14:editId="066EDD85">
            <wp:extent cx="4385734" cy="3296562"/>
            <wp:effectExtent l="0" t="0" r="0" b="0"/>
            <wp:docPr id="1788687781" name="Obraz 18" descr="Obraz zawierający na wolnym powietrzu, niebo, droga, samochó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87781" name="Obraz 18" descr="Obraz zawierający na wolnym powietrzu, niebo, droga, samochód&#10;&#10;Opis wygenerowany automatyczni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01244" cy="3308221"/>
                    </a:xfrm>
                    <a:prstGeom prst="rect">
                      <a:avLst/>
                    </a:prstGeom>
                    <a:noFill/>
                    <a:ln>
                      <a:noFill/>
                    </a:ln>
                  </pic:spPr>
                </pic:pic>
              </a:graphicData>
            </a:graphic>
          </wp:inline>
        </w:drawing>
      </w:r>
    </w:p>
    <w:p w14:paraId="6CD4C676" w14:textId="77777777" w:rsidR="003D653E" w:rsidRPr="009B3DFF" w:rsidRDefault="003D653E" w:rsidP="009B3DFF">
      <w:pPr>
        <w:pStyle w:val="Bezodstpw"/>
        <w:spacing w:after="240"/>
        <w:rPr>
          <w:rFonts w:ascii="Arial" w:hAnsi="Arial"/>
          <w:sz w:val="20"/>
        </w:rPr>
      </w:pPr>
      <w:r w:rsidRPr="009B3DFF">
        <w:rPr>
          <w:rFonts w:ascii="Arial" w:hAnsi="Arial"/>
          <w:sz w:val="20"/>
        </w:rPr>
        <w:t>Źródło: Fotografia własna</w:t>
      </w:r>
    </w:p>
    <w:p w14:paraId="39CE8F5C" w14:textId="77777777" w:rsidR="003D653E" w:rsidRPr="00BC21B4" w:rsidRDefault="003D653E" w:rsidP="00460620">
      <w:pPr>
        <w:spacing w:before="120" w:after="120" w:line="276" w:lineRule="auto"/>
        <w:contextualSpacing/>
        <w:jc w:val="both"/>
        <w:rPr>
          <w:rFonts w:ascii="Arial" w:hAnsi="Arial" w:cs="Arial"/>
          <w:b/>
          <w:bCs/>
          <w:sz w:val="20"/>
          <w:szCs w:val="20"/>
        </w:rPr>
      </w:pPr>
      <w:r w:rsidRPr="00BC21B4">
        <w:rPr>
          <w:rFonts w:ascii="Arial" w:hAnsi="Arial" w:cs="Arial"/>
          <w:b/>
          <w:bCs/>
          <w:sz w:val="20"/>
          <w:szCs w:val="20"/>
        </w:rPr>
        <w:t>PODSUMOWANIE</w:t>
      </w:r>
    </w:p>
    <w:p w14:paraId="445E84E1" w14:textId="77777777" w:rsidR="003D653E" w:rsidRPr="00880735" w:rsidRDefault="003D653E" w:rsidP="00460620">
      <w:pPr>
        <w:spacing w:before="120" w:after="120" w:line="276" w:lineRule="auto"/>
        <w:ind w:firstLine="708"/>
        <w:contextualSpacing/>
        <w:jc w:val="both"/>
        <w:rPr>
          <w:rFonts w:ascii="Arial" w:hAnsi="Arial" w:cs="Arial"/>
          <w:sz w:val="20"/>
          <w:szCs w:val="20"/>
        </w:rPr>
      </w:pPr>
      <w:r w:rsidRPr="00880735">
        <w:rPr>
          <w:rFonts w:ascii="Arial" w:hAnsi="Arial" w:cs="Arial"/>
          <w:sz w:val="20"/>
          <w:szCs w:val="20"/>
        </w:rPr>
        <w:t>Największe problemy środowiskowe w Wieluniu koncentrują się na terenie byłej cukrowni oraz w centrum miasta. Oba obszary borykają się z różnymi wyzwaniami, które wpływają na jakość życia mieszkańców oraz stan środowiska. Były teren cukrowni jest obszarem dysfunkcyjnym, co oznacza, że utracił swoje pierwotne funkcje przemysłowe, a teraz stoi opustoszały i zaniedbany. Problem ten prowadzi do szeregu negatywnych konsekwencji środowiskowych, takich jak:</w:t>
      </w:r>
    </w:p>
    <w:p w14:paraId="791C7803" w14:textId="77777777" w:rsidR="003D653E" w:rsidRDefault="003D653E">
      <w:pPr>
        <w:pStyle w:val="Akapitzlist"/>
        <w:numPr>
          <w:ilvl w:val="0"/>
          <w:numId w:val="28"/>
        </w:numPr>
        <w:spacing w:before="120" w:after="120" w:line="276" w:lineRule="auto"/>
        <w:jc w:val="both"/>
        <w:rPr>
          <w:rFonts w:ascii="Arial" w:hAnsi="Arial" w:cs="Arial"/>
          <w:sz w:val="20"/>
          <w:szCs w:val="20"/>
        </w:rPr>
      </w:pPr>
      <w:r w:rsidRPr="00880735">
        <w:rPr>
          <w:rFonts w:ascii="Arial" w:hAnsi="Arial" w:cs="Arial"/>
          <w:sz w:val="20"/>
          <w:szCs w:val="20"/>
        </w:rPr>
        <w:t>Niszczejąca zieleń: Brak pielęgnacji terenów zielonych powoduje, że roślinność zamiera, a</w:t>
      </w:r>
      <w:r>
        <w:rPr>
          <w:rFonts w:ascii="Arial" w:hAnsi="Arial" w:cs="Arial"/>
          <w:sz w:val="20"/>
          <w:szCs w:val="20"/>
        </w:rPr>
        <w:t> </w:t>
      </w:r>
      <w:r w:rsidRPr="00880735">
        <w:rPr>
          <w:rFonts w:ascii="Arial" w:hAnsi="Arial" w:cs="Arial"/>
          <w:sz w:val="20"/>
          <w:szCs w:val="20"/>
        </w:rPr>
        <w:t>drzewa są narażone na choroby czy złamanie gałęzi. Utrata zieleni wpływa na zmniejszenie bioróżnorodności i pogorszenie mikroklimatu w okolicy.</w:t>
      </w:r>
    </w:p>
    <w:p w14:paraId="543507D8" w14:textId="77777777" w:rsidR="003D653E" w:rsidRDefault="003D653E">
      <w:pPr>
        <w:pStyle w:val="Akapitzlist"/>
        <w:numPr>
          <w:ilvl w:val="0"/>
          <w:numId w:val="28"/>
        </w:numPr>
        <w:spacing w:before="120" w:after="120" w:line="276" w:lineRule="auto"/>
        <w:jc w:val="both"/>
        <w:rPr>
          <w:rFonts w:ascii="Arial" w:hAnsi="Arial" w:cs="Arial"/>
          <w:sz w:val="20"/>
          <w:szCs w:val="20"/>
        </w:rPr>
      </w:pPr>
      <w:r w:rsidRPr="00880735">
        <w:rPr>
          <w:rFonts w:ascii="Arial" w:hAnsi="Arial" w:cs="Arial"/>
          <w:sz w:val="20"/>
          <w:szCs w:val="20"/>
        </w:rPr>
        <w:t>Zanieczyszczenie gleby: Długoletnia działalność przemysłowa mogła prowadzić do zanieczyszczenia gleby, co z kolei może wpłynąć na zdrowie mieszkańców i roślin.</w:t>
      </w:r>
    </w:p>
    <w:p w14:paraId="117AD3F2" w14:textId="77777777" w:rsidR="003D653E" w:rsidRPr="00880735" w:rsidRDefault="003D653E">
      <w:pPr>
        <w:pStyle w:val="Akapitzlist"/>
        <w:numPr>
          <w:ilvl w:val="0"/>
          <w:numId w:val="28"/>
        </w:numPr>
        <w:spacing w:before="120" w:after="120" w:line="276" w:lineRule="auto"/>
        <w:jc w:val="both"/>
        <w:rPr>
          <w:rFonts w:ascii="Arial" w:hAnsi="Arial" w:cs="Arial"/>
          <w:sz w:val="20"/>
          <w:szCs w:val="20"/>
        </w:rPr>
      </w:pPr>
      <w:r w:rsidRPr="00880735">
        <w:rPr>
          <w:rFonts w:ascii="Arial" w:hAnsi="Arial" w:cs="Arial"/>
          <w:sz w:val="20"/>
          <w:szCs w:val="20"/>
        </w:rPr>
        <w:t>Zagrożenie dla wód gruntowych: Nieużytkowane i zaniedbane tereny mogą prowadzić do zanieczyszczenia wód gruntowych, co stanowi zagrożenie dla zdrowia mieszkańców i</w:t>
      </w:r>
      <w:r>
        <w:rPr>
          <w:rFonts w:ascii="Arial" w:hAnsi="Arial" w:cs="Arial"/>
          <w:sz w:val="20"/>
          <w:szCs w:val="20"/>
        </w:rPr>
        <w:t> </w:t>
      </w:r>
      <w:r w:rsidRPr="00880735">
        <w:rPr>
          <w:rFonts w:ascii="Arial" w:hAnsi="Arial" w:cs="Arial"/>
          <w:sz w:val="20"/>
          <w:szCs w:val="20"/>
        </w:rPr>
        <w:t>środowiska.</w:t>
      </w:r>
    </w:p>
    <w:p w14:paraId="3021A2A9" w14:textId="77777777" w:rsidR="003D653E" w:rsidRDefault="003D653E" w:rsidP="00460620">
      <w:pPr>
        <w:spacing w:before="120" w:after="120" w:line="276" w:lineRule="auto"/>
        <w:ind w:firstLine="360"/>
        <w:contextualSpacing/>
        <w:jc w:val="both"/>
        <w:rPr>
          <w:rFonts w:ascii="Arial" w:hAnsi="Arial" w:cs="Arial"/>
          <w:sz w:val="20"/>
          <w:szCs w:val="20"/>
        </w:rPr>
      </w:pPr>
      <w:r w:rsidRPr="00880735">
        <w:rPr>
          <w:rFonts w:ascii="Arial" w:hAnsi="Arial" w:cs="Arial"/>
          <w:sz w:val="20"/>
          <w:szCs w:val="20"/>
        </w:rPr>
        <w:t>W centrum Wielunia również występują problemy środowiskowe, głównie związane z brakiem terenów zielonych, hałasem, zanieczyszczeniem powietrza i niszczejącymi podwórkami.</w:t>
      </w:r>
    </w:p>
    <w:p w14:paraId="156A0CA2" w14:textId="77777777" w:rsidR="003D653E" w:rsidRDefault="003D653E" w:rsidP="00460620">
      <w:pPr>
        <w:spacing w:before="120" w:after="120" w:line="276" w:lineRule="auto"/>
        <w:contextualSpacing/>
        <w:jc w:val="both"/>
        <w:rPr>
          <w:rFonts w:ascii="Arial" w:hAnsi="Arial" w:cs="Arial"/>
          <w:sz w:val="20"/>
          <w:szCs w:val="20"/>
        </w:rPr>
      </w:pPr>
    </w:p>
    <w:p w14:paraId="20735129" w14:textId="77777777" w:rsidR="003D653E" w:rsidRDefault="003D653E" w:rsidP="00460620">
      <w:pPr>
        <w:spacing w:before="120" w:after="120" w:line="276" w:lineRule="auto"/>
        <w:contextualSpacing/>
        <w:jc w:val="both"/>
        <w:rPr>
          <w:rFonts w:ascii="Arial" w:hAnsi="Arial" w:cs="Arial"/>
          <w:sz w:val="20"/>
          <w:szCs w:val="20"/>
        </w:rPr>
      </w:pPr>
    </w:p>
    <w:p w14:paraId="02FD4F1D" w14:textId="48679688" w:rsidR="003D653E" w:rsidRDefault="003D653E" w:rsidP="00460620">
      <w:pPr>
        <w:spacing w:before="120" w:after="120" w:line="276" w:lineRule="auto"/>
        <w:ind w:firstLine="708"/>
        <w:contextualSpacing/>
        <w:jc w:val="both"/>
        <w:rPr>
          <w:rFonts w:ascii="Arial" w:hAnsi="Arial" w:cs="Arial"/>
          <w:sz w:val="20"/>
          <w:szCs w:val="20"/>
        </w:rPr>
      </w:pPr>
      <w:r>
        <w:rPr>
          <w:rFonts w:ascii="Arial" w:hAnsi="Arial" w:cs="Arial"/>
          <w:sz w:val="20"/>
          <w:szCs w:val="20"/>
        </w:rPr>
        <w:t xml:space="preserve">Na rysunku poniżej, na którym niebieskimi liniami oznaczono </w:t>
      </w:r>
      <w:r w:rsidR="00233A14">
        <w:rPr>
          <w:rFonts w:ascii="Arial" w:hAnsi="Arial" w:cs="Arial"/>
          <w:sz w:val="20"/>
          <w:szCs w:val="20"/>
          <w:lang w:eastAsia="pl-PL"/>
        </w:rPr>
        <w:t>obszary koncentracji występowania zjawisk negatywnych w sferze społecznej</w:t>
      </w:r>
      <w:r>
        <w:rPr>
          <w:rFonts w:ascii="Arial" w:hAnsi="Arial" w:cs="Arial"/>
          <w:sz w:val="20"/>
          <w:szCs w:val="20"/>
        </w:rPr>
        <w:t>, obszary o negatywnym oddziaływaniu środowiskowym oznaczono:</w:t>
      </w:r>
    </w:p>
    <w:p w14:paraId="4AD0CE5F" w14:textId="77777777" w:rsidR="003D653E" w:rsidRPr="000A7D0D" w:rsidRDefault="003D653E">
      <w:pPr>
        <w:pStyle w:val="Akapitzlist"/>
        <w:numPr>
          <w:ilvl w:val="0"/>
          <w:numId w:val="37"/>
        </w:numPr>
        <w:spacing w:before="120" w:after="120" w:line="276" w:lineRule="auto"/>
        <w:jc w:val="both"/>
        <w:rPr>
          <w:rFonts w:ascii="Arial" w:hAnsi="Arial" w:cs="Arial"/>
          <w:sz w:val="20"/>
          <w:szCs w:val="20"/>
        </w:rPr>
      </w:pPr>
      <w:r w:rsidRPr="000A7D0D">
        <w:rPr>
          <w:rFonts w:ascii="Arial" w:hAnsi="Arial" w:cs="Arial"/>
          <w:sz w:val="20"/>
          <w:szCs w:val="20"/>
        </w:rPr>
        <w:lastRenderedPageBreak/>
        <w:t>zanieczyszczenie powietrza oraz pozostały do unieszkodliwienia azbest – pomarańczowy okręg;</w:t>
      </w:r>
    </w:p>
    <w:p w14:paraId="4789ED41" w14:textId="6197515A" w:rsidR="003D653E" w:rsidRPr="000A7D0D" w:rsidRDefault="003D653E">
      <w:pPr>
        <w:pStyle w:val="Akapitzlist"/>
        <w:numPr>
          <w:ilvl w:val="0"/>
          <w:numId w:val="37"/>
        </w:numPr>
        <w:spacing w:before="120" w:after="120" w:line="276" w:lineRule="auto"/>
        <w:jc w:val="both"/>
        <w:rPr>
          <w:rFonts w:ascii="Arial" w:hAnsi="Arial" w:cs="Arial"/>
          <w:sz w:val="20"/>
          <w:szCs w:val="20"/>
        </w:rPr>
      </w:pPr>
      <w:r w:rsidRPr="000A7D0D">
        <w:rPr>
          <w:rFonts w:ascii="Arial" w:hAnsi="Arial" w:cs="Arial"/>
          <w:sz w:val="20"/>
          <w:szCs w:val="20"/>
        </w:rPr>
        <w:t>degradacja terenów zielonych (głównie tereny: byłej cukrowni, Parku Miejskiego im. Żwirki i</w:t>
      </w:r>
      <w:r w:rsidR="00C25093">
        <w:rPr>
          <w:rFonts w:ascii="Arial" w:hAnsi="Arial" w:cs="Arial"/>
          <w:sz w:val="20"/>
          <w:szCs w:val="20"/>
        </w:rPr>
        <w:t> </w:t>
      </w:r>
      <w:r w:rsidRPr="000A7D0D">
        <w:rPr>
          <w:rFonts w:ascii="Arial" w:hAnsi="Arial" w:cs="Arial"/>
          <w:sz w:val="20"/>
          <w:szCs w:val="20"/>
        </w:rPr>
        <w:t>Wigury, Targowiska Miejskiego w Wieluniu, osiedli mieszkaniowych) – zielone okręgi;</w:t>
      </w:r>
    </w:p>
    <w:p w14:paraId="115F9FD2" w14:textId="77777777" w:rsidR="003D653E" w:rsidRPr="000A7D0D" w:rsidRDefault="003D653E">
      <w:pPr>
        <w:pStyle w:val="Akapitzlist"/>
        <w:numPr>
          <w:ilvl w:val="0"/>
          <w:numId w:val="37"/>
        </w:numPr>
        <w:spacing w:before="120" w:after="120" w:line="276" w:lineRule="auto"/>
        <w:jc w:val="both"/>
        <w:rPr>
          <w:rFonts w:ascii="Arial" w:hAnsi="Arial" w:cs="Arial"/>
          <w:sz w:val="20"/>
          <w:szCs w:val="20"/>
        </w:rPr>
      </w:pPr>
      <w:r w:rsidRPr="000A7D0D">
        <w:rPr>
          <w:rFonts w:ascii="Arial" w:hAnsi="Arial" w:cs="Arial"/>
          <w:sz w:val="20"/>
          <w:szCs w:val="20"/>
        </w:rPr>
        <w:t>hałas komunikacyjny obniżający jakość życia mieszkańców – czerwone linie.</w:t>
      </w:r>
    </w:p>
    <w:p w14:paraId="1197FE5F" w14:textId="46A4FDAD" w:rsidR="003D653E" w:rsidRPr="00CC2CFD" w:rsidRDefault="003D653E" w:rsidP="00931F04">
      <w:pPr>
        <w:pStyle w:val="Legenda"/>
        <w:keepNext/>
        <w:spacing w:before="240" w:after="0"/>
        <w:rPr>
          <w:rFonts w:ascii="Arial" w:hAnsi="Arial" w:cs="Arial"/>
          <w:b w:val="0"/>
          <w:bCs w:val="0"/>
          <w:i/>
          <w:iCs/>
          <w:color w:val="auto"/>
          <w:sz w:val="20"/>
          <w:szCs w:val="20"/>
        </w:rPr>
      </w:pPr>
      <w:bookmarkStart w:id="223" w:name="_Toc173247131"/>
      <w:bookmarkStart w:id="224" w:name="_Toc192754240"/>
      <w:r w:rsidRPr="00CC2CFD">
        <w:rPr>
          <w:rFonts w:ascii="Arial" w:hAnsi="Arial" w:cs="Arial"/>
          <w:b w:val="0"/>
          <w:bCs w:val="0"/>
          <w:color w:val="auto"/>
          <w:sz w:val="20"/>
          <w:szCs w:val="20"/>
        </w:rPr>
        <w:t xml:space="preserve">Rysunek </w:t>
      </w:r>
      <w:r w:rsidRPr="00CC2CFD">
        <w:rPr>
          <w:rFonts w:ascii="Arial" w:hAnsi="Arial" w:cs="Arial"/>
          <w:b w:val="0"/>
          <w:bCs w:val="0"/>
          <w:i/>
          <w:iCs/>
          <w:color w:val="auto"/>
          <w:sz w:val="20"/>
          <w:szCs w:val="20"/>
        </w:rPr>
        <w:fldChar w:fldCharType="begin"/>
      </w:r>
      <w:r w:rsidRPr="00CC2CFD">
        <w:rPr>
          <w:rFonts w:ascii="Arial" w:hAnsi="Arial" w:cs="Arial"/>
          <w:b w:val="0"/>
          <w:bCs w:val="0"/>
          <w:color w:val="auto"/>
          <w:sz w:val="20"/>
          <w:szCs w:val="20"/>
        </w:rPr>
        <w:instrText xml:space="preserve"> SEQ Rysunek \* ARABIC </w:instrText>
      </w:r>
      <w:r w:rsidRPr="00CC2CFD">
        <w:rPr>
          <w:rFonts w:ascii="Arial" w:hAnsi="Arial" w:cs="Arial"/>
          <w:b w:val="0"/>
          <w:bCs w:val="0"/>
          <w:i/>
          <w:iCs/>
          <w:color w:val="auto"/>
          <w:sz w:val="20"/>
          <w:szCs w:val="20"/>
        </w:rPr>
        <w:fldChar w:fldCharType="separate"/>
      </w:r>
      <w:r w:rsidR="00CC2CFD" w:rsidRPr="00CC2CFD">
        <w:rPr>
          <w:rFonts w:ascii="Arial" w:hAnsi="Arial" w:cs="Arial"/>
          <w:b w:val="0"/>
          <w:bCs w:val="0"/>
          <w:noProof/>
          <w:color w:val="auto"/>
          <w:sz w:val="20"/>
          <w:szCs w:val="20"/>
        </w:rPr>
        <w:t>8</w:t>
      </w:r>
      <w:r w:rsidRPr="00CC2CFD">
        <w:rPr>
          <w:rFonts w:ascii="Arial" w:hAnsi="Arial" w:cs="Arial"/>
          <w:b w:val="0"/>
          <w:bCs w:val="0"/>
          <w:i/>
          <w:iCs/>
          <w:color w:val="auto"/>
          <w:sz w:val="20"/>
          <w:szCs w:val="20"/>
        </w:rPr>
        <w:fldChar w:fldCharType="end"/>
      </w:r>
      <w:r w:rsidRPr="00CC2CFD">
        <w:rPr>
          <w:rFonts w:ascii="Arial" w:hAnsi="Arial" w:cs="Arial"/>
          <w:b w:val="0"/>
          <w:bCs w:val="0"/>
          <w:color w:val="auto"/>
          <w:sz w:val="20"/>
          <w:szCs w:val="20"/>
        </w:rPr>
        <w:t xml:space="preserve"> Zjawiska negatywne w sferze środowiskowej</w:t>
      </w:r>
      <w:bookmarkEnd w:id="223"/>
      <w:bookmarkEnd w:id="224"/>
    </w:p>
    <w:p w14:paraId="0F062D00" w14:textId="3A9250A0" w:rsidR="003D653E" w:rsidRDefault="00233A14" w:rsidP="00931F04">
      <w:pPr>
        <w:keepNext/>
        <w:spacing w:after="40" w:line="240" w:lineRule="auto"/>
        <w:jc w:val="center"/>
        <w:rPr>
          <w:rFonts w:ascii="Arial" w:hAnsi="Arial" w:cs="Arial"/>
          <w:sz w:val="20"/>
          <w:szCs w:val="20"/>
        </w:rPr>
      </w:pPr>
      <w:r>
        <w:rPr>
          <w:rFonts w:ascii="Arial" w:hAnsi="Arial" w:cs="Arial"/>
          <w:noProof/>
          <w:sz w:val="20"/>
          <w:szCs w:val="20"/>
        </w:rPr>
        <w:drawing>
          <wp:inline distT="0" distB="0" distL="0" distR="0" wp14:anchorId="7FD5ADFF" wp14:editId="1DD8D0F6">
            <wp:extent cx="5189220" cy="5214492"/>
            <wp:effectExtent l="0" t="0" r="0" b="5715"/>
            <wp:docPr id="202868807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94125" cy="5219420"/>
                    </a:xfrm>
                    <a:prstGeom prst="rect">
                      <a:avLst/>
                    </a:prstGeom>
                    <a:noFill/>
                    <a:ln>
                      <a:noFill/>
                    </a:ln>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9"/>
        <w:gridCol w:w="8023"/>
      </w:tblGrid>
      <w:tr w:rsidR="0056396B" w:rsidRPr="00E75BF1" w14:paraId="4A4EBA07" w14:textId="77777777" w:rsidTr="00200440">
        <w:tc>
          <w:tcPr>
            <w:tcW w:w="1039" w:type="dxa"/>
            <w:vAlign w:val="center"/>
          </w:tcPr>
          <w:p w14:paraId="54387FEE" w14:textId="77777777" w:rsidR="0056396B" w:rsidRPr="00E75BF1" w:rsidRDefault="0056396B" w:rsidP="00931F04">
            <w:pPr>
              <w:keepNext/>
              <w:spacing w:before="60" w:after="60"/>
              <w:rPr>
                <w:rFonts w:ascii="Arial" w:hAnsi="Arial" w:cs="Arial"/>
                <w:b/>
                <w:bCs/>
                <w:sz w:val="18"/>
                <w:szCs w:val="18"/>
              </w:rPr>
            </w:pPr>
            <w:r w:rsidRPr="00E75BF1">
              <w:rPr>
                <w:rFonts w:ascii="Arial" w:hAnsi="Arial" w:cs="Arial"/>
                <w:b/>
                <w:bCs/>
                <w:sz w:val="18"/>
                <w:szCs w:val="18"/>
              </w:rPr>
              <w:t>Legenda</w:t>
            </w:r>
          </w:p>
        </w:tc>
        <w:tc>
          <w:tcPr>
            <w:tcW w:w="8023" w:type="dxa"/>
            <w:vAlign w:val="center"/>
          </w:tcPr>
          <w:p w14:paraId="1690C127" w14:textId="77777777" w:rsidR="0056396B" w:rsidRPr="00E75BF1" w:rsidRDefault="0056396B" w:rsidP="00931F04">
            <w:pPr>
              <w:keepNext/>
              <w:spacing w:before="60" w:after="60"/>
              <w:rPr>
                <w:rFonts w:ascii="Arial" w:hAnsi="Arial" w:cs="Arial"/>
                <w:sz w:val="18"/>
                <w:szCs w:val="18"/>
              </w:rPr>
            </w:pPr>
          </w:p>
        </w:tc>
      </w:tr>
      <w:tr w:rsidR="002314F9" w:rsidRPr="00E75BF1" w14:paraId="08AF2AA5" w14:textId="77777777" w:rsidTr="00200440">
        <w:tc>
          <w:tcPr>
            <w:tcW w:w="1039" w:type="dxa"/>
          </w:tcPr>
          <w:p w14:paraId="443B5C1D" w14:textId="58EEB49A" w:rsidR="002314F9" w:rsidRPr="00E75BF1" w:rsidRDefault="002314F9" w:rsidP="00931F04">
            <w:pPr>
              <w:keepNext/>
              <w:spacing w:before="60" w:after="60"/>
              <w:rPr>
                <w:rFonts w:ascii="Arial" w:hAnsi="Arial" w:cs="Arial"/>
                <w:b/>
                <w:bCs/>
                <w:sz w:val="18"/>
                <w:szCs w:val="18"/>
              </w:rPr>
            </w:pPr>
            <w:r w:rsidRPr="00E75BF1">
              <w:rPr>
                <w:rFonts w:ascii="Arial" w:hAnsi="Arial" w:cs="Arial"/>
                <w:noProof/>
                <w:sz w:val="18"/>
                <w:szCs w:val="18"/>
              </w:rPr>
              <w:drawing>
                <wp:inline distT="0" distB="0" distL="0" distR="0" wp14:anchorId="58936857" wp14:editId="2A16ADC5">
                  <wp:extent cx="426720" cy="184609"/>
                  <wp:effectExtent l="0" t="0" r="0" b="6350"/>
                  <wp:docPr id="6276179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14795" name=""/>
                          <pic:cNvPicPr/>
                        </pic:nvPicPr>
                        <pic:blipFill>
                          <a:blip r:embed="rId12"/>
                          <a:stretch>
                            <a:fillRect/>
                          </a:stretch>
                        </pic:blipFill>
                        <pic:spPr>
                          <a:xfrm>
                            <a:off x="0" y="0"/>
                            <a:ext cx="461479" cy="199646"/>
                          </a:xfrm>
                          <a:prstGeom prst="rect">
                            <a:avLst/>
                          </a:prstGeom>
                        </pic:spPr>
                      </pic:pic>
                    </a:graphicData>
                  </a:graphic>
                </wp:inline>
              </w:drawing>
            </w:r>
          </w:p>
        </w:tc>
        <w:tc>
          <w:tcPr>
            <w:tcW w:w="8023" w:type="dxa"/>
          </w:tcPr>
          <w:p w14:paraId="3449A797" w14:textId="43152214" w:rsidR="002314F9" w:rsidRPr="00E75BF1" w:rsidRDefault="002314F9" w:rsidP="00931F04">
            <w:pPr>
              <w:keepNext/>
              <w:spacing w:before="60" w:after="60"/>
              <w:rPr>
                <w:rFonts w:ascii="Arial" w:hAnsi="Arial" w:cs="Arial"/>
                <w:sz w:val="18"/>
                <w:szCs w:val="18"/>
              </w:rPr>
            </w:pPr>
            <w:r w:rsidRPr="00E75BF1">
              <w:rPr>
                <w:rFonts w:ascii="Arial" w:hAnsi="Arial" w:cs="Arial"/>
                <w:sz w:val="18"/>
                <w:szCs w:val="18"/>
              </w:rPr>
              <w:t>granice Miasta Wielunia</w:t>
            </w:r>
          </w:p>
        </w:tc>
      </w:tr>
      <w:tr w:rsidR="0056396B" w:rsidRPr="00E75BF1" w14:paraId="769F1DDD" w14:textId="77777777" w:rsidTr="00200440">
        <w:tc>
          <w:tcPr>
            <w:tcW w:w="1039" w:type="dxa"/>
            <w:vAlign w:val="center"/>
          </w:tcPr>
          <w:p w14:paraId="4943759C" w14:textId="77777777" w:rsidR="0056396B" w:rsidRPr="00E75BF1" w:rsidRDefault="0056396B" w:rsidP="00931F04">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42313D8E" wp14:editId="75DE3614">
                  <wp:extent cx="415221" cy="205740"/>
                  <wp:effectExtent l="0" t="0" r="4445" b="3810"/>
                  <wp:docPr id="917708036" name="Obraz 1" descr="Obraz zawierający zrzut ekranu, fioletowy, Prostokąt, Wielobarwnoś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08036" name="Obraz 1" descr="Obraz zawierający zrzut ekranu, fioletowy, Prostokąt, Wielobarwność&#10;&#10;Opis wygenerowany automatycznie"/>
                          <pic:cNvPicPr/>
                        </pic:nvPicPr>
                        <pic:blipFill>
                          <a:blip r:embed="rId13"/>
                          <a:stretch>
                            <a:fillRect/>
                          </a:stretch>
                        </pic:blipFill>
                        <pic:spPr>
                          <a:xfrm>
                            <a:off x="0" y="0"/>
                            <a:ext cx="420738" cy="208473"/>
                          </a:xfrm>
                          <a:prstGeom prst="rect">
                            <a:avLst/>
                          </a:prstGeom>
                        </pic:spPr>
                      </pic:pic>
                    </a:graphicData>
                  </a:graphic>
                </wp:inline>
              </w:drawing>
            </w:r>
          </w:p>
        </w:tc>
        <w:tc>
          <w:tcPr>
            <w:tcW w:w="8023" w:type="dxa"/>
            <w:vAlign w:val="center"/>
          </w:tcPr>
          <w:p w14:paraId="3C03BE0F" w14:textId="43BCA980" w:rsidR="0056396B" w:rsidRPr="00E75BF1" w:rsidRDefault="00233A14" w:rsidP="00931F04">
            <w:pPr>
              <w:keepNext/>
              <w:spacing w:before="60" w:after="60"/>
              <w:rPr>
                <w:rFonts w:ascii="Arial" w:hAnsi="Arial" w:cs="Arial"/>
                <w:sz w:val="18"/>
                <w:szCs w:val="18"/>
              </w:rPr>
            </w:pPr>
            <w:r w:rsidRPr="00E75BF1">
              <w:rPr>
                <w:rFonts w:ascii="Arial" w:hAnsi="Arial" w:cs="Arial"/>
                <w:sz w:val="18"/>
                <w:szCs w:val="18"/>
                <w:lang w:eastAsia="pl-PL"/>
              </w:rPr>
              <w:t>obszary koncentracji występowania zjawisk negatywnych w sferze społecznej</w:t>
            </w:r>
          </w:p>
        </w:tc>
      </w:tr>
      <w:tr w:rsidR="0056396B" w:rsidRPr="00E75BF1" w14:paraId="7B11940F" w14:textId="77777777" w:rsidTr="00200440">
        <w:tc>
          <w:tcPr>
            <w:tcW w:w="1039" w:type="dxa"/>
            <w:vAlign w:val="center"/>
          </w:tcPr>
          <w:p w14:paraId="51498E03" w14:textId="124943BC" w:rsidR="0056396B" w:rsidRPr="00E75BF1" w:rsidRDefault="0056396B" w:rsidP="00931F04">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1FB82C49" wp14:editId="4FC0358A">
                  <wp:extent cx="415221" cy="205740"/>
                  <wp:effectExtent l="0" t="0" r="4445" b="3810"/>
                  <wp:docPr id="151854740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47409" name=""/>
                          <pic:cNvPicPr/>
                        </pic:nvPicPr>
                        <pic:blipFill>
                          <a:blip r:embed="rId69"/>
                          <a:stretch>
                            <a:fillRect/>
                          </a:stretch>
                        </pic:blipFill>
                        <pic:spPr>
                          <a:xfrm>
                            <a:off x="0" y="0"/>
                            <a:ext cx="421364" cy="208784"/>
                          </a:xfrm>
                          <a:prstGeom prst="rect">
                            <a:avLst/>
                          </a:prstGeom>
                        </pic:spPr>
                      </pic:pic>
                    </a:graphicData>
                  </a:graphic>
                </wp:inline>
              </w:drawing>
            </w:r>
          </w:p>
        </w:tc>
        <w:tc>
          <w:tcPr>
            <w:tcW w:w="8023" w:type="dxa"/>
            <w:vAlign w:val="center"/>
          </w:tcPr>
          <w:p w14:paraId="0DD9E422" w14:textId="4C0F9B4E" w:rsidR="0056396B" w:rsidRPr="00E75BF1" w:rsidRDefault="0056396B" w:rsidP="00931F04">
            <w:pPr>
              <w:keepNext/>
              <w:spacing w:before="60" w:after="60"/>
              <w:rPr>
                <w:rFonts w:ascii="Arial" w:hAnsi="Arial" w:cs="Arial"/>
                <w:sz w:val="18"/>
                <w:szCs w:val="18"/>
              </w:rPr>
            </w:pPr>
            <w:r w:rsidRPr="00E75BF1">
              <w:rPr>
                <w:rFonts w:ascii="Arial" w:hAnsi="Arial" w:cs="Arial"/>
                <w:sz w:val="18"/>
                <w:szCs w:val="18"/>
              </w:rPr>
              <w:t>hałas komunikacyjny obniżający jakość życia mieszkańców</w:t>
            </w:r>
          </w:p>
        </w:tc>
      </w:tr>
      <w:tr w:rsidR="0056396B" w:rsidRPr="00E75BF1" w14:paraId="2854AADB" w14:textId="77777777" w:rsidTr="00200440">
        <w:tc>
          <w:tcPr>
            <w:tcW w:w="1039" w:type="dxa"/>
            <w:vAlign w:val="center"/>
          </w:tcPr>
          <w:p w14:paraId="6C6A0DFD" w14:textId="0BDCAD1D" w:rsidR="0056396B" w:rsidRPr="00E75BF1" w:rsidRDefault="0056396B" w:rsidP="00931F04">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2BE9E22A" wp14:editId="351844BD">
                  <wp:extent cx="426720" cy="201930"/>
                  <wp:effectExtent l="0" t="0" r="0" b="7620"/>
                  <wp:docPr id="23781388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13885" name=""/>
                          <pic:cNvPicPr/>
                        </pic:nvPicPr>
                        <pic:blipFill>
                          <a:blip r:embed="rId70"/>
                          <a:stretch>
                            <a:fillRect/>
                          </a:stretch>
                        </pic:blipFill>
                        <pic:spPr>
                          <a:xfrm>
                            <a:off x="0" y="0"/>
                            <a:ext cx="440097" cy="208260"/>
                          </a:xfrm>
                          <a:prstGeom prst="rect">
                            <a:avLst/>
                          </a:prstGeom>
                        </pic:spPr>
                      </pic:pic>
                    </a:graphicData>
                  </a:graphic>
                </wp:inline>
              </w:drawing>
            </w:r>
          </w:p>
        </w:tc>
        <w:tc>
          <w:tcPr>
            <w:tcW w:w="8023" w:type="dxa"/>
            <w:vAlign w:val="center"/>
          </w:tcPr>
          <w:p w14:paraId="3BA79D92" w14:textId="2770C8DA" w:rsidR="0056396B" w:rsidRPr="00E75BF1" w:rsidRDefault="0056396B" w:rsidP="00931F04">
            <w:pPr>
              <w:keepNext/>
              <w:spacing w:before="60" w:after="60"/>
              <w:rPr>
                <w:rFonts w:ascii="Arial" w:hAnsi="Arial" w:cs="Arial"/>
                <w:sz w:val="18"/>
                <w:szCs w:val="18"/>
              </w:rPr>
            </w:pPr>
            <w:r w:rsidRPr="00E75BF1">
              <w:rPr>
                <w:rFonts w:ascii="Arial" w:hAnsi="Arial" w:cs="Arial"/>
                <w:sz w:val="18"/>
                <w:szCs w:val="18"/>
              </w:rPr>
              <w:t>degradacja terenów zielonych (głównie tereny: byłej cukrowni, Parku Miejskiego im. Żwirki i Wigury, Targowiska Miejskiego w Wieluniu, osiedli mieszkaniowych) - zielone okręgi</w:t>
            </w:r>
          </w:p>
        </w:tc>
      </w:tr>
      <w:tr w:rsidR="0056396B" w:rsidRPr="00E75BF1" w14:paraId="071EC326" w14:textId="77777777" w:rsidTr="00200440">
        <w:tc>
          <w:tcPr>
            <w:tcW w:w="1039" w:type="dxa"/>
            <w:vAlign w:val="center"/>
          </w:tcPr>
          <w:p w14:paraId="532B4B9B" w14:textId="77777777" w:rsidR="0056396B" w:rsidRPr="00E75BF1" w:rsidRDefault="0056396B" w:rsidP="00931F04">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07FDCE50" wp14:editId="2EE081BF">
                  <wp:extent cx="414655" cy="203626"/>
                  <wp:effectExtent l="0" t="0" r="4445" b="6350"/>
                  <wp:docPr id="51695994" name="Obraz 1" descr="Obraz zawierający zrzut ekranu, Prostokąt, pomarańcza/pomarańczowy,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42380" name="Obraz 1" descr="Obraz zawierający zrzut ekranu, Prostokąt, pomarańcza/pomarańczowy, design&#10;&#10;Opis wygenerowany automatycznie"/>
                          <pic:cNvPicPr/>
                        </pic:nvPicPr>
                        <pic:blipFill>
                          <a:blip r:embed="rId39"/>
                          <a:stretch>
                            <a:fillRect/>
                          </a:stretch>
                        </pic:blipFill>
                        <pic:spPr>
                          <a:xfrm>
                            <a:off x="0" y="0"/>
                            <a:ext cx="424950" cy="208682"/>
                          </a:xfrm>
                          <a:prstGeom prst="rect">
                            <a:avLst/>
                          </a:prstGeom>
                        </pic:spPr>
                      </pic:pic>
                    </a:graphicData>
                  </a:graphic>
                </wp:inline>
              </w:drawing>
            </w:r>
          </w:p>
        </w:tc>
        <w:tc>
          <w:tcPr>
            <w:tcW w:w="8023" w:type="dxa"/>
            <w:vAlign w:val="center"/>
          </w:tcPr>
          <w:p w14:paraId="09BF3346" w14:textId="1B307E90" w:rsidR="0056396B" w:rsidRPr="00E75BF1" w:rsidRDefault="0056396B" w:rsidP="00931F04">
            <w:pPr>
              <w:keepNext/>
              <w:spacing w:before="60" w:after="60"/>
              <w:rPr>
                <w:rFonts w:ascii="Arial" w:hAnsi="Arial" w:cs="Arial"/>
                <w:sz w:val="18"/>
                <w:szCs w:val="18"/>
              </w:rPr>
            </w:pPr>
            <w:r w:rsidRPr="00E75BF1">
              <w:rPr>
                <w:rFonts w:ascii="Arial" w:hAnsi="Arial" w:cs="Arial"/>
                <w:sz w:val="18"/>
                <w:szCs w:val="18"/>
              </w:rPr>
              <w:t>zanieczyszczenie powietrza oraz pozostały do unieszkodliwienia azbest – pomarańczowy okręg</w:t>
            </w:r>
          </w:p>
        </w:tc>
      </w:tr>
    </w:tbl>
    <w:p w14:paraId="7AF90C19" w14:textId="77777777" w:rsidR="003D653E" w:rsidRPr="00FC1B68" w:rsidRDefault="003D653E" w:rsidP="00931F04">
      <w:pPr>
        <w:keepNext/>
        <w:spacing w:before="40" w:after="240" w:line="240" w:lineRule="auto"/>
        <w:jc w:val="both"/>
        <w:rPr>
          <w:rFonts w:ascii="Arial" w:hAnsi="Arial" w:cs="Arial"/>
          <w:sz w:val="20"/>
          <w:szCs w:val="20"/>
        </w:rPr>
      </w:pPr>
      <w:r>
        <w:rPr>
          <w:rFonts w:ascii="Arial" w:hAnsi="Arial" w:cs="Arial"/>
          <w:sz w:val="20"/>
          <w:szCs w:val="20"/>
        </w:rPr>
        <w:t>Ź</w:t>
      </w:r>
      <w:r w:rsidRPr="00BB03F4">
        <w:rPr>
          <w:rFonts w:ascii="Arial" w:hAnsi="Arial" w:cs="Arial"/>
          <w:sz w:val="20"/>
          <w:szCs w:val="20"/>
        </w:rPr>
        <w:t xml:space="preserve">ródło: Opracowanie własne przy wykorzystaniu mapy z Geoportalu Województwa Łódzkiego </w:t>
      </w:r>
      <w:r w:rsidRPr="00FC1B68">
        <w:rPr>
          <w:rFonts w:ascii="Arial" w:hAnsi="Arial" w:cs="Arial"/>
          <w:sz w:val="20"/>
          <w:szCs w:val="20"/>
        </w:rPr>
        <w:t>https://geoportal.lodzkie.pl/imap/</w:t>
      </w:r>
    </w:p>
    <w:p w14:paraId="3F5216A4" w14:textId="77777777" w:rsidR="003D653E" w:rsidRPr="00460620" w:rsidRDefault="003D653E" w:rsidP="00460620">
      <w:pPr>
        <w:spacing w:before="120" w:after="120" w:line="276" w:lineRule="auto"/>
        <w:contextualSpacing/>
        <w:jc w:val="both"/>
        <w:rPr>
          <w:rFonts w:ascii="Arial" w:hAnsi="Arial" w:cs="Arial"/>
          <w:sz w:val="20"/>
          <w:szCs w:val="20"/>
        </w:rPr>
      </w:pPr>
    </w:p>
    <w:p w14:paraId="60608226" w14:textId="77777777" w:rsidR="00450C1D" w:rsidRPr="00460620" w:rsidRDefault="00450C1D" w:rsidP="00460620">
      <w:pPr>
        <w:spacing w:before="120" w:after="120" w:line="276" w:lineRule="auto"/>
        <w:contextualSpacing/>
        <w:rPr>
          <w:rFonts w:ascii="Arial" w:hAnsi="Arial" w:cs="Arial"/>
          <w:sz w:val="20"/>
          <w:szCs w:val="20"/>
        </w:rPr>
      </w:pPr>
    </w:p>
    <w:p w14:paraId="114B0ACD" w14:textId="70782E46" w:rsidR="009B4495" w:rsidRPr="00B74A08" w:rsidRDefault="009B4495" w:rsidP="003D653E">
      <w:pPr>
        <w:pStyle w:val="Akapitzlist"/>
        <w:numPr>
          <w:ilvl w:val="1"/>
          <w:numId w:val="1"/>
        </w:numPr>
        <w:spacing w:line="276" w:lineRule="auto"/>
        <w:outlineLvl w:val="1"/>
        <w:rPr>
          <w:rFonts w:ascii="Arial" w:hAnsi="Arial" w:cs="Arial"/>
          <w:sz w:val="28"/>
          <w:szCs w:val="28"/>
        </w:rPr>
      </w:pPr>
      <w:bookmarkStart w:id="225" w:name="_Toc192754290"/>
      <w:r w:rsidRPr="00B74A08">
        <w:rPr>
          <w:rFonts w:ascii="Arial" w:hAnsi="Arial" w:cs="Arial"/>
          <w:sz w:val="28"/>
          <w:szCs w:val="28"/>
        </w:rPr>
        <w:lastRenderedPageBreak/>
        <w:t>Sfera przestrzenno</w:t>
      </w:r>
      <w:r w:rsidR="00FE5D42" w:rsidRPr="00B74A08">
        <w:rPr>
          <w:rFonts w:ascii="Arial" w:hAnsi="Arial" w:cs="Arial"/>
          <w:sz w:val="28"/>
          <w:szCs w:val="28"/>
        </w:rPr>
        <w:t>-</w:t>
      </w:r>
      <w:r w:rsidRPr="00B74A08">
        <w:rPr>
          <w:rFonts w:ascii="Arial" w:hAnsi="Arial" w:cs="Arial"/>
          <w:sz w:val="28"/>
          <w:szCs w:val="28"/>
        </w:rPr>
        <w:t>funkcjonalna</w:t>
      </w:r>
      <w:bookmarkEnd w:id="225"/>
    </w:p>
    <w:p w14:paraId="2A49E349" w14:textId="77777777" w:rsidR="00450C1D" w:rsidRPr="00460620" w:rsidRDefault="00450C1D" w:rsidP="00460620">
      <w:pPr>
        <w:spacing w:before="120" w:after="120" w:line="276" w:lineRule="auto"/>
        <w:contextualSpacing/>
        <w:rPr>
          <w:rFonts w:ascii="Arial" w:hAnsi="Arial" w:cs="Arial"/>
          <w:sz w:val="20"/>
          <w:szCs w:val="20"/>
        </w:rPr>
      </w:pPr>
    </w:p>
    <w:p w14:paraId="5302A743" w14:textId="77777777" w:rsidR="003D653E" w:rsidRPr="00460620" w:rsidRDefault="003D653E" w:rsidP="00460620">
      <w:pPr>
        <w:spacing w:before="120" w:after="120" w:line="276" w:lineRule="auto"/>
        <w:ind w:firstLine="360"/>
        <w:contextualSpacing/>
        <w:jc w:val="both"/>
        <w:rPr>
          <w:rFonts w:ascii="Arial" w:hAnsi="Arial" w:cs="Arial"/>
          <w:sz w:val="20"/>
          <w:szCs w:val="20"/>
        </w:rPr>
      </w:pPr>
      <w:r w:rsidRPr="00460620">
        <w:rPr>
          <w:rFonts w:ascii="Arial" w:hAnsi="Arial" w:cs="Arial"/>
          <w:sz w:val="20"/>
          <w:szCs w:val="20"/>
        </w:rPr>
        <w:t>Ocenie podlega również występowanie negatywnych zjawisk przestrzenno-funkcjonalnych – w szczególności niewystarczające wyposażenie w infrastrukturę techniczną i społeczną lub jej zły stan techniczny, brak dostępu do podstawowych usług lub ich niska jakość, niedostosowanie rozwiązań urbanistycznych do zmieniających się funkcji obszaru, niedostosowanie infrastruktury do potrzeb osób ze szczególnymi potrzebami, o których mowa w ustawie z dnia 19 lipca 2019 r. o zapewnianiu dostępności osobom ze szczególnymi potrzebami, niski poziom obsługi komunikacyjnej, niedobór lub niska jakość terenów publicznych.</w:t>
      </w:r>
    </w:p>
    <w:p w14:paraId="0F9C4B10" w14:textId="21D522A5" w:rsidR="003D653E" w:rsidRPr="00460620" w:rsidRDefault="003D653E" w:rsidP="00460620">
      <w:pPr>
        <w:spacing w:before="120" w:after="120" w:line="276" w:lineRule="auto"/>
        <w:ind w:firstLine="708"/>
        <w:contextualSpacing/>
        <w:jc w:val="both"/>
        <w:rPr>
          <w:rFonts w:ascii="Arial" w:hAnsi="Arial" w:cs="Arial"/>
          <w:sz w:val="20"/>
          <w:szCs w:val="20"/>
        </w:rPr>
      </w:pPr>
      <w:r w:rsidRPr="00460620">
        <w:rPr>
          <w:rFonts w:ascii="Arial" w:eastAsia="Arial" w:hAnsi="Arial"/>
          <w:sz w:val="20"/>
          <w:szCs w:val="20"/>
        </w:rPr>
        <w:t xml:space="preserve">W użytkowaniu ziemi w gminie przeważają użytki rolne, stanowiące 75,20% ogólnej powierzchni gminy. Lasy stanowią 14,58% jej ogólnej powierzchni, </w:t>
      </w:r>
      <w:r w:rsidRPr="00460620">
        <w:rPr>
          <w:rFonts w:ascii="Arial" w:hAnsi="Arial" w:cs="Arial"/>
          <w:sz w:val="20"/>
          <w:szCs w:val="20"/>
        </w:rPr>
        <w:t>podczas gdy grunty zabudowane i zurbanizowane jedynie 9,94%, a grunty pod wodami 0,24%. Wyraźnie dominujący odsetek powierzchni użytków rolnych i lasów w całkowitej powierzchni gminy świadczy o znaczącej roli rolnictwa na jej terenie. Powierzchnia gminy wynosi 13 064 ha. Struktura użytkowania gruntów według stanu na 1 stycznia 2020 roku przedstawia się następująco:</w:t>
      </w:r>
      <w:bookmarkStart w:id="226" w:name="_Toc113962787"/>
    </w:p>
    <w:p w14:paraId="79F84BC6" w14:textId="2740AD5D" w:rsidR="003D653E" w:rsidRPr="00A75308" w:rsidRDefault="003D653E" w:rsidP="00816B17">
      <w:pPr>
        <w:spacing w:before="240" w:after="0" w:line="240" w:lineRule="auto"/>
        <w:jc w:val="both"/>
        <w:rPr>
          <w:rFonts w:ascii="Arial" w:hAnsi="Arial" w:cs="Arial"/>
          <w:sz w:val="20"/>
          <w:szCs w:val="20"/>
        </w:rPr>
      </w:pPr>
      <w:bookmarkStart w:id="227" w:name="_Toc173247425"/>
      <w:bookmarkStart w:id="228" w:name="_Toc192754226"/>
      <w:r w:rsidRPr="00A75308">
        <w:rPr>
          <w:rFonts w:ascii="Arial" w:hAnsi="Arial" w:cs="Arial"/>
          <w:sz w:val="20"/>
          <w:szCs w:val="20"/>
        </w:rPr>
        <w:t xml:space="preserve">Tabela </w:t>
      </w:r>
      <w:r w:rsidRPr="00A75308">
        <w:rPr>
          <w:rFonts w:ascii="Arial" w:hAnsi="Arial" w:cs="Arial"/>
          <w:sz w:val="20"/>
          <w:szCs w:val="20"/>
        </w:rPr>
        <w:fldChar w:fldCharType="begin"/>
      </w:r>
      <w:r w:rsidRPr="00A75308">
        <w:rPr>
          <w:rFonts w:ascii="Arial" w:hAnsi="Arial" w:cs="Arial"/>
          <w:sz w:val="20"/>
          <w:szCs w:val="20"/>
        </w:rPr>
        <w:instrText xml:space="preserve"> SEQ Tabela \* ARABIC </w:instrText>
      </w:r>
      <w:r w:rsidRPr="00A75308">
        <w:rPr>
          <w:rFonts w:ascii="Arial" w:hAnsi="Arial" w:cs="Arial"/>
          <w:sz w:val="20"/>
          <w:szCs w:val="20"/>
        </w:rPr>
        <w:fldChar w:fldCharType="separate"/>
      </w:r>
      <w:r w:rsidR="00D8343E">
        <w:rPr>
          <w:rFonts w:ascii="Arial" w:hAnsi="Arial" w:cs="Arial"/>
          <w:noProof/>
          <w:sz w:val="20"/>
          <w:szCs w:val="20"/>
        </w:rPr>
        <w:t>33</w:t>
      </w:r>
      <w:r w:rsidRPr="00A75308">
        <w:rPr>
          <w:rFonts w:ascii="Arial" w:hAnsi="Arial" w:cs="Arial"/>
          <w:sz w:val="20"/>
          <w:szCs w:val="20"/>
        </w:rPr>
        <w:fldChar w:fldCharType="end"/>
      </w:r>
      <w:r w:rsidRPr="00A75308">
        <w:rPr>
          <w:rFonts w:ascii="Arial" w:hAnsi="Arial" w:cs="Arial"/>
          <w:sz w:val="20"/>
          <w:szCs w:val="20"/>
        </w:rPr>
        <w:t xml:space="preserve"> Zbiorcze zestawienie danych dotyczących gruntów, stan na dzień 1 stycznia 2020 roku (powierzchnia geodezyjna)</w:t>
      </w:r>
      <w:bookmarkEnd w:id="226"/>
      <w:bookmarkEnd w:id="227"/>
      <w:bookmarkEnd w:id="228"/>
    </w:p>
    <w:tbl>
      <w:tblPr>
        <w:tblW w:w="5000" w:type="pct"/>
        <w:tblCellMar>
          <w:left w:w="70" w:type="dxa"/>
          <w:right w:w="70" w:type="dxa"/>
        </w:tblCellMar>
        <w:tblLook w:val="04A0" w:firstRow="1" w:lastRow="0" w:firstColumn="1" w:lastColumn="0" w:noHBand="0" w:noVBand="1"/>
      </w:tblPr>
      <w:tblGrid>
        <w:gridCol w:w="3317"/>
        <w:gridCol w:w="1178"/>
        <w:gridCol w:w="1170"/>
        <w:gridCol w:w="1188"/>
        <w:gridCol w:w="2209"/>
      </w:tblGrid>
      <w:tr w:rsidR="003D653E" w:rsidRPr="00C25093" w14:paraId="6F59450B" w14:textId="77777777" w:rsidTr="00B55D5A">
        <w:trPr>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7FD627" w14:textId="77777777" w:rsidR="003D653E" w:rsidRPr="00C25093" w:rsidRDefault="003D653E" w:rsidP="00C25093">
            <w:pPr>
              <w:spacing w:after="0" w:line="240" w:lineRule="auto"/>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Rodzaj gruntów</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4476D4F" w14:textId="77777777" w:rsidR="003D653E" w:rsidRPr="00C25093" w:rsidRDefault="003D653E" w:rsidP="00C25093">
            <w:pPr>
              <w:spacing w:after="0" w:line="240" w:lineRule="auto"/>
              <w:jc w:val="center"/>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Obszar miejski [ha]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339530E" w14:textId="77777777" w:rsidR="003D653E" w:rsidRPr="00C25093" w:rsidRDefault="003D653E" w:rsidP="00C25093">
            <w:pPr>
              <w:spacing w:after="0" w:line="240" w:lineRule="auto"/>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Obszar wiejski [ha]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9341461" w14:textId="77777777" w:rsidR="003D653E" w:rsidRPr="00C25093" w:rsidRDefault="003D653E" w:rsidP="00C25093">
            <w:pPr>
              <w:spacing w:after="0" w:line="240" w:lineRule="auto"/>
              <w:jc w:val="center"/>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Gmina ogółem [ha]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DFEB457" w14:textId="77777777" w:rsidR="003D653E" w:rsidRPr="00C25093" w:rsidRDefault="003D653E" w:rsidP="00C25093">
            <w:pPr>
              <w:spacing w:after="0" w:line="240" w:lineRule="auto"/>
              <w:jc w:val="center"/>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udział % w powierzchni gminy ogółem</w:t>
            </w:r>
          </w:p>
        </w:tc>
      </w:tr>
      <w:tr w:rsidR="003D653E" w:rsidRPr="00C25093" w14:paraId="13081FF5" w14:textId="77777777" w:rsidTr="00B55D5A">
        <w:tc>
          <w:tcPr>
            <w:tcW w:w="0" w:type="auto"/>
            <w:tcBorders>
              <w:top w:val="nil"/>
              <w:left w:val="single" w:sz="4" w:space="0" w:color="auto"/>
              <w:bottom w:val="single" w:sz="4" w:space="0" w:color="auto"/>
              <w:right w:val="single" w:sz="4" w:space="0" w:color="auto"/>
            </w:tcBorders>
            <w:shd w:val="clear" w:color="auto" w:fill="FBE4D5"/>
            <w:vAlign w:val="center"/>
            <w:hideMark/>
          </w:tcPr>
          <w:p w14:paraId="4EBAB639" w14:textId="77777777" w:rsidR="003D653E" w:rsidRPr="00C25093" w:rsidRDefault="003D653E" w:rsidP="00C25093">
            <w:pPr>
              <w:spacing w:after="0" w:line="240" w:lineRule="auto"/>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Użytki rolne</w:t>
            </w:r>
          </w:p>
        </w:tc>
        <w:tc>
          <w:tcPr>
            <w:tcW w:w="0" w:type="auto"/>
            <w:tcBorders>
              <w:top w:val="nil"/>
              <w:left w:val="nil"/>
              <w:bottom w:val="single" w:sz="4" w:space="0" w:color="auto"/>
              <w:right w:val="single" w:sz="4" w:space="0" w:color="auto"/>
            </w:tcBorders>
            <w:shd w:val="clear" w:color="auto" w:fill="FBE4D5"/>
            <w:vAlign w:val="center"/>
            <w:hideMark/>
          </w:tcPr>
          <w:p w14:paraId="6BED9307"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939</w:t>
            </w:r>
          </w:p>
        </w:tc>
        <w:tc>
          <w:tcPr>
            <w:tcW w:w="0" w:type="auto"/>
            <w:tcBorders>
              <w:top w:val="nil"/>
              <w:left w:val="nil"/>
              <w:bottom w:val="single" w:sz="4" w:space="0" w:color="auto"/>
              <w:right w:val="single" w:sz="4" w:space="0" w:color="auto"/>
            </w:tcBorders>
            <w:shd w:val="clear" w:color="auto" w:fill="FBE4D5"/>
            <w:vAlign w:val="center"/>
            <w:hideMark/>
          </w:tcPr>
          <w:p w14:paraId="142E6A15"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8885</w:t>
            </w:r>
          </w:p>
        </w:tc>
        <w:tc>
          <w:tcPr>
            <w:tcW w:w="0" w:type="auto"/>
            <w:tcBorders>
              <w:top w:val="nil"/>
              <w:left w:val="nil"/>
              <w:bottom w:val="single" w:sz="4" w:space="0" w:color="auto"/>
              <w:right w:val="single" w:sz="4" w:space="0" w:color="auto"/>
            </w:tcBorders>
            <w:shd w:val="clear" w:color="auto" w:fill="FBE4D5"/>
            <w:vAlign w:val="center"/>
            <w:hideMark/>
          </w:tcPr>
          <w:p w14:paraId="53A868E4"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9824</w:t>
            </w:r>
          </w:p>
        </w:tc>
        <w:tc>
          <w:tcPr>
            <w:tcW w:w="0" w:type="auto"/>
            <w:tcBorders>
              <w:top w:val="nil"/>
              <w:left w:val="nil"/>
              <w:bottom w:val="single" w:sz="4" w:space="0" w:color="auto"/>
              <w:right w:val="single" w:sz="4" w:space="0" w:color="auto"/>
            </w:tcBorders>
            <w:shd w:val="clear" w:color="auto" w:fill="FBE4D5"/>
            <w:vAlign w:val="center"/>
            <w:hideMark/>
          </w:tcPr>
          <w:p w14:paraId="7ECCD4AE"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75,20%</w:t>
            </w:r>
          </w:p>
        </w:tc>
      </w:tr>
      <w:tr w:rsidR="003D653E" w:rsidRPr="00C25093" w14:paraId="54594630"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39BEC083"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grunty orne</w:t>
            </w:r>
          </w:p>
        </w:tc>
        <w:tc>
          <w:tcPr>
            <w:tcW w:w="0" w:type="auto"/>
            <w:tcBorders>
              <w:top w:val="nil"/>
              <w:left w:val="nil"/>
              <w:bottom w:val="single" w:sz="4" w:space="0" w:color="auto"/>
              <w:right w:val="single" w:sz="4" w:space="0" w:color="auto"/>
            </w:tcBorders>
            <w:shd w:val="clear" w:color="auto" w:fill="auto"/>
            <w:vAlign w:val="center"/>
            <w:hideMark/>
          </w:tcPr>
          <w:p w14:paraId="65EC3881"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680</w:t>
            </w:r>
          </w:p>
        </w:tc>
        <w:tc>
          <w:tcPr>
            <w:tcW w:w="0" w:type="auto"/>
            <w:tcBorders>
              <w:top w:val="nil"/>
              <w:left w:val="nil"/>
              <w:bottom w:val="single" w:sz="4" w:space="0" w:color="auto"/>
              <w:right w:val="single" w:sz="4" w:space="0" w:color="auto"/>
            </w:tcBorders>
            <w:shd w:val="clear" w:color="auto" w:fill="auto"/>
            <w:vAlign w:val="center"/>
            <w:hideMark/>
          </w:tcPr>
          <w:p w14:paraId="3240A1AD"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6975</w:t>
            </w:r>
          </w:p>
        </w:tc>
        <w:tc>
          <w:tcPr>
            <w:tcW w:w="0" w:type="auto"/>
            <w:tcBorders>
              <w:top w:val="nil"/>
              <w:left w:val="nil"/>
              <w:bottom w:val="single" w:sz="4" w:space="0" w:color="auto"/>
              <w:right w:val="single" w:sz="4" w:space="0" w:color="auto"/>
            </w:tcBorders>
            <w:shd w:val="clear" w:color="auto" w:fill="auto"/>
            <w:vAlign w:val="center"/>
            <w:hideMark/>
          </w:tcPr>
          <w:p w14:paraId="74874A81"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7655</w:t>
            </w:r>
          </w:p>
        </w:tc>
        <w:tc>
          <w:tcPr>
            <w:tcW w:w="0" w:type="auto"/>
            <w:tcBorders>
              <w:top w:val="nil"/>
              <w:left w:val="nil"/>
              <w:bottom w:val="single" w:sz="4" w:space="0" w:color="auto"/>
              <w:right w:val="single" w:sz="4" w:space="0" w:color="auto"/>
            </w:tcBorders>
            <w:shd w:val="clear" w:color="auto" w:fill="auto"/>
            <w:vAlign w:val="center"/>
            <w:hideMark/>
          </w:tcPr>
          <w:p w14:paraId="05421CD8"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58,60%</w:t>
            </w:r>
          </w:p>
        </w:tc>
      </w:tr>
      <w:tr w:rsidR="003D653E" w:rsidRPr="00C25093" w14:paraId="57CF9612"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7FE6705B"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sady</w:t>
            </w:r>
          </w:p>
        </w:tc>
        <w:tc>
          <w:tcPr>
            <w:tcW w:w="0" w:type="auto"/>
            <w:tcBorders>
              <w:top w:val="nil"/>
              <w:left w:val="nil"/>
              <w:bottom w:val="single" w:sz="4" w:space="0" w:color="auto"/>
              <w:right w:val="single" w:sz="4" w:space="0" w:color="auto"/>
            </w:tcBorders>
            <w:shd w:val="clear" w:color="auto" w:fill="auto"/>
            <w:vAlign w:val="center"/>
            <w:hideMark/>
          </w:tcPr>
          <w:p w14:paraId="467159DB"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24</w:t>
            </w:r>
          </w:p>
        </w:tc>
        <w:tc>
          <w:tcPr>
            <w:tcW w:w="0" w:type="auto"/>
            <w:tcBorders>
              <w:top w:val="nil"/>
              <w:left w:val="nil"/>
              <w:bottom w:val="single" w:sz="4" w:space="0" w:color="auto"/>
              <w:right w:val="single" w:sz="4" w:space="0" w:color="auto"/>
            </w:tcBorders>
            <w:shd w:val="clear" w:color="auto" w:fill="auto"/>
            <w:vAlign w:val="center"/>
            <w:hideMark/>
          </w:tcPr>
          <w:p w14:paraId="0590F7B6"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54</w:t>
            </w:r>
          </w:p>
        </w:tc>
        <w:tc>
          <w:tcPr>
            <w:tcW w:w="0" w:type="auto"/>
            <w:tcBorders>
              <w:top w:val="nil"/>
              <w:left w:val="nil"/>
              <w:bottom w:val="single" w:sz="4" w:space="0" w:color="auto"/>
              <w:right w:val="single" w:sz="4" w:space="0" w:color="auto"/>
            </w:tcBorders>
            <w:shd w:val="clear" w:color="auto" w:fill="auto"/>
            <w:vAlign w:val="center"/>
            <w:hideMark/>
          </w:tcPr>
          <w:p w14:paraId="257BA9BB"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78</w:t>
            </w:r>
          </w:p>
        </w:tc>
        <w:tc>
          <w:tcPr>
            <w:tcW w:w="0" w:type="auto"/>
            <w:tcBorders>
              <w:top w:val="nil"/>
              <w:left w:val="nil"/>
              <w:bottom w:val="single" w:sz="4" w:space="0" w:color="auto"/>
              <w:right w:val="single" w:sz="4" w:space="0" w:color="auto"/>
            </w:tcBorders>
            <w:shd w:val="clear" w:color="auto" w:fill="auto"/>
            <w:vAlign w:val="center"/>
            <w:hideMark/>
          </w:tcPr>
          <w:p w14:paraId="142B2FA5"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0,60%</w:t>
            </w:r>
          </w:p>
        </w:tc>
      </w:tr>
      <w:tr w:rsidR="003D653E" w:rsidRPr="00C25093" w14:paraId="45716F55"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51BD152B"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łąki trwałe</w:t>
            </w:r>
          </w:p>
        </w:tc>
        <w:tc>
          <w:tcPr>
            <w:tcW w:w="0" w:type="auto"/>
            <w:tcBorders>
              <w:top w:val="nil"/>
              <w:left w:val="nil"/>
              <w:bottom w:val="single" w:sz="4" w:space="0" w:color="auto"/>
              <w:right w:val="single" w:sz="4" w:space="0" w:color="auto"/>
            </w:tcBorders>
            <w:shd w:val="clear" w:color="auto" w:fill="auto"/>
            <w:vAlign w:val="center"/>
            <w:hideMark/>
          </w:tcPr>
          <w:p w14:paraId="5DE1EA49"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140</w:t>
            </w:r>
          </w:p>
        </w:tc>
        <w:tc>
          <w:tcPr>
            <w:tcW w:w="0" w:type="auto"/>
            <w:tcBorders>
              <w:top w:val="nil"/>
              <w:left w:val="nil"/>
              <w:bottom w:val="single" w:sz="4" w:space="0" w:color="auto"/>
              <w:right w:val="single" w:sz="4" w:space="0" w:color="auto"/>
            </w:tcBorders>
            <w:shd w:val="clear" w:color="auto" w:fill="auto"/>
            <w:vAlign w:val="center"/>
            <w:hideMark/>
          </w:tcPr>
          <w:p w14:paraId="3EE5E04A"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952</w:t>
            </w:r>
          </w:p>
        </w:tc>
        <w:tc>
          <w:tcPr>
            <w:tcW w:w="0" w:type="auto"/>
            <w:tcBorders>
              <w:top w:val="nil"/>
              <w:left w:val="nil"/>
              <w:bottom w:val="single" w:sz="4" w:space="0" w:color="auto"/>
              <w:right w:val="single" w:sz="4" w:space="0" w:color="auto"/>
            </w:tcBorders>
            <w:shd w:val="clear" w:color="auto" w:fill="auto"/>
            <w:vAlign w:val="center"/>
            <w:hideMark/>
          </w:tcPr>
          <w:p w14:paraId="13DA54B2"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1092</w:t>
            </w:r>
          </w:p>
        </w:tc>
        <w:tc>
          <w:tcPr>
            <w:tcW w:w="0" w:type="auto"/>
            <w:tcBorders>
              <w:top w:val="nil"/>
              <w:left w:val="nil"/>
              <w:bottom w:val="single" w:sz="4" w:space="0" w:color="auto"/>
              <w:right w:val="single" w:sz="4" w:space="0" w:color="auto"/>
            </w:tcBorders>
            <w:shd w:val="clear" w:color="auto" w:fill="auto"/>
            <w:vAlign w:val="center"/>
            <w:hideMark/>
          </w:tcPr>
          <w:p w14:paraId="39EFF406"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8,36%</w:t>
            </w:r>
          </w:p>
        </w:tc>
      </w:tr>
      <w:tr w:rsidR="003D653E" w:rsidRPr="00C25093" w14:paraId="2100340F"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2BC8F1F6"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pastwiska trwałe</w:t>
            </w:r>
          </w:p>
        </w:tc>
        <w:tc>
          <w:tcPr>
            <w:tcW w:w="0" w:type="auto"/>
            <w:tcBorders>
              <w:top w:val="nil"/>
              <w:left w:val="nil"/>
              <w:bottom w:val="single" w:sz="4" w:space="0" w:color="auto"/>
              <w:right w:val="single" w:sz="4" w:space="0" w:color="auto"/>
            </w:tcBorders>
            <w:shd w:val="clear" w:color="auto" w:fill="auto"/>
            <w:vAlign w:val="center"/>
            <w:hideMark/>
          </w:tcPr>
          <w:p w14:paraId="56F73B4A"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21</w:t>
            </w:r>
          </w:p>
        </w:tc>
        <w:tc>
          <w:tcPr>
            <w:tcW w:w="0" w:type="auto"/>
            <w:tcBorders>
              <w:top w:val="nil"/>
              <w:left w:val="nil"/>
              <w:bottom w:val="single" w:sz="4" w:space="0" w:color="auto"/>
              <w:right w:val="single" w:sz="4" w:space="0" w:color="auto"/>
            </w:tcBorders>
            <w:shd w:val="clear" w:color="auto" w:fill="auto"/>
            <w:vAlign w:val="center"/>
            <w:hideMark/>
          </w:tcPr>
          <w:p w14:paraId="65AA6650"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286</w:t>
            </w:r>
          </w:p>
        </w:tc>
        <w:tc>
          <w:tcPr>
            <w:tcW w:w="0" w:type="auto"/>
            <w:tcBorders>
              <w:top w:val="nil"/>
              <w:left w:val="nil"/>
              <w:bottom w:val="single" w:sz="4" w:space="0" w:color="auto"/>
              <w:right w:val="single" w:sz="4" w:space="0" w:color="auto"/>
            </w:tcBorders>
            <w:shd w:val="clear" w:color="auto" w:fill="auto"/>
            <w:vAlign w:val="center"/>
            <w:hideMark/>
          </w:tcPr>
          <w:p w14:paraId="5524027F"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307</w:t>
            </w:r>
          </w:p>
        </w:tc>
        <w:tc>
          <w:tcPr>
            <w:tcW w:w="0" w:type="auto"/>
            <w:tcBorders>
              <w:top w:val="nil"/>
              <w:left w:val="nil"/>
              <w:bottom w:val="single" w:sz="4" w:space="0" w:color="auto"/>
              <w:right w:val="single" w:sz="4" w:space="0" w:color="auto"/>
            </w:tcBorders>
            <w:shd w:val="clear" w:color="auto" w:fill="auto"/>
            <w:vAlign w:val="center"/>
            <w:hideMark/>
          </w:tcPr>
          <w:p w14:paraId="6180B081"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2,35%</w:t>
            </w:r>
          </w:p>
        </w:tc>
      </w:tr>
      <w:tr w:rsidR="003D653E" w:rsidRPr="00C25093" w14:paraId="676633D8"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1FD9EC35"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grunty rolne zabudowane</w:t>
            </w:r>
          </w:p>
        </w:tc>
        <w:tc>
          <w:tcPr>
            <w:tcW w:w="0" w:type="auto"/>
            <w:tcBorders>
              <w:top w:val="nil"/>
              <w:left w:val="nil"/>
              <w:bottom w:val="single" w:sz="4" w:space="0" w:color="auto"/>
              <w:right w:val="single" w:sz="4" w:space="0" w:color="auto"/>
            </w:tcBorders>
            <w:shd w:val="clear" w:color="auto" w:fill="auto"/>
            <w:vAlign w:val="center"/>
            <w:hideMark/>
          </w:tcPr>
          <w:p w14:paraId="06476F0B"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53</w:t>
            </w:r>
          </w:p>
        </w:tc>
        <w:tc>
          <w:tcPr>
            <w:tcW w:w="0" w:type="auto"/>
            <w:tcBorders>
              <w:top w:val="nil"/>
              <w:left w:val="nil"/>
              <w:bottom w:val="single" w:sz="4" w:space="0" w:color="auto"/>
              <w:right w:val="single" w:sz="4" w:space="0" w:color="auto"/>
            </w:tcBorders>
            <w:shd w:val="clear" w:color="auto" w:fill="auto"/>
            <w:vAlign w:val="center"/>
            <w:hideMark/>
          </w:tcPr>
          <w:p w14:paraId="7D7BBEE7"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448</w:t>
            </w:r>
          </w:p>
        </w:tc>
        <w:tc>
          <w:tcPr>
            <w:tcW w:w="0" w:type="auto"/>
            <w:tcBorders>
              <w:top w:val="nil"/>
              <w:left w:val="nil"/>
              <w:bottom w:val="single" w:sz="4" w:space="0" w:color="auto"/>
              <w:right w:val="single" w:sz="4" w:space="0" w:color="auto"/>
            </w:tcBorders>
            <w:shd w:val="clear" w:color="auto" w:fill="auto"/>
            <w:vAlign w:val="center"/>
            <w:hideMark/>
          </w:tcPr>
          <w:p w14:paraId="0F578FD1"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501</w:t>
            </w:r>
          </w:p>
        </w:tc>
        <w:tc>
          <w:tcPr>
            <w:tcW w:w="0" w:type="auto"/>
            <w:tcBorders>
              <w:top w:val="nil"/>
              <w:left w:val="nil"/>
              <w:bottom w:val="single" w:sz="4" w:space="0" w:color="auto"/>
              <w:right w:val="single" w:sz="4" w:space="0" w:color="auto"/>
            </w:tcBorders>
            <w:shd w:val="clear" w:color="auto" w:fill="auto"/>
            <w:vAlign w:val="center"/>
            <w:hideMark/>
          </w:tcPr>
          <w:p w14:paraId="2D350DFB"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3,83%</w:t>
            </w:r>
          </w:p>
        </w:tc>
      </w:tr>
      <w:tr w:rsidR="003D653E" w:rsidRPr="00C25093" w14:paraId="0C12E0B6"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56DFC141"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grunty pod stawami</w:t>
            </w:r>
          </w:p>
        </w:tc>
        <w:tc>
          <w:tcPr>
            <w:tcW w:w="0" w:type="auto"/>
            <w:tcBorders>
              <w:top w:val="nil"/>
              <w:left w:val="nil"/>
              <w:bottom w:val="single" w:sz="4" w:space="0" w:color="auto"/>
              <w:right w:val="single" w:sz="4" w:space="0" w:color="auto"/>
            </w:tcBorders>
            <w:shd w:val="clear" w:color="auto" w:fill="auto"/>
            <w:vAlign w:val="center"/>
            <w:hideMark/>
          </w:tcPr>
          <w:p w14:paraId="6105C802"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shd w:val="clear" w:color="auto" w:fill="auto"/>
            <w:vAlign w:val="center"/>
            <w:hideMark/>
          </w:tcPr>
          <w:p w14:paraId="35D6D60F"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12</w:t>
            </w:r>
          </w:p>
        </w:tc>
        <w:tc>
          <w:tcPr>
            <w:tcW w:w="0" w:type="auto"/>
            <w:tcBorders>
              <w:top w:val="nil"/>
              <w:left w:val="nil"/>
              <w:bottom w:val="single" w:sz="4" w:space="0" w:color="auto"/>
              <w:right w:val="single" w:sz="4" w:space="0" w:color="auto"/>
            </w:tcBorders>
            <w:shd w:val="clear" w:color="auto" w:fill="auto"/>
            <w:vAlign w:val="center"/>
            <w:hideMark/>
          </w:tcPr>
          <w:p w14:paraId="0DDED56B"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12</w:t>
            </w:r>
          </w:p>
        </w:tc>
        <w:tc>
          <w:tcPr>
            <w:tcW w:w="0" w:type="auto"/>
            <w:tcBorders>
              <w:top w:val="nil"/>
              <w:left w:val="nil"/>
              <w:bottom w:val="single" w:sz="4" w:space="0" w:color="auto"/>
              <w:right w:val="single" w:sz="4" w:space="0" w:color="auto"/>
            </w:tcBorders>
            <w:shd w:val="clear" w:color="auto" w:fill="auto"/>
            <w:vAlign w:val="center"/>
            <w:hideMark/>
          </w:tcPr>
          <w:p w14:paraId="38AE26CA"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0,09%</w:t>
            </w:r>
          </w:p>
        </w:tc>
      </w:tr>
      <w:tr w:rsidR="003D653E" w:rsidRPr="00C25093" w14:paraId="08C492E9"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4B436AFA"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grunty pod rowami</w:t>
            </w:r>
          </w:p>
        </w:tc>
        <w:tc>
          <w:tcPr>
            <w:tcW w:w="0" w:type="auto"/>
            <w:tcBorders>
              <w:top w:val="nil"/>
              <w:left w:val="nil"/>
              <w:bottom w:val="single" w:sz="4" w:space="0" w:color="auto"/>
              <w:right w:val="single" w:sz="4" w:space="0" w:color="auto"/>
            </w:tcBorders>
            <w:shd w:val="clear" w:color="auto" w:fill="auto"/>
            <w:vAlign w:val="center"/>
            <w:hideMark/>
          </w:tcPr>
          <w:p w14:paraId="746BCFE2"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9</w:t>
            </w:r>
          </w:p>
        </w:tc>
        <w:tc>
          <w:tcPr>
            <w:tcW w:w="0" w:type="auto"/>
            <w:tcBorders>
              <w:top w:val="nil"/>
              <w:left w:val="nil"/>
              <w:bottom w:val="single" w:sz="4" w:space="0" w:color="auto"/>
              <w:right w:val="single" w:sz="4" w:space="0" w:color="auto"/>
            </w:tcBorders>
            <w:shd w:val="clear" w:color="auto" w:fill="auto"/>
            <w:vAlign w:val="center"/>
            <w:hideMark/>
          </w:tcPr>
          <w:p w14:paraId="671313D9"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65</w:t>
            </w:r>
          </w:p>
        </w:tc>
        <w:tc>
          <w:tcPr>
            <w:tcW w:w="0" w:type="auto"/>
            <w:tcBorders>
              <w:top w:val="nil"/>
              <w:left w:val="nil"/>
              <w:bottom w:val="single" w:sz="4" w:space="0" w:color="auto"/>
              <w:right w:val="single" w:sz="4" w:space="0" w:color="auto"/>
            </w:tcBorders>
            <w:shd w:val="clear" w:color="auto" w:fill="auto"/>
            <w:vAlign w:val="center"/>
            <w:hideMark/>
          </w:tcPr>
          <w:p w14:paraId="61ED6AAF"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74</w:t>
            </w:r>
          </w:p>
        </w:tc>
        <w:tc>
          <w:tcPr>
            <w:tcW w:w="0" w:type="auto"/>
            <w:tcBorders>
              <w:top w:val="nil"/>
              <w:left w:val="nil"/>
              <w:bottom w:val="single" w:sz="4" w:space="0" w:color="auto"/>
              <w:right w:val="single" w:sz="4" w:space="0" w:color="auto"/>
            </w:tcBorders>
            <w:shd w:val="clear" w:color="auto" w:fill="auto"/>
            <w:vAlign w:val="center"/>
            <w:hideMark/>
          </w:tcPr>
          <w:p w14:paraId="6C22A944"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0,57%</w:t>
            </w:r>
          </w:p>
        </w:tc>
      </w:tr>
      <w:tr w:rsidR="003D653E" w:rsidRPr="00C25093" w14:paraId="046452CD"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7844BC33"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grunty zadrzewione i zakrzewione na użytkach rolnych</w:t>
            </w:r>
          </w:p>
        </w:tc>
        <w:tc>
          <w:tcPr>
            <w:tcW w:w="0" w:type="auto"/>
            <w:tcBorders>
              <w:top w:val="nil"/>
              <w:left w:val="nil"/>
              <w:bottom w:val="single" w:sz="4" w:space="0" w:color="auto"/>
              <w:right w:val="single" w:sz="4" w:space="0" w:color="auto"/>
            </w:tcBorders>
            <w:shd w:val="clear" w:color="auto" w:fill="auto"/>
            <w:vAlign w:val="center"/>
            <w:hideMark/>
          </w:tcPr>
          <w:p w14:paraId="7FF4DC45"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shd w:val="clear" w:color="auto" w:fill="auto"/>
            <w:vAlign w:val="center"/>
            <w:hideMark/>
          </w:tcPr>
          <w:p w14:paraId="6FB34B0F"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23</w:t>
            </w:r>
          </w:p>
        </w:tc>
        <w:tc>
          <w:tcPr>
            <w:tcW w:w="0" w:type="auto"/>
            <w:tcBorders>
              <w:top w:val="nil"/>
              <w:left w:val="nil"/>
              <w:bottom w:val="single" w:sz="4" w:space="0" w:color="auto"/>
              <w:right w:val="single" w:sz="4" w:space="0" w:color="auto"/>
            </w:tcBorders>
            <w:shd w:val="clear" w:color="auto" w:fill="auto"/>
            <w:vAlign w:val="center"/>
            <w:hideMark/>
          </w:tcPr>
          <w:p w14:paraId="4C53725D"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26</w:t>
            </w:r>
          </w:p>
        </w:tc>
        <w:tc>
          <w:tcPr>
            <w:tcW w:w="0" w:type="auto"/>
            <w:tcBorders>
              <w:top w:val="nil"/>
              <w:left w:val="nil"/>
              <w:bottom w:val="single" w:sz="4" w:space="0" w:color="auto"/>
              <w:right w:val="single" w:sz="4" w:space="0" w:color="auto"/>
            </w:tcBorders>
            <w:shd w:val="clear" w:color="auto" w:fill="auto"/>
            <w:vAlign w:val="center"/>
            <w:hideMark/>
          </w:tcPr>
          <w:p w14:paraId="385733A0"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0,20%</w:t>
            </w:r>
          </w:p>
        </w:tc>
      </w:tr>
      <w:tr w:rsidR="003D653E" w:rsidRPr="00C25093" w14:paraId="520B8945" w14:textId="77777777" w:rsidTr="00B55D5A">
        <w:tc>
          <w:tcPr>
            <w:tcW w:w="0" w:type="auto"/>
            <w:tcBorders>
              <w:top w:val="nil"/>
              <w:left w:val="single" w:sz="4" w:space="0" w:color="auto"/>
              <w:bottom w:val="single" w:sz="4" w:space="0" w:color="auto"/>
              <w:right w:val="single" w:sz="4" w:space="0" w:color="auto"/>
            </w:tcBorders>
            <w:shd w:val="clear" w:color="auto" w:fill="FBE4D5"/>
            <w:vAlign w:val="center"/>
            <w:hideMark/>
          </w:tcPr>
          <w:p w14:paraId="17C93580" w14:textId="77777777" w:rsidR="003D653E" w:rsidRPr="00C25093" w:rsidRDefault="003D653E" w:rsidP="00C25093">
            <w:pPr>
              <w:spacing w:after="0" w:line="240" w:lineRule="auto"/>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Nieużytki</w:t>
            </w:r>
          </w:p>
        </w:tc>
        <w:tc>
          <w:tcPr>
            <w:tcW w:w="0" w:type="auto"/>
            <w:tcBorders>
              <w:top w:val="nil"/>
              <w:left w:val="nil"/>
              <w:bottom w:val="single" w:sz="4" w:space="0" w:color="auto"/>
              <w:right w:val="single" w:sz="4" w:space="0" w:color="auto"/>
            </w:tcBorders>
            <w:shd w:val="clear" w:color="auto" w:fill="FBE4D5"/>
            <w:vAlign w:val="center"/>
            <w:hideMark/>
          </w:tcPr>
          <w:p w14:paraId="1D163DBA"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9</w:t>
            </w:r>
          </w:p>
        </w:tc>
        <w:tc>
          <w:tcPr>
            <w:tcW w:w="0" w:type="auto"/>
            <w:tcBorders>
              <w:top w:val="nil"/>
              <w:left w:val="nil"/>
              <w:bottom w:val="single" w:sz="4" w:space="0" w:color="auto"/>
              <w:right w:val="single" w:sz="4" w:space="0" w:color="auto"/>
            </w:tcBorders>
            <w:shd w:val="clear" w:color="auto" w:fill="FBE4D5"/>
            <w:vAlign w:val="center"/>
            <w:hideMark/>
          </w:tcPr>
          <w:p w14:paraId="794AD452"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70</w:t>
            </w:r>
          </w:p>
        </w:tc>
        <w:tc>
          <w:tcPr>
            <w:tcW w:w="0" w:type="auto"/>
            <w:tcBorders>
              <w:top w:val="nil"/>
              <w:left w:val="nil"/>
              <w:bottom w:val="single" w:sz="4" w:space="0" w:color="auto"/>
              <w:right w:val="single" w:sz="4" w:space="0" w:color="auto"/>
            </w:tcBorders>
            <w:shd w:val="clear" w:color="auto" w:fill="FBE4D5"/>
            <w:vAlign w:val="center"/>
            <w:hideMark/>
          </w:tcPr>
          <w:p w14:paraId="46C04021"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79</w:t>
            </w:r>
          </w:p>
        </w:tc>
        <w:tc>
          <w:tcPr>
            <w:tcW w:w="0" w:type="auto"/>
            <w:tcBorders>
              <w:top w:val="nil"/>
              <w:left w:val="nil"/>
              <w:bottom w:val="single" w:sz="4" w:space="0" w:color="auto"/>
              <w:right w:val="single" w:sz="4" w:space="0" w:color="auto"/>
            </w:tcBorders>
            <w:shd w:val="clear" w:color="auto" w:fill="FBE4D5"/>
            <w:vAlign w:val="center"/>
            <w:hideMark/>
          </w:tcPr>
          <w:p w14:paraId="58691305"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0,60%</w:t>
            </w:r>
          </w:p>
        </w:tc>
      </w:tr>
      <w:tr w:rsidR="003D653E" w:rsidRPr="00C25093" w14:paraId="09156A6B" w14:textId="77777777" w:rsidTr="00B55D5A">
        <w:tc>
          <w:tcPr>
            <w:tcW w:w="0" w:type="auto"/>
            <w:tcBorders>
              <w:top w:val="nil"/>
              <w:left w:val="single" w:sz="4" w:space="0" w:color="auto"/>
              <w:bottom w:val="single" w:sz="4" w:space="0" w:color="auto"/>
              <w:right w:val="single" w:sz="4" w:space="0" w:color="auto"/>
            </w:tcBorders>
            <w:shd w:val="clear" w:color="auto" w:fill="FBE4D5"/>
            <w:vAlign w:val="center"/>
            <w:hideMark/>
          </w:tcPr>
          <w:p w14:paraId="1F9E0FD5" w14:textId="77777777" w:rsidR="003D653E" w:rsidRPr="00C25093" w:rsidRDefault="003D653E" w:rsidP="00C25093">
            <w:pPr>
              <w:spacing w:after="0" w:line="240" w:lineRule="auto"/>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 xml:space="preserve">Grunty leśne </w:t>
            </w:r>
          </w:p>
        </w:tc>
        <w:tc>
          <w:tcPr>
            <w:tcW w:w="0" w:type="auto"/>
            <w:tcBorders>
              <w:top w:val="nil"/>
              <w:left w:val="nil"/>
              <w:bottom w:val="single" w:sz="4" w:space="0" w:color="auto"/>
              <w:right w:val="single" w:sz="4" w:space="0" w:color="auto"/>
            </w:tcBorders>
            <w:shd w:val="clear" w:color="auto" w:fill="FBE4D5"/>
            <w:vAlign w:val="center"/>
            <w:hideMark/>
          </w:tcPr>
          <w:p w14:paraId="0DD22A36"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6</w:t>
            </w:r>
          </w:p>
        </w:tc>
        <w:tc>
          <w:tcPr>
            <w:tcW w:w="0" w:type="auto"/>
            <w:tcBorders>
              <w:top w:val="nil"/>
              <w:left w:val="nil"/>
              <w:bottom w:val="single" w:sz="4" w:space="0" w:color="auto"/>
              <w:right w:val="single" w:sz="4" w:space="0" w:color="auto"/>
            </w:tcBorders>
            <w:shd w:val="clear" w:color="auto" w:fill="FBE4D5"/>
            <w:vAlign w:val="center"/>
            <w:hideMark/>
          </w:tcPr>
          <w:p w14:paraId="52AA0633"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1899</w:t>
            </w:r>
          </w:p>
        </w:tc>
        <w:tc>
          <w:tcPr>
            <w:tcW w:w="0" w:type="auto"/>
            <w:tcBorders>
              <w:top w:val="nil"/>
              <w:left w:val="nil"/>
              <w:bottom w:val="single" w:sz="4" w:space="0" w:color="auto"/>
              <w:right w:val="single" w:sz="4" w:space="0" w:color="auto"/>
            </w:tcBorders>
            <w:shd w:val="clear" w:color="auto" w:fill="FBE4D5"/>
            <w:vAlign w:val="center"/>
            <w:hideMark/>
          </w:tcPr>
          <w:p w14:paraId="5FBCAF49"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1905</w:t>
            </w:r>
          </w:p>
        </w:tc>
        <w:tc>
          <w:tcPr>
            <w:tcW w:w="0" w:type="auto"/>
            <w:tcBorders>
              <w:top w:val="nil"/>
              <w:left w:val="nil"/>
              <w:bottom w:val="single" w:sz="4" w:space="0" w:color="auto"/>
              <w:right w:val="single" w:sz="4" w:space="0" w:color="auto"/>
            </w:tcBorders>
            <w:shd w:val="clear" w:color="auto" w:fill="FBE4D5"/>
            <w:vAlign w:val="center"/>
            <w:hideMark/>
          </w:tcPr>
          <w:p w14:paraId="649D7EC6"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14,58%</w:t>
            </w:r>
          </w:p>
        </w:tc>
      </w:tr>
      <w:tr w:rsidR="003D653E" w:rsidRPr="00C25093" w14:paraId="59F77DA8"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15A04159"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Lasy</w:t>
            </w:r>
          </w:p>
        </w:tc>
        <w:tc>
          <w:tcPr>
            <w:tcW w:w="0" w:type="auto"/>
            <w:tcBorders>
              <w:top w:val="nil"/>
              <w:left w:val="nil"/>
              <w:bottom w:val="single" w:sz="4" w:space="0" w:color="auto"/>
              <w:right w:val="single" w:sz="4" w:space="0" w:color="auto"/>
            </w:tcBorders>
            <w:shd w:val="clear" w:color="auto" w:fill="auto"/>
            <w:vAlign w:val="center"/>
            <w:hideMark/>
          </w:tcPr>
          <w:p w14:paraId="3FF7A8D5"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6</w:t>
            </w:r>
          </w:p>
        </w:tc>
        <w:tc>
          <w:tcPr>
            <w:tcW w:w="0" w:type="auto"/>
            <w:tcBorders>
              <w:top w:val="nil"/>
              <w:left w:val="nil"/>
              <w:bottom w:val="single" w:sz="4" w:space="0" w:color="auto"/>
              <w:right w:val="single" w:sz="4" w:space="0" w:color="auto"/>
            </w:tcBorders>
            <w:shd w:val="clear" w:color="auto" w:fill="auto"/>
            <w:vAlign w:val="center"/>
            <w:hideMark/>
          </w:tcPr>
          <w:p w14:paraId="1B14C162"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1898</w:t>
            </w:r>
          </w:p>
        </w:tc>
        <w:tc>
          <w:tcPr>
            <w:tcW w:w="0" w:type="auto"/>
            <w:tcBorders>
              <w:top w:val="nil"/>
              <w:left w:val="nil"/>
              <w:bottom w:val="single" w:sz="4" w:space="0" w:color="auto"/>
              <w:right w:val="single" w:sz="4" w:space="0" w:color="auto"/>
            </w:tcBorders>
            <w:shd w:val="clear" w:color="auto" w:fill="auto"/>
            <w:vAlign w:val="center"/>
            <w:hideMark/>
          </w:tcPr>
          <w:p w14:paraId="064B8374"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1904</w:t>
            </w:r>
          </w:p>
        </w:tc>
        <w:tc>
          <w:tcPr>
            <w:tcW w:w="0" w:type="auto"/>
            <w:tcBorders>
              <w:top w:val="nil"/>
              <w:left w:val="nil"/>
              <w:bottom w:val="single" w:sz="4" w:space="0" w:color="auto"/>
              <w:right w:val="single" w:sz="4" w:space="0" w:color="auto"/>
            </w:tcBorders>
            <w:shd w:val="clear" w:color="auto" w:fill="auto"/>
            <w:vAlign w:val="center"/>
            <w:hideMark/>
          </w:tcPr>
          <w:p w14:paraId="19FEAB1F"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14,57%</w:t>
            </w:r>
          </w:p>
        </w:tc>
      </w:tr>
      <w:tr w:rsidR="003D653E" w:rsidRPr="00C25093" w14:paraId="52E555A5"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069C751E"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grunty zadrzewione i zakrzewione</w:t>
            </w:r>
          </w:p>
        </w:tc>
        <w:tc>
          <w:tcPr>
            <w:tcW w:w="0" w:type="auto"/>
            <w:tcBorders>
              <w:top w:val="nil"/>
              <w:left w:val="nil"/>
              <w:bottom w:val="single" w:sz="4" w:space="0" w:color="auto"/>
              <w:right w:val="single" w:sz="4" w:space="0" w:color="auto"/>
            </w:tcBorders>
            <w:shd w:val="clear" w:color="auto" w:fill="auto"/>
            <w:vAlign w:val="center"/>
            <w:hideMark/>
          </w:tcPr>
          <w:p w14:paraId="3B45C6A2"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shd w:val="clear" w:color="auto" w:fill="auto"/>
            <w:vAlign w:val="center"/>
            <w:hideMark/>
          </w:tcPr>
          <w:p w14:paraId="7EE1FA4E"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w:t>
            </w:r>
          </w:p>
        </w:tc>
        <w:tc>
          <w:tcPr>
            <w:tcW w:w="0" w:type="auto"/>
            <w:tcBorders>
              <w:top w:val="nil"/>
              <w:left w:val="nil"/>
              <w:bottom w:val="single" w:sz="4" w:space="0" w:color="auto"/>
              <w:right w:val="single" w:sz="4" w:space="0" w:color="auto"/>
            </w:tcBorders>
            <w:shd w:val="clear" w:color="auto" w:fill="auto"/>
            <w:vAlign w:val="center"/>
            <w:hideMark/>
          </w:tcPr>
          <w:p w14:paraId="3E4C9126"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w:t>
            </w:r>
          </w:p>
        </w:tc>
        <w:tc>
          <w:tcPr>
            <w:tcW w:w="0" w:type="auto"/>
            <w:tcBorders>
              <w:top w:val="nil"/>
              <w:left w:val="nil"/>
              <w:bottom w:val="single" w:sz="4" w:space="0" w:color="auto"/>
              <w:right w:val="single" w:sz="4" w:space="0" w:color="auto"/>
            </w:tcBorders>
            <w:shd w:val="clear" w:color="auto" w:fill="auto"/>
            <w:vAlign w:val="center"/>
            <w:hideMark/>
          </w:tcPr>
          <w:p w14:paraId="1A6940BD"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0,01%</w:t>
            </w:r>
          </w:p>
        </w:tc>
      </w:tr>
      <w:tr w:rsidR="003D653E" w:rsidRPr="00C25093" w14:paraId="6729B1A2" w14:textId="77777777" w:rsidTr="00B55D5A">
        <w:tc>
          <w:tcPr>
            <w:tcW w:w="0" w:type="auto"/>
            <w:tcBorders>
              <w:top w:val="nil"/>
              <w:left w:val="single" w:sz="4" w:space="0" w:color="auto"/>
              <w:bottom w:val="single" w:sz="4" w:space="0" w:color="auto"/>
              <w:right w:val="single" w:sz="4" w:space="0" w:color="auto"/>
            </w:tcBorders>
            <w:shd w:val="clear" w:color="auto" w:fill="FBE4D5"/>
            <w:vAlign w:val="center"/>
            <w:hideMark/>
          </w:tcPr>
          <w:p w14:paraId="4313839E" w14:textId="77777777" w:rsidR="003D653E" w:rsidRPr="00C25093" w:rsidRDefault="003D653E" w:rsidP="00C25093">
            <w:pPr>
              <w:spacing w:after="0" w:line="240" w:lineRule="auto"/>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Grunty zabudowane i zurbanizowane</w:t>
            </w:r>
          </w:p>
        </w:tc>
        <w:tc>
          <w:tcPr>
            <w:tcW w:w="0" w:type="auto"/>
            <w:tcBorders>
              <w:top w:val="nil"/>
              <w:left w:val="nil"/>
              <w:bottom w:val="single" w:sz="4" w:space="0" w:color="auto"/>
              <w:right w:val="single" w:sz="4" w:space="0" w:color="auto"/>
            </w:tcBorders>
            <w:shd w:val="clear" w:color="auto" w:fill="FBE4D5"/>
            <w:vAlign w:val="center"/>
            <w:hideMark/>
          </w:tcPr>
          <w:p w14:paraId="5EAD14B8"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736</w:t>
            </w:r>
          </w:p>
        </w:tc>
        <w:tc>
          <w:tcPr>
            <w:tcW w:w="0" w:type="auto"/>
            <w:tcBorders>
              <w:top w:val="nil"/>
              <w:left w:val="nil"/>
              <w:bottom w:val="single" w:sz="4" w:space="0" w:color="auto"/>
              <w:right w:val="single" w:sz="4" w:space="0" w:color="auto"/>
            </w:tcBorders>
            <w:shd w:val="clear" w:color="auto" w:fill="FBE4D5"/>
            <w:vAlign w:val="center"/>
            <w:hideMark/>
          </w:tcPr>
          <w:p w14:paraId="3100CC42"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562</w:t>
            </w:r>
          </w:p>
        </w:tc>
        <w:tc>
          <w:tcPr>
            <w:tcW w:w="0" w:type="auto"/>
            <w:tcBorders>
              <w:top w:val="nil"/>
              <w:left w:val="nil"/>
              <w:bottom w:val="single" w:sz="4" w:space="0" w:color="auto"/>
              <w:right w:val="single" w:sz="4" w:space="0" w:color="auto"/>
            </w:tcBorders>
            <w:shd w:val="clear" w:color="auto" w:fill="FBE4D5"/>
            <w:vAlign w:val="center"/>
            <w:hideMark/>
          </w:tcPr>
          <w:p w14:paraId="06A8CBA8"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1298</w:t>
            </w:r>
          </w:p>
        </w:tc>
        <w:tc>
          <w:tcPr>
            <w:tcW w:w="0" w:type="auto"/>
            <w:tcBorders>
              <w:top w:val="nil"/>
              <w:left w:val="nil"/>
              <w:bottom w:val="single" w:sz="4" w:space="0" w:color="auto"/>
              <w:right w:val="single" w:sz="4" w:space="0" w:color="auto"/>
            </w:tcBorders>
            <w:shd w:val="clear" w:color="auto" w:fill="FBE4D5"/>
            <w:vAlign w:val="center"/>
            <w:hideMark/>
          </w:tcPr>
          <w:p w14:paraId="1499B10B"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9,94%</w:t>
            </w:r>
          </w:p>
        </w:tc>
      </w:tr>
      <w:tr w:rsidR="003D653E" w:rsidRPr="00C25093" w14:paraId="22177114"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45908E5C"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tereny mieszkaniowe</w:t>
            </w:r>
          </w:p>
        </w:tc>
        <w:tc>
          <w:tcPr>
            <w:tcW w:w="0" w:type="auto"/>
            <w:tcBorders>
              <w:top w:val="nil"/>
              <w:left w:val="nil"/>
              <w:bottom w:val="single" w:sz="4" w:space="0" w:color="auto"/>
              <w:right w:val="single" w:sz="4" w:space="0" w:color="auto"/>
            </w:tcBorders>
            <w:shd w:val="clear" w:color="auto" w:fill="auto"/>
            <w:vAlign w:val="center"/>
            <w:hideMark/>
          </w:tcPr>
          <w:p w14:paraId="55B23896"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219</w:t>
            </w:r>
          </w:p>
        </w:tc>
        <w:tc>
          <w:tcPr>
            <w:tcW w:w="0" w:type="auto"/>
            <w:tcBorders>
              <w:top w:val="nil"/>
              <w:left w:val="nil"/>
              <w:bottom w:val="single" w:sz="4" w:space="0" w:color="auto"/>
              <w:right w:val="single" w:sz="4" w:space="0" w:color="auto"/>
            </w:tcBorders>
            <w:shd w:val="clear" w:color="auto" w:fill="auto"/>
            <w:vAlign w:val="center"/>
            <w:hideMark/>
          </w:tcPr>
          <w:p w14:paraId="3131B22D"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65</w:t>
            </w:r>
          </w:p>
        </w:tc>
        <w:tc>
          <w:tcPr>
            <w:tcW w:w="0" w:type="auto"/>
            <w:tcBorders>
              <w:top w:val="nil"/>
              <w:left w:val="nil"/>
              <w:bottom w:val="single" w:sz="4" w:space="0" w:color="auto"/>
              <w:right w:val="single" w:sz="4" w:space="0" w:color="auto"/>
            </w:tcBorders>
            <w:shd w:val="clear" w:color="auto" w:fill="auto"/>
            <w:vAlign w:val="center"/>
            <w:hideMark/>
          </w:tcPr>
          <w:p w14:paraId="5A8D4076"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284</w:t>
            </w:r>
          </w:p>
        </w:tc>
        <w:tc>
          <w:tcPr>
            <w:tcW w:w="0" w:type="auto"/>
            <w:tcBorders>
              <w:top w:val="nil"/>
              <w:left w:val="nil"/>
              <w:bottom w:val="single" w:sz="4" w:space="0" w:color="auto"/>
              <w:right w:val="single" w:sz="4" w:space="0" w:color="auto"/>
            </w:tcBorders>
            <w:shd w:val="clear" w:color="auto" w:fill="auto"/>
            <w:vAlign w:val="center"/>
            <w:hideMark/>
          </w:tcPr>
          <w:p w14:paraId="77EEE015"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2,17%</w:t>
            </w:r>
          </w:p>
        </w:tc>
      </w:tr>
      <w:tr w:rsidR="003D653E" w:rsidRPr="00C25093" w14:paraId="4A7C2539"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7859D205"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tereny przemysłowe</w:t>
            </w:r>
          </w:p>
        </w:tc>
        <w:tc>
          <w:tcPr>
            <w:tcW w:w="0" w:type="auto"/>
            <w:tcBorders>
              <w:top w:val="nil"/>
              <w:left w:val="nil"/>
              <w:bottom w:val="single" w:sz="4" w:space="0" w:color="auto"/>
              <w:right w:val="single" w:sz="4" w:space="0" w:color="auto"/>
            </w:tcBorders>
            <w:shd w:val="clear" w:color="auto" w:fill="auto"/>
            <w:vAlign w:val="center"/>
            <w:hideMark/>
          </w:tcPr>
          <w:p w14:paraId="28DB0E24"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143</w:t>
            </w:r>
          </w:p>
        </w:tc>
        <w:tc>
          <w:tcPr>
            <w:tcW w:w="0" w:type="auto"/>
            <w:tcBorders>
              <w:top w:val="nil"/>
              <w:left w:val="nil"/>
              <w:bottom w:val="single" w:sz="4" w:space="0" w:color="auto"/>
              <w:right w:val="single" w:sz="4" w:space="0" w:color="auto"/>
            </w:tcBorders>
            <w:shd w:val="clear" w:color="auto" w:fill="auto"/>
            <w:vAlign w:val="center"/>
            <w:hideMark/>
          </w:tcPr>
          <w:p w14:paraId="76BA4C86"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24</w:t>
            </w:r>
          </w:p>
        </w:tc>
        <w:tc>
          <w:tcPr>
            <w:tcW w:w="0" w:type="auto"/>
            <w:tcBorders>
              <w:top w:val="nil"/>
              <w:left w:val="nil"/>
              <w:bottom w:val="single" w:sz="4" w:space="0" w:color="auto"/>
              <w:right w:val="single" w:sz="4" w:space="0" w:color="auto"/>
            </w:tcBorders>
            <w:shd w:val="clear" w:color="auto" w:fill="auto"/>
            <w:vAlign w:val="center"/>
            <w:hideMark/>
          </w:tcPr>
          <w:p w14:paraId="64169B87"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167</w:t>
            </w:r>
          </w:p>
        </w:tc>
        <w:tc>
          <w:tcPr>
            <w:tcW w:w="0" w:type="auto"/>
            <w:tcBorders>
              <w:top w:val="nil"/>
              <w:left w:val="nil"/>
              <w:bottom w:val="single" w:sz="4" w:space="0" w:color="auto"/>
              <w:right w:val="single" w:sz="4" w:space="0" w:color="auto"/>
            </w:tcBorders>
            <w:shd w:val="clear" w:color="auto" w:fill="auto"/>
            <w:vAlign w:val="center"/>
            <w:hideMark/>
          </w:tcPr>
          <w:p w14:paraId="525964C8"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1,28%</w:t>
            </w:r>
          </w:p>
        </w:tc>
      </w:tr>
      <w:tr w:rsidR="003D653E" w:rsidRPr="00C25093" w14:paraId="58D43805"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17ACCA03"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inne tereny zabudowane</w:t>
            </w:r>
          </w:p>
        </w:tc>
        <w:tc>
          <w:tcPr>
            <w:tcW w:w="0" w:type="auto"/>
            <w:tcBorders>
              <w:top w:val="nil"/>
              <w:left w:val="nil"/>
              <w:bottom w:val="single" w:sz="4" w:space="0" w:color="auto"/>
              <w:right w:val="single" w:sz="4" w:space="0" w:color="auto"/>
            </w:tcBorders>
            <w:shd w:val="clear" w:color="auto" w:fill="auto"/>
            <w:vAlign w:val="center"/>
            <w:hideMark/>
          </w:tcPr>
          <w:p w14:paraId="5ACE8172"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111</w:t>
            </w:r>
          </w:p>
        </w:tc>
        <w:tc>
          <w:tcPr>
            <w:tcW w:w="0" w:type="auto"/>
            <w:tcBorders>
              <w:top w:val="nil"/>
              <w:left w:val="nil"/>
              <w:bottom w:val="single" w:sz="4" w:space="0" w:color="auto"/>
              <w:right w:val="single" w:sz="4" w:space="0" w:color="auto"/>
            </w:tcBorders>
            <w:shd w:val="clear" w:color="auto" w:fill="auto"/>
            <w:vAlign w:val="center"/>
            <w:hideMark/>
          </w:tcPr>
          <w:p w14:paraId="3F48E0A2"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30</w:t>
            </w:r>
          </w:p>
        </w:tc>
        <w:tc>
          <w:tcPr>
            <w:tcW w:w="0" w:type="auto"/>
            <w:tcBorders>
              <w:top w:val="nil"/>
              <w:left w:val="nil"/>
              <w:bottom w:val="single" w:sz="4" w:space="0" w:color="auto"/>
              <w:right w:val="single" w:sz="4" w:space="0" w:color="auto"/>
            </w:tcBorders>
            <w:shd w:val="clear" w:color="auto" w:fill="auto"/>
            <w:vAlign w:val="center"/>
            <w:hideMark/>
          </w:tcPr>
          <w:p w14:paraId="69DE881B"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141</w:t>
            </w:r>
          </w:p>
        </w:tc>
        <w:tc>
          <w:tcPr>
            <w:tcW w:w="0" w:type="auto"/>
            <w:tcBorders>
              <w:top w:val="nil"/>
              <w:left w:val="nil"/>
              <w:bottom w:val="single" w:sz="4" w:space="0" w:color="auto"/>
              <w:right w:val="single" w:sz="4" w:space="0" w:color="auto"/>
            </w:tcBorders>
            <w:shd w:val="clear" w:color="auto" w:fill="auto"/>
            <w:vAlign w:val="center"/>
            <w:hideMark/>
          </w:tcPr>
          <w:p w14:paraId="19186B2C"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1,08%</w:t>
            </w:r>
          </w:p>
        </w:tc>
      </w:tr>
      <w:tr w:rsidR="003D653E" w:rsidRPr="00C25093" w14:paraId="5804E9B9"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60760B21"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zurbanizowane tereny niezabudowane lub w trakcie zabudowy</w:t>
            </w:r>
          </w:p>
        </w:tc>
        <w:tc>
          <w:tcPr>
            <w:tcW w:w="0" w:type="auto"/>
            <w:tcBorders>
              <w:top w:val="nil"/>
              <w:left w:val="nil"/>
              <w:bottom w:val="single" w:sz="4" w:space="0" w:color="auto"/>
              <w:right w:val="single" w:sz="4" w:space="0" w:color="auto"/>
            </w:tcBorders>
            <w:shd w:val="clear" w:color="auto" w:fill="auto"/>
            <w:vAlign w:val="center"/>
            <w:hideMark/>
          </w:tcPr>
          <w:p w14:paraId="2B95DFBC"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42</w:t>
            </w:r>
          </w:p>
        </w:tc>
        <w:tc>
          <w:tcPr>
            <w:tcW w:w="0" w:type="auto"/>
            <w:tcBorders>
              <w:top w:val="nil"/>
              <w:left w:val="nil"/>
              <w:bottom w:val="single" w:sz="4" w:space="0" w:color="auto"/>
              <w:right w:val="single" w:sz="4" w:space="0" w:color="auto"/>
            </w:tcBorders>
            <w:shd w:val="clear" w:color="auto" w:fill="auto"/>
            <w:vAlign w:val="center"/>
            <w:hideMark/>
          </w:tcPr>
          <w:p w14:paraId="2FB4F49B"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3</w:t>
            </w:r>
          </w:p>
        </w:tc>
        <w:tc>
          <w:tcPr>
            <w:tcW w:w="0" w:type="auto"/>
            <w:tcBorders>
              <w:top w:val="nil"/>
              <w:left w:val="nil"/>
              <w:bottom w:val="single" w:sz="4" w:space="0" w:color="auto"/>
              <w:right w:val="single" w:sz="4" w:space="0" w:color="auto"/>
            </w:tcBorders>
            <w:shd w:val="clear" w:color="auto" w:fill="auto"/>
            <w:vAlign w:val="center"/>
            <w:hideMark/>
          </w:tcPr>
          <w:p w14:paraId="4C18B8D2"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45</w:t>
            </w:r>
          </w:p>
        </w:tc>
        <w:tc>
          <w:tcPr>
            <w:tcW w:w="0" w:type="auto"/>
            <w:tcBorders>
              <w:top w:val="nil"/>
              <w:left w:val="nil"/>
              <w:bottom w:val="single" w:sz="4" w:space="0" w:color="auto"/>
              <w:right w:val="single" w:sz="4" w:space="0" w:color="auto"/>
            </w:tcBorders>
            <w:shd w:val="clear" w:color="auto" w:fill="auto"/>
            <w:vAlign w:val="center"/>
            <w:hideMark/>
          </w:tcPr>
          <w:p w14:paraId="6B773A4F"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0,34%</w:t>
            </w:r>
          </w:p>
        </w:tc>
      </w:tr>
      <w:tr w:rsidR="003D653E" w:rsidRPr="00C25093" w14:paraId="303D3E64"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4F875651"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tereny rekreacji i wypoczynku</w:t>
            </w:r>
          </w:p>
        </w:tc>
        <w:tc>
          <w:tcPr>
            <w:tcW w:w="0" w:type="auto"/>
            <w:tcBorders>
              <w:top w:val="nil"/>
              <w:left w:val="nil"/>
              <w:bottom w:val="single" w:sz="4" w:space="0" w:color="auto"/>
              <w:right w:val="single" w:sz="4" w:space="0" w:color="auto"/>
            </w:tcBorders>
            <w:shd w:val="clear" w:color="auto" w:fill="auto"/>
            <w:vAlign w:val="center"/>
            <w:hideMark/>
          </w:tcPr>
          <w:p w14:paraId="160741C9"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51</w:t>
            </w:r>
          </w:p>
        </w:tc>
        <w:tc>
          <w:tcPr>
            <w:tcW w:w="0" w:type="auto"/>
            <w:tcBorders>
              <w:top w:val="nil"/>
              <w:left w:val="nil"/>
              <w:bottom w:val="single" w:sz="4" w:space="0" w:color="auto"/>
              <w:right w:val="single" w:sz="4" w:space="0" w:color="auto"/>
            </w:tcBorders>
            <w:shd w:val="clear" w:color="auto" w:fill="auto"/>
            <w:vAlign w:val="center"/>
            <w:hideMark/>
          </w:tcPr>
          <w:p w14:paraId="2F738620"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9</w:t>
            </w:r>
          </w:p>
        </w:tc>
        <w:tc>
          <w:tcPr>
            <w:tcW w:w="0" w:type="auto"/>
            <w:tcBorders>
              <w:top w:val="nil"/>
              <w:left w:val="nil"/>
              <w:bottom w:val="single" w:sz="4" w:space="0" w:color="auto"/>
              <w:right w:val="single" w:sz="4" w:space="0" w:color="auto"/>
            </w:tcBorders>
            <w:shd w:val="clear" w:color="auto" w:fill="auto"/>
            <w:vAlign w:val="center"/>
            <w:hideMark/>
          </w:tcPr>
          <w:p w14:paraId="7DED45C0"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60</w:t>
            </w:r>
          </w:p>
        </w:tc>
        <w:tc>
          <w:tcPr>
            <w:tcW w:w="0" w:type="auto"/>
            <w:tcBorders>
              <w:top w:val="nil"/>
              <w:left w:val="nil"/>
              <w:bottom w:val="single" w:sz="4" w:space="0" w:color="auto"/>
              <w:right w:val="single" w:sz="4" w:space="0" w:color="auto"/>
            </w:tcBorders>
            <w:shd w:val="clear" w:color="auto" w:fill="auto"/>
            <w:vAlign w:val="center"/>
            <w:hideMark/>
          </w:tcPr>
          <w:p w14:paraId="1299C592"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0,46%</w:t>
            </w:r>
          </w:p>
        </w:tc>
      </w:tr>
      <w:tr w:rsidR="003D653E" w:rsidRPr="00C25093" w14:paraId="5CC70549"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388F5FB1"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użytki kopalne</w:t>
            </w:r>
          </w:p>
        </w:tc>
        <w:tc>
          <w:tcPr>
            <w:tcW w:w="0" w:type="auto"/>
            <w:tcBorders>
              <w:top w:val="nil"/>
              <w:left w:val="nil"/>
              <w:bottom w:val="single" w:sz="4" w:space="0" w:color="auto"/>
              <w:right w:val="single" w:sz="4" w:space="0" w:color="auto"/>
            </w:tcBorders>
            <w:shd w:val="clear" w:color="auto" w:fill="auto"/>
            <w:vAlign w:val="center"/>
            <w:hideMark/>
          </w:tcPr>
          <w:p w14:paraId="6F56C936"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shd w:val="clear" w:color="auto" w:fill="auto"/>
            <w:vAlign w:val="center"/>
            <w:hideMark/>
          </w:tcPr>
          <w:p w14:paraId="6F721A7F"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shd w:val="clear" w:color="auto" w:fill="auto"/>
            <w:vAlign w:val="center"/>
            <w:hideMark/>
          </w:tcPr>
          <w:p w14:paraId="076F59F9"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shd w:val="clear" w:color="auto" w:fill="auto"/>
            <w:vAlign w:val="center"/>
            <w:hideMark/>
          </w:tcPr>
          <w:p w14:paraId="55DB6538"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0,00%</w:t>
            </w:r>
          </w:p>
        </w:tc>
      </w:tr>
      <w:tr w:rsidR="003D653E" w:rsidRPr="00C25093" w14:paraId="58316B71"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5A22A998"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drogi</w:t>
            </w:r>
          </w:p>
        </w:tc>
        <w:tc>
          <w:tcPr>
            <w:tcW w:w="0" w:type="auto"/>
            <w:tcBorders>
              <w:top w:val="nil"/>
              <w:left w:val="nil"/>
              <w:bottom w:val="single" w:sz="4" w:space="0" w:color="auto"/>
              <w:right w:val="single" w:sz="4" w:space="0" w:color="auto"/>
            </w:tcBorders>
            <w:shd w:val="clear" w:color="auto" w:fill="auto"/>
            <w:vAlign w:val="center"/>
            <w:hideMark/>
          </w:tcPr>
          <w:p w14:paraId="7ED11185"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126</w:t>
            </w:r>
          </w:p>
        </w:tc>
        <w:tc>
          <w:tcPr>
            <w:tcW w:w="0" w:type="auto"/>
            <w:tcBorders>
              <w:top w:val="nil"/>
              <w:left w:val="nil"/>
              <w:bottom w:val="single" w:sz="4" w:space="0" w:color="auto"/>
              <w:right w:val="single" w:sz="4" w:space="0" w:color="auto"/>
            </w:tcBorders>
            <w:shd w:val="clear" w:color="auto" w:fill="auto"/>
            <w:vAlign w:val="center"/>
            <w:hideMark/>
          </w:tcPr>
          <w:p w14:paraId="359A0B56"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343</w:t>
            </w:r>
          </w:p>
        </w:tc>
        <w:tc>
          <w:tcPr>
            <w:tcW w:w="0" w:type="auto"/>
            <w:tcBorders>
              <w:top w:val="nil"/>
              <w:left w:val="nil"/>
              <w:bottom w:val="single" w:sz="4" w:space="0" w:color="auto"/>
              <w:right w:val="single" w:sz="4" w:space="0" w:color="auto"/>
            </w:tcBorders>
            <w:shd w:val="clear" w:color="auto" w:fill="auto"/>
            <w:vAlign w:val="center"/>
            <w:hideMark/>
          </w:tcPr>
          <w:p w14:paraId="71B1AAFF"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469</w:t>
            </w:r>
          </w:p>
        </w:tc>
        <w:tc>
          <w:tcPr>
            <w:tcW w:w="0" w:type="auto"/>
            <w:tcBorders>
              <w:top w:val="nil"/>
              <w:left w:val="nil"/>
              <w:bottom w:val="single" w:sz="4" w:space="0" w:color="auto"/>
              <w:right w:val="single" w:sz="4" w:space="0" w:color="auto"/>
            </w:tcBorders>
            <w:shd w:val="clear" w:color="auto" w:fill="auto"/>
            <w:vAlign w:val="center"/>
            <w:hideMark/>
          </w:tcPr>
          <w:p w14:paraId="47F9E0C9"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3,59%</w:t>
            </w:r>
          </w:p>
        </w:tc>
      </w:tr>
      <w:tr w:rsidR="003D653E" w:rsidRPr="00C25093" w14:paraId="08D05622"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7AF3A185"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tereny kolejowe</w:t>
            </w:r>
          </w:p>
        </w:tc>
        <w:tc>
          <w:tcPr>
            <w:tcW w:w="0" w:type="auto"/>
            <w:tcBorders>
              <w:top w:val="nil"/>
              <w:left w:val="nil"/>
              <w:bottom w:val="single" w:sz="4" w:space="0" w:color="auto"/>
              <w:right w:val="single" w:sz="4" w:space="0" w:color="auto"/>
            </w:tcBorders>
            <w:shd w:val="clear" w:color="auto" w:fill="auto"/>
            <w:vAlign w:val="center"/>
            <w:hideMark/>
          </w:tcPr>
          <w:p w14:paraId="6F88527D"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28</w:t>
            </w:r>
          </w:p>
        </w:tc>
        <w:tc>
          <w:tcPr>
            <w:tcW w:w="0" w:type="auto"/>
            <w:tcBorders>
              <w:top w:val="nil"/>
              <w:left w:val="nil"/>
              <w:bottom w:val="single" w:sz="4" w:space="0" w:color="auto"/>
              <w:right w:val="single" w:sz="4" w:space="0" w:color="auto"/>
            </w:tcBorders>
            <w:shd w:val="clear" w:color="auto" w:fill="auto"/>
            <w:vAlign w:val="center"/>
            <w:hideMark/>
          </w:tcPr>
          <w:p w14:paraId="5BD18A42"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39</w:t>
            </w:r>
          </w:p>
        </w:tc>
        <w:tc>
          <w:tcPr>
            <w:tcW w:w="0" w:type="auto"/>
            <w:tcBorders>
              <w:top w:val="nil"/>
              <w:left w:val="nil"/>
              <w:bottom w:val="single" w:sz="4" w:space="0" w:color="auto"/>
              <w:right w:val="single" w:sz="4" w:space="0" w:color="auto"/>
            </w:tcBorders>
            <w:shd w:val="clear" w:color="auto" w:fill="auto"/>
            <w:vAlign w:val="center"/>
            <w:hideMark/>
          </w:tcPr>
          <w:p w14:paraId="10B1E1C4"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67</w:t>
            </w:r>
          </w:p>
        </w:tc>
        <w:tc>
          <w:tcPr>
            <w:tcW w:w="0" w:type="auto"/>
            <w:tcBorders>
              <w:top w:val="nil"/>
              <w:left w:val="nil"/>
              <w:bottom w:val="single" w:sz="4" w:space="0" w:color="auto"/>
              <w:right w:val="single" w:sz="4" w:space="0" w:color="auto"/>
            </w:tcBorders>
            <w:shd w:val="clear" w:color="auto" w:fill="auto"/>
            <w:vAlign w:val="center"/>
            <w:hideMark/>
          </w:tcPr>
          <w:p w14:paraId="132EE33D"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0,51%</w:t>
            </w:r>
          </w:p>
        </w:tc>
      </w:tr>
      <w:tr w:rsidR="003D653E" w:rsidRPr="00C25093" w14:paraId="1ADC157C"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3B8507F4"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inne tereny komunikacyjne</w:t>
            </w:r>
          </w:p>
        </w:tc>
        <w:tc>
          <w:tcPr>
            <w:tcW w:w="0" w:type="auto"/>
            <w:tcBorders>
              <w:top w:val="nil"/>
              <w:left w:val="nil"/>
              <w:bottom w:val="single" w:sz="4" w:space="0" w:color="auto"/>
              <w:right w:val="single" w:sz="4" w:space="0" w:color="auto"/>
            </w:tcBorders>
            <w:shd w:val="clear" w:color="auto" w:fill="auto"/>
            <w:vAlign w:val="center"/>
            <w:hideMark/>
          </w:tcPr>
          <w:p w14:paraId="798EFEEB"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7</w:t>
            </w:r>
          </w:p>
        </w:tc>
        <w:tc>
          <w:tcPr>
            <w:tcW w:w="0" w:type="auto"/>
            <w:tcBorders>
              <w:top w:val="nil"/>
              <w:left w:val="nil"/>
              <w:bottom w:val="single" w:sz="4" w:space="0" w:color="auto"/>
              <w:right w:val="single" w:sz="4" w:space="0" w:color="auto"/>
            </w:tcBorders>
            <w:shd w:val="clear" w:color="auto" w:fill="auto"/>
            <w:vAlign w:val="center"/>
            <w:hideMark/>
          </w:tcPr>
          <w:p w14:paraId="7DD6710F"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shd w:val="clear" w:color="auto" w:fill="auto"/>
            <w:vAlign w:val="center"/>
            <w:hideMark/>
          </w:tcPr>
          <w:p w14:paraId="26BC37AC"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7</w:t>
            </w:r>
          </w:p>
        </w:tc>
        <w:tc>
          <w:tcPr>
            <w:tcW w:w="0" w:type="auto"/>
            <w:tcBorders>
              <w:top w:val="nil"/>
              <w:left w:val="nil"/>
              <w:bottom w:val="single" w:sz="4" w:space="0" w:color="auto"/>
              <w:right w:val="single" w:sz="4" w:space="0" w:color="auto"/>
            </w:tcBorders>
            <w:shd w:val="clear" w:color="auto" w:fill="auto"/>
            <w:vAlign w:val="center"/>
            <w:hideMark/>
          </w:tcPr>
          <w:p w14:paraId="1DB098A1"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0,00%</w:t>
            </w:r>
          </w:p>
        </w:tc>
      </w:tr>
      <w:tr w:rsidR="003D653E" w:rsidRPr="00C25093" w14:paraId="2FA736FD"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0830E3FB"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grunty przeznaczone pod budowę dróg publicznych lub linii kolejowych</w:t>
            </w:r>
          </w:p>
        </w:tc>
        <w:tc>
          <w:tcPr>
            <w:tcW w:w="0" w:type="auto"/>
            <w:tcBorders>
              <w:top w:val="nil"/>
              <w:left w:val="nil"/>
              <w:bottom w:val="single" w:sz="4" w:space="0" w:color="auto"/>
              <w:right w:val="single" w:sz="4" w:space="0" w:color="auto"/>
            </w:tcBorders>
            <w:shd w:val="clear" w:color="auto" w:fill="auto"/>
            <w:vAlign w:val="center"/>
            <w:hideMark/>
          </w:tcPr>
          <w:p w14:paraId="56A6D4EC"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9</w:t>
            </w:r>
          </w:p>
        </w:tc>
        <w:tc>
          <w:tcPr>
            <w:tcW w:w="0" w:type="auto"/>
            <w:tcBorders>
              <w:top w:val="nil"/>
              <w:left w:val="nil"/>
              <w:bottom w:val="single" w:sz="4" w:space="0" w:color="auto"/>
              <w:right w:val="single" w:sz="4" w:space="0" w:color="auto"/>
            </w:tcBorders>
            <w:shd w:val="clear" w:color="auto" w:fill="auto"/>
            <w:vAlign w:val="center"/>
            <w:hideMark/>
          </w:tcPr>
          <w:p w14:paraId="5943392D"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49</w:t>
            </w:r>
          </w:p>
        </w:tc>
        <w:tc>
          <w:tcPr>
            <w:tcW w:w="0" w:type="auto"/>
            <w:tcBorders>
              <w:top w:val="nil"/>
              <w:left w:val="nil"/>
              <w:bottom w:val="single" w:sz="4" w:space="0" w:color="auto"/>
              <w:right w:val="single" w:sz="4" w:space="0" w:color="auto"/>
            </w:tcBorders>
            <w:shd w:val="clear" w:color="auto" w:fill="auto"/>
            <w:vAlign w:val="center"/>
            <w:hideMark/>
          </w:tcPr>
          <w:p w14:paraId="02F54C37"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58</w:t>
            </w:r>
          </w:p>
        </w:tc>
        <w:tc>
          <w:tcPr>
            <w:tcW w:w="0" w:type="auto"/>
            <w:tcBorders>
              <w:top w:val="nil"/>
              <w:left w:val="nil"/>
              <w:bottom w:val="single" w:sz="4" w:space="0" w:color="auto"/>
              <w:right w:val="single" w:sz="4" w:space="0" w:color="auto"/>
            </w:tcBorders>
            <w:shd w:val="clear" w:color="auto" w:fill="auto"/>
            <w:vAlign w:val="center"/>
            <w:hideMark/>
          </w:tcPr>
          <w:p w14:paraId="17799DCB"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0,44%</w:t>
            </w:r>
          </w:p>
        </w:tc>
      </w:tr>
      <w:tr w:rsidR="003D653E" w:rsidRPr="00C25093" w14:paraId="7F0E4062" w14:textId="77777777" w:rsidTr="00B55D5A">
        <w:tc>
          <w:tcPr>
            <w:tcW w:w="0" w:type="auto"/>
            <w:tcBorders>
              <w:top w:val="nil"/>
              <w:left w:val="single" w:sz="4" w:space="0" w:color="auto"/>
              <w:bottom w:val="single" w:sz="4" w:space="0" w:color="auto"/>
              <w:right w:val="single" w:sz="4" w:space="0" w:color="auto"/>
            </w:tcBorders>
            <w:shd w:val="clear" w:color="auto" w:fill="FBE4D5"/>
            <w:vAlign w:val="center"/>
            <w:hideMark/>
          </w:tcPr>
          <w:p w14:paraId="3CF541E8" w14:textId="77777777" w:rsidR="003D653E" w:rsidRPr="00C25093" w:rsidRDefault="003D653E" w:rsidP="00C25093">
            <w:pPr>
              <w:spacing w:after="0" w:line="240" w:lineRule="auto"/>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Grunty pod wodami</w:t>
            </w:r>
          </w:p>
        </w:tc>
        <w:tc>
          <w:tcPr>
            <w:tcW w:w="0" w:type="auto"/>
            <w:tcBorders>
              <w:top w:val="nil"/>
              <w:left w:val="nil"/>
              <w:bottom w:val="single" w:sz="4" w:space="0" w:color="auto"/>
              <w:right w:val="single" w:sz="4" w:space="0" w:color="auto"/>
            </w:tcBorders>
            <w:shd w:val="clear" w:color="auto" w:fill="FBE4D5"/>
            <w:vAlign w:val="center"/>
            <w:hideMark/>
          </w:tcPr>
          <w:p w14:paraId="27EE2B63"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4</w:t>
            </w:r>
          </w:p>
        </w:tc>
        <w:tc>
          <w:tcPr>
            <w:tcW w:w="0" w:type="auto"/>
            <w:tcBorders>
              <w:top w:val="nil"/>
              <w:left w:val="nil"/>
              <w:bottom w:val="single" w:sz="4" w:space="0" w:color="auto"/>
              <w:right w:val="single" w:sz="4" w:space="0" w:color="auto"/>
            </w:tcBorders>
            <w:shd w:val="clear" w:color="auto" w:fill="FBE4D5"/>
            <w:vAlign w:val="center"/>
            <w:hideMark/>
          </w:tcPr>
          <w:p w14:paraId="77034117"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27</w:t>
            </w:r>
          </w:p>
        </w:tc>
        <w:tc>
          <w:tcPr>
            <w:tcW w:w="0" w:type="auto"/>
            <w:tcBorders>
              <w:top w:val="nil"/>
              <w:left w:val="nil"/>
              <w:bottom w:val="single" w:sz="4" w:space="0" w:color="auto"/>
              <w:right w:val="single" w:sz="4" w:space="0" w:color="auto"/>
            </w:tcBorders>
            <w:shd w:val="clear" w:color="auto" w:fill="FBE4D5"/>
            <w:vAlign w:val="center"/>
            <w:hideMark/>
          </w:tcPr>
          <w:p w14:paraId="52E4FE2C"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31</w:t>
            </w:r>
          </w:p>
        </w:tc>
        <w:tc>
          <w:tcPr>
            <w:tcW w:w="0" w:type="auto"/>
            <w:tcBorders>
              <w:top w:val="nil"/>
              <w:left w:val="nil"/>
              <w:bottom w:val="single" w:sz="4" w:space="0" w:color="auto"/>
              <w:right w:val="single" w:sz="4" w:space="0" w:color="auto"/>
            </w:tcBorders>
            <w:shd w:val="clear" w:color="auto" w:fill="FBE4D5"/>
            <w:vAlign w:val="center"/>
            <w:hideMark/>
          </w:tcPr>
          <w:p w14:paraId="35F7D0B3"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0,24%</w:t>
            </w:r>
          </w:p>
        </w:tc>
      </w:tr>
      <w:tr w:rsidR="003D653E" w:rsidRPr="00C25093" w14:paraId="4C71788E"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60C8FC3E"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morskimi wewnętrznymi</w:t>
            </w:r>
          </w:p>
        </w:tc>
        <w:tc>
          <w:tcPr>
            <w:tcW w:w="0" w:type="auto"/>
            <w:tcBorders>
              <w:top w:val="nil"/>
              <w:left w:val="nil"/>
              <w:bottom w:val="single" w:sz="4" w:space="0" w:color="auto"/>
              <w:right w:val="single" w:sz="4" w:space="0" w:color="auto"/>
            </w:tcBorders>
            <w:shd w:val="clear" w:color="auto" w:fill="auto"/>
            <w:vAlign w:val="center"/>
            <w:hideMark/>
          </w:tcPr>
          <w:p w14:paraId="1981AE1E"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shd w:val="clear" w:color="auto" w:fill="auto"/>
            <w:vAlign w:val="center"/>
            <w:hideMark/>
          </w:tcPr>
          <w:p w14:paraId="1F017557"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shd w:val="clear" w:color="auto" w:fill="auto"/>
            <w:vAlign w:val="center"/>
            <w:hideMark/>
          </w:tcPr>
          <w:p w14:paraId="15FF462D"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shd w:val="clear" w:color="auto" w:fill="auto"/>
            <w:vAlign w:val="center"/>
            <w:hideMark/>
          </w:tcPr>
          <w:p w14:paraId="7D33EF55"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0,00%</w:t>
            </w:r>
          </w:p>
        </w:tc>
      </w:tr>
      <w:tr w:rsidR="003D653E" w:rsidRPr="00C25093" w14:paraId="4FD6BCB4"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382AAFFC"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powierzchniowymi płynącymi</w:t>
            </w:r>
          </w:p>
        </w:tc>
        <w:tc>
          <w:tcPr>
            <w:tcW w:w="0" w:type="auto"/>
            <w:tcBorders>
              <w:top w:val="nil"/>
              <w:left w:val="nil"/>
              <w:bottom w:val="single" w:sz="4" w:space="0" w:color="auto"/>
              <w:right w:val="single" w:sz="4" w:space="0" w:color="auto"/>
            </w:tcBorders>
            <w:shd w:val="clear" w:color="auto" w:fill="auto"/>
            <w:vAlign w:val="center"/>
            <w:hideMark/>
          </w:tcPr>
          <w:p w14:paraId="58AE2C90"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4</w:t>
            </w:r>
          </w:p>
        </w:tc>
        <w:tc>
          <w:tcPr>
            <w:tcW w:w="0" w:type="auto"/>
            <w:tcBorders>
              <w:top w:val="nil"/>
              <w:left w:val="nil"/>
              <w:bottom w:val="single" w:sz="4" w:space="0" w:color="auto"/>
              <w:right w:val="single" w:sz="4" w:space="0" w:color="auto"/>
            </w:tcBorders>
            <w:shd w:val="clear" w:color="auto" w:fill="auto"/>
            <w:vAlign w:val="center"/>
            <w:hideMark/>
          </w:tcPr>
          <w:p w14:paraId="2CF07E3C"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25</w:t>
            </w:r>
          </w:p>
        </w:tc>
        <w:tc>
          <w:tcPr>
            <w:tcW w:w="0" w:type="auto"/>
            <w:tcBorders>
              <w:top w:val="nil"/>
              <w:left w:val="nil"/>
              <w:bottom w:val="single" w:sz="4" w:space="0" w:color="auto"/>
              <w:right w:val="single" w:sz="4" w:space="0" w:color="auto"/>
            </w:tcBorders>
            <w:shd w:val="clear" w:color="auto" w:fill="auto"/>
            <w:vAlign w:val="center"/>
            <w:hideMark/>
          </w:tcPr>
          <w:p w14:paraId="2127892F"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29</w:t>
            </w:r>
          </w:p>
        </w:tc>
        <w:tc>
          <w:tcPr>
            <w:tcW w:w="0" w:type="auto"/>
            <w:tcBorders>
              <w:top w:val="nil"/>
              <w:left w:val="nil"/>
              <w:bottom w:val="single" w:sz="4" w:space="0" w:color="auto"/>
              <w:right w:val="single" w:sz="4" w:space="0" w:color="auto"/>
            </w:tcBorders>
            <w:shd w:val="clear" w:color="auto" w:fill="auto"/>
            <w:vAlign w:val="center"/>
            <w:hideMark/>
          </w:tcPr>
          <w:p w14:paraId="04C68B32"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0,22%</w:t>
            </w:r>
          </w:p>
        </w:tc>
      </w:tr>
      <w:tr w:rsidR="003D653E" w:rsidRPr="00C25093" w14:paraId="4B2EC146" w14:textId="77777777" w:rsidTr="00B55D5A">
        <w:tc>
          <w:tcPr>
            <w:tcW w:w="0" w:type="auto"/>
            <w:tcBorders>
              <w:top w:val="nil"/>
              <w:left w:val="single" w:sz="4" w:space="0" w:color="auto"/>
              <w:bottom w:val="single" w:sz="4" w:space="0" w:color="auto"/>
              <w:right w:val="single" w:sz="4" w:space="0" w:color="auto"/>
            </w:tcBorders>
            <w:shd w:val="clear" w:color="auto" w:fill="auto"/>
            <w:vAlign w:val="center"/>
            <w:hideMark/>
          </w:tcPr>
          <w:p w14:paraId="7C12206D" w14:textId="77777777" w:rsidR="003D653E" w:rsidRPr="00C25093" w:rsidRDefault="003D653E" w:rsidP="00C25093">
            <w:pPr>
              <w:spacing w:after="0" w:line="240" w:lineRule="auto"/>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powierzchniowymi stojącymi</w:t>
            </w:r>
          </w:p>
        </w:tc>
        <w:tc>
          <w:tcPr>
            <w:tcW w:w="0" w:type="auto"/>
            <w:tcBorders>
              <w:top w:val="nil"/>
              <w:left w:val="nil"/>
              <w:bottom w:val="single" w:sz="4" w:space="0" w:color="auto"/>
              <w:right w:val="single" w:sz="4" w:space="0" w:color="auto"/>
            </w:tcBorders>
            <w:shd w:val="clear" w:color="auto" w:fill="auto"/>
            <w:vAlign w:val="center"/>
            <w:hideMark/>
          </w:tcPr>
          <w:p w14:paraId="5E72EA09"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w:t>
            </w:r>
          </w:p>
        </w:tc>
        <w:tc>
          <w:tcPr>
            <w:tcW w:w="0" w:type="auto"/>
            <w:tcBorders>
              <w:top w:val="nil"/>
              <w:left w:val="nil"/>
              <w:bottom w:val="single" w:sz="4" w:space="0" w:color="auto"/>
              <w:right w:val="single" w:sz="4" w:space="0" w:color="auto"/>
            </w:tcBorders>
            <w:shd w:val="clear" w:color="auto" w:fill="auto"/>
            <w:vAlign w:val="center"/>
            <w:hideMark/>
          </w:tcPr>
          <w:p w14:paraId="79893F98"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2</w:t>
            </w:r>
          </w:p>
        </w:tc>
        <w:tc>
          <w:tcPr>
            <w:tcW w:w="0" w:type="auto"/>
            <w:tcBorders>
              <w:top w:val="nil"/>
              <w:left w:val="nil"/>
              <w:bottom w:val="single" w:sz="4" w:space="0" w:color="auto"/>
              <w:right w:val="single" w:sz="4" w:space="0" w:color="auto"/>
            </w:tcBorders>
            <w:shd w:val="clear" w:color="auto" w:fill="auto"/>
            <w:vAlign w:val="center"/>
            <w:hideMark/>
          </w:tcPr>
          <w:p w14:paraId="2159B2BE"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1</w:t>
            </w:r>
          </w:p>
        </w:tc>
        <w:tc>
          <w:tcPr>
            <w:tcW w:w="0" w:type="auto"/>
            <w:tcBorders>
              <w:top w:val="nil"/>
              <w:left w:val="nil"/>
              <w:bottom w:val="single" w:sz="4" w:space="0" w:color="auto"/>
              <w:right w:val="single" w:sz="4" w:space="0" w:color="auto"/>
            </w:tcBorders>
            <w:shd w:val="clear" w:color="auto" w:fill="auto"/>
            <w:vAlign w:val="center"/>
            <w:hideMark/>
          </w:tcPr>
          <w:p w14:paraId="092AD4B4" w14:textId="77777777" w:rsidR="003D653E" w:rsidRPr="00C25093" w:rsidRDefault="003D653E" w:rsidP="00C25093">
            <w:pPr>
              <w:spacing w:after="0" w:line="240" w:lineRule="auto"/>
              <w:jc w:val="right"/>
              <w:rPr>
                <w:rFonts w:ascii="Arial" w:eastAsia="Times New Roman" w:hAnsi="Arial" w:cs="Arial"/>
                <w:color w:val="000000"/>
                <w:sz w:val="18"/>
                <w:szCs w:val="18"/>
                <w:lang w:eastAsia="pl-PL"/>
              </w:rPr>
            </w:pPr>
            <w:r w:rsidRPr="00C25093">
              <w:rPr>
                <w:rFonts w:ascii="Arial" w:eastAsia="Times New Roman" w:hAnsi="Arial" w:cs="Arial"/>
                <w:color w:val="000000"/>
                <w:sz w:val="18"/>
                <w:szCs w:val="18"/>
                <w:lang w:eastAsia="pl-PL"/>
              </w:rPr>
              <w:t>0,01%</w:t>
            </w:r>
          </w:p>
        </w:tc>
      </w:tr>
      <w:tr w:rsidR="003D653E" w:rsidRPr="00C25093" w14:paraId="777379A4" w14:textId="77777777" w:rsidTr="00B55D5A">
        <w:tc>
          <w:tcPr>
            <w:tcW w:w="0" w:type="auto"/>
            <w:tcBorders>
              <w:top w:val="nil"/>
              <w:left w:val="single" w:sz="4" w:space="0" w:color="auto"/>
              <w:bottom w:val="single" w:sz="4" w:space="0" w:color="auto"/>
              <w:right w:val="single" w:sz="4" w:space="0" w:color="auto"/>
            </w:tcBorders>
            <w:shd w:val="clear" w:color="auto" w:fill="FBE4D5"/>
            <w:vAlign w:val="center"/>
            <w:hideMark/>
          </w:tcPr>
          <w:p w14:paraId="5BB989FF" w14:textId="77777777" w:rsidR="003D653E" w:rsidRPr="00C25093" w:rsidRDefault="003D653E" w:rsidP="00C25093">
            <w:pPr>
              <w:spacing w:after="0" w:line="240" w:lineRule="auto"/>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Użytki ekologiczne</w:t>
            </w:r>
          </w:p>
        </w:tc>
        <w:tc>
          <w:tcPr>
            <w:tcW w:w="0" w:type="auto"/>
            <w:tcBorders>
              <w:top w:val="nil"/>
              <w:left w:val="nil"/>
              <w:bottom w:val="single" w:sz="4" w:space="0" w:color="auto"/>
              <w:right w:val="single" w:sz="4" w:space="0" w:color="auto"/>
            </w:tcBorders>
            <w:shd w:val="clear" w:color="auto" w:fill="FBE4D5"/>
            <w:vAlign w:val="center"/>
            <w:hideMark/>
          </w:tcPr>
          <w:p w14:paraId="77EFE73B"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0</w:t>
            </w:r>
          </w:p>
        </w:tc>
        <w:tc>
          <w:tcPr>
            <w:tcW w:w="0" w:type="auto"/>
            <w:tcBorders>
              <w:top w:val="nil"/>
              <w:left w:val="nil"/>
              <w:bottom w:val="single" w:sz="4" w:space="0" w:color="auto"/>
              <w:right w:val="single" w:sz="4" w:space="0" w:color="auto"/>
            </w:tcBorders>
            <w:shd w:val="clear" w:color="auto" w:fill="FBE4D5"/>
            <w:vAlign w:val="center"/>
            <w:hideMark/>
          </w:tcPr>
          <w:p w14:paraId="4986BC57"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4</w:t>
            </w:r>
          </w:p>
        </w:tc>
        <w:tc>
          <w:tcPr>
            <w:tcW w:w="0" w:type="auto"/>
            <w:tcBorders>
              <w:top w:val="nil"/>
              <w:left w:val="nil"/>
              <w:bottom w:val="single" w:sz="4" w:space="0" w:color="auto"/>
              <w:right w:val="single" w:sz="4" w:space="0" w:color="auto"/>
            </w:tcBorders>
            <w:shd w:val="clear" w:color="auto" w:fill="FBE4D5"/>
            <w:vAlign w:val="center"/>
            <w:hideMark/>
          </w:tcPr>
          <w:p w14:paraId="50F443D3"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4</w:t>
            </w:r>
          </w:p>
        </w:tc>
        <w:tc>
          <w:tcPr>
            <w:tcW w:w="0" w:type="auto"/>
            <w:tcBorders>
              <w:top w:val="nil"/>
              <w:left w:val="nil"/>
              <w:bottom w:val="single" w:sz="4" w:space="0" w:color="auto"/>
              <w:right w:val="single" w:sz="4" w:space="0" w:color="auto"/>
            </w:tcBorders>
            <w:shd w:val="clear" w:color="auto" w:fill="FBE4D5"/>
            <w:vAlign w:val="center"/>
            <w:hideMark/>
          </w:tcPr>
          <w:p w14:paraId="45DAD6E9"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0,03%</w:t>
            </w:r>
          </w:p>
        </w:tc>
      </w:tr>
      <w:tr w:rsidR="003D653E" w:rsidRPr="00C25093" w14:paraId="0EFAF422" w14:textId="77777777" w:rsidTr="00B55D5A">
        <w:tc>
          <w:tcPr>
            <w:tcW w:w="0" w:type="auto"/>
            <w:tcBorders>
              <w:top w:val="nil"/>
              <w:left w:val="single" w:sz="4" w:space="0" w:color="auto"/>
              <w:bottom w:val="single" w:sz="4" w:space="0" w:color="auto"/>
              <w:right w:val="single" w:sz="4" w:space="0" w:color="auto"/>
            </w:tcBorders>
            <w:shd w:val="clear" w:color="auto" w:fill="FBE4D5"/>
            <w:vAlign w:val="center"/>
            <w:hideMark/>
          </w:tcPr>
          <w:p w14:paraId="240E6FFB" w14:textId="77777777" w:rsidR="003D653E" w:rsidRPr="00C25093" w:rsidRDefault="003D653E" w:rsidP="00C25093">
            <w:pPr>
              <w:spacing w:after="0" w:line="240" w:lineRule="auto"/>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Tereny różne</w:t>
            </w:r>
          </w:p>
        </w:tc>
        <w:tc>
          <w:tcPr>
            <w:tcW w:w="0" w:type="auto"/>
            <w:tcBorders>
              <w:top w:val="nil"/>
              <w:left w:val="nil"/>
              <w:bottom w:val="single" w:sz="4" w:space="0" w:color="auto"/>
              <w:right w:val="single" w:sz="4" w:space="0" w:color="auto"/>
            </w:tcBorders>
            <w:shd w:val="clear" w:color="auto" w:fill="FBE4D5"/>
            <w:vAlign w:val="center"/>
            <w:hideMark/>
          </w:tcPr>
          <w:p w14:paraId="58EABD22"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2</w:t>
            </w:r>
          </w:p>
        </w:tc>
        <w:tc>
          <w:tcPr>
            <w:tcW w:w="0" w:type="auto"/>
            <w:tcBorders>
              <w:top w:val="nil"/>
              <w:left w:val="nil"/>
              <w:bottom w:val="single" w:sz="4" w:space="0" w:color="auto"/>
              <w:right w:val="single" w:sz="4" w:space="0" w:color="auto"/>
            </w:tcBorders>
            <w:shd w:val="clear" w:color="auto" w:fill="FBE4D5"/>
            <w:vAlign w:val="center"/>
            <w:hideMark/>
          </w:tcPr>
          <w:p w14:paraId="4066B019"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0</w:t>
            </w:r>
          </w:p>
        </w:tc>
        <w:tc>
          <w:tcPr>
            <w:tcW w:w="0" w:type="auto"/>
            <w:tcBorders>
              <w:top w:val="nil"/>
              <w:left w:val="nil"/>
              <w:bottom w:val="single" w:sz="4" w:space="0" w:color="auto"/>
              <w:right w:val="single" w:sz="4" w:space="0" w:color="auto"/>
            </w:tcBorders>
            <w:shd w:val="clear" w:color="auto" w:fill="FBE4D5"/>
            <w:vAlign w:val="center"/>
            <w:hideMark/>
          </w:tcPr>
          <w:p w14:paraId="3E7E7464"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2</w:t>
            </w:r>
          </w:p>
        </w:tc>
        <w:tc>
          <w:tcPr>
            <w:tcW w:w="0" w:type="auto"/>
            <w:tcBorders>
              <w:top w:val="nil"/>
              <w:left w:val="nil"/>
              <w:bottom w:val="single" w:sz="4" w:space="0" w:color="auto"/>
              <w:right w:val="single" w:sz="4" w:space="0" w:color="auto"/>
            </w:tcBorders>
            <w:shd w:val="clear" w:color="auto" w:fill="FBE4D5"/>
            <w:vAlign w:val="center"/>
            <w:hideMark/>
          </w:tcPr>
          <w:p w14:paraId="1443FAD8"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0,02%</w:t>
            </w:r>
          </w:p>
        </w:tc>
      </w:tr>
      <w:tr w:rsidR="003D653E" w:rsidRPr="00C25093" w14:paraId="19C40C3E" w14:textId="77777777" w:rsidTr="00B55D5A">
        <w:tc>
          <w:tcPr>
            <w:tcW w:w="0" w:type="auto"/>
            <w:tcBorders>
              <w:top w:val="nil"/>
              <w:left w:val="single" w:sz="4" w:space="0" w:color="auto"/>
              <w:bottom w:val="single" w:sz="4" w:space="0" w:color="auto"/>
              <w:right w:val="single" w:sz="4" w:space="0" w:color="auto"/>
            </w:tcBorders>
            <w:shd w:val="clear" w:color="auto" w:fill="FFE599" w:themeFill="accent4" w:themeFillTint="66"/>
            <w:vAlign w:val="center"/>
            <w:hideMark/>
          </w:tcPr>
          <w:p w14:paraId="4C7470A7" w14:textId="77777777" w:rsidR="003D653E" w:rsidRPr="00C25093" w:rsidRDefault="003D653E" w:rsidP="00C25093">
            <w:pPr>
              <w:spacing w:after="0" w:line="240" w:lineRule="auto"/>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Razem</w:t>
            </w:r>
          </w:p>
        </w:tc>
        <w:tc>
          <w:tcPr>
            <w:tcW w:w="0" w:type="auto"/>
            <w:tcBorders>
              <w:top w:val="nil"/>
              <w:left w:val="nil"/>
              <w:bottom w:val="single" w:sz="4" w:space="0" w:color="auto"/>
              <w:right w:val="single" w:sz="4" w:space="0" w:color="auto"/>
            </w:tcBorders>
            <w:shd w:val="clear" w:color="auto" w:fill="FFE599" w:themeFill="accent4" w:themeFillTint="66"/>
            <w:vAlign w:val="center"/>
            <w:hideMark/>
          </w:tcPr>
          <w:p w14:paraId="2A128844"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1687</w:t>
            </w:r>
          </w:p>
        </w:tc>
        <w:tc>
          <w:tcPr>
            <w:tcW w:w="0" w:type="auto"/>
            <w:tcBorders>
              <w:top w:val="nil"/>
              <w:left w:val="nil"/>
              <w:bottom w:val="single" w:sz="4" w:space="0" w:color="auto"/>
              <w:right w:val="single" w:sz="4" w:space="0" w:color="auto"/>
            </w:tcBorders>
            <w:shd w:val="clear" w:color="auto" w:fill="FFE599" w:themeFill="accent4" w:themeFillTint="66"/>
            <w:vAlign w:val="center"/>
            <w:hideMark/>
          </w:tcPr>
          <w:p w14:paraId="24026B20"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11377</w:t>
            </w:r>
          </w:p>
        </w:tc>
        <w:tc>
          <w:tcPr>
            <w:tcW w:w="0" w:type="auto"/>
            <w:tcBorders>
              <w:top w:val="nil"/>
              <w:left w:val="nil"/>
              <w:bottom w:val="single" w:sz="4" w:space="0" w:color="auto"/>
              <w:right w:val="single" w:sz="4" w:space="0" w:color="auto"/>
            </w:tcBorders>
            <w:shd w:val="clear" w:color="auto" w:fill="FFE599" w:themeFill="accent4" w:themeFillTint="66"/>
            <w:vAlign w:val="center"/>
            <w:hideMark/>
          </w:tcPr>
          <w:p w14:paraId="0BD47CFA"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13064</w:t>
            </w:r>
          </w:p>
        </w:tc>
        <w:tc>
          <w:tcPr>
            <w:tcW w:w="0" w:type="auto"/>
            <w:tcBorders>
              <w:top w:val="nil"/>
              <w:left w:val="nil"/>
              <w:bottom w:val="single" w:sz="4" w:space="0" w:color="auto"/>
              <w:right w:val="single" w:sz="4" w:space="0" w:color="auto"/>
            </w:tcBorders>
            <w:shd w:val="clear" w:color="auto" w:fill="FFE599" w:themeFill="accent4" w:themeFillTint="66"/>
            <w:vAlign w:val="center"/>
            <w:hideMark/>
          </w:tcPr>
          <w:p w14:paraId="71CB27D5" w14:textId="77777777" w:rsidR="003D653E" w:rsidRPr="00C25093" w:rsidRDefault="003D653E" w:rsidP="00C25093">
            <w:pPr>
              <w:spacing w:after="0" w:line="240" w:lineRule="auto"/>
              <w:jc w:val="right"/>
              <w:rPr>
                <w:rFonts w:ascii="Arial" w:eastAsia="Times New Roman" w:hAnsi="Arial" w:cs="Arial"/>
                <w:b/>
                <w:bCs/>
                <w:color w:val="000000"/>
                <w:sz w:val="18"/>
                <w:szCs w:val="18"/>
                <w:lang w:eastAsia="pl-PL"/>
              </w:rPr>
            </w:pPr>
            <w:r w:rsidRPr="00C25093">
              <w:rPr>
                <w:rFonts w:ascii="Arial" w:eastAsia="Times New Roman" w:hAnsi="Arial" w:cs="Arial"/>
                <w:b/>
                <w:bCs/>
                <w:color w:val="000000"/>
                <w:sz w:val="18"/>
                <w:szCs w:val="18"/>
                <w:lang w:eastAsia="pl-PL"/>
              </w:rPr>
              <w:t>100,00%</w:t>
            </w:r>
          </w:p>
        </w:tc>
      </w:tr>
    </w:tbl>
    <w:p w14:paraId="111675BA" w14:textId="77777777" w:rsidR="003D653E" w:rsidRPr="00540749" w:rsidRDefault="003D653E" w:rsidP="003D653E">
      <w:pPr>
        <w:tabs>
          <w:tab w:val="left" w:pos="1560"/>
        </w:tabs>
        <w:spacing w:after="240" w:line="276" w:lineRule="auto"/>
        <w:rPr>
          <w:rFonts w:ascii="Arial" w:eastAsia="Arial" w:hAnsi="Arial" w:cs="Arial"/>
          <w:sz w:val="20"/>
          <w:szCs w:val="20"/>
        </w:rPr>
      </w:pPr>
      <w:r w:rsidRPr="00540749">
        <w:rPr>
          <w:rFonts w:ascii="Arial" w:hAnsi="Arial" w:cs="Arial"/>
          <w:sz w:val="20"/>
          <w:szCs w:val="20"/>
        </w:rPr>
        <w:t xml:space="preserve">Źródło: </w:t>
      </w:r>
      <w:proofErr w:type="spellStart"/>
      <w:r w:rsidRPr="00540749">
        <w:rPr>
          <w:rFonts w:ascii="Arial" w:eastAsia="Arial" w:hAnsi="Arial" w:cs="Arial"/>
          <w:sz w:val="20"/>
          <w:szCs w:val="20"/>
        </w:rPr>
        <w:t>geoportal</w:t>
      </w:r>
      <w:proofErr w:type="spellEnd"/>
      <w:r w:rsidRPr="00540749">
        <w:rPr>
          <w:rFonts w:ascii="Arial" w:eastAsia="Arial" w:hAnsi="Arial" w:cs="Arial"/>
          <w:sz w:val="20"/>
          <w:szCs w:val="20"/>
        </w:rPr>
        <w:t xml:space="preserve"> województwa łódzkiego, </w:t>
      </w:r>
      <w:hyperlink r:id="rId71" w:history="1">
        <w:r w:rsidRPr="00CB7152">
          <w:rPr>
            <w:rStyle w:val="Hipercze"/>
            <w:rFonts w:ascii="Arial" w:eastAsia="Arial" w:hAnsi="Arial" w:cs="Arial"/>
            <w:sz w:val="20"/>
            <w:szCs w:val="20"/>
          </w:rPr>
          <w:t>https://mapy</w:t>
        </w:r>
      </w:hyperlink>
      <w:r w:rsidRPr="00540749">
        <w:rPr>
          <w:rFonts w:ascii="Arial" w:eastAsia="Arial" w:hAnsi="Arial" w:cs="Arial"/>
          <w:sz w:val="20"/>
          <w:szCs w:val="20"/>
        </w:rPr>
        <w:t>.lodzkie.pl/mapa/struktura-wladania-gruntow-w-wojewodztwie-lodzkim/</w:t>
      </w:r>
    </w:p>
    <w:p w14:paraId="25AF13D3" w14:textId="77777777" w:rsidR="003D653E" w:rsidRPr="001A238B" w:rsidRDefault="003D653E" w:rsidP="00460620">
      <w:pPr>
        <w:pStyle w:val="tekstnormalny"/>
        <w:keepNext/>
        <w:spacing w:before="120" w:after="120" w:line="276" w:lineRule="auto"/>
        <w:contextualSpacing/>
        <w:rPr>
          <w:rFonts w:cs="Arial"/>
          <w:b/>
          <w:bCs/>
        </w:rPr>
      </w:pPr>
      <w:r w:rsidRPr="001A238B">
        <w:rPr>
          <w:rFonts w:cs="Arial"/>
          <w:b/>
          <w:bCs/>
        </w:rPr>
        <w:lastRenderedPageBreak/>
        <w:t>CHARAKTERYSTYKA PRZESTRZENNEGO ZAGOSPODAROWANIA MIASTA WIELUŃ</w:t>
      </w:r>
    </w:p>
    <w:p w14:paraId="4898426B" w14:textId="77777777" w:rsidR="003D653E" w:rsidRPr="00B03AFE" w:rsidRDefault="003D653E" w:rsidP="00460620">
      <w:pPr>
        <w:pStyle w:val="tekstnormalny"/>
        <w:spacing w:before="120" w:after="120" w:line="276" w:lineRule="auto"/>
        <w:ind w:firstLine="680"/>
        <w:contextualSpacing/>
        <w:rPr>
          <w:rFonts w:cs="Arial"/>
        </w:rPr>
      </w:pPr>
      <w:r w:rsidRPr="00B03AFE">
        <w:rPr>
          <w:rFonts w:cs="Arial"/>
        </w:rPr>
        <w:t>Miasto Wieluń jest zabytkiem urbanistyki polskiej. Jest jednym z nielicznych miast w Polsce, w</w:t>
      </w:r>
      <w:r>
        <w:rPr>
          <w:rFonts w:cs="Arial"/>
        </w:rPr>
        <w:t> </w:t>
      </w:r>
      <w:r w:rsidRPr="00B03AFE">
        <w:rPr>
          <w:rFonts w:cs="Arial"/>
        </w:rPr>
        <w:t>którym układ średniowiecznego miasta zachował się do dzisiaj. W dzisiejszej strukturze funkcjonalno-przestrzennej miasta można wyróżnić dwie główne strefy:</w:t>
      </w:r>
    </w:p>
    <w:p w14:paraId="1438E8A0" w14:textId="77777777" w:rsidR="003D653E" w:rsidRPr="00B03AFE" w:rsidRDefault="003D653E">
      <w:pPr>
        <w:pStyle w:val="tekstlistamyslnikowa"/>
        <w:numPr>
          <w:ilvl w:val="0"/>
          <w:numId w:val="29"/>
        </w:numPr>
        <w:spacing w:before="120" w:after="120" w:line="276" w:lineRule="auto"/>
        <w:contextualSpacing/>
        <w:rPr>
          <w:rFonts w:cs="Arial"/>
        </w:rPr>
      </w:pPr>
      <w:r w:rsidRPr="00B03AFE">
        <w:rPr>
          <w:rFonts w:cs="Arial"/>
        </w:rPr>
        <w:t>strefę zurbanizowaną,</w:t>
      </w:r>
    </w:p>
    <w:p w14:paraId="66410F39" w14:textId="77777777" w:rsidR="003D653E" w:rsidRPr="00B03AFE" w:rsidRDefault="003D653E">
      <w:pPr>
        <w:pStyle w:val="tekstlistamyslnikowa"/>
        <w:numPr>
          <w:ilvl w:val="0"/>
          <w:numId w:val="29"/>
        </w:numPr>
        <w:spacing w:before="120" w:after="120" w:line="276" w:lineRule="auto"/>
        <w:contextualSpacing/>
        <w:rPr>
          <w:rFonts w:cs="Arial"/>
        </w:rPr>
      </w:pPr>
      <w:r w:rsidRPr="00B03AFE">
        <w:rPr>
          <w:rFonts w:cs="Arial"/>
        </w:rPr>
        <w:t>strefę systemu ekologicznego.</w:t>
      </w:r>
    </w:p>
    <w:p w14:paraId="68F1FA63" w14:textId="77777777" w:rsidR="003D653E" w:rsidRPr="00B03AFE" w:rsidRDefault="003D653E" w:rsidP="00460620">
      <w:pPr>
        <w:pStyle w:val="tekstnormalny"/>
        <w:spacing w:before="120" w:after="120" w:line="276" w:lineRule="auto"/>
        <w:contextualSpacing/>
        <w:rPr>
          <w:rFonts w:cs="Arial"/>
        </w:rPr>
      </w:pPr>
      <w:r w:rsidRPr="00B03AFE">
        <w:rPr>
          <w:rFonts w:cs="Arial"/>
        </w:rPr>
        <w:t xml:space="preserve">W ramach </w:t>
      </w:r>
      <w:r w:rsidRPr="00B03AFE">
        <w:rPr>
          <w:rFonts w:cs="Arial"/>
          <w:b/>
        </w:rPr>
        <w:t>strefy zurbanizowanej</w:t>
      </w:r>
      <w:r w:rsidRPr="00B03AFE">
        <w:rPr>
          <w:rFonts w:cs="Arial"/>
        </w:rPr>
        <w:t xml:space="preserve"> wyróżniają się:</w:t>
      </w:r>
    </w:p>
    <w:p w14:paraId="261F8B66" w14:textId="77777777" w:rsidR="003D653E" w:rsidRDefault="003D653E" w:rsidP="00460620">
      <w:pPr>
        <w:pStyle w:val="tekstlistamyslnikowa"/>
        <w:numPr>
          <w:ilvl w:val="0"/>
          <w:numId w:val="0"/>
        </w:numPr>
        <w:spacing w:before="120" w:after="120" w:line="276" w:lineRule="auto"/>
        <w:contextualSpacing/>
        <w:rPr>
          <w:rFonts w:cs="Arial"/>
        </w:rPr>
      </w:pPr>
      <w:r w:rsidRPr="00B03AFE">
        <w:rPr>
          <w:rFonts w:cs="Arial"/>
          <w:u w:val="single"/>
        </w:rPr>
        <w:t>strefa historycznie ukształtowanego centrum</w:t>
      </w:r>
      <w:r w:rsidRPr="00B03AFE">
        <w:rPr>
          <w:rFonts w:cs="Arial"/>
        </w:rPr>
        <w:t xml:space="preserve"> – Stare Miasto (obszar ograniczony ulicami: Zamenhofa, Krakowskie Przedmieście, Piłsudskiego, Kopernika)</w:t>
      </w:r>
      <w:r>
        <w:rPr>
          <w:rFonts w:cs="Arial"/>
        </w:rPr>
        <w:t xml:space="preserve">. </w:t>
      </w:r>
      <w:r w:rsidRPr="00B03AFE">
        <w:rPr>
          <w:rFonts w:cs="Arial"/>
        </w:rPr>
        <w:t>Posiada zachowany, zabytkowy, czytelny układ średniowieczny oparty na zasadzie wrzeciona. W obrębie dawnych murów obronnych rozwinęło się historycznie ukształtowane centrum z wzajemnie powiązanymi placami tworzącymi wnętrza urbanistyczne, kwartałami zabudowy śródmiejskiej oraz zabytkowymi kościołami i klasztorami tworzącymi dominanty wysokościowe.</w:t>
      </w:r>
    </w:p>
    <w:p w14:paraId="23337CF5" w14:textId="158A8D00" w:rsidR="003D653E" w:rsidRPr="00161664" w:rsidRDefault="003D653E" w:rsidP="00931F04">
      <w:pPr>
        <w:pStyle w:val="Legenda"/>
        <w:keepNext/>
        <w:spacing w:before="240" w:after="0"/>
        <w:rPr>
          <w:rFonts w:ascii="Arial" w:hAnsi="Arial" w:cs="Arial"/>
          <w:b w:val="0"/>
          <w:bCs w:val="0"/>
          <w:i/>
          <w:iCs/>
          <w:color w:val="auto"/>
          <w:sz w:val="20"/>
          <w:szCs w:val="20"/>
        </w:rPr>
      </w:pPr>
      <w:bookmarkStart w:id="229" w:name="_Toc173247375"/>
      <w:bookmarkStart w:id="230" w:name="_Toc192754263"/>
      <w:r w:rsidRPr="00161664">
        <w:rPr>
          <w:rFonts w:ascii="Arial" w:hAnsi="Arial" w:cs="Arial"/>
          <w:b w:val="0"/>
          <w:bCs w:val="0"/>
          <w:color w:val="auto"/>
          <w:sz w:val="20"/>
          <w:szCs w:val="20"/>
        </w:rPr>
        <w:t xml:space="preserve">Fotografia </w:t>
      </w:r>
      <w:r w:rsidRPr="00161664">
        <w:rPr>
          <w:rFonts w:ascii="Arial" w:hAnsi="Arial" w:cs="Arial"/>
          <w:b w:val="0"/>
          <w:bCs w:val="0"/>
          <w:i/>
          <w:iCs/>
          <w:color w:val="auto"/>
          <w:sz w:val="20"/>
          <w:szCs w:val="20"/>
        </w:rPr>
        <w:fldChar w:fldCharType="begin"/>
      </w:r>
      <w:r w:rsidRPr="00161664">
        <w:rPr>
          <w:rFonts w:ascii="Arial" w:hAnsi="Arial" w:cs="Arial"/>
          <w:b w:val="0"/>
          <w:bCs w:val="0"/>
          <w:color w:val="auto"/>
          <w:sz w:val="20"/>
          <w:szCs w:val="20"/>
        </w:rPr>
        <w:instrText xml:space="preserve"> SEQ Fotografia \* ARABIC </w:instrText>
      </w:r>
      <w:r w:rsidRPr="00161664">
        <w:rPr>
          <w:rFonts w:ascii="Arial" w:hAnsi="Arial" w:cs="Arial"/>
          <w:b w:val="0"/>
          <w:bCs w:val="0"/>
          <w:i/>
          <w:iCs/>
          <w:color w:val="auto"/>
          <w:sz w:val="20"/>
          <w:szCs w:val="20"/>
        </w:rPr>
        <w:fldChar w:fldCharType="separate"/>
      </w:r>
      <w:r w:rsidR="00CC2CFD" w:rsidRPr="00161664">
        <w:rPr>
          <w:rFonts w:ascii="Arial" w:hAnsi="Arial" w:cs="Arial"/>
          <w:b w:val="0"/>
          <w:bCs w:val="0"/>
          <w:noProof/>
          <w:color w:val="auto"/>
          <w:sz w:val="20"/>
          <w:szCs w:val="20"/>
        </w:rPr>
        <w:t>18</w:t>
      </w:r>
      <w:r w:rsidRPr="00161664">
        <w:rPr>
          <w:rFonts w:ascii="Arial" w:hAnsi="Arial" w:cs="Arial"/>
          <w:b w:val="0"/>
          <w:bCs w:val="0"/>
          <w:i/>
          <w:iCs/>
          <w:noProof/>
          <w:color w:val="auto"/>
          <w:sz w:val="20"/>
          <w:szCs w:val="20"/>
        </w:rPr>
        <w:fldChar w:fldCharType="end"/>
      </w:r>
      <w:r w:rsidRPr="00161664">
        <w:rPr>
          <w:rFonts w:ascii="Arial" w:hAnsi="Arial" w:cs="Arial"/>
          <w:b w:val="0"/>
          <w:bCs w:val="0"/>
          <w:color w:val="auto"/>
          <w:sz w:val="20"/>
          <w:szCs w:val="20"/>
        </w:rPr>
        <w:t xml:space="preserve"> Mury obronne</w:t>
      </w:r>
      <w:bookmarkEnd w:id="229"/>
      <w:bookmarkEnd w:id="230"/>
    </w:p>
    <w:p w14:paraId="094D7FA0" w14:textId="77777777" w:rsidR="003D653E" w:rsidRDefault="003D653E" w:rsidP="00931F04">
      <w:pPr>
        <w:pStyle w:val="Bezodstpw"/>
        <w:keepNext/>
      </w:pPr>
      <w:r>
        <w:rPr>
          <w:noProof/>
        </w:rPr>
        <w:drawing>
          <wp:inline distT="0" distB="0" distL="0" distR="0" wp14:anchorId="5BBC67A9" wp14:editId="65E1A1D3">
            <wp:extent cx="5760720" cy="3242945"/>
            <wp:effectExtent l="0" t="0" r="0" b="0"/>
            <wp:docPr id="23" name="Obraz 23" descr="Obraz zawierający na wolnym powietrzu, budynek, roślina,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na wolnym powietrzu, budynek, roślina, drzewo&#10;&#10;Opis wygenerowany automatyczni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3242945"/>
                    </a:xfrm>
                    <a:prstGeom prst="rect">
                      <a:avLst/>
                    </a:prstGeom>
                    <a:noFill/>
                    <a:ln>
                      <a:noFill/>
                    </a:ln>
                  </pic:spPr>
                </pic:pic>
              </a:graphicData>
            </a:graphic>
          </wp:inline>
        </w:drawing>
      </w:r>
    </w:p>
    <w:p w14:paraId="7D25CE93" w14:textId="77777777" w:rsidR="003D653E" w:rsidRPr="009B3DFF" w:rsidRDefault="003D653E" w:rsidP="00931F04">
      <w:pPr>
        <w:pStyle w:val="Bezodstpw"/>
        <w:keepNext/>
        <w:spacing w:after="240"/>
        <w:rPr>
          <w:rFonts w:ascii="Arial" w:hAnsi="Arial"/>
          <w:sz w:val="20"/>
        </w:rPr>
      </w:pPr>
      <w:r w:rsidRPr="009B3DFF">
        <w:rPr>
          <w:rFonts w:ascii="Arial" w:hAnsi="Arial"/>
          <w:sz w:val="20"/>
        </w:rPr>
        <w:t xml:space="preserve">Źródło: </w:t>
      </w:r>
      <w:r w:rsidRPr="009B3DFF">
        <w:rPr>
          <w:rFonts w:ascii="Arial" w:hAnsi="Arial"/>
          <w:sz w:val="20"/>
          <w:shd w:val="clear" w:color="auto" w:fill="FFFFFF"/>
        </w:rPr>
        <w:t>Fotografia własna</w:t>
      </w:r>
    </w:p>
    <w:p w14:paraId="2E72D91C" w14:textId="77777777" w:rsidR="003D653E" w:rsidRDefault="003D653E" w:rsidP="00460620">
      <w:pPr>
        <w:pStyle w:val="tekstnormalny"/>
        <w:spacing w:before="120" w:after="120" w:line="276" w:lineRule="auto"/>
        <w:contextualSpacing/>
        <w:rPr>
          <w:rFonts w:cs="Arial"/>
        </w:rPr>
      </w:pPr>
      <w:r w:rsidRPr="00B03AFE">
        <w:rPr>
          <w:rFonts w:cs="Arial"/>
        </w:rPr>
        <w:t>W kwartałach śródmiejskich przeważa zabudowa pierzejowa z budynkami typowymi dla skali i klimatu miasta.</w:t>
      </w:r>
      <w:r>
        <w:rPr>
          <w:rFonts w:cs="Arial"/>
        </w:rPr>
        <w:t xml:space="preserve"> </w:t>
      </w:r>
      <w:r w:rsidRPr="00B03AFE">
        <w:rPr>
          <w:rFonts w:cs="Arial"/>
        </w:rPr>
        <w:t>Podstawowymi funkcjami istniejącej zabudowy są: usługi zlokalizowane w parterach budynków lub zajmujące całe obiekty oraz mieszkalnictwo.</w:t>
      </w:r>
      <w:r>
        <w:rPr>
          <w:rFonts w:cs="Arial"/>
        </w:rPr>
        <w:t xml:space="preserve"> </w:t>
      </w:r>
      <w:r w:rsidRPr="00B03AFE">
        <w:rPr>
          <w:rFonts w:cs="Arial"/>
        </w:rPr>
        <w:t>Teren Starego Miasta otoczony jest parkiem miejskim, w którym zlokalizowane są pozostałości murów miejskich;</w:t>
      </w:r>
    </w:p>
    <w:p w14:paraId="06FFDCD2" w14:textId="42147372" w:rsidR="003D653E" w:rsidRPr="00161664" w:rsidRDefault="003D653E" w:rsidP="00931F04">
      <w:pPr>
        <w:pStyle w:val="Legenda"/>
        <w:keepNext/>
        <w:spacing w:before="240" w:after="0"/>
        <w:rPr>
          <w:rFonts w:ascii="Arial" w:hAnsi="Arial" w:cs="Arial"/>
          <w:b w:val="0"/>
          <w:bCs w:val="0"/>
          <w:i/>
          <w:iCs/>
          <w:color w:val="auto"/>
          <w:sz w:val="20"/>
          <w:szCs w:val="20"/>
        </w:rPr>
      </w:pPr>
      <w:bookmarkStart w:id="231" w:name="_Toc173247376"/>
      <w:bookmarkStart w:id="232" w:name="_Toc192754264"/>
      <w:r w:rsidRPr="00161664">
        <w:rPr>
          <w:rFonts w:ascii="Arial" w:hAnsi="Arial" w:cs="Arial"/>
          <w:b w:val="0"/>
          <w:bCs w:val="0"/>
          <w:color w:val="auto"/>
          <w:sz w:val="20"/>
          <w:szCs w:val="20"/>
        </w:rPr>
        <w:lastRenderedPageBreak/>
        <w:t xml:space="preserve">Fotografia </w:t>
      </w:r>
      <w:r w:rsidRPr="00161664">
        <w:rPr>
          <w:rFonts w:ascii="Arial" w:hAnsi="Arial" w:cs="Arial"/>
          <w:b w:val="0"/>
          <w:bCs w:val="0"/>
          <w:i/>
          <w:iCs/>
          <w:color w:val="auto"/>
          <w:sz w:val="20"/>
          <w:szCs w:val="20"/>
        </w:rPr>
        <w:fldChar w:fldCharType="begin"/>
      </w:r>
      <w:r w:rsidRPr="00161664">
        <w:rPr>
          <w:rFonts w:ascii="Arial" w:hAnsi="Arial" w:cs="Arial"/>
          <w:b w:val="0"/>
          <w:bCs w:val="0"/>
          <w:color w:val="auto"/>
          <w:sz w:val="20"/>
          <w:szCs w:val="20"/>
        </w:rPr>
        <w:instrText xml:space="preserve"> SEQ Fotografia \* ARABIC </w:instrText>
      </w:r>
      <w:r w:rsidRPr="00161664">
        <w:rPr>
          <w:rFonts w:ascii="Arial" w:hAnsi="Arial" w:cs="Arial"/>
          <w:b w:val="0"/>
          <w:bCs w:val="0"/>
          <w:i/>
          <w:iCs/>
          <w:color w:val="auto"/>
          <w:sz w:val="20"/>
          <w:szCs w:val="20"/>
        </w:rPr>
        <w:fldChar w:fldCharType="separate"/>
      </w:r>
      <w:r w:rsidRPr="00161664">
        <w:rPr>
          <w:rFonts w:ascii="Arial" w:hAnsi="Arial" w:cs="Arial"/>
          <w:b w:val="0"/>
          <w:bCs w:val="0"/>
          <w:noProof/>
          <w:color w:val="auto"/>
          <w:sz w:val="20"/>
          <w:szCs w:val="20"/>
        </w:rPr>
        <w:t>19</w:t>
      </w:r>
      <w:r w:rsidRPr="00161664">
        <w:rPr>
          <w:rFonts w:ascii="Arial" w:hAnsi="Arial" w:cs="Arial"/>
          <w:b w:val="0"/>
          <w:bCs w:val="0"/>
          <w:i/>
          <w:iCs/>
          <w:noProof/>
          <w:color w:val="auto"/>
          <w:sz w:val="20"/>
          <w:szCs w:val="20"/>
        </w:rPr>
        <w:fldChar w:fldCharType="end"/>
      </w:r>
      <w:r w:rsidRPr="00161664">
        <w:rPr>
          <w:rFonts w:ascii="Arial" w:hAnsi="Arial" w:cs="Arial"/>
          <w:b w:val="0"/>
          <w:bCs w:val="0"/>
          <w:color w:val="auto"/>
          <w:sz w:val="20"/>
          <w:szCs w:val="20"/>
        </w:rPr>
        <w:t xml:space="preserve"> Park w centrum Wielunia</w:t>
      </w:r>
      <w:bookmarkEnd w:id="231"/>
      <w:bookmarkEnd w:id="232"/>
    </w:p>
    <w:p w14:paraId="20C70902" w14:textId="77777777" w:rsidR="003D653E" w:rsidRDefault="003D653E" w:rsidP="00931F04">
      <w:pPr>
        <w:pStyle w:val="Bezodstpw"/>
        <w:keepNext/>
        <w:jc w:val="center"/>
      </w:pPr>
      <w:r>
        <w:rPr>
          <w:noProof/>
        </w:rPr>
        <w:drawing>
          <wp:inline distT="0" distB="0" distL="0" distR="0" wp14:anchorId="1C09F6EB" wp14:editId="455251FD">
            <wp:extent cx="5760720" cy="3242945"/>
            <wp:effectExtent l="0" t="0" r="0" b="0"/>
            <wp:docPr id="24" name="Obraz 24" descr="Obraz zawierający Fotografia lotnicza, drzewo, na wolnym powietrzu, lotnicz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Fotografia lotnicza, drzewo, na wolnym powietrzu, lotnicze&#10;&#10;Opis wygenerowany automatyczni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3242945"/>
                    </a:xfrm>
                    <a:prstGeom prst="rect">
                      <a:avLst/>
                    </a:prstGeom>
                    <a:noFill/>
                    <a:ln>
                      <a:noFill/>
                    </a:ln>
                  </pic:spPr>
                </pic:pic>
              </a:graphicData>
            </a:graphic>
          </wp:inline>
        </w:drawing>
      </w:r>
    </w:p>
    <w:p w14:paraId="0EB1455B" w14:textId="77777777" w:rsidR="003D653E" w:rsidRPr="009B3DFF" w:rsidRDefault="003D653E" w:rsidP="00931F04">
      <w:pPr>
        <w:pStyle w:val="Bezodstpw"/>
        <w:keepNext/>
        <w:spacing w:after="240"/>
        <w:rPr>
          <w:rFonts w:ascii="Arial" w:hAnsi="Arial"/>
          <w:sz w:val="20"/>
        </w:rPr>
      </w:pPr>
      <w:r w:rsidRPr="009B3DFF">
        <w:rPr>
          <w:rFonts w:ascii="Arial" w:hAnsi="Arial"/>
          <w:sz w:val="20"/>
        </w:rPr>
        <w:t xml:space="preserve">Źródło: </w:t>
      </w:r>
      <w:r w:rsidRPr="009B3DFF">
        <w:rPr>
          <w:rFonts w:ascii="Arial" w:hAnsi="Arial"/>
          <w:sz w:val="20"/>
          <w:shd w:val="clear" w:color="auto" w:fill="FFFFFF"/>
        </w:rPr>
        <w:t>Fotografia własna</w:t>
      </w:r>
    </w:p>
    <w:p w14:paraId="41BE6D4E" w14:textId="77777777" w:rsidR="003D653E" w:rsidRDefault="003D653E" w:rsidP="00460620">
      <w:pPr>
        <w:pStyle w:val="Bezodstpw"/>
        <w:spacing w:before="120" w:after="120" w:line="276" w:lineRule="auto"/>
        <w:contextualSpacing/>
      </w:pPr>
    </w:p>
    <w:p w14:paraId="41741A7C" w14:textId="77777777" w:rsidR="003D653E" w:rsidRPr="00B03AFE" w:rsidRDefault="003D653E" w:rsidP="00460620">
      <w:pPr>
        <w:pStyle w:val="tekstlistamyslnikowa"/>
        <w:keepNext/>
        <w:numPr>
          <w:ilvl w:val="0"/>
          <w:numId w:val="0"/>
        </w:numPr>
        <w:spacing w:before="120" w:after="120" w:line="276" w:lineRule="auto"/>
        <w:ind w:left="680" w:hanging="680"/>
        <w:contextualSpacing/>
        <w:rPr>
          <w:rFonts w:cs="Arial"/>
          <w:u w:val="single"/>
        </w:rPr>
      </w:pPr>
      <w:r w:rsidRPr="00B03AFE">
        <w:rPr>
          <w:rFonts w:cs="Arial"/>
          <w:u w:val="single"/>
        </w:rPr>
        <w:t>strefa śródmiejska</w:t>
      </w:r>
    </w:p>
    <w:p w14:paraId="1E28D606" w14:textId="77777777" w:rsidR="003D653E" w:rsidRPr="00B03AFE" w:rsidRDefault="003D653E" w:rsidP="00460620">
      <w:pPr>
        <w:pStyle w:val="tekstnormalny"/>
        <w:spacing w:before="120" w:after="120" w:line="276" w:lineRule="auto"/>
        <w:contextualSpacing/>
        <w:rPr>
          <w:rFonts w:cs="Arial"/>
        </w:rPr>
      </w:pPr>
      <w:r w:rsidRPr="00B03AFE">
        <w:rPr>
          <w:rFonts w:cs="Arial"/>
        </w:rPr>
        <w:t>Tworzy ją obszar otaczający „Stare Miasto”, w skład, którego wchodzą kwartały między ulicami doprowadzającymi do centrum.</w:t>
      </w:r>
    </w:p>
    <w:p w14:paraId="1FA768E4" w14:textId="77777777" w:rsidR="003D653E" w:rsidRPr="00B03AFE" w:rsidRDefault="003D653E" w:rsidP="00460620">
      <w:pPr>
        <w:pStyle w:val="tekstnormalny"/>
        <w:spacing w:before="120" w:after="120" w:line="276" w:lineRule="auto"/>
        <w:contextualSpacing/>
        <w:rPr>
          <w:rFonts w:cs="Arial"/>
        </w:rPr>
      </w:pPr>
      <w:r w:rsidRPr="00B03AFE">
        <w:rPr>
          <w:rFonts w:cs="Arial"/>
        </w:rPr>
        <w:t>Obszar ten charakteryzuje się występowaniem licznych obiektów zabytkowych (klasztory i kościoły) oraz obiektów o walorach zabytkowych. Obszar tworzą kwartały przeważnie o zabudowie pierzejowej zwartej lub zabudowie w formie wolnostojących budynków sytuowanych bezpośrednio przy ulicach oraz tereny zieleni urządzonej towarzyszącej obiektom usługowym.</w:t>
      </w:r>
    </w:p>
    <w:p w14:paraId="746FBBF5" w14:textId="77777777" w:rsidR="003D653E" w:rsidRPr="00B03AFE" w:rsidRDefault="003D653E" w:rsidP="00460620">
      <w:pPr>
        <w:pStyle w:val="tekstnormalny"/>
        <w:spacing w:before="120" w:after="120" w:line="276" w:lineRule="auto"/>
        <w:contextualSpacing/>
        <w:rPr>
          <w:rFonts w:cs="Arial"/>
        </w:rPr>
      </w:pPr>
      <w:r w:rsidRPr="00B03AFE">
        <w:rPr>
          <w:rFonts w:cs="Arial"/>
        </w:rPr>
        <w:t>Strefa śródmiejska charakteryzuje się dużym stopniem nasycenia usługami. Występują one w formie wbudowanej w partery budynków mieszkalnych oraz w postaci obiektów wolnostojących na wydzielonych działkach (usługi oświaty, kultury, administracji, zdrowia – zgrupowane w rejonach ulic: Wodnej, Krakowskiego Przedmieścia i Piłsudskiego).</w:t>
      </w:r>
    </w:p>
    <w:p w14:paraId="1AFCC9A9" w14:textId="7A25BBF6" w:rsidR="003D653E" w:rsidRPr="00816B17" w:rsidRDefault="003D653E" w:rsidP="00816B17">
      <w:pPr>
        <w:pStyle w:val="tekstnormalny"/>
        <w:spacing w:before="120" w:after="120" w:line="276" w:lineRule="auto"/>
        <w:contextualSpacing/>
        <w:rPr>
          <w:rFonts w:cs="Arial"/>
        </w:rPr>
      </w:pPr>
      <w:r w:rsidRPr="00B03AFE">
        <w:rPr>
          <w:rFonts w:cs="Arial"/>
        </w:rPr>
        <w:t>Drugą podstawową funkcją jest mieszkalnictwo występujące w formie śródmiejskiej zabudowy – kamienice zlokalizowane wzdłuż ulic wraz z zabudową oficynową oraz budynkami gospodarczymi w</w:t>
      </w:r>
      <w:r>
        <w:rPr>
          <w:rFonts w:cs="Arial"/>
        </w:rPr>
        <w:t> </w:t>
      </w:r>
      <w:r w:rsidRPr="00B03AFE">
        <w:rPr>
          <w:rFonts w:cs="Arial"/>
        </w:rPr>
        <w:t>głębi kwartałów (rejon ul. Kaliskiej – Nowego Rynku, rejon Placu Jagiellońskiego) oraz budynków wolno stojących na wydzielonych działkach (rejon na południe od ul. Kopernika; rejon ulic POW i</w:t>
      </w:r>
      <w:r>
        <w:rPr>
          <w:rFonts w:cs="Arial"/>
        </w:rPr>
        <w:t> </w:t>
      </w:r>
      <w:r w:rsidRPr="00B03AFE">
        <w:rPr>
          <w:rFonts w:cs="Arial"/>
        </w:rPr>
        <w:t>Głębokiej);</w:t>
      </w:r>
    </w:p>
    <w:p w14:paraId="4CB9BA12" w14:textId="77777777" w:rsidR="003D653E" w:rsidRPr="00161664" w:rsidRDefault="003D653E" w:rsidP="00931F04">
      <w:pPr>
        <w:pStyle w:val="Legenda"/>
        <w:keepNext/>
        <w:spacing w:before="240" w:after="0"/>
        <w:rPr>
          <w:rFonts w:ascii="Arial" w:hAnsi="Arial" w:cs="Arial"/>
          <w:b w:val="0"/>
          <w:bCs w:val="0"/>
          <w:i/>
          <w:iCs/>
          <w:color w:val="auto"/>
          <w:sz w:val="20"/>
          <w:szCs w:val="20"/>
        </w:rPr>
      </w:pPr>
      <w:bookmarkStart w:id="233" w:name="_Toc173247377"/>
      <w:bookmarkStart w:id="234" w:name="_Toc192754265"/>
      <w:r w:rsidRPr="00161664">
        <w:rPr>
          <w:rFonts w:ascii="Arial" w:hAnsi="Arial" w:cs="Arial"/>
          <w:b w:val="0"/>
          <w:bCs w:val="0"/>
          <w:color w:val="auto"/>
          <w:sz w:val="20"/>
          <w:szCs w:val="20"/>
        </w:rPr>
        <w:lastRenderedPageBreak/>
        <w:t xml:space="preserve">Fotografia </w:t>
      </w:r>
      <w:r w:rsidRPr="00161664">
        <w:rPr>
          <w:rFonts w:ascii="Arial" w:hAnsi="Arial" w:cs="Arial"/>
          <w:b w:val="0"/>
          <w:bCs w:val="0"/>
          <w:i/>
          <w:iCs/>
          <w:color w:val="auto"/>
          <w:sz w:val="20"/>
          <w:szCs w:val="20"/>
        </w:rPr>
        <w:fldChar w:fldCharType="begin"/>
      </w:r>
      <w:r w:rsidRPr="00161664">
        <w:rPr>
          <w:rFonts w:ascii="Arial" w:hAnsi="Arial" w:cs="Arial"/>
          <w:b w:val="0"/>
          <w:bCs w:val="0"/>
          <w:color w:val="auto"/>
          <w:sz w:val="20"/>
          <w:szCs w:val="20"/>
        </w:rPr>
        <w:instrText xml:space="preserve"> SEQ Fotografia \* ARABIC </w:instrText>
      </w:r>
      <w:r w:rsidRPr="00161664">
        <w:rPr>
          <w:rFonts w:ascii="Arial" w:hAnsi="Arial" w:cs="Arial"/>
          <w:b w:val="0"/>
          <w:bCs w:val="0"/>
          <w:i/>
          <w:iCs/>
          <w:color w:val="auto"/>
          <w:sz w:val="20"/>
          <w:szCs w:val="20"/>
        </w:rPr>
        <w:fldChar w:fldCharType="separate"/>
      </w:r>
      <w:r w:rsidRPr="00161664">
        <w:rPr>
          <w:rFonts w:ascii="Arial" w:hAnsi="Arial" w:cs="Arial"/>
          <w:b w:val="0"/>
          <w:bCs w:val="0"/>
          <w:noProof/>
          <w:color w:val="auto"/>
          <w:sz w:val="20"/>
          <w:szCs w:val="20"/>
        </w:rPr>
        <w:t>20</w:t>
      </w:r>
      <w:r w:rsidRPr="00161664">
        <w:rPr>
          <w:rFonts w:ascii="Arial" w:hAnsi="Arial" w:cs="Arial"/>
          <w:b w:val="0"/>
          <w:bCs w:val="0"/>
          <w:i/>
          <w:iCs/>
          <w:noProof/>
          <w:color w:val="auto"/>
          <w:sz w:val="20"/>
          <w:szCs w:val="20"/>
        </w:rPr>
        <w:fldChar w:fldCharType="end"/>
      </w:r>
      <w:r w:rsidRPr="00161664">
        <w:rPr>
          <w:rFonts w:ascii="Arial" w:hAnsi="Arial" w:cs="Arial"/>
          <w:b w:val="0"/>
          <w:bCs w:val="0"/>
          <w:color w:val="auto"/>
          <w:sz w:val="20"/>
          <w:szCs w:val="20"/>
        </w:rPr>
        <w:t xml:space="preserve"> Centrum Wielunia</w:t>
      </w:r>
      <w:bookmarkEnd w:id="233"/>
      <w:bookmarkEnd w:id="234"/>
    </w:p>
    <w:p w14:paraId="0C2434DC" w14:textId="77777777" w:rsidR="003D653E" w:rsidRDefault="003D653E" w:rsidP="00931F04">
      <w:pPr>
        <w:pStyle w:val="tekstnormalny"/>
        <w:keepNext/>
        <w:spacing w:line="240" w:lineRule="auto"/>
        <w:rPr>
          <w:rFonts w:cs="Arial"/>
        </w:rPr>
      </w:pPr>
      <w:r>
        <w:rPr>
          <w:noProof/>
        </w:rPr>
        <w:drawing>
          <wp:inline distT="0" distB="0" distL="0" distR="0" wp14:anchorId="02202EBB" wp14:editId="27AD6AEA">
            <wp:extent cx="5760720" cy="3242945"/>
            <wp:effectExtent l="0" t="0" r="0" b="0"/>
            <wp:docPr id="26" name="Obraz 26" descr="Obraz zawierający na wolnym powietrzu, budynek, dom, Obszar mieszkal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na wolnym powietrzu, budynek, dom, Obszar mieszkalny&#10;&#10;Opis wygenerowany automatyczni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3242945"/>
                    </a:xfrm>
                    <a:prstGeom prst="rect">
                      <a:avLst/>
                    </a:prstGeom>
                    <a:noFill/>
                    <a:ln>
                      <a:noFill/>
                    </a:ln>
                  </pic:spPr>
                </pic:pic>
              </a:graphicData>
            </a:graphic>
          </wp:inline>
        </w:drawing>
      </w:r>
    </w:p>
    <w:p w14:paraId="640C9A1C" w14:textId="77777777" w:rsidR="003D653E" w:rsidRPr="009B3DFF" w:rsidRDefault="003D653E" w:rsidP="00931F04">
      <w:pPr>
        <w:pStyle w:val="Bezodstpw"/>
        <w:keepNext/>
        <w:spacing w:after="240"/>
        <w:rPr>
          <w:rFonts w:ascii="Arial" w:hAnsi="Arial"/>
          <w:sz w:val="20"/>
        </w:rPr>
      </w:pPr>
      <w:r w:rsidRPr="009B3DFF">
        <w:rPr>
          <w:rFonts w:ascii="Arial" w:hAnsi="Arial"/>
          <w:sz w:val="20"/>
        </w:rPr>
        <w:t xml:space="preserve">Źródło: </w:t>
      </w:r>
      <w:r w:rsidRPr="009B3DFF">
        <w:rPr>
          <w:rFonts w:ascii="Arial" w:hAnsi="Arial"/>
          <w:sz w:val="20"/>
          <w:shd w:val="clear" w:color="auto" w:fill="FFFFFF"/>
        </w:rPr>
        <w:t>Fotografia własna</w:t>
      </w:r>
    </w:p>
    <w:p w14:paraId="3DFE9853" w14:textId="77777777" w:rsidR="003D653E" w:rsidRPr="00B03AFE" w:rsidRDefault="003D653E" w:rsidP="00460620">
      <w:pPr>
        <w:pStyle w:val="tekstlistamyslnikowa"/>
        <w:numPr>
          <w:ilvl w:val="0"/>
          <w:numId w:val="0"/>
        </w:numPr>
        <w:spacing w:before="120" w:after="120" w:line="276" w:lineRule="auto"/>
        <w:ind w:left="567" w:hanging="567"/>
        <w:contextualSpacing/>
        <w:rPr>
          <w:rFonts w:cs="Arial"/>
          <w:u w:val="single"/>
        </w:rPr>
      </w:pPr>
      <w:r w:rsidRPr="00B03AFE">
        <w:rPr>
          <w:rFonts w:cs="Arial"/>
          <w:u w:val="single"/>
        </w:rPr>
        <w:t>strefa zabudowy mieszkaniowej wraz z towarzyszącymi usługami</w:t>
      </w:r>
    </w:p>
    <w:p w14:paraId="3FDFB8BD" w14:textId="14A8C574" w:rsidR="003D653E" w:rsidRPr="00B03AFE" w:rsidRDefault="003D653E" w:rsidP="00816B17">
      <w:pPr>
        <w:pStyle w:val="tekstnormalny"/>
        <w:spacing w:before="120" w:after="120" w:line="276" w:lineRule="auto"/>
        <w:contextualSpacing/>
        <w:rPr>
          <w:rFonts w:cs="Arial"/>
        </w:rPr>
      </w:pPr>
      <w:r w:rsidRPr="00B03AFE">
        <w:rPr>
          <w:rFonts w:cs="Arial"/>
        </w:rPr>
        <w:t>W ramach tej strefy można wyróżnić obszary o różnym stopniu intensywności zabudowy. Są to:</w:t>
      </w:r>
    </w:p>
    <w:p w14:paraId="04BEFE36" w14:textId="77777777" w:rsidR="003D653E" w:rsidRPr="00B03AFE" w:rsidRDefault="003D653E">
      <w:pPr>
        <w:pStyle w:val="tekstlistamyslnikowa"/>
        <w:numPr>
          <w:ilvl w:val="0"/>
          <w:numId w:val="17"/>
        </w:numPr>
        <w:tabs>
          <w:tab w:val="clear" w:pos="680"/>
          <w:tab w:val="num" w:pos="284"/>
        </w:tabs>
        <w:spacing w:before="120" w:after="120" w:line="276" w:lineRule="auto"/>
        <w:ind w:left="284" w:hanging="284"/>
        <w:contextualSpacing/>
        <w:rPr>
          <w:rFonts w:cs="Arial"/>
        </w:rPr>
      </w:pPr>
      <w:r w:rsidRPr="00B03AFE">
        <w:rPr>
          <w:rFonts w:cs="Arial"/>
        </w:rPr>
        <w:t>osiedla zabudowy wielorodzinnej; największe pod względem powierzchni i ilości mieszkańców: Stare Sady i Kard. Wyszyńskiego – zlokalizowane w południowo-wschodniej części miasta oraz mniejsze, ale posiadające również wykształconą strukturę przestrzenną: osiedle Armii Krajowej, Bugaj, Wojska Polskiego,</w:t>
      </w:r>
    </w:p>
    <w:p w14:paraId="2E2AFF09" w14:textId="77777777" w:rsidR="003D653E" w:rsidRPr="00B03AFE" w:rsidRDefault="003D653E">
      <w:pPr>
        <w:pStyle w:val="tekstlistamyslnikowa"/>
        <w:numPr>
          <w:ilvl w:val="0"/>
          <w:numId w:val="17"/>
        </w:numPr>
        <w:tabs>
          <w:tab w:val="clear" w:pos="680"/>
          <w:tab w:val="num" w:pos="284"/>
        </w:tabs>
        <w:spacing w:before="120" w:after="120" w:line="276" w:lineRule="auto"/>
        <w:ind w:left="284" w:hanging="284"/>
        <w:contextualSpacing/>
        <w:rPr>
          <w:rFonts w:cs="Arial"/>
        </w:rPr>
      </w:pPr>
      <w:r w:rsidRPr="00B03AFE">
        <w:rPr>
          <w:rFonts w:cs="Arial"/>
        </w:rPr>
        <w:t>tereny zabudowy jednorodzinnej; z których najczytelniejszy pod względem przestrzennym układ posiadają osiedla w rejonach ulic: Traugutta, Sikorskiego, Prusa, Żeromskiego, „Za Szpitalem”, Orzeszkowej. Pozostałe tereny zabudowy jednorodzinnej zajmujące znaczne powierzchniowo tereny tworzą znacznie mniej uporządkowane struktury przestrzenne,</w:t>
      </w:r>
    </w:p>
    <w:p w14:paraId="4286D68F" w14:textId="77777777" w:rsidR="003D653E" w:rsidRPr="00B03AFE" w:rsidRDefault="003D653E">
      <w:pPr>
        <w:pStyle w:val="tekstlistamyslnikowa"/>
        <w:numPr>
          <w:ilvl w:val="0"/>
          <w:numId w:val="17"/>
        </w:numPr>
        <w:tabs>
          <w:tab w:val="clear" w:pos="680"/>
          <w:tab w:val="num" w:pos="284"/>
        </w:tabs>
        <w:spacing w:before="120" w:after="120" w:line="276" w:lineRule="auto"/>
        <w:ind w:left="284" w:hanging="284"/>
        <w:contextualSpacing/>
        <w:rPr>
          <w:rFonts w:cs="Arial"/>
        </w:rPr>
      </w:pPr>
      <w:r w:rsidRPr="00B03AFE">
        <w:rPr>
          <w:rFonts w:cs="Arial"/>
        </w:rPr>
        <w:t>tereny zabudowy jednorodzinnej na dużych działkach, zlokalizowane na terenach podmiejskich, głównie wzdłuż ulic: Wojska Polskiego i Kijak,</w:t>
      </w:r>
    </w:p>
    <w:p w14:paraId="49E20111" w14:textId="77777777" w:rsidR="003D653E" w:rsidRPr="00B03AFE" w:rsidRDefault="003D653E">
      <w:pPr>
        <w:pStyle w:val="tekstlistamyslnikowa"/>
        <w:numPr>
          <w:ilvl w:val="0"/>
          <w:numId w:val="17"/>
        </w:numPr>
        <w:tabs>
          <w:tab w:val="clear" w:pos="680"/>
          <w:tab w:val="num" w:pos="284"/>
        </w:tabs>
        <w:spacing w:before="120" w:after="120" w:line="276" w:lineRule="auto"/>
        <w:ind w:left="284" w:hanging="284"/>
        <w:contextualSpacing/>
        <w:rPr>
          <w:rFonts w:cs="Arial"/>
        </w:rPr>
      </w:pPr>
      <w:r w:rsidRPr="00B03AFE">
        <w:rPr>
          <w:rFonts w:cs="Arial"/>
        </w:rPr>
        <w:t xml:space="preserve">tereny zabudowy jednorodzinnej przemieszanej z zabudową zagrodową, zlokalizowane wzdłuż ulic dojazdowych na peryferiach miasta; tj. wzdłuż ul. Jagiełły, Rymarkiewicz, POW (za torami PKP), </w:t>
      </w:r>
      <w:r>
        <w:rPr>
          <w:rFonts w:cs="Arial"/>
        </w:rPr>
        <w:br/>
      </w:r>
      <w:r w:rsidRPr="00B03AFE">
        <w:rPr>
          <w:rFonts w:cs="Arial"/>
        </w:rPr>
        <w:t>18-go Stycznia (przy granicy administracyjnej miasta),</w:t>
      </w:r>
    </w:p>
    <w:p w14:paraId="7E4FD033" w14:textId="77777777" w:rsidR="003D653E" w:rsidRPr="001A238B" w:rsidRDefault="003D653E" w:rsidP="00460620">
      <w:pPr>
        <w:pStyle w:val="tekstlistamyslnikowa"/>
        <w:numPr>
          <w:ilvl w:val="0"/>
          <w:numId w:val="0"/>
        </w:numPr>
        <w:tabs>
          <w:tab w:val="num" w:pos="284"/>
        </w:tabs>
        <w:spacing w:before="120" w:after="120" w:line="276" w:lineRule="auto"/>
        <w:ind w:left="1020" w:hanging="736"/>
        <w:contextualSpacing/>
        <w:rPr>
          <w:rFonts w:cs="Arial"/>
        </w:rPr>
      </w:pPr>
      <w:r w:rsidRPr="001A238B">
        <w:rPr>
          <w:rFonts w:cs="Arial"/>
        </w:rPr>
        <w:t xml:space="preserve">tereny przeznaczone do realizacji zabudowy jednorodzinnej, dla których wytycza się podziały na działki według opracowanych zmian miejscowego planu ogólnego zagospodarowania przestrzennego miasta i następuje na nich realizacja zabudowy. Są to tereny wzdłuż ulic: 18-ego Stycznia i Kościuszki, Orzeszkowej, Traugutta </w:t>
      </w:r>
      <w:r>
        <w:rPr>
          <w:rFonts w:cs="Arial"/>
        </w:rPr>
        <w:t>–</w:t>
      </w:r>
      <w:r w:rsidRPr="001A238B">
        <w:rPr>
          <w:rFonts w:cs="Arial"/>
        </w:rPr>
        <w:t xml:space="preserve"> Wyspiańskiego </w:t>
      </w:r>
      <w:r>
        <w:rPr>
          <w:rFonts w:cs="Arial"/>
        </w:rPr>
        <w:t>–</w:t>
      </w:r>
      <w:r w:rsidRPr="001A238B">
        <w:rPr>
          <w:rFonts w:cs="Arial"/>
        </w:rPr>
        <w:t xml:space="preserve"> Prostej;</w:t>
      </w:r>
    </w:p>
    <w:p w14:paraId="56F32B5D" w14:textId="77777777" w:rsidR="003D653E" w:rsidRDefault="003D653E" w:rsidP="00460620">
      <w:pPr>
        <w:pStyle w:val="tekstlistamyslnikowa"/>
        <w:numPr>
          <w:ilvl w:val="0"/>
          <w:numId w:val="0"/>
        </w:numPr>
        <w:spacing w:before="120" w:after="120" w:line="276" w:lineRule="auto"/>
        <w:ind w:left="680" w:hanging="680"/>
        <w:contextualSpacing/>
        <w:rPr>
          <w:rFonts w:cs="Arial"/>
          <w:u w:val="single"/>
        </w:rPr>
      </w:pPr>
    </w:p>
    <w:p w14:paraId="4EE00E1B" w14:textId="77777777" w:rsidR="003D653E" w:rsidRPr="00B03AFE" w:rsidRDefault="003D653E" w:rsidP="00460620">
      <w:pPr>
        <w:pStyle w:val="tekstlistamyslnikowa"/>
        <w:numPr>
          <w:ilvl w:val="0"/>
          <w:numId w:val="0"/>
        </w:numPr>
        <w:spacing w:before="120" w:after="120" w:line="276" w:lineRule="auto"/>
        <w:ind w:left="680" w:hanging="680"/>
        <w:contextualSpacing/>
        <w:rPr>
          <w:rFonts w:cs="Arial"/>
          <w:u w:val="single"/>
        </w:rPr>
      </w:pPr>
      <w:r w:rsidRPr="00B03AFE">
        <w:rPr>
          <w:rFonts w:cs="Arial"/>
          <w:u w:val="single"/>
        </w:rPr>
        <w:t>strefa zabudowy przemysłowo-składowej</w:t>
      </w:r>
    </w:p>
    <w:p w14:paraId="048A05B1" w14:textId="77777777" w:rsidR="003D653E" w:rsidRPr="00B03AFE" w:rsidRDefault="003D653E" w:rsidP="00460620">
      <w:pPr>
        <w:pStyle w:val="tekstnormalny"/>
        <w:spacing w:before="120" w:after="120" w:line="276" w:lineRule="auto"/>
        <w:contextualSpacing/>
        <w:rPr>
          <w:rFonts w:cs="Arial"/>
        </w:rPr>
      </w:pPr>
      <w:r w:rsidRPr="00B03AFE">
        <w:rPr>
          <w:rFonts w:cs="Arial"/>
        </w:rPr>
        <w:t>Tereny o tej funkcji największe pod względem powierzchniowym zlokalizowane są w północnej części miasta w rejonie:</w:t>
      </w:r>
    </w:p>
    <w:p w14:paraId="3E090FA6" w14:textId="77777777" w:rsidR="003D653E" w:rsidRPr="00B03AFE" w:rsidRDefault="003D653E">
      <w:pPr>
        <w:pStyle w:val="tekstlistamyslnikowa"/>
        <w:numPr>
          <w:ilvl w:val="1"/>
          <w:numId w:val="17"/>
        </w:numPr>
        <w:tabs>
          <w:tab w:val="clear" w:pos="1020"/>
          <w:tab w:val="left" w:pos="284"/>
        </w:tabs>
        <w:spacing w:before="120" w:after="120" w:line="276" w:lineRule="auto"/>
        <w:ind w:left="284" w:hanging="284"/>
        <w:contextualSpacing/>
        <w:rPr>
          <w:rFonts w:cs="Arial"/>
        </w:rPr>
      </w:pPr>
      <w:r w:rsidRPr="00B03AFE">
        <w:rPr>
          <w:rFonts w:cs="Arial"/>
        </w:rPr>
        <w:t>ulic Sieradzkiej i Ciepłowniczej,</w:t>
      </w:r>
    </w:p>
    <w:p w14:paraId="7CAA1D8E" w14:textId="77777777" w:rsidR="003D653E" w:rsidRDefault="003D653E">
      <w:pPr>
        <w:pStyle w:val="tekstlistamyslnikowa"/>
        <w:numPr>
          <w:ilvl w:val="1"/>
          <w:numId w:val="17"/>
        </w:numPr>
        <w:tabs>
          <w:tab w:val="clear" w:pos="1020"/>
          <w:tab w:val="left" w:pos="284"/>
        </w:tabs>
        <w:spacing w:before="120" w:after="120" w:line="276" w:lineRule="auto"/>
        <w:ind w:left="284" w:hanging="284"/>
        <w:contextualSpacing/>
        <w:rPr>
          <w:rFonts w:cs="Arial"/>
        </w:rPr>
      </w:pPr>
      <w:r w:rsidRPr="00B03AFE">
        <w:rPr>
          <w:rFonts w:cs="Arial"/>
        </w:rPr>
        <w:t>ulic Fabrycznej, Warszawskiej i Długosza, w tym teren dawnej Cukrowni, obecnie</w:t>
      </w:r>
      <w:r w:rsidRPr="001B2697">
        <w:rPr>
          <w:rFonts w:cs="Arial"/>
        </w:rPr>
        <w:t xml:space="preserve"> Podstrefa Wieluń w Łódzkiej Specjalnej Strefie Ekonomicznej</w:t>
      </w:r>
      <w:r>
        <w:rPr>
          <w:rFonts w:cs="Arial"/>
        </w:rPr>
        <w:t>;</w:t>
      </w:r>
    </w:p>
    <w:p w14:paraId="253CD104" w14:textId="77777777" w:rsidR="003D653E" w:rsidRDefault="003D653E" w:rsidP="00460620">
      <w:pPr>
        <w:pStyle w:val="tekstlistamyslnikowa"/>
        <w:numPr>
          <w:ilvl w:val="0"/>
          <w:numId w:val="0"/>
        </w:numPr>
        <w:tabs>
          <w:tab w:val="left" w:pos="284"/>
        </w:tabs>
        <w:spacing w:before="120" w:after="120" w:line="276" w:lineRule="auto"/>
        <w:contextualSpacing/>
        <w:rPr>
          <w:rFonts w:cs="Arial"/>
        </w:rPr>
      </w:pPr>
    </w:p>
    <w:p w14:paraId="14C49A94" w14:textId="77777777" w:rsidR="005C01BB" w:rsidRPr="001B2697" w:rsidRDefault="005C01BB" w:rsidP="00460620">
      <w:pPr>
        <w:pStyle w:val="tekstlistamyslnikowa"/>
        <w:numPr>
          <w:ilvl w:val="0"/>
          <w:numId w:val="0"/>
        </w:numPr>
        <w:tabs>
          <w:tab w:val="left" w:pos="284"/>
        </w:tabs>
        <w:spacing w:before="120" w:after="120" w:line="276" w:lineRule="auto"/>
        <w:contextualSpacing/>
        <w:rPr>
          <w:rFonts w:cs="Arial"/>
        </w:rPr>
      </w:pPr>
    </w:p>
    <w:p w14:paraId="292B46D1" w14:textId="77777777" w:rsidR="003D653E" w:rsidRPr="001B2697" w:rsidRDefault="003D653E" w:rsidP="00460620">
      <w:pPr>
        <w:pStyle w:val="tekstnormalny"/>
        <w:spacing w:before="120" w:after="120" w:line="276" w:lineRule="auto"/>
        <w:contextualSpacing/>
        <w:rPr>
          <w:rFonts w:cs="Arial"/>
        </w:rPr>
      </w:pPr>
      <w:r w:rsidRPr="001B2697">
        <w:rPr>
          <w:rFonts w:cs="Arial"/>
        </w:rPr>
        <w:lastRenderedPageBreak/>
        <w:t xml:space="preserve">W ramach </w:t>
      </w:r>
      <w:r w:rsidRPr="001B2697">
        <w:rPr>
          <w:rFonts w:cs="Arial"/>
          <w:b/>
        </w:rPr>
        <w:t>strefy systemu ekologicznego</w:t>
      </w:r>
      <w:r w:rsidRPr="001B2697">
        <w:rPr>
          <w:rFonts w:cs="Arial"/>
        </w:rPr>
        <w:t xml:space="preserve"> wyróżnia się:</w:t>
      </w:r>
    </w:p>
    <w:p w14:paraId="7C489AE3" w14:textId="77777777" w:rsidR="003D653E" w:rsidRPr="001B2697" w:rsidRDefault="003D653E" w:rsidP="00460620">
      <w:pPr>
        <w:pStyle w:val="tekstlistamyslnikowa"/>
        <w:numPr>
          <w:ilvl w:val="0"/>
          <w:numId w:val="0"/>
        </w:numPr>
        <w:spacing w:before="120" w:after="120" w:line="276" w:lineRule="auto"/>
        <w:ind w:left="680" w:hanging="680"/>
        <w:contextualSpacing/>
        <w:rPr>
          <w:rFonts w:cs="Arial"/>
        </w:rPr>
      </w:pPr>
      <w:r w:rsidRPr="001B2697">
        <w:rPr>
          <w:rFonts w:cs="Arial"/>
          <w:u w:val="single"/>
        </w:rPr>
        <w:t>zieleń publiczną ogólnodostępną</w:t>
      </w:r>
      <w:r w:rsidRPr="001B2697">
        <w:rPr>
          <w:rFonts w:cs="Arial"/>
        </w:rPr>
        <w:t>, którą tworzą:</w:t>
      </w:r>
    </w:p>
    <w:p w14:paraId="086AE3F0" w14:textId="77777777" w:rsidR="003D653E" w:rsidRPr="001B2697" w:rsidRDefault="003D653E">
      <w:pPr>
        <w:pStyle w:val="tekstlistamyslnikowa"/>
        <w:numPr>
          <w:ilvl w:val="1"/>
          <w:numId w:val="17"/>
        </w:numPr>
        <w:tabs>
          <w:tab w:val="clear" w:pos="1020"/>
          <w:tab w:val="num" w:pos="284"/>
        </w:tabs>
        <w:spacing w:before="120" w:after="120" w:line="276" w:lineRule="auto"/>
        <w:ind w:hanging="1020"/>
        <w:contextualSpacing/>
        <w:rPr>
          <w:rFonts w:cs="Arial"/>
        </w:rPr>
      </w:pPr>
      <w:r w:rsidRPr="001B2697">
        <w:rPr>
          <w:rFonts w:cs="Arial"/>
        </w:rPr>
        <w:t>park miejski wokół Starego Miasta,</w:t>
      </w:r>
    </w:p>
    <w:p w14:paraId="07B73034" w14:textId="77777777" w:rsidR="003D653E" w:rsidRPr="001B2697" w:rsidRDefault="003D653E">
      <w:pPr>
        <w:pStyle w:val="tekstlistamyslnikowa"/>
        <w:numPr>
          <w:ilvl w:val="1"/>
          <w:numId w:val="17"/>
        </w:numPr>
        <w:tabs>
          <w:tab w:val="clear" w:pos="1020"/>
          <w:tab w:val="num" w:pos="284"/>
        </w:tabs>
        <w:spacing w:before="120" w:after="120" w:line="276" w:lineRule="auto"/>
        <w:ind w:left="284" w:hanging="284"/>
        <w:contextualSpacing/>
        <w:rPr>
          <w:rFonts w:cs="Arial"/>
        </w:rPr>
      </w:pPr>
      <w:r w:rsidRPr="001B2697">
        <w:rPr>
          <w:rFonts w:cs="Arial"/>
        </w:rPr>
        <w:t>zieleńce i skwery rozrzucone wśród ulic centrum miasta w formie trawników o niewielkich powierzchniach z ozdobnymi klombami, krzewami i nielicznymi drzewami,</w:t>
      </w:r>
    </w:p>
    <w:p w14:paraId="19C0EF58" w14:textId="77777777" w:rsidR="003D653E" w:rsidRPr="001B2697" w:rsidRDefault="003D653E">
      <w:pPr>
        <w:pStyle w:val="tekstlistamyslnikowa"/>
        <w:numPr>
          <w:ilvl w:val="1"/>
          <w:numId w:val="17"/>
        </w:numPr>
        <w:tabs>
          <w:tab w:val="clear" w:pos="1020"/>
          <w:tab w:val="num" w:pos="284"/>
        </w:tabs>
        <w:spacing w:before="120" w:after="120" w:line="276" w:lineRule="auto"/>
        <w:ind w:hanging="1020"/>
        <w:contextualSpacing/>
        <w:rPr>
          <w:rFonts w:cs="Arial"/>
        </w:rPr>
      </w:pPr>
      <w:r w:rsidRPr="001B2697">
        <w:rPr>
          <w:rFonts w:cs="Arial"/>
        </w:rPr>
        <w:t>cmentarze (komunalny i stary nieczynny cmentarz żydowski),</w:t>
      </w:r>
    </w:p>
    <w:p w14:paraId="19AABC24" w14:textId="77777777" w:rsidR="003D653E" w:rsidRPr="001B2697" w:rsidRDefault="003D653E">
      <w:pPr>
        <w:pStyle w:val="tekstlistamyslnikowa"/>
        <w:numPr>
          <w:ilvl w:val="1"/>
          <w:numId w:val="17"/>
        </w:numPr>
        <w:tabs>
          <w:tab w:val="clear" w:pos="1020"/>
          <w:tab w:val="num" w:pos="284"/>
        </w:tabs>
        <w:spacing w:before="120" w:after="120" w:line="276" w:lineRule="auto"/>
        <w:ind w:hanging="1020"/>
        <w:contextualSpacing/>
        <w:rPr>
          <w:rFonts w:cs="Arial"/>
        </w:rPr>
      </w:pPr>
      <w:r w:rsidRPr="001B2697">
        <w:rPr>
          <w:rFonts w:cs="Arial"/>
        </w:rPr>
        <w:t>tereny sportowo-rekreacyjne zlokalizowane w zachodniej części miasta (rejon ulicy Wojska Polskiego);</w:t>
      </w:r>
    </w:p>
    <w:p w14:paraId="46007B42" w14:textId="77777777" w:rsidR="003D653E" w:rsidRPr="001B2697" w:rsidRDefault="003D653E" w:rsidP="00460620">
      <w:pPr>
        <w:pStyle w:val="tekstlistamyslnikowa"/>
        <w:numPr>
          <w:ilvl w:val="0"/>
          <w:numId w:val="0"/>
        </w:numPr>
        <w:spacing w:before="120" w:after="120" w:line="276" w:lineRule="auto"/>
        <w:ind w:left="680" w:hanging="680"/>
        <w:contextualSpacing/>
        <w:rPr>
          <w:rFonts w:cs="Arial"/>
          <w:u w:val="single"/>
        </w:rPr>
      </w:pPr>
      <w:r w:rsidRPr="001B2697">
        <w:rPr>
          <w:rFonts w:cs="Arial"/>
          <w:u w:val="single"/>
        </w:rPr>
        <w:t>zieleń o ograniczonej dostępności:</w:t>
      </w:r>
    </w:p>
    <w:p w14:paraId="1B856613" w14:textId="77777777" w:rsidR="003D653E" w:rsidRPr="001B2697" w:rsidRDefault="003D653E">
      <w:pPr>
        <w:pStyle w:val="tekstlistamyslnikowa"/>
        <w:numPr>
          <w:ilvl w:val="1"/>
          <w:numId w:val="17"/>
        </w:numPr>
        <w:tabs>
          <w:tab w:val="clear" w:pos="1020"/>
          <w:tab w:val="num" w:pos="284"/>
        </w:tabs>
        <w:spacing w:before="120" w:after="120" w:line="276" w:lineRule="auto"/>
        <w:ind w:left="284" w:hanging="284"/>
        <w:contextualSpacing/>
        <w:rPr>
          <w:rFonts w:cs="Arial"/>
        </w:rPr>
      </w:pPr>
      <w:r w:rsidRPr="001B2697">
        <w:rPr>
          <w:rFonts w:cs="Arial"/>
        </w:rPr>
        <w:t>ogrody działkowe zlokalizowane we wschodniej części miasta – wzdłuż torów kolejowych w</w:t>
      </w:r>
      <w:r>
        <w:rPr>
          <w:rFonts w:cs="Arial"/>
        </w:rPr>
        <w:t> </w:t>
      </w:r>
      <w:r w:rsidRPr="001B2697">
        <w:rPr>
          <w:rFonts w:cs="Arial"/>
        </w:rPr>
        <w:t>zachodniej części miasta – przy ul. Powstańców oraz południowej części miasta przy ul.</w:t>
      </w:r>
      <w:r>
        <w:rPr>
          <w:rFonts w:cs="Arial"/>
        </w:rPr>
        <w:t> </w:t>
      </w:r>
      <w:r w:rsidRPr="001B2697">
        <w:rPr>
          <w:rFonts w:cs="Arial"/>
        </w:rPr>
        <w:t>Granicznej;</w:t>
      </w:r>
    </w:p>
    <w:p w14:paraId="67A9AB3C" w14:textId="77777777" w:rsidR="003D653E" w:rsidRPr="001B2697" w:rsidRDefault="003D653E" w:rsidP="00460620">
      <w:pPr>
        <w:pStyle w:val="tekstlistamyslnikowa"/>
        <w:numPr>
          <w:ilvl w:val="0"/>
          <w:numId w:val="0"/>
        </w:numPr>
        <w:spacing w:before="120" w:after="120" w:line="276" w:lineRule="auto"/>
        <w:ind w:left="680" w:hanging="680"/>
        <w:contextualSpacing/>
        <w:rPr>
          <w:rFonts w:cs="Arial"/>
          <w:u w:val="single"/>
        </w:rPr>
      </w:pPr>
      <w:r w:rsidRPr="001B2697">
        <w:rPr>
          <w:rFonts w:cs="Arial"/>
          <w:u w:val="single"/>
        </w:rPr>
        <w:t>tereny otwarte o użytkowaniu rolnym:</w:t>
      </w:r>
    </w:p>
    <w:p w14:paraId="731B0FCF" w14:textId="77777777" w:rsidR="003D653E" w:rsidRPr="001B2697" w:rsidRDefault="003D653E">
      <w:pPr>
        <w:pStyle w:val="tekstlistamyslnikowa"/>
        <w:numPr>
          <w:ilvl w:val="1"/>
          <w:numId w:val="17"/>
        </w:numPr>
        <w:tabs>
          <w:tab w:val="clear" w:pos="1020"/>
        </w:tabs>
        <w:spacing w:before="120" w:after="120" w:line="276" w:lineRule="auto"/>
        <w:ind w:left="284" w:hanging="284"/>
        <w:contextualSpacing/>
        <w:rPr>
          <w:rFonts w:cs="Arial"/>
        </w:rPr>
      </w:pPr>
      <w:r w:rsidRPr="001B2697">
        <w:rPr>
          <w:rFonts w:cs="Arial"/>
        </w:rPr>
        <w:t>pola uprawne,</w:t>
      </w:r>
    </w:p>
    <w:p w14:paraId="66EB68BA" w14:textId="481E5162" w:rsidR="003D653E" w:rsidRPr="00AC1A33" w:rsidRDefault="003D653E" w:rsidP="00460620">
      <w:pPr>
        <w:pStyle w:val="tekstlistamyslnikowa"/>
        <w:numPr>
          <w:ilvl w:val="1"/>
          <w:numId w:val="17"/>
        </w:numPr>
        <w:tabs>
          <w:tab w:val="clear" w:pos="1020"/>
        </w:tabs>
        <w:spacing w:before="120" w:after="120" w:line="276" w:lineRule="auto"/>
        <w:ind w:left="284" w:hanging="284"/>
        <w:contextualSpacing/>
        <w:rPr>
          <w:rFonts w:cs="Arial"/>
        </w:rPr>
      </w:pPr>
      <w:r w:rsidRPr="001B2697">
        <w:rPr>
          <w:rFonts w:cs="Arial"/>
        </w:rPr>
        <w:t>łąki i pastwiska.</w:t>
      </w:r>
    </w:p>
    <w:p w14:paraId="015B9EFD" w14:textId="77777777" w:rsidR="005C01BB" w:rsidRDefault="005C01BB" w:rsidP="00460620">
      <w:pPr>
        <w:pStyle w:val="tekstnormalny"/>
        <w:spacing w:before="120" w:after="120" w:line="276" w:lineRule="auto"/>
        <w:contextualSpacing/>
        <w:rPr>
          <w:rFonts w:cs="Arial"/>
        </w:rPr>
      </w:pPr>
    </w:p>
    <w:p w14:paraId="701D9E67" w14:textId="77777777" w:rsidR="003D653E" w:rsidRPr="001A238B" w:rsidRDefault="003D653E" w:rsidP="00460620">
      <w:pPr>
        <w:pStyle w:val="tekstnormalny"/>
        <w:spacing w:before="120" w:after="120" w:line="276" w:lineRule="auto"/>
        <w:contextualSpacing/>
        <w:rPr>
          <w:rFonts w:cs="Arial"/>
          <w:b/>
          <w:bCs/>
        </w:rPr>
      </w:pPr>
      <w:r w:rsidRPr="001A238B">
        <w:rPr>
          <w:rFonts w:cs="Arial"/>
          <w:b/>
          <w:bCs/>
        </w:rPr>
        <w:t>CHARAKTERYSTYKA PRZESTRZENNEGO ZAGOSPODAROWANIA GMINY</w:t>
      </w:r>
    </w:p>
    <w:p w14:paraId="3B52D8C5" w14:textId="77777777" w:rsidR="003D653E" w:rsidRPr="001B2697" w:rsidRDefault="003D653E" w:rsidP="00460620">
      <w:pPr>
        <w:pStyle w:val="tekstnormalny"/>
        <w:spacing w:before="120" w:after="120" w:line="276" w:lineRule="auto"/>
        <w:ind w:firstLine="708"/>
        <w:contextualSpacing/>
        <w:rPr>
          <w:rFonts w:cs="Arial"/>
        </w:rPr>
      </w:pPr>
      <w:bookmarkStart w:id="235" w:name="__RefHeading__276_570930630"/>
      <w:bookmarkStart w:id="236" w:name="__RefHeading__126_1401387331"/>
      <w:bookmarkStart w:id="237" w:name="__RefHeading__53_116669639"/>
      <w:bookmarkStart w:id="238" w:name="__RefHeading__199_1276321571"/>
      <w:bookmarkStart w:id="239" w:name="__RefHeading__353_975894890"/>
      <w:bookmarkStart w:id="240" w:name="__RefHeading__430_1016584048"/>
      <w:bookmarkEnd w:id="235"/>
      <w:bookmarkEnd w:id="236"/>
      <w:bookmarkEnd w:id="237"/>
      <w:bookmarkEnd w:id="238"/>
      <w:bookmarkEnd w:id="239"/>
      <w:bookmarkEnd w:id="240"/>
      <w:r>
        <w:rPr>
          <w:rFonts w:cs="Arial"/>
        </w:rPr>
        <w:t>Gmina Wieluń</w:t>
      </w:r>
      <w:r w:rsidRPr="001B2697">
        <w:rPr>
          <w:rFonts w:cs="Arial"/>
        </w:rPr>
        <w:t xml:space="preserve"> graniczy z miastem od zachodu, południa i wschodu. W jej skład wchodzi 20 sołectw. Przez obszar gminy przebiega z północnego zachodu na południe linia kolejowa Herby </w:t>
      </w:r>
      <w:r>
        <w:rPr>
          <w:rFonts w:cs="Arial"/>
        </w:rPr>
        <w:t>–</w:t>
      </w:r>
      <w:r w:rsidRPr="001B2697">
        <w:rPr>
          <w:rFonts w:cs="Arial"/>
        </w:rPr>
        <w:t xml:space="preserve"> Wrocław oraz drogi krajowe nr</w:t>
      </w:r>
      <w:r>
        <w:rPr>
          <w:rFonts w:cs="Arial"/>
        </w:rPr>
        <w:t>:</w:t>
      </w:r>
      <w:r w:rsidRPr="001B2697">
        <w:rPr>
          <w:rFonts w:cs="Arial"/>
        </w:rPr>
        <w:t xml:space="preserve"> 74, 45, 43, wojewódzkie nr</w:t>
      </w:r>
      <w:r>
        <w:rPr>
          <w:rFonts w:cs="Arial"/>
        </w:rPr>
        <w:t>:</w:t>
      </w:r>
      <w:r w:rsidRPr="001B2697">
        <w:rPr>
          <w:rFonts w:cs="Arial"/>
        </w:rPr>
        <w:t xml:space="preserve"> 481, 486, 488, które wraz z dolinami rzek – Pysznej (głównego cieku) oraz jej prawobrzeżnych dopływów stanowią silne granice w strukturze przestrzennej gminy.</w:t>
      </w:r>
    </w:p>
    <w:p w14:paraId="7452C113" w14:textId="77777777" w:rsidR="003D653E" w:rsidRPr="001B2697" w:rsidRDefault="003D653E" w:rsidP="00460620">
      <w:pPr>
        <w:pStyle w:val="tekstnormalny"/>
        <w:spacing w:before="120" w:after="120" w:line="276" w:lineRule="auto"/>
        <w:contextualSpacing/>
        <w:rPr>
          <w:rFonts w:cs="Arial"/>
        </w:rPr>
      </w:pPr>
      <w:r w:rsidRPr="001B2697">
        <w:rPr>
          <w:rFonts w:cs="Arial"/>
        </w:rPr>
        <w:t>Charakter zagospodarowania gminy wynika bezpośrednio z występujących funkcji. Wiodącą funkcją gminy jest produkcja żywności. W strukturze użytkowania przeważają użytki rolne stanowiące ponad 70% powierzchni gminy.</w:t>
      </w:r>
      <w:r>
        <w:rPr>
          <w:rFonts w:cs="Arial"/>
        </w:rPr>
        <w:t xml:space="preserve"> </w:t>
      </w:r>
      <w:r w:rsidRPr="001B2697">
        <w:rPr>
          <w:rFonts w:cs="Arial"/>
        </w:rPr>
        <w:t>Duże zwarte kompleksy leśne usytuowane są na obrzeżach gminy: północno-wschodnim, południowo-wschodnim oraz zachodnim. Mniejsze tereny leśne występują sporadycznie.</w:t>
      </w:r>
    </w:p>
    <w:p w14:paraId="25C5E8FE" w14:textId="77777777" w:rsidR="003D653E" w:rsidRPr="001B2697" w:rsidRDefault="003D653E" w:rsidP="00460620">
      <w:pPr>
        <w:pStyle w:val="tekstnormalny"/>
        <w:spacing w:before="120" w:after="120" w:line="276" w:lineRule="auto"/>
        <w:contextualSpacing/>
        <w:rPr>
          <w:rFonts w:cs="Arial"/>
        </w:rPr>
      </w:pPr>
      <w:r w:rsidRPr="001B2697">
        <w:rPr>
          <w:rFonts w:cs="Arial"/>
        </w:rPr>
        <w:t>Drugą wiodącą funkcją gminy jest mieszkalnictwo.</w:t>
      </w:r>
    </w:p>
    <w:p w14:paraId="3488321D" w14:textId="77777777" w:rsidR="003D653E" w:rsidRPr="001B2697" w:rsidRDefault="003D653E" w:rsidP="00460620">
      <w:pPr>
        <w:pStyle w:val="tekstnormalny"/>
        <w:spacing w:before="120" w:after="120" w:line="276" w:lineRule="auto"/>
        <w:contextualSpacing/>
        <w:rPr>
          <w:rFonts w:cs="Arial"/>
        </w:rPr>
      </w:pPr>
      <w:r w:rsidRPr="001B2697">
        <w:rPr>
          <w:rFonts w:cs="Arial"/>
        </w:rPr>
        <w:t>W strukturze przestrzennej gminy można wyróżnić strefę podmiejską zlokalizowaną w bezpośrednim sąsiedztwie granic miasta. Wzdłuż ul. Sieradzkiej oraz pozostałych dróg wyjazdowych w Dąbrowie, Gaszynie, Rudzie nasilają się procesy urbanizacyjne powodując zacieranie się granic zurbanizowanych terenów miasta i przylegających wsi.</w:t>
      </w:r>
    </w:p>
    <w:p w14:paraId="59CEE35F" w14:textId="6EC644E5" w:rsidR="003D653E" w:rsidRPr="00F4659B" w:rsidRDefault="003D653E" w:rsidP="00460620">
      <w:pPr>
        <w:pStyle w:val="tekstnormalny"/>
        <w:spacing w:before="120" w:after="120" w:line="276" w:lineRule="auto"/>
        <w:contextualSpacing/>
        <w:rPr>
          <w:rFonts w:cs="Arial"/>
        </w:rPr>
      </w:pPr>
      <w:r w:rsidRPr="001B2697">
        <w:rPr>
          <w:rFonts w:cs="Arial"/>
        </w:rPr>
        <w:t>Wsie podstawowe o największej powierzchni zabudowy to: położone w sąsiedztwie Wielunia – Dąbrowa, Turów, Gaszyn i Ruda oraz w części zachodniej gminy – Kurów, południowej – Kadłub i</w:t>
      </w:r>
      <w:r>
        <w:rPr>
          <w:rFonts w:cs="Arial"/>
        </w:rPr>
        <w:t> </w:t>
      </w:r>
      <w:r w:rsidRPr="001B2697">
        <w:rPr>
          <w:rFonts w:cs="Arial"/>
        </w:rPr>
        <w:t>wschodniej – Masłowice, Starzenice i Sieniec.</w:t>
      </w:r>
      <w:r w:rsidR="00AC1A33">
        <w:rPr>
          <w:rFonts w:cs="Arial"/>
        </w:rPr>
        <w:t xml:space="preserve"> </w:t>
      </w:r>
      <w:r w:rsidRPr="001B2697">
        <w:rPr>
          <w:rFonts w:cs="Arial"/>
        </w:rPr>
        <w:t>Wśród wyżej wymienionych wsi strukturę uformowaną wzdłuż kilku dróg wewnętrznych, o większej powierzchni terenów zurbanizowanych posiadają: Kurów, Gaszyn, Ruda i Sieniec. Ciekawy układ przestrzenny posiada Dąbrowa z ciągiem dwóch równoległych ulic tworzących wnętrze urbanistyczne w części centralnej wsi.</w:t>
      </w:r>
      <w:r>
        <w:rPr>
          <w:rFonts w:cs="Arial"/>
        </w:rPr>
        <w:t xml:space="preserve"> </w:t>
      </w:r>
      <w:r w:rsidRPr="001B2697">
        <w:rPr>
          <w:rFonts w:cs="Arial"/>
        </w:rPr>
        <w:t>W większości pozostałych wsi zabudowa ma charakter ciągów usytuowanych wzdłuż dróg. W przypadku wsi</w:t>
      </w:r>
      <w:r>
        <w:rPr>
          <w:rFonts w:cs="Arial"/>
        </w:rPr>
        <w:t>:</w:t>
      </w:r>
      <w:r w:rsidRPr="001B2697">
        <w:rPr>
          <w:rFonts w:cs="Arial"/>
        </w:rPr>
        <w:t xml:space="preserve"> Turów, Kadłub, Olewin czy Masłowic jest to zabudowa zwarta sytuowana po obydwu stronach dróg.</w:t>
      </w:r>
      <w:r w:rsidR="00AC1A33">
        <w:rPr>
          <w:rFonts w:cs="Arial"/>
        </w:rPr>
        <w:t xml:space="preserve"> </w:t>
      </w:r>
      <w:r w:rsidRPr="001B2697">
        <w:rPr>
          <w:rFonts w:cs="Arial"/>
        </w:rPr>
        <w:t>W pozostałych wsiach zabudowa nie ma tak regularnego układu, jest poprzerywana, sytuowana po obydwu lub po jednej stronie drogi.</w:t>
      </w:r>
      <w:r w:rsidR="00AC1A33">
        <w:rPr>
          <w:rFonts w:cs="Arial"/>
        </w:rPr>
        <w:t xml:space="preserve"> </w:t>
      </w:r>
      <w:r w:rsidRPr="001B2697">
        <w:rPr>
          <w:rFonts w:cs="Arial"/>
        </w:rPr>
        <w:t xml:space="preserve">Na terenach wsi, w ciągach zabudowy występuje zabudowa zagrodowa wraz z zabudową jednorodzinną. Brak wyraźnie wydzielonych przestrzennie osiedli zabudowy jednorodzinnej. Przeważająca ilość budynków jest w dobrym stanie technicznym. Zabudowie mieszkaniowej </w:t>
      </w:r>
      <w:r w:rsidRPr="00F4659B">
        <w:rPr>
          <w:rFonts w:cs="Arial"/>
        </w:rPr>
        <w:t>towarzyszą podstawowe usługi z zakresu oświaty, handlu i kultury.</w:t>
      </w:r>
    </w:p>
    <w:p w14:paraId="70F5A5ED" w14:textId="77777777" w:rsidR="003D653E" w:rsidRPr="00F4659B" w:rsidRDefault="003D653E" w:rsidP="00460620">
      <w:pPr>
        <w:pStyle w:val="tekstnormalny"/>
        <w:spacing w:before="120" w:after="120" w:line="276" w:lineRule="auto"/>
        <w:contextualSpacing/>
        <w:rPr>
          <w:rFonts w:cs="Arial"/>
        </w:rPr>
      </w:pPr>
      <w:r w:rsidRPr="00F4659B">
        <w:rPr>
          <w:rFonts w:cs="Arial"/>
        </w:rPr>
        <w:t xml:space="preserve">Funkcja przemysłowa występuje sporadycznie. Reprezentują ją </w:t>
      </w:r>
      <w:r>
        <w:rPr>
          <w:rFonts w:cs="Arial"/>
        </w:rPr>
        <w:t>art.</w:t>
      </w:r>
      <w:r w:rsidRPr="00F4659B">
        <w:rPr>
          <w:rFonts w:cs="Arial"/>
        </w:rPr>
        <w:t xml:space="preserve">: jedyny większy zakład </w:t>
      </w:r>
      <w:r>
        <w:rPr>
          <w:rFonts w:cs="Arial"/>
        </w:rPr>
        <w:t>–</w:t>
      </w:r>
      <w:r w:rsidRPr="00F4659B">
        <w:rPr>
          <w:rFonts w:cs="Arial"/>
        </w:rPr>
        <w:t xml:space="preserve"> zakłady mleczarskie w Dąbrowie, usytuowane częściowo w granicach miasta, skupisko firm produkcyjnych i usługowych w Sieńcu, tartak w Rychłowicach.</w:t>
      </w:r>
    </w:p>
    <w:p w14:paraId="1AEB5CF3" w14:textId="77777777" w:rsidR="003D653E" w:rsidRPr="00F4659B" w:rsidRDefault="003D653E" w:rsidP="00460620">
      <w:pPr>
        <w:pStyle w:val="tekstnormalny"/>
        <w:spacing w:before="120" w:after="120" w:line="276" w:lineRule="auto"/>
        <w:contextualSpacing/>
        <w:rPr>
          <w:rFonts w:cs="Arial"/>
        </w:rPr>
      </w:pPr>
      <w:r w:rsidRPr="00F4659B">
        <w:rPr>
          <w:rFonts w:cs="Arial"/>
        </w:rPr>
        <w:t>Na terenie gminy nie występują zespoły zabudowy letniskowej.</w:t>
      </w:r>
      <w:r w:rsidRPr="00F4659B">
        <w:rPr>
          <w:rStyle w:val="Odwoanieprzypisudolnego"/>
          <w:rFonts w:cs="Arial"/>
          <w:szCs w:val="20"/>
        </w:rPr>
        <w:footnoteReference w:id="14"/>
      </w:r>
    </w:p>
    <w:p w14:paraId="5259A6D3" w14:textId="77777777" w:rsidR="003D653E" w:rsidRPr="00F4659B" w:rsidRDefault="003D653E" w:rsidP="00460620">
      <w:pPr>
        <w:spacing w:before="120" w:after="120" w:line="276" w:lineRule="auto"/>
        <w:contextualSpacing/>
        <w:jc w:val="both"/>
        <w:rPr>
          <w:rFonts w:ascii="Arial" w:hAnsi="Arial" w:cs="Arial"/>
          <w:b/>
          <w:bCs/>
          <w:sz w:val="20"/>
          <w:szCs w:val="20"/>
        </w:rPr>
      </w:pPr>
    </w:p>
    <w:p w14:paraId="5461D09B" w14:textId="77777777" w:rsidR="003D653E" w:rsidRPr="00F4659B" w:rsidRDefault="003D653E" w:rsidP="00460620">
      <w:pPr>
        <w:spacing w:before="120" w:after="120" w:line="276" w:lineRule="auto"/>
        <w:contextualSpacing/>
        <w:jc w:val="both"/>
        <w:rPr>
          <w:rFonts w:ascii="Arial" w:hAnsi="Arial" w:cs="Arial"/>
          <w:b/>
          <w:bCs/>
          <w:sz w:val="20"/>
          <w:szCs w:val="20"/>
        </w:rPr>
      </w:pPr>
      <w:r w:rsidRPr="00F4659B">
        <w:rPr>
          <w:rFonts w:ascii="Arial" w:hAnsi="Arial" w:cs="Arial"/>
          <w:b/>
          <w:bCs/>
          <w:sz w:val="20"/>
          <w:szCs w:val="20"/>
        </w:rPr>
        <w:lastRenderedPageBreak/>
        <w:t>POWIĄZANIA INFRASTRUKTURALNE I FUNKCJONALNE</w:t>
      </w:r>
    </w:p>
    <w:p w14:paraId="478CAFFC" w14:textId="77777777" w:rsidR="003D653E" w:rsidRPr="00B03AFE" w:rsidRDefault="003D653E" w:rsidP="00460620">
      <w:pPr>
        <w:spacing w:before="120" w:after="120" w:line="276" w:lineRule="auto"/>
        <w:ind w:firstLine="709"/>
        <w:contextualSpacing/>
        <w:jc w:val="both"/>
        <w:rPr>
          <w:rFonts w:ascii="Arial" w:hAnsi="Arial" w:cs="Arial"/>
          <w:color w:val="000000" w:themeColor="text1"/>
          <w:sz w:val="20"/>
          <w:szCs w:val="20"/>
        </w:rPr>
      </w:pPr>
      <w:r w:rsidRPr="00F4659B">
        <w:rPr>
          <w:rFonts w:ascii="Arial" w:hAnsi="Arial" w:cs="Arial"/>
          <w:sz w:val="20"/>
          <w:szCs w:val="20"/>
        </w:rPr>
        <w:t>Istniejące tereny</w:t>
      </w:r>
      <w:r w:rsidRPr="00B03AFE">
        <w:rPr>
          <w:rFonts w:ascii="Arial" w:hAnsi="Arial" w:cs="Arial"/>
          <w:color w:val="000000" w:themeColor="text1"/>
          <w:sz w:val="20"/>
          <w:szCs w:val="20"/>
        </w:rPr>
        <w:t xml:space="preserve"> usługowe zlokalizowane na terenie gminy, związane są przede wszystkim z zaspokojeniem podstawowych potrzeb mieszkańców, w tym z zakresu szeroko rozumianej infrastruktury społecznej, w skład której wchodzą placówki: </w:t>
      </w:r>
    </w:p>
    <w:p w14:paraId="7B48430A" w14:textId="77777777" w:rsidR="003D653E" w:rsidRPr="00B03AFE" w:rsidRDefault="003D653E">
      <w:pPr>
        <w:pStyle w:val="Akapitzlist"/>
        <w:numPr>
          <w:ilvl w:val="0"/>
          <w:numId w:val="14"/>
        </w:numPr>
        <w:spacing w:before="120" w:after="120" w:line="276" w:lineRule="auto"/>
        <w:jc w:val="both"/>
        <w:rPr>
          <w:rFonts w:ascii="Arial" w:hAnsi="Arial" w:cs="Arial"/>
          <w:color w:val="000000" w:themeColor="text1"/>
          <w:sz w:val="20"/>
          <w:szCs w:val="20"/>
        </w:rPr>
      </w:pPr>
      <w:r w:rsidRPr="00B03AFE">
        <w:rPr>
          <w:rFonts w:ascii="Arial" w:hAnsi="Arial" w:cs="Arial"/>
          <w:color w:val="000000" w:themeColor="text1"/>
          <w:sz w:val="20"/>
          <w:szCs w:val="20"/>
        </w:rPr>
        <w:t xml:space="preserve">edukacji i wychowania, </w:t>
      </w:r>
      <w:r>
        <w:rPr>
          <w:rFonts w:ascii="Arial" w:hAnsi="Arial" w:cs="Arial"/>
          <w:color w:val="000000" w:themeColor="text1"/>
          <w:sz w:val="20"/>
          <w:szCs w:val="20"/>
        </w:rPr>
        <w:t>art</w:t>
      </w:r>
      <w:r w:rsidRPr="00B03AFE">
        <w:rPr>
          <w:rFonts w:ascii="Arial" w:hAnsi="Arial" w:cs="Arial"/>
          <w:color w:val="000000" w:themeColor="text1"/>
          <w:sz w:val="20"/>
          <w:szCs w:val="20"/>
        </w:rPr>
        <w:t xml:space="preserve">.: klub dziecięcy, przedszkola, szkoły podstawowe, zespół szkół ponadpodstawowych, </w:t>
      </w:r>
    </w:p>
    <w:p w14:paraId="1E40D770" w14:textId="77777777" w:rsidR="003D653E" w:rsidRPr="00B03AFE" w:rsidRDefault="003D653E">
      <w:pPr>
        <w:pStyle w:val="Akapitzlist"/>
        <w:numPr>
          <w:ilvl w:val="0"/>
          <w:numId w:val="14"/>
        </w:numPr>
        <w:spacing w:before="120" w:after="120" w:line="276" w:lineRule="auto"/>
        <w:jc w:val="both"/>
        <w:rPr>
          <w:rFonts w:ascii="Arial" w:hAnsi="Arial" w:cs="Arial"/>
          <w:color w:val="000000" w:themeColor="text1"/>
          <w:sz w:val="20"/>
          <w:szCs w:val="20"/>
        </w:rPr>
      </w:pPr>
      <w:r w:rsidRPr="00B03AFE">
        <w:rPr>
          <w:rFonts w:ascii="Arial" w:hAnsi="Arial" w:cs="Arial"/>
          <w:color w:val="000000" w:themeColor="text1"/>
          <w:sz w:val="20"/>
          <w:szCs w:val="20"/>
        </w:rPr>
        <w:t xml:space="preserve">ochrony zdrowia i opieki społecznej, </w:t>
      </w:r>
      <w:r>
        <w:rPr>
          <w:rFonts w:ascii="Arial" w:hAnsi="Arial" w:cs="Arial"/>
          <w:color w:val="000000" w:themeColor="text1"/>
          <w:sz w:val="20"/>
          <w:szCs w:val="20"/>
        </w:rPr>
        <w:t>art</w:t>
      </w:r>
      <w:r w:rsidRPr="00B03AFE">
        <w:rPr>
          <w:rFonts w:ascii="Arial" w:hAnsi="Arial" w:cs="Arial"/>
          <w:color w:val="000000" w:themeColor="text1"/>
          <w:sz w:val="20"/>
          <w:szCs w:val="20"/>
        </w:rPr>
        <w:t xml:space="preserve">.: przychodnie, apteki, placówki pomocy społecznej, </w:t>
      </w:r>
    </w:p>
    <w:p w14:paraId="3895A075" w14:textId="77777777" w:rsidR="003D653E" w:rsidRPr="00B03AFE" w:rsidRDefault="003D653E">
      <w:pPr>
        <w:pStyle w:val="Akapitzlist"/>
        <w:numPr>
          <w:ilvl w:val="0"/>
          <w:numId w:val="14"/>
        </w:numPr>
        <w:spacing w:before="120" w:after="120" w:line="276" w:lineRule="auto"/>
        <w:jc w:val="both"/>
        <w:rPr>
          <w:rFonts w:ascii="Arial" w:hAnsi="Arial" w:cs="Arial"/>
          <w:color w:val="000000" w:themeColor="text1"/>
          <w:sz w:val="20"/>
          <w:szCs w:val="20"/>
        </w:rPr>
      </w:pPr>
      <w:r w:rsidRPr="00B03AFE">
        <w:rPr>
          <w:rFonts w:ascii="Arial" w:hAnsi="Arial" w:cs="Arial"/>
          <w:color w:val="000000" w:themeColor="text1"/>
          <w:sz w:val="20"/>
          <w:szCs w:val="20"/>
        </w:rPr>
        <w:t xml:space="preserve">kultury fizycznej, sportu, </w:t>
      </w:r>
      <w:r>
        <w:rPr>
          <w:rFonts w:ascii="Arial" w:hAnsi="Arial" w:cs="Arial"/>
          <w:color w:val="000000" w:themeColor="text1"/>
          <w:sz w:val="20"/>
          <w:szCs w:val="20"/>
        </w:rPr>
        <w:t>art</w:t>
      </w:r>
      <w:r w:rsidRPr="00B03AFE">
        <w:rPr>
          <w:rFonts w:ascii="Arial" w:hAnsi="Arial" w:cs="Arial"/>
          <w:color w:val="000000" w:themeColor="text1"/>
          <w:sz w:val="20"/>
          <w:szCs w:val="20"/>
        </w:rPr>
        <w:t xml:space="preserve">.: boiska sportowe, </w:t>
      </w:r>
    </w:p>
    <w:p w14:paraId="5F3967E4" w14:textId="77777777" w:rsidR="003D653E" w:rsidRPr="00B03AFE" w:rsidRDefault="003D653E">
      <w:pPr>
        <w:pStyle w:val="Akapitzlist"/>
        <w:numPr>
          <w:ilvl w:val="0"/>
          <w:numId w:val="14"/>
        </w:numPr>
        <w:spacing w:before="120" w:after="120" w:line="276" w:lineRule="auto"/>
        <w:jc w:val="both"/>
        <w:rPr>
          <w:rFonts w:ascii="Arial" w:hAnsi="Arial" w:cs="Arial"/>
          <w:color w:val="000000" w:themeColor="text1"/>
          <w:sz w:val="20"/>
          <w:szCs w:val="20"/>
        </w:rPr>
      </w:pPr>
      <w:r w:rsidRPr="00B03AFE">
        <w:rPr>
          <w:rFonts w:ascii="Arial" w:hAnsi="Arial" w:cs="Arial"/>
          <w:color w:val="000000" w:themeColor="text1"/>
          <w:sz w:val="20"/>
          <w:szCs w:val="20"/>
        </w:rPr>
        <w:t xml:space="preserve">rekreacji i wypoczynku, </w:t>
      </w:r>
    </w:p>
    <w:p w14:paraId="3853894B" w14:textId="77777777" w:rsidR="003D653E" w:rsidRPr="00B03AFE" w:rsidRDefault="003D653E">
      <w:pPr>
        <w:pStyle w:val="Akapitzlist"/>
        <w:numPr>
          <w:ilvl w:val="0"/>
          <w:numId w:val="14"/>
        </w:numPr>
        <w:spacing w:before="120" w:after="120" w:line="276" w:lineRule="auto"/>
        <w:jc w:val="both"/>
        <w:rPr>
          <w:rFonts w:ascii="Arial" w:hAnsi="Arial" w:cs="Arial"/>
          <w:color w:val="000000" w:themeColor="text1"/>
          <w:sz w:val="20"/>
          <w:szCs w:val="20"/>
        </w:rPr>
      </w:pPr>
      <w:r w:rsidRPr="00B03AFE">
        <w:rPr>
          <w:rFonts w:ascii="Arial" w:hAnsi="Arial" w:cs="Arial"/>
          <w:color w:val="000000" w:themeColor="text1"/>
          <w:sz w:val="20"/>
          <w:szCs w:val="20"/>
        </w:rPr>
        <w:t xml:space="preserve">kultury i sztuki, </w:t>
      </w:r>
      <w:r>
        <w:rPr>
          <w:rFonts w:ascii="Arial" w:hAnsi="Arial" w:cs="Arial"/>
          <w:color w:val="000000" w:themeColor="text1"/>
          <w:sz w:val="20"/>
          <w:szCs w:val="20"/>
        </w:rPr>
        <w:t>art</w:t>
      </w:r>
      <w:r w:rsidRPr="00B03AFE">
        <w:rPr>
          <w:rFonts w:ascii="Arial" w:hAnsi="Arial" w:cs="Arial"/>
          <w:color w:val="000000" w:themeColor="text1"/>
          <w:sz w:val="20"/>
          <w:szCs w:val="20"/>
        </w:rPr>
        <w:t xml:space="preserve">. domy kultury, biblioteki, </w:t>
      </w:r>
    </w:p>
    <w:p w14:paraId="77C6D88F" w14:textId="77777777" w:rsidR="003D653E" w:rsidRPr="00B03AFE" w:rsidRDefault="003D653E">
      <w:pPr>
        <w:pStyle w:val="Akapitzlist"/>
        <w:numPr>
          <w:ilvl w:val="0"/>
          <w:numId w:val="14"/>
        </w:numPr>
        <w:spacing w:before="120" w:after="120" w:line="276" w:lineRule="auto"/>
        <w:jc w:val="both"/>
        <w:rPr>
          <w:rFonts w:ascii="Arial" w:hAnsi="Arial" w:cs="Arial"/>
          <w:color w:val="000000" w:themeColor="text1"/>
          <w:sz w:val="20"/>
          <w:szCs w:val="20"/>
        </w:rPr>
      </w:pPr>
      <w:r w:rsidRPr="00B03AFE">
        <w:rPr>
          <w:rFonts w:ascii="Arial" w:hAnsi="Arial" w:cs="Arial"/>
          <w:color w:val="000000" w:themeColor="text1"/>
          <w:sz w:val="20"/>
          <w:szCs w:val="20"/>
        </w:rPr>
        <w:t xml:space="preserve">administracji i bezpieczeństwa publicznego. </w:t>
      </w:r>
    </w:p>
    <w:p w14:paraId="226EEFBF" w14:textId="77777777" w:rsidR="003D653E" w:rsidRPr="00B638ED" w:rsidRDefault="003D653E" w:rsidP="00460620">
      <w:pPr>
        <w:spacing w:before="120" w:after="120" w:line="276" w:lineRule="auto"/>
        <w:contextualSpacing/>
        <w:jc w:val="both"/>
        <w:rPr>
          <w:rFonts w:ascii="Arial" w:hAnsi="Arial" w:cs="Arial"/>
          <w:sz w:val="20"/>
          <w:szCs w:val="20"/>
        </w:rPr>
      </w:pPr>
      <w:r w:rsidRPr="00B03AFE">
        <w:rPr>
          <w:rFonts w:ascii="Arial" w:hAnsi="Arial" w:cs="Arial"/>
          <w:color w:val="000000" w:themeColor="text1"/>
          <w:sz w:val="20"/>
          <w:szCs w:val="20"/>
        </w:rPr>
        <w:t xml:space="preserve">Obecnie rozkład usług nie jest równomierny w obrębie całej gminy, największa koncentracja funkcji usługowej ma miejsce w Wieluniu. Na terenach wiejskich udział usług jest niedostateczny i ogranicza </w:t>
      </w:r>
      <w:r w:rsidRPr="00B638ED">
        <w:rPr>
          <w:rFonts w:ascii="Arial" w:hAnsi="Arial" w:cs="Arial"/>
          <w:sz w:val="20"/>
          <w:szCs w:val="20"/>
        </w:rPr>
        <w:t>się w głównej mierze do usług podstawowych. W niektórych miejscowościach lokalizowane są ponadto usługi oświaty, kultu religijnego czy też ochotnicze straże pożarne. W wielu przypadkach usługi te pełnią także funkcje centrotwórcze dla danej jednostki osadniczej.</w:t>
      </w:r>
    </w:p>
    <w:p w14:paraId="14F0275D" w14:textId="77777777" w:rsidR="003D653E" w:rsidRDefault="003D653E" w:rsidP="00460620">
      <w:pPr>
        <w:spacing w:before="120" w:after="120" w:line="276" w:lineRule="auto"/>
        <w:contextualSpacing/>
        <w:jc w:val="both"/>
        <w:rPr>
          <w:rFonts w:ascii="Arial" w:hAnsi="Arial" w:cs="Arial"/>
          <w:sz w:val="20"/>
          <w:szCs w:val="20"/>
        </w:rPr>
      </w:pPr>
    </w:p>
    <w:p w14:paraId="5C22DE5E" w14:textId="77777777" w:rsidR="003D653E" w:rsidRDefault="003D653E" w:rsidP="00460620">
      <w:pPr>
        <w:spacing w:before="120" w:after="120" w:line="276" w:lineRule="auto"/>
        <w:contextualSpacing/>
        <w:jc w:val="both"/>
        <w:rPr>
          <w:rFonts w:ascii="Arial" w:hAnsi="Arial" w:cs="Arial"/>
          <w:sz w:val="20"/>
          <w:szCs w:val="20"/>
        </w:rPr>
      </w:pPr>
    </w:p>
    <w:p w14:paraId="40B9B635" w14:textId="77777777" w:rsidR="003D653E" w:rsidRPr="00650BC5" w:rsidRDefault="003D653E" w:rsidP="00460620">
      <w:pPr>
        <w:spacing w:before="120" w:after="120" w:line="276" w:lineRule="auto"/>
        <w:contextualSpacing/>
        <w:jc w:val="center"/>
        <w:rPr>
          <w:rFonts w:ascii="Arial" w:hAnsi="Arial" w:cs="Arial"/>
          <w:b/>
          <w:bCs/>
          <w:color w:val="00B050"/>
          <w:sz w:val="24"/>
          <w:szCs w:val="24"/>
        </w:rPr>
      </w:pPr>
      <w:r w:rsidRPr="00650BC5">
        <w:rPr>
          <w:rFonts w:ascii="Arial" w:hAnsi="Arial" w:cs="Arial"/>
          <w:b/>
          <w:bCs/>
          <w:color w:val="00B050"/>
          <w:sz w:val="24"/>
          <w:szCs w:val="24"/>
        </w:rPr>
        <w:t>ZJAWISKA NEGATYWNE W SFERZE FUNKCJONALNO-PRZESTRZENNEJ</w:t>
      </w:r>
    </w:p>
    <w:p w14:paraId="2F8FE4F9" w14:textId="77777777" w:rsidR="003D653E" w:rsidRPr="00D3555C" w:rsidRDefault="003D653E" w:rsidP="00460620">
      <w:pPr>
        <w:spacing w:before="120" w:after="120" w:line="276" w:lineRule="auto"/>
        <w:contextualSpacing/>
        <w:jc w:val="both"/>
        <w:rPr>
          <w:rFonts w:ascii="Arial" w:hAnsi="Arial" w:cs="Arial"/>
          <w:b/>
          <w:bCs/>
          <w:sz w:val="20"/>
          <w:szCs w:val="20"/>
        </w:rPr>
      </w:pPr>
      <w:r w:rsidRPr="00D3555C">
        <w:rPr>
          <w:rFonts w:ascii="Arial" w:hAnsi="Arial" w:cs="Arial"/>
          <w:b/>
          <w:bCs/>
          <w:sz w:val="20"/>
          <w:szCs w:val="20"/>
        </w:rPr>
        <w:t>ZABYTKI</w:t>
      </w:r>
    </w:p>
    <w:p w14:paraId="3E4FF681" w14:textId="77777777" w:rsidR="003D653E" w:rsidRPr="00F4659B" w:rsidRDefault="003D653E" w:rsidP="00460620">
      <w:pPr>
        <w:spacing w:before="120" w:after="120" w:line="276" w:lineRule="auto"/>
        <w:contextualSpacing/>
        <w:jc w:val="both"/>
        <w:rPr>
          <w:rFonts w:ascii="Arial" w:hAnsi="Arial" w:cs="Arial"/>
          <w:i/>
          <w:iCs/>
          <w:sz w:val="20"/>
          <w:szCs w:val="20"/>
          <w:u w:val="single"/>
        </w:rPr>
      </w:pPr>
      <w:r w:rsidRPr="00F4659B">
        <w:rPr>
          <w:rFonts w:ascii="Arial" w:hAnsi="Arial" w:cs="Arial"/>
          <w:i/>
          <w:iCs/>
          <w:sz w:val="20"/>
          <w:szCs w:val="20"/>
          <w:u w:val="single"/>
        </w:rPr>
        <w:t xml:space="preserve">Zjawisko </w:t>
      </w:r>
      <w:r>
        <w:rPr>
          <w:rFonts w:ascii="Arial" w:hAnsi="Arial" w:cs="Arial"/>
          <w:i/>
          <w:iCs/>
          <w:sz w:val="20"/>
          <w:szCs w:val="20"/>
          <w:u w:val="single"/>
        </w:rPr>
        <w:t>negatywn</w:t>
      </w:r>
      <w:r w:rsidRPr="00F4659B">
        <w:rPr>
          <w:rFonts w:ascii="Arial" w:hAnsi="Arial" w:cs="Arial"/>
          <w:i/>
          <w:iCs/>
          <w:sz w:val="20"/>
          <w:szCs w:val="20"/>
          <w:u w:val="single"/>
        </w:rPr>
        <w:t>e: konieczność prowadzenia rewaloryzacji / rewitalizacji obiektów zabytkowych</w:t>
      </w:r>
    </w:p>
    <w:p w14:paraId="1CB088BC" w14:textId="7C001C2C" w:rsidR="003D653E" w:rsidRDefault="003D653E" w:rsidP="00460620">
      <w:pPr>
        <w:spacing w:before="120" w:after="120" w:line="276" w:lineRule="auto"/>
        <w:ind w:firstLine="708"/>
        <w:contextualSpacing/>
        <w:jc w:val="both"/>
        <w:rPr>
          <w:rFonts w:ascii="Arial" w:hAnsi="Arial" w:cs="Arial"/>
          <w:sz w:val="20"/>
          <w:szCs w:val="20"/>
        </w:rPr>
      </w:pPr>
      <w:r w:rsidRPr="00D3555C">
        <w:rPr>
          <w:rFonts w:ascii="Arial" w:hAnsi="Arial" w:cs="Arial"/>
          <w:i/>
          <w:iCs/>
          <w:sz w:val="20"/>
          <w:szCs w:val="20"/>
        </w:rPr>
        <w:t>Wojewódzki Program Opieki nad Zabytkami w Województwie Łódzkim na lata 202</w:t>
      </w:r>
      <w:r w:rsidR="004D2324">
        <w:rPr>
          <w:rFonts w:ascii="Arial" w:hAnsi="Arial" w:cs="Arial"/>
          <w:i/>
          <w:iCs/>
          <w:sz w:val="20"/>
          <w:szCs w:val="20"/>
        </w:rPr>
        <w:t>4</w:t>
      </w:r>
      <w:r w:rsidRPr="00D3555C">
        <w:rPr>
          <w:rFonts w:ascii="Arial" w:hAnsi="Arial" w:cs="Arial"/>
          <w:i/>
          <w:iCs/>
          <w:sz w:val="20"/>
          <w:szCs w:val="20"/>
        </w:rPr>
        <w:t xml:space="preserve"> </w:t>
      </w:r>
      <w:r>
        <w:rPr>
          <w:rFonts w:ascii="Arial" w:hAnsi="Arial" w:cs="Arial"/>
          <w:i/>
          <w:iCs/>
          <w:sz w:val="20"/>
          <w:szCs w:val="20"/>
        </w:rPr>
        <w:t>–</w:t>
      </w:r>
      <w:r w:rsidRPr="00D3555C">
        <w:rPr>
          <w:rFonts w:ascii="Arial" w:hAnsi="Arial" w:cs="Arial"/>
          <w:i/>
          <w:iCs/>
          <w:sz w:val="20"/>
          <w:szCs w:val="20"/>
        </w:rPr>
        <w:t xml:space="preserve"> 202</w:t>
      </w:r>
      <w:r w:rsidR="004D2324">
        <w:rPr>
          <w:rFonts w:ascii="Arial" w:hAnsi="Arial" w:cs="Arial"/>
          <w:i/>
          <w:iCs/>
          <w:sz w:val="20"/>
          <w:szCs w:val="20"/>
        </w:rPr>
        <w:t>7</w:t>
      </w:r>
      <w:r>
        <w:rPr>
          <w:rFonts w:ascii="Arial" w:hAnsi="Arial" w:cs="Arial"/>
          <w:i/>
          <w:iCs/>
          <w:sz w:val="20"/>
          <w:szCs w:val="20"/>
        </w:rPr>
        <w:t xml:space="preserve"> </w:t>
      </w:r>
      <w:r w:rsidRPr="00D3555C">
        <w:rPr>
          <w:rFonts w:ascii="Arial" w:hAnsi="Arial" w:cs="Arial"/>
          <w:sz w:val="20"/>
          <w:szCs w:val="20"/>
        </w:rPr>
        <w:t xml:space="preserve">wskazuje </w:t>
      </w:r>
      <w:r>
        <w:rPr>
          <w:rFonts w:ascii="Arial" w:hAnsi="Arial" w:cs="Arial"/>
          <w:sz w:val="20"/>
          <w:szCs w:val="20"/>
        </w:rPr>
        <w:t>o</w:t>
      </w:r>
      <w:r w:rsidRPr="00D3555C">
        <w:rPr>
          <w:rFonts w:ascii="Arial" w:hAnsi="Arial" w:cs="Arial"/>
          <w:sz w:val="20"/>
          <w:szCs w:val="20"/>
        </w:rPr>
        <w:t xml:space="preserve">biekty i obszary </w:t>
      </w:r>
      <w:r w:rsidRPr="004D2324">
        <w:rPr>
          <w:rFonts w:ascii="Arial" w:hAnsi="Arial" w:cs="Arial"/>
          <w:sz w:val="20"/>
          <w:szCs w:val="20"/>
        </w:rPr>
        <w:t xml:space="preserve">reprezentatywne – </w:t>
      </w:r>
      <w:r w:rsidR="004D2324" w:rsidRPr="004D2324">
        <w:rPr>
          <w:rFonts w:ascii="Arial" w:hAnsi="Arial" w:cs="Arial"/>
          <w:sz w:val="20"/>
          <w:szCs w:val="20"/>
        </w:rPr>
        <w:t>ocenę stanu zachowania (na koniec 2023 r.) oraz rekomendowane działania do podjęcia w latach 2024-2027.</w:t>
      </w:r>
      <w:r w:rsidR="004D2324">
        <w:rPr>
          <w:rFonts w:ascii="Arial" w:hAnsi="Arial" w:cs="Arial"/>
          <w:sz w:val="20"/>
          <w:szCs w:val="20"/>
        </w:rPr>
        <w:t xml:space="preserve"> </w:t>
      </w:r>
      <w:r w:rsidRPr="004D2324">
        <w:rPr>
          <w:rFonts w:ascii="Arial" w:hAnsi="Arial" w:cs="Arial"/>
          <w:sz w:val="20"/>
          <w:szCs w:val="20"/>
        </w:rPr>
        <w:t>Z obszaru</w:t>
      </w:r>
      <w:r>
        <w:rPr>
          <w:rFonts w:ascii="Arial" w:hAnsi="Arial" w:cs="Arial"/>
          <w:sz w:val="20"/>
          <w:szCs w:val="20"/>
        </w:rPr>
        <w:t xml:space="preserve"> Gminy Wieluń wytypowano:</w:t>
      </w:r>
    </w:p>
    <w:p w14:paraId="61393C5A" w14:textId="77777777" w:rsidR="002222D9" w:rsidRDefault="002222D9" w:rsidP="00460620">
      <w:pPr>
        <w:spacing w:before="120" w:after="120" w:line="276" w:lineRule="auto"/>
        <w:ind w:firstLine="708"/>
        <w:contextualSpacing/>
        <w:jc w:val="both"/>
        <w:rPr>
          <w:rFonts w:ascii="Arial" w:hAnsi="Arial" w:cs="Arial"/>
          <w:sz w:val="20"/>
          <w:szCs w:val="20"/>
        </w:rPr>
      </w:pPr>
    </w:p>
    <w:p w14:paraId="279B2D79" w14:textId="77777777" w:rsidR="002222D9" w:rsidRDefault="002222D9" w:rsidP="00460620">
      <w:pPr>
        <w:spacing w:before="120" w:after="120" w:line="276" w:lineRule="auto"/>
        <w:ind w:firstLine="708"/>
        <w:contextualSpacing/>
        <w:jc w:val="both"/>
        <w:rPr>
          <w:rFonts w:ascii="Arial" w:hAnsi="Arial" w:cs="Arial"/>
          <w:sz w:val="20"/>
          <w:szCs w:val="20"/>
        </w:rPr>
        <w:sectPr w:rsidR="002222D9" w:rsidSect="003D653E">
          <w:pgSz w:w="11906" w:h="16838"/>
          <w:pgMar w:top="1417" w:right="1417" w:bottom="1417" w:left="1417" w:header="708" w:footer="708" w:gutter="0"/>
          <w:cols w:space="708"/>
          <w:docGrid w:linePitch="360"/>
        </w:sectPr>
      </w:pPr>
    </w:p>
    <w:p w14:paraId="4CF13052" w14:textId="2F982980" w:rsidR="002222D9" w:rsidRPr="002222D9" w:rsidRDefault="002222D9" w:rsidP="002222D9">
      <w:pPr>
        <w:pStyle w:val="Legenda"/>
        <w:spacing w:before="240" w:after="0"/>
        <w:rPr>
          <w:rFonts w:ascii="Arial" w:hAnsi="Arial" w:cs="Arial"/>
          <w:b w:val="0"/>
          <w:bCs w:val="0"/>
          <w:color w:val="auto"/>
          <w:sz w:val="20"/>
          <w:szCs w:val="20"/>
        </w:rPr>
      </w:pPr>
      <w:bookmarkStart w:id="241" w:name="_Toc192754227"/>
      <w:r w:rsidRPr="002222D9">
        <w:rPr>
          <w:rFonts w:ascii="Arial" w:hAnsi="Arial" w:cs="Arial"/>
          <w:b w:val="0"/>
          <w:bCs w:val="0"/>
          <w:color w:val="auto"/>
          <w:sz w:val="20"/>
          <w:szCs w:val="20"/>
        </w:rPr>
        <w:lastRenderedPageBreak/>
        <w:t xml:space="preserve">Tabela </w:t>
      </w:r>
      <w:r w:rsidRPr="002222D9">
        <w:rPr>
          <w:rFonts w:ascii="Arial" w:hAnsi="Arial" w:cs="Arial"/>
          <w:b w:val="0"/>
          <w:bCs w:val="0"/>
          <w:color w:val="auto"/>
          <w:sz w:val="20"/>
          <w:szCs w:val="20"/>
        </w:rPr>
        <w:fldChar w:fldCharType="begin"/>
      </w:r>
      <w:r w:rsidRPr="002222D9">
        <w:rPr>
          <w:rFonts w:ascii="Arial" w:hAnsi="Arial" w:cs="Arial"/>
          <w:b w:val="0"/>
          <w:bCs w:val="0"/>
          <w:color w:val="auto"/>
          <w:sz w:val="20"/>
          <w:szCs w:val="20"/>
        </w:rPr>
        <w:instrText xml:space="preserve"> SEQ Tabela \* ARABIC </w:instrText>
      </w:r>
      <w:r w:rsidRPr="002222D9">
        <w:rPr>
          <w:rFonts w:ascii="Arial" w:hAnsi="Arial" w:cs="Arial"/>
          <w:b w:val="0"/>
          <w:bCs w:val="0"/>
          <w:color w:val="auto"/>
          <w:sz w:val="20"/>
          <w:szCs w:val="20"/>
        </w:rPr>
        <w:fldChar w:fldCharType="separate"/>
      </w:r>
      <w:r w:rsidR="00D8343E">
        <w:rPr>
          <w:rFonts w:ascii="Arial" w:hAnsi="Arial" w:cs="Arial"/>
          <w:b w:val="0"/>
          <w:bCs w:val="0"/>
          <w:noProof/>
          <w:color w:val="auto"/>
          <w:sz w:val="20"/>
          <w:szCs w:val="20"/>
        </w:rPr>
        <w:t>34</w:t>
      </w:r>
      <w:r w:rsidRPr="002222D9">
        <w:rPr>
          <w:rFonts w:ascii="Arial" w:hAnsi="Arial" w:cs="Arial"/>
          <w:b w:val="0"/>
          <w:bCs w:val="0"/>
          <w:color w:val="auto"/>
          <w:sz w:val="20"/>
          <w:szCs w:val="20"/>
        </w:rPr>
        <w:fldChar w:fldCharType="end"/>
      </w:r>
      <w:r w:rsidRPr="002222D9">
        <w:rPr>
          <w:rFonts w:ascii="Arial" w:hAnsi="Arial" w:cs="Arial"/>
          <w:b w:val="0"/>
          <w:bCs w:val="0"/>
          <w:color w:val="auto"/>
          <w:sz w:val="20"/>
          <w:szCs w:val="20"/>
        </w:rPr>
        <w:t xml:space="preserve"> Obiekty i obszary reprezentatywne z terenu Gminy Wieluń – ocena stanu zachowania (na koniec 2023 r.) oraz rekomendowane działania do podjęcia w latach 2024-2027.</w:t>
      </w:r>
      <w:bookmarkEnd w:id="241"/>
      <w:r w:rsidRPr="002222D9">
        <w:rPr>
          <w:rFonts w:ascii="Arial" w:hAnsi="Arial" w:cs="Arial"/>
          <w:b w:val="0"/>
          <w:bCs w:val="0"/>
          <w:color w:val="auto"/>
          <w:sz w:val="20"/>
          <w:szCs w:val="20"/>
        </w:rPr>
        <w:t xml:space="preserve"> </w:t>
      </w:r>
    </w:p>
    <w:tbl>
      <w:tblPr>
        <w:tblStyle w:val="Tabela-Siatka"/>
        <w:tblW w:w="5000" w:type="pct"/>
        <w:tblLook w:val="04A0" w:firstRow="1" w:lastRow="0" w:firstColumn="1" w:lastColumn="0" w:noHBand="0" w:noVBand="1"/>
      </w:tblPr>
      <w:tblGrid>
        <w:gridCol w:w="1327"/>
        <w:gridCol w:w="2844"/>
        <w:gridCol w:w="1331"/>
        <w:gridCol w:w="2344"/>
        <w:gridCol w:w="1818"/>
        <w:gridCol w:w="1818"/>
        <w:gridCol w:w="2510"/>
      </w:tblGrid>
      <w:tr w:rsidR="002222D9" w:rsidRPr="004D2324" w14:paraId="5398773F" w14:textId="77777777" w:rsidTr="002222D9">
        <w:tc>
          <w:tcPr>
            <w:tcW w:w="454" w:type="pct"/>
            <w:vAlign w:val="center"/>
          </w:tcPr>
          <w:p w14:paraId="3B7A4DEB" w14:textId="77777777" w:rsidR="004D2324" w:rsidRPr="004D2324" w:rsidRDefault="004D2324" w:rsidP="002222D9">
            <w:pPr>
              <w:spacing w:before="40" w:after="40" w:line="276" w:lineRule="auto"/>
              <w:rPr>
                <w:rFonts w:ascii="Arial" w:hAnsi="Arial" w:cs="Arial"/>
                <w:b/>
                <w:bCs/>
                <w:sz w:val="18"/>
                <w:szCs w:val="18"/>
              </w:rPr>
            </w:pPr>
            <w:r w:rsidRPr="004D2324">
              <w:rPr>
                <w:rFonts w:ascii="Arial" w:hAnsi="Arial" w:cs="Arial"/>
                <w:b/>
                <w:bCs/>
                <w:sz w:val="18"/>
                <w:szCs w:val="18"/>
              </w:rPr>
              <w:t>Miejscowość</w:t>
            </w:r>
          </w:p>
        </w:tc>
        <w:tc>
          <w:tcPr>
            <w:tcW w:w="1020" w:type="pct"/>
            <w:vAlign w:val="center"/>
          </w:tcPr>
          <w:p w14:paraId="5E0BFDFF" w14:textId="77777777" w:rsidR="004D2324" w:rsidRPr="004D2324" w:rsidRDefault="004D2324" w:rsidP="003D653E">
            <w:pPr>
              <w:spacing w:before="40" w:after="40" w:line="276" w:lineRule="auto"/>
              <w:jc w:val="center"/>
              <w:rPr>
                <w:rFonts w:ascii="Arial" w:hAnsi="Arial" w:cs="Arial"/>
                <w:b/>
                <w:bCs/>
                <w:sz w:val="18"/>
                <w:szCs w:val="18"/>
              </w:rPr>
            </w:pPr>
            <w:r w:rsidRPr="004D2324">
              <w:rPr>
                <w:rFonts w:ascii="Arial" w:hAnsi="Arial" w:cs="Arial"/>
                <w:b/>
                <w:bCs/>
                <w:sz w:val="18"/>
                <w:szCs w:val="18"/>
              </w:rPr>
              <w:t>Obiekt</w:t>
            </w:r>
          </w:p>
        </w:tc>
        <w:tc>
          <w:tcPr>
            <w:tcW w:w="479" w:type="pct"/>
            <w:vAlign w:val="center"/>
          </w:tcPr>
          <w:p w14:paraId="0D1C005F" w14:textId="77777777" w:rsidR="004D2324" w:rsidRPr="004D2324" w:rsidRDefault="004D2324" w:rsidP="003D653E">
            <w:pPr>
              <w:spacing w:before="40" w:after="40" w:line="276" w:lineRule="auto"/>
              <w:jc w:val="center"/>
              <w:rPr>
                <w:rFonts w:ascii="Arial" w:hAnsi="Arial" w:cs="Arial"/>
                <w:b/>
                <w:bCs/>
                <w:sz w:val="18"/>
                <w:szCs w:val="18"/>
              </w:rPr>
            </w:pPr>
            <w:r w:rsidRPr="004D2324">
              <w:rPr>
                <w:rFonts w:ascii="Arial" w:hAnsi="Arial" w:cs="Arial"/>
                <w:b/>
                <w:bCs/>
                <w:sz w:val="18"/>
                <w:szCs w:val="18"/>
              </w:rPr>
              <w:t>Chronologia</w:t>
            </w:r>
          </w:p>
        </w:tc>
        <w:tc>
          <w:tcPr>
            <w:tcW w:w="841" w:type="pct"/>
            <w:vAlign w:val="center"/>
          </w:tcPr>
          <w:p w14:paraId="06470319" w14:textId="77777777" w:rsidR="004D2324" w:rsidRPr="004D2324" w:rsidRDefault="004D2324" w:rsidP="003D653E">
            <w:pPr>
              <w:spacing w:before="40" w:after="40" w:line="276" w:lineRule="auto"/>
              <w:jc w:val="center"/>
              <w:rPr>
                <w:rFonts w:ascii="Arial" w:hAnsi="Arial" w:cs="Arial"/>
                <w:b/>
                <w:bCs/>
                <w:sz w:val="18"/>
                <w:szCs w:val="18"/>
              </w:rPr>
            </w:pPr>
            <w:r w:rsidRPr="004D2324">
              <w:rPr>
                <w:rFonts w:ascii="Arial" w:hAnsi="Arial" w:cs="Arial"/>
                <w:b/>
                <w:bCs/>
                <w:sz w:val="18"/>
                <w:szCs w:val="18"/>
              </w:rPr>
              <w:t>Adres</w:t>
            </w:r>
          </w:p>
        </w:tc>
        <w:tc>
          <w:tcPr>
            <w:tcW w:w="653" w:type="pct"/>
            <w:vAlign w:val="center"/>
          </w:tcPr>
          <w:p w14:paraId="6D4E8D9A" w14:textId="77777777" w:rsidR="004D2324" w:rsidRPr="004D2324" w:rsidRDefault="004D2324" w:rsidP="003D653E">
            <w:pPr>
              <w:spacing w:before="40" w:after="40" w:line="276" w:lineRule="auto"/>
              <w:jc w:val="center"/>
              <w:rPr>
                <w:rFonts w:ascii="Arial" w:hAnsi="Arial" w:cs="Arial"/>
                <w:b/>
                <w:bCs/>
                <w:sz w:val="18"/>
                <w:szCs w:val="18"/>
              </w:rPr>
            </w:pPr>
            <w:r w:rsidRPr="004D2324">
              <w:rPr>
                <w:rFonts w:ascii="Arial" w:hAnsi="Arial" w:cs="Arial"/>
                <w:b/>
                <w:bCs/>
                <w:sz w:val="18"/>
                <w:szCs w:val="18"/>
              </w:rPr>
              <w:t>Stan zachowania na 2020 r.</w:t>
            </w:r>
          </w:p>
        </w:tc>
        <w:tc>
          <w:tcPr>
            <w:tcW w:w="653" w:type="pct"/>
          </w:tcPr>
          <w:p w14:paraId="6B8E0250" w14:textId="65F05A16" w:rsidR="004D2324" w:rsidRPr="004D2324" w:rsidRDefault="004D2324" w:rsidP="003D653E">
            <w:pPr>
              <w:spacing w:before="40" w:after="40" w:line="276" w:lineRule="auto"/>
              <w:jc w:val="center"/>
              <w:rPr>
                <w:rFonts w:ascii="Arial" w:hAnsi="Arial" w:cs="Arial"/>
                <w:b/>
                <w:bCs/>
                <w:sz w:val="18"/>
                <w:szCs w:val="18"/>
              </w:rPr>
            </w:pPr>
            <w:r w:rsidRPr="004D2324">
              <w:rPr>
                <w:rFonts w:ascii="Arial" w:hAnsi="Arial" w:cs="Arial"/>
                <w:b/>
                <w:bCs/>
                <w:sz w:val="18"/>
                <w:szCs w:val="18"/>
              </w:rPr>
              <w:t>Stan zachowania na 202</w:t>
            </w:r>
            <w:r>
              <w:rPr>
                <w:rFonts w:ascii="Arial" w:hAnsi="Arial" w:cs="Arial"/>
                <w:b/>
                <w:bCs/>
                <w:sz w:val="18"/>
                <w:szCs w:val="18"/>
              </w:rPr>
              <w:t>3</w:t>
            </w:r>
            <w:r w:rsidRPr="004D2324">
              <w:rPr>
                <w:rFonts w:ascii="Arial" w:hAnsi="Arial" w:cs="Arial"/>
                <w:b/>
                <w:bCs/>
                <w:sz w:val="18"/>
                <w:szCs w:val="18"/>
              </w:rPr>
              <w:t xml:space="preserve"> r.</w:t>
            </w:r>
          </w:p>
        </w:tc>
        <w:tc>
          <w:tcPr>
            <w:tcW w:w="900" w:type="pct"/>
            <w:vAlign w:val="center"/>
          </w:tcPr>
          <w:p w14:paraId="799B3DA2" w14:textId="02BEC4BC" w:rsidR="004D2324" w:rsidRPr="004D2324" w:rsidRDefault="004D2324" w:rsidP="003D653E">
            <w:pPr>
              <w:spacing w:before="40" w:after="40" w:line="276" w:lineRule="auto"/>
              <w:jc w:val="center"/>
              <w:rPr>
                <w:rFonts w:ascii="Arial" w:hAnsi="Arial" w:cs="Arial"/>
                <w:b/>
                <w:bCs/>
                <w:sz w:val="18"/>
                <w:szCs w:val="18"/>
              </w:rPr>
            </w:pPr>
            <w:r w:rsidRPr="004D2324">
              <w:rPr>
                <w:rFonts w:ascii="Arial" w:hAnsi="Arial" w:cs="Arial"/>
                <w:b/>
                <w:bCs/>
                <w:sz w:val="18"/>
                <w:szCs w:val="18"/>
              </w:rPr>
              <w:t>Rekomendowane działania</w:t>
            </w:r>
          </w:p>
        </w:tc>
      </w:tr>
      <w:tr w:rsidR="002222D9" w:rsidRPr="004D2324" w14:paraId="25FB4954" w14:textId="77777777" w:rsidTr="002222D9">
        <w:tc>
          <w:tcPr>
            <w:tcW w:w="454" w:type="pct"/>
            <w:vAlign w:val="center"/>
          </w:tcPr>
          <w:p w14:paraId="1B238E6C"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Gaszyn</w:t>
            </w:r>
          </w:p>
        </w:tc>
        <w:tc>
          <w:tcPr>
            <w:tcW w:w="1020" w:type="pct"/>
            <w:vAlign w:val="center"/>
          </w:tcPr>
          <w:p w14:paraId="3E1B733E"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kościół parafialny Najświętszego Imienia Maryi</w:t>
            </w:r>
          </w:p>
        </w:tc>
        <w:tc>
          <w:tcPr>
            <w:tcW w:w="479" w:type="pct"/>
            <w:vAlign w:val="center"/>
          </w:tcPr>
          <w:p w14:paraId="3E20D93B"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XVI</w:t>
            </w:r>
          </w:p>
        </w:tc>
        <w:tc>
          <w:tcPr>
            <w:tcW w:w="841" w:type="pct"/>
            <w:vAlign w:val="center"/>
          </w:tcPr>
          <w:p w14:paraId="0D3A7FC2"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Kościelna 10</w:t>
            </w:r>
          </w:p>
        </w:tc>
        <w:tc>
          <w:tcPr>
            <w:tcW w:w="653" w:type="pct"/>
            <w:vAlign w:val="center"/>
          </w:tcPr>
          <w:p w14:paraId="1843E85B"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bardzo dobry</w:t>
            </w:r>
          </w:p>
        </w:tc>
        <w:tc>
          <w:tcPr>
            <w:tcW w:w="653" w:type="pct"/>
            <w:vAlign w:val="center"/>
          </w:tcPr>
          <w:p w14:paraId="6D9EF7D0" w14:textId="0B6AE956"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bardzo dobry</w:t>
            </w:r>
          </w:p>
        </w:tc>
        <w:tc>
          <w:tcPr>
            <w:tcW w:w="900" w:type="pct"/>
            <w:vAlign w:val="center"/>
          </w:tcPr>
          <w:p w14:paraId="0035AB5A" w14:textId="3EAFC3D8"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lokalne działania</w:t>
            </w:r>
            <w:r>
              <w:rPr>
                <w:rFonts w:ascii="Arial" w:hAnsi="Arial" w:cs="Arial"/>
                <w:sz w:val="18"/>
                <w:szCs w:val="18"/>
              </w:rPr>
              <w:t xml:space="preserve"> </w:t>
            </w:r>
            <w:r w:rsidRPr="004D2324">
              <w:rPr>
                <w:rFonts w:ascii="Arial" w:hAnsi="Arial" w:cs="Arial"/>
                <w:sz w:val="18"/>
                <w:szCs w:val="18"/>
              </w:rPr>
              <w:t>konserwatorsko-remontowe</w:t>
            </w:r>
          </w:p>
        </w:tc>
      </w:tr>
      <w:tr w:rsidR="002222D9" w:rsidRPr="004D2324" w14:paraId="14E7BE21" w14:textId="77777777" w:rsidTr="002222D9">
        <w:tc>
          <w:tcPr>
            <w:tcW w:w="454" w:type="pct"/>
            <w:vAlign w:val="center"/>
          </w:tcPr>
          <w:p w14:paraId="3438E6BF"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Kadłub</w:t>
            </w:r>
          </w:p>
        </w:tc>
        <w:tc>
          <w:tcPr>
            <w:tcW w:w="1020" w:type="pct"/>
            <w:vAlign w:val="center"/>
          </w:tcPr>
          <w:p w14:paraId="05F8FD57"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kościół św. Andrzeja</w:t>
            </w:r>
          </w:p>
        </w:tc>
        <w:tc>
          <w:tcPr>
            <w:tcW w:w="479" w:type="pct"/>
            <w:vAlign w:val="center"/>
          </w:tcPr>
          <w:p w14:paraId="3C1B9ED0"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XVI</w:t>
            </w:r>
          </w:p>
        </w:tc>
        <w:tc>
          <w:tcPr>
            <w:tcW w:w="841" w:type="pct"/>
            <w:vAlign w:val="center"/>
          </w:tcPr>
          <w:p w14:paraId="0AA871D9"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Kadłub 2 a</w:t>
            </w:r>
          </w:p>
        </w:tc>
        <w:tc>
          <w:tcPr>
            <w:tcW w:w="653" w:type="pct"/>
            <w:vAlign w:val="center"/>
          </w:tcPr>
          <w:p w14:paraId="7B2454F7"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bardzo dobry</w:t>
            </w:r>
          </w:p>
        </w:tc>
        <w:tc>
          <w:tcPr>
            <w:tcW w:w="653" w:type="pct"/>
            <w:vAlign w:val="center"/>
          </w:tcPr>
          <w:p w14:paraId="3B1414F4" w14:textId="699ECDCC"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bardzo dobry</w:t>
            </w:r>
          </w:p>
        </w:tc>
        <w:tc>
          <w:tcPr>
            <w:tcW w:w="900" w:type="pct"/>
            <w:vAlign w:val="center"/>
          </w:tcPr>
          <w:p w14:paraId="3BDC7E58" w14:textId="0695C786"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bieżące prace utrzymaniowe</w:t>
            </w:r>
          </w:p>
        </w:tc>
      </w:tr>
      <w:tr w:rsidR="002222D9" w:rsidRPr="004D2324" w14:paraId="7621B088" w14:textId="77777777" w:rsidTr="002222D9">
        <w:tc>
          <w:tcPr>
            <w:tcW w:w="454" w:type="pct"/>
            <w:vAlign w:val="center"/>
          </w:tcPr>
          <w:p w14:paraId="1975A865"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Ruda</w:t>
            </w:r>
          </w:p>
        </w:tc>
        <w:tc>
          <w:tcPr>
            <w:tcW w:w="1020" w:type="pct"/>
            <w:vAlign w:val="center"/>
          </w:tcPr>
          <w:p w14:paraId="51C9EB34"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kościół parafialny św. Wojciecha</w:t>
            </w:r>
          </w:p>
        </w:tc>
        <w:tc>
          <w:tcPr>
            <w:tcW w:w="479" w:type="pct"/>
            <w:vAlign w:val="center"/>
          </w:tcPr>
          <w:p w14:paraId="4A5112CA"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XIII-XIX</w:t>
            </w:r>
          </w:p>
        </w:tc>
        <w:tc>
          <w:tcPr>
            <w:tcW w:w="841" w:type="pct"/>
            <w:vAlign w:val="center"/>
          </w:tcPr>
          <w:p w14:paraId="234AB49D"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Rudzka 1</w:t>
            </w:r>
          </w:p>
        </w:tc>
        <w:tc>
          <w:tcPr>
            <w:tcW w:w="653" w:type="pct"/>
            <w:vAlign w:val="center"/>
          </w:tcPr>
          <w:p w14:paraId="03FFADBA"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bardzo dobry</w:t>
            </w:r>
          </w:p>
        </w:tc>
        <w:tc>
          <w:tcPr>
            <w:tcW w:w="653" w:type="pct"/>
            <w:vAlign w:val="center"/>
          </w:tcPr>
          <w:p w14:paraId="742E0CA7" w14:textId="777E4BD9"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bardzo dobry</w:t>
            </w:r>
            <w:r>
              <w:rPr>
                <w:rFonts w:ascii="Arial" w:hAnsi="Arial" w:cs="Arial"/>
                <w:sz w:val="18"/>
                <w:szCs w:val="18"/>
              </w:rPr>
              <w:t xml:space="preserve"> -</w:t>
            </w:r>
          </w:p>
        </w:tc>
        <w:tc>
          <w:tcPr>
            <w:tcW w:w="900" w:type="pct"/>
            <w:vAlign w:val="center"/>
          </w:tcPr>
          <w:p w14:paraId="02B85F03" w14:textId="0C74B41A"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lokalne działania konserwatorsko-remontowe</w:t>
            </w:r>
          </w:p>
        </w:tc>
      </w:tr>
      <w:tr w:rsidR="002222D9" w:rsidRPr="004D2324" w14:paraId="06DAE36E" w14:textId="77777777" w:rsidTr="002222D9">
        <w:tc>
          <w:tcPr>
            <w:tcW w:w="454" w:type="pct"/>
            <w:vAlign w:val="center"/>
          </w:tcPr>
          <w:p w14:paraId="057E4554"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Wieluń</w:t>
            </w:r>
          </w:p>
        </w:tc>
        <w:tc>
          <w:tcPr>
            <w:tcW w:w="1020" w:type="pct"/>
            <w:vAlign w:val="center"/>
          </w:tcPr>
          <w:p w14:paraId="58364B8E"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układ urbanistyczny</w:t>
            </w:r>
          </w:p>
        </w:tc>
        <w:tc>
          <w:tcPr>
            <w:tcW w:w="479" w:type="pct"/>
            <w:vAlign w:val="center"/>
          </w:tcPr>
          <w:p w14:paraId="35FD6E96"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 xml:space="preserve">XIV </w:t>
            </w:r>
          </w:p>
        </w:tc>
        <w:tc>
          <w:tcPr>
            <w:tcW w:w="841" w:type="pct"/>
            <w:vAlign w:val="center"/>
          </w:tcPr>
          <w:p w14:paraId="56884ED3"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Stare Miasto</w:t>
            </w:r>
          </w:p>
        </w:tc>
        <w:tc>
          <w:tcPr>
            <w:tcW w:w="653" w:type="pct"/>
            <w:vAlign w:val="center"/>
          </w:tcPr>
          <w:p w14:paraId="4644E8CB"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dobry</w:t>
            </w:r>
          </w:p>
        </w:tc>
        <w:tc>
          <w:tcPr>
            <w:tcW w:w="653" w:type="pct"/>
            <w:vAlign w:val="center"/>
          </w:tcPr>
          <w:p w14:paraId="47813B36" w14:textId="56AEBD1E"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dobry</w:t>
            </w:r>
          </w:p>
        </w:tc>
        <w:tc>
          <w:tcPr>
            <w:tcW w:w="900" w:type="pct"/>
            <w:vAlign w:val="center"/>
          </w:tcPr>
          <w:p w14:paraId="5CA37C0D" w14:textId="25A86040"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kontynuacja rewaloryzacji /rewitalizacji</w:t>
            </w:r>
          </w:p>
        </w:tc>
      </w:tr>
      <w:tr w:rsidR="002222D9" w:rsidRPr="004D2324" w14:paraId="4E995311" w14:textId="77777777" w:rsidTr="002222D9">
        <w:tc>
          <w:tcPr>
            <w:tcW w:w="454" w:type="pct"/>
            <w:vAlign w:val="center"/>
          </w:tcPr>
          <w:p w14:paraId="1653AB3C"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Wieluń</w:t>
            </w:r>
          </w:p>
        </w:tc>
        <w:tc>
          <w:tcPr>
            <w:tcW w:w="1020" w:type="pct"/>
            <w:vAlign w:val="center"/>
          </w:tcPr>
          <w:p w14:paraId="22DCE016"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zespół obwarowań miejskich</w:t>
            </w:r>
          </w:p>
        </w:tc>
        <w:tc>
          <w:tcPr>
            <w:tcW w:w="479" w:type="pct"/>
            <w:vAlign w:val="center"/>
          </w:tcPr>
          <w:p w14:paraId="0E8D63D1"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 xml:space="preserve">XIV </w:t>
            </w:r>
          </w:p>
        </w:tc>
        <w:tc>
          <w:tcPr>
            <w:tcW w:w="841" w:type="pct"/>
            <w:vAlign w:val="center"/>
          </w:tcPr>
          <w:p w14:paraId="613B08C3"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Stare Miasto</w:t>
            </w:r>
          </w:p>
        </w:tc>
        <w:tc>
          <w:tcPr>
            <w:tcW w:w="653" w:type="pct"/>
            <w:vAlign w:val="center"/>
          </w:tcPr>
          <w:p w14:paraId="30CC17C1"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dobry</w:t>
            </w:r>
          </w:p>
        </w:tc>
        <w:tc>
          <w:tcPr>
            <w:tcW w:w="653" w:type="pct"/>
            <w:vAlign w:val="center"/>
          </w:tcPr>
          <w:p w14:paraId="1E136ADC" w14:textId="089A0EDB"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dobry</w:t>
            </w:r>
          </w:p>
        </w:tc>
        <w:tc>
          <w:tcPr>
            <w:tcW w:w="900" w:type="pct"/>
            <w:vAlign w:val="center"/>
          </w:tcPr>
          <w:p w14:paraId="20B804B5" w14:textId="43C956CA"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kontynuacja rewaloryzacji/ rewitalizacji</w:t>
            </w:r>
          </w:p>
        </w:tc>
      </w:tr>
      <w:tr w:rsidR="002222D9" w:rsidRPr="004D2324" w14:paraId="044BCB78" w14:textId="77777777" w:rsidTr="002222D9">
        <w:tc>
          <w:tcPr>
            <w:tcW w:w="454" w:type="pct"/>
            <w:vAlign w:val="center"/>
          </w:tcPr>
          <w:p w14:paraId="6B149FAB"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Wieluń</w:t>
            </w:r>
          </w:p>
        </w:tc>
        <w:tc>
          <w:tcPr>
            <w:tcW w:w="1020" w:type="pct"/>
            <w:vAlign w:val="center"/>
          </w:tcPr>
          <w:p w14:paraId="113E63ED"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zespół klasztorny poreformacki</w:t>
            </w:r>
          </w:p>
        </w:tc>
        <w:tc>
          <w:tcPr>
            <w:tcW w:w="479" w:type="pct"/>
            <w:vAlign w:val="center"/>
          </w:tcPr>
          <w:p w14:paraId="218C37DE"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XVII</w:t>
            </w:r>
          </w:p>
        </w:tc>
        <w:tc>
          <w:tcPr>
            <w:tcW w:w="841" w:type="pct"/>
            <w:vAlign w:val="center"/>
          </w:tcPr>
          <w:p w14:paraId="1B47FF0A" w14:textId="77777777"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Reformacka 1</w:t>
            </w:r>
          </w:p>
        </w:tc>
        <w:tc>
          <w:tcPr>
            <w:tcW w:w="653" w:type="pct"/>
            <w:vAlign w:val="center"/>
          </w:tcPr>
          <w:p w14:paraId="340FEFBC" w14:textId="2CA5CC07" w:rsidR="004D2324" w:rsidRPr="004D2324" w:rsidRDefault="002222D9" w:rsidP="002222D9">
            <w:pPr>
              <w:spacing w:before="40" w:after="40" w:line="276" w:lineRule="auto"/>
              <w:rPr>
                <w:rFonts w:ascii="Arial" w:hAnsi="Arial" w:cs="Arial"/>
                <w:sz w:val="18"/>
                <w:szCs w:val="18"/>
              </w:rPr>
            </w:pPr>
            <w:r>
              <w:rPr>
                <w:rFonts w:ascii="Arial" w:hAnsi="Arial" w:cs="Arial"/>
                <w:sz w:val="18"/>
                <w:szCs w:val="18"/>
              </w:rPr>
              <w:t>ś</w:t>
            </w:r>
            <w:r w:rsidR="004D2324" w:rsidRPr="004D2324">
              <w:rPr>
                <w:rFonts w:ascii="Arial" w:hAnsi="Arial" w:cs="Arial"/>
                <w:sz w:val="18"/>
                <w:szCs w:val="18"/>
              </w:rPr>
              <w:t>redni+</w:t>
            </w:r>
          </w:p>
        </w:tc>
        <w:tc>
          <w:tcPr>
            <w:tcW w:w="653" w:type="pct"/>
            <w:vAlign w:val="center"/>
          </w:tcPr>
          <w:p w14:paraId="4F721BBA" w14:textId="27E488FC" w:rsidR="004D2324" w:rsidRPr="004D2324" w:rsidRDefault="002222D9" w:rsidP="002222D9">
            <w:pPr>
              <w:spacing w:before="40" w:after="40" w:line="276" w:lineRule="auto"/>
              <w:rPr>
                <w:rFonts w:ascii="Arial" w:hAnsi="Arial" w:cs="Arial"/>
                <w:sz w:val="18"/>
                <w:szCs w:val="18"/>
              </w:rPr>
            </w:pPr>
            <w:r>
              <w:rPr>
                <w:rFonts w:ascii="Arial" w:hAnsi="Arial" w:cs="Arial"/>
                <w:sz w:val="18"/>
                <w:szCs w:val="18"/>
              </w:rPr>
              <w:t>ś</w:t>
            </w:r>
            <w:r w:rsidR="004D2324" w:rsidRPr="004D2324">
              <w:rPr>
                <w:rFonts w:ascii="Arial" w:hAnsi="Arial" w:cs="Arial"/>
                <w:sz w:val="18"/>
                <w:szCs w:val="18"/>
              </w:rPr>
              <w:t>redni+</w:t>
            </w:r>
          </w:p>
        </w:tc>
        <w:tc>
          <w:tcPr>
            <w:tcW w:w="900" w:type="pct"/>
            <w:vAlign w:val="center"/>
          </w:tcPr>
          <w:p w14:paraId="626CD59D" w14:textId="08DD9763"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kontynuacja rewaloryzacji/ rewitalizacji</w:t>
            </w:r>
          </w:p>
        </w:tc>
      </w:tr>
      <w:tr w:rsidR="004D2324" w:rsidRPr="004D2324" w14:paraId="5D3E150B" w14:textId="77777777" w:rsidTr="002222D9">
        <w:tc>
          <w:tcPr>
            <w:tcW w:w="454" w:type="pct"/>
            <w:vAlign w:val="center"/>
          </w:tcPr>
          <w:p w14:paraId="260C021E" w14:textId="72CE4F62"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Wieluń</w:t>
            </w:r>
          </w:p>
        </w:tc>
        <w:tc>
          <w:tcPr>
            <w:tcW w:w="1020" w:type="pct"/>
            <w:vAlign w:val="center"/>
          </w:tcPr>
          <w:p w14:paraId="35B9F7C4" w14:textId="11C2E0AE"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zespół klasztorny pobernardyński</w:t>
            </w:r>
          </w:p>
        </w:tc>
        <w:tc>
          <w:tcPr>
            <w:tcW w:w="479" w:type="pct"/>
            <w:vAlign w:val="center"/>
          </w:tcPr>
          <w:p w14:paraId="3A62DCE4" w14:textId="18DFBF67" w:rsidR="004D2324" w:rsidRPr="004D2324" w:rsidRDefault="004D2324" w:rsidP="002222D9">
            <w:pPr>
              <w:spacing w:before="40" w:after="40" w:line="276" w:lineRule="auto"/>
              <w:rPr>
                <w:rFonts w:ascii="Arial" w:hAnsi="Arial" w:cs="Arial"/>
                <w:sz w:val="18"/>
                <w:szCs w:val="18"/>
              </w:rPr>
            </w:pPr>
            <w:r>
              <w:rPr>
                <w:rFonts w:ascii="Arial" w:hAnsi="Arial" w:cs="Arial"/>
                <w:sz w:val="18"/>
                <w:szCs w:val="18"/>
              </w:rPr>
              <w:t>XVII</w:t>
            </w:r>
          </w:p>
        </w:tc>
        <w:tc>
          <w:tcPr>
            <w:tcW w:w="841" w:type="pct"/>
            <w:vAlign w:val="center"/>
          </w:tcPr>
          <w:p w14:paraId="7DC0E3A0" w14:textId="749F78B9"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Narutowicza 13</w:t>
            </w:r>
          </w:p>
        </w:tc>
        <w:tc>
          <w:tcPr>
            <w:tcW w:w="653" w:type="pct"/>
            <w:vAlign w:val="center"/>
          </w:tcPr>
          <w:p w14:paraId="6BE9784B" w14:textId="0CE039EE" w:rsidR="004D2324" w:rsidRPr="004D2324" w:rsidRDefault="004D2324" w:rsidP="002222D9">
            <w:pPr>
              <w:spacing w:before="40" w:after="40" w:line="276" w:lineRule="auto"/>
              <w:rPr>
                <w:rFonts w:ascii="Arial" w:hAnsi="Arial" w:cs="Arial"/>
                <w:sz w:val="18"/>
                <w:szCs w:val="18"/>
              </w:rPr>
            </w:pPr>
            <w:r>
              <w:rPr>
                <w:rFonts w:ascii="Arial" w:hAnsi="Arial" w:cs="Arial"/>
                <w:sz w:val="18"/>
                <w:szCs w:val="18"/>
              </w:rPr>
              <w:t>-</w:t>
            </w:r>
          </w:p>
        </w:tc>
        <w:tc>
          <w:tcPr>
            <w:tcW w:w="653" w:type="pct"/>
            <w:vAlign w:val="center"/>
          </w:tcPr>
          <w:p w14:paraId="76B8C928" w14:textId="7F0BA204" w:rsidR="004D2324" w:rsidRPr="004D2324" w:rsidRDefault="002222D9" w:rsidP="002222D9">
            <w:pPr>
              <w:spacing w:before="40" w:after="40" w:line="276" w:lineRule="auto"/>
              <w:rPr>
                <w:rFonts w:ascii="Arial" w:hAnsi="Arial" w:cs="Arial"/>
                <w:sz w:val="18"/>
                <w:szCs w:val="18"/>
              </w:rPr>
            </w:pPr>
            <w:r>
              <w:rPr>
                <w:rFonts w:ascii="Arial" w:hAnsi="Arial" w:cs="Arial"/>
                <w:sz w:val="18"/>
                <w:szCs w:val="18"/>
              </w:rPr>
              <w:t>ś</w:t>
            </w:r>
            <w:r w:rsidR="004D2324" w:rsidRPr="004D2324">
              <w:rPr>
                <w:rFonts w:ascii="Arial" w:hAnsi="Arial" w:cs="Arial"/>
                <w:sz w:val="18"/>
                <w:szCs w:val="18"/>
              </w:rPr>
              <w:t>redni+</w:t>
            </w:r>
          </w:p>
        </w:tc>
        <w:tc>
          <w:tcPr>
            <w:tcW w:w="900" w:type="pct"/>
            <w:vAlign w:val="center"/>
          </w:tcPr>
          <w:p w14:paraId="2A0A03BC" w14:textId="096717CE" w:rsidR="004D2324" w:rsidRPr="004D2324" w:rsidRDefault="004D2324" w:rsidP="002222D9">
            <w:pPr>
              <w:spacing w:before="40" w:after="40" w:line="276" w:lineRule="auto"/>
              <w:rPr>
                <w:rFonts w:ascii="Arial" w:hAnsi="Arial" w:cs="Arial"/>
                <w:sz w:val="18"/>
                <w:szCs w:val="18"/>
              </w:rPr>
            </w:pPr>
            <w:r w:rsidRPr="004D2324">
              <w:rPr>
                <w:rFonts w:ascii="Arial" w:hAnsi="Arial" w:cs="Arial"/>
                <w:sz w:val="18"/>
                <w:szCs w:val="18"/>
              </w:rPr>
              <w:t>kontynuacja rewaloryzacji/ rewitalizacji</w:t>
            </w:r>
          </w:p>
        </w:tc>
      </w:tr>
    </w:tbl>
    <w:p w14:paraId="0DE2D6E8" w14:textId="1E217C2B" w:rsidR="002222D9" w:rsidRDefault="002222D9" w:rsidP="002222D9">
      <w:pPr>
        <w:spacing w:before="120" w:after="120" w:line="276" w:lineRule="auto"/>
        <w:contextualSpacing/>
        <w:rPr>
          <w:rFonts w:ascii="Arial" w:hAnsi="Arial" w:cs="Arial"/>
          <w:i/>
          <w:iCs/>
          <w:sz w:val="20"/>
          <w:szCs w:val="20"/>
        </w:rPr>
      </w:pPr>
      <w:r>
        <w:rPr>
          <w:rFonts w:ascii="Arial" w:hAnsi="Arial" w:cs="Arial"/>
          <w:sz w:val="20"/>
          <w:szCs w:val="20"/>
        </w:rPr>
        <w:t xml:space="preserve">Źródło: </w:t>
      </w:r>
      <w:r w:rsidRPr="00D3555C">
        <w:rPr>
          <w:rFonts w:ascii="Arial" w:hAnsi="Arial" w:cs="Arial"/>
          <w:i/>
          <w:iCs/>
          <w:sz w:val="20"/>
          <w:szCs w:val="20"/>
        </w:rPr>
        <w:t>Wojewódzki Program Opieki nad Zabytkami w Województwie Łódzkim na lata 202</w:t>
      </w:r>
      <w:r>
        <w:rPr>
          <w:rFonts w:ascii="Arial" w:hAnsi="Arial" w:cs="Arial"/>
          <w:i/>
          <w:iCs/>
          <w:sz w:val="20"/>
          <w:szCs w:val="20"/>
        </w:rPr>
        <w:t>4</w:t>
      </w:r>
      <w:r w:rsidRPr="00D3555C">
        <w:rPr>
          <w:rFonts w:ascii="Arial" w:hAnsi="Arial" w:cs="Arial"/>
          <w:i/>
          <w:iCs/>
          <w:sz w:val="20"/>
          <w:szCs w:val="20"/>
        </w:rPr>
        <w:t xml:space="preserve"> </w:t>
      </w:r>
      <w:r>
        <w:rPr>
          <w:rFonts w:ascii="Arial" w:hAnsi="Arial" w:cs="Arial"/>
          <w:i/>
          <w:iCs/>
          <w:sz w:val="20"/>
          <w:szCs w:val="20"/>
        </w:rPr>
        <w:t>–</w:t>
      </w:r>
      <w:r w:rsidRPr="00D3555C">
        <w:rPr>
          <w:rFonts w:ascii="Arial" w:hAnsi="Arial" w:cs="Arial"/>
          <w:i/>
          <w:iCs/>
          <w:sz w:val="20"/>
          <w:szCs w:val="20"/>
        </w:rPr>
        <w:t xml:space="preserve"> 202</w:t>
      </w:r>
      <w:r>
        <w:rPr>
          <w:rFonts w:ascii="Arial" w:hAnsi="Arial" w:cs="Arial"/>
          <w:i/>
          <w:iCs/>
          <w:sz w:val="20"/>
          <w:szCs w:val="20"/>
        </w:rPr>
        <w:t>7</w:t>
      </w:r>
    </w:p>
    <w:p w14:paraId="37E8B494" w14:textId="77777777" w:rsidR="00F60F4C" w:rsidRDefault="00F60F4C" w:rsidP="002222D9">
      <w:pPr>
        <w:spacing w:before="120" w:after="120" w:line="276" w:lineRule="auto"/>
        <w:contextualSpacing/>
        <w:rPr>
          <w:rFonts w:ascii="Arial" w:hAnsi="Arial" w:cs="Arial"/>
          <w:i/>
          <w:iCs/>
          <w:sz w:val="20"/>
          <w:szCs w:val="20"/>
        </w:rPr>
      </w:pPr>
    </w:p>
    <w:p w14:paraId="2716BB47" w14:textId="2030B01C" w:rsidR="00F60F4C" w:rsidRPr="00F60F4C" w:rsidRDefault="00F60F4C" w:rsidP="00F60F4C">
      <w:pPr>
        <w:spacing w:before="120" w:after="120" w:line="276" w:lineRule="auto"/>
        <w:rPr>
          <w:rFonts w:ascii="Arial" w:hAnsi="Arial" w:cs="Arial"/>
          <w:sz w:val="20"/>
          <w:szCs w:val="20"/>
        </w:rPr>
      </w:pPr>
      <w:r w:rsidRPr="00F60F4C">
        <w:rPr>
          <w:rFonts w:ascii="Arial" w:hAnsi="Arial" w:cs="Arial"/>
          <w:sz w:val="20"/>
          <w:szCs w:val="20"/>
        </w:rPr>
        <w:t>Na liście zabytków archeologicznych uznanych za obszary i obiekty reprezentatywne z obszaru Gminy Wieluń znalazł się Gród kasztelanii rudzkiej</w:t>
      </w:r>
      <w:r>
        <w:rPr>
          <w:rFonts w:ascii="Arial" w:hAnsi="Arial" w:cs="Arial"/>
          <w:sz w:val="20"/>
          <w:szCs w:val="20"/>
        </w:rPr>
        <w:t xml:space="preserve"> </w:t>
      </w:r>
      <w:r w:rsidRPr="00F60F4C">
        <w:rPr>
          <w:rFonts w:ascii="Arial" w:hAnsi="Arial" w:cs="Arial"/>
          <w:sz w:val="20"/>
          <w:szCs w:val="20"/>
        </w:rPr>
        <w:t xml:space="preserve">(XII-XIII w.) - w miejscowości Widoradz </w:t>
      </w:r>
      <w:r>
        <w:rPr>
          <w:rFonts w:ascii="Arial" w:hAnsi="Arial" w:cs="Arial"/>
          <w:sz w:val="20"/>
          <w:szCs w:val="20"/>
        </w:rPr>
        <w:t>(</w:t>
      </w:r>
      <w:r w:rsidRPr="00F60F4C">
        <w:rPr>
          <w:rFonts w:ascii="Arial" w:hAnsi="Arial" w:cs="Arial"/>
          <w:sz w:val="20"/>
          <w:szCs w:val="20"/>
        </w:rPr>
        <w:t>Ruda</w:t>
      </w:r>
      <w:r>
        <w:rPr>
          <w:rFonts w:ascii="Arial" w:hAnsi="Arial" w:cs="Arial"/>
          <w:sz w:val="20"/>
          <w:szCs w:val="20"/>
        </w:rPr>
        <w:t>)</w:t>
      </w:r>
      <w:r w:rsidRPr="00F60F4C">
        <w:rPr>
          <w:rFonts w:ascii="Arial" w:hAnsi="Arial" w:cs="Arial"/>
          <w:sz w:val="20"/>
          <w:szCs w:val="20"/>
        </w:rPr>
        <w:t>.</w:t>
      </w:r>
    </w:p>
    <w:p w14:paraId="286FA74B" w14:textId="52307787" w:rsidR="00F60F4C" w:rsidRPr="00F60F4C" w:rsidRDefault="00F60F4C" w:rsidP="00F60F4C">
      <w:pPr>
        <w:spacing w:before="120" w:after="120" w:line="276" w:lineRule="auto"/>
        <w:rPr>
          <w:rFonts w:ascii="Arial" w:hAnsi="Arial" w:cs="Arial"/>
          <w:sz w:val="20"/>
          <w:szCs w:val="20"/>
        </w:rPr>
      </w:pPr>
      <w:r w:rsidRPr="00F60F4C">
        <w:rPr>
          <w:rFonts w:ascii="Arial" w:hAnsi="Arial" w:cs="Arial"/>
          <w:sz w:val="20"/>
          <w:szCs w:val="20"/>
        </w:rPr>
        <w:t>Na liście Lista obiektów i obszarów zagrożonych według WPOnZ 2024-2027 – stan na 2024 r. znalazł się budynek dawnej plebanii</w:t>
      </w:r>
      <w:r>
        <w:rPr>
          <w:rFonts w:ascii="Arial" w:hAnsi="Arial" w:cs="Arial"/>
          <w:sz w:val="20"/>
          <w:szCs w:val="20"/>
        </w:rPr>
        <w:t xml:space="preserve"> </w:t>
      </w:r>
      <w:r w:rsidRPr="00F60F4C">
        <w:rPr>
          <w:rFonts w:ascii="Arial" w:hAnsi="Arial" w:cs="Arial"/>
          <w:sz w:val="20"/>
          <w:szCs w:val="20"/>
        </w:rPr>
        <w:t>kościoła ewangelickiego w</w:t>
      </w:r>
      <w:r w:rsidR="00C25093">
        <w:rPr>
          <w:rFonts w:ascii="Arial" w:hAnsi="Arial" w:cs="Arial"/>
          <w:sz w:val="20"/>
          <w:szCs w:val="20"/>
        </w:rPr>
        <w:t> </w:t>
      </w:r>
      <w:r w:rsidRPr="00F60F4C">
        <w:rPr>
          <w:rFonts w:ascii="Arial" w:hAnsi="Arial" w:cs="Arial"/>
          <w:sz w:val="20"/>
          <w:szCs w:val="20"/>
        </w:rPr>
        <w:t>Wieluniu – stopień zagrożenia – zagrożony.</w:t>
      </w:r>
    </w:p>
    <w:p w14:paraId="364384A0" w14:textId="77777777" w:rsidR="00F60F4C" w:rsidRDefault="00F60F4C" w:rsidP="002222D9">
      <w:pPr>
        <w:spacing w:before="120" w:after="120" w:line="276" w:lineRule="auto"/>
        <w:contextualSpacing/>
        <w:rPr>
          <w:rFonts w:ascii="Arial" w:hAnsi="Arial" w:cs="Arial"/>
          <w:sz w:val="20"/>
          <w:szCs w:val="20"/>
        </w:rPr>
      </w:pPr>
    </w:p>
    <w:p w14:paraId="28CDA50E" w14:textId="5FC2E0B3" w:rsidR="002222D9" w:rsidRDefault="002222D9" w:rsidP="002222D9">
      <w:pPr>
        <w:spacing w:before="120" w:after="120" w:line="276" w:lineRule="auto"/>
        <w:contextualSpacing/>
        <w:rPr>
          <w:rFonts w:ascii="Arial" w:hAnsi="Arial" w:cs="Arial"/>
          <w:sz w:val="20"/>
          <w:szCs w:val="20"/>
        </w:rPr>
        <w:sectPr w:rsidR="002222D9" w:rsidSect="002222D9">
          <w:pgSz w:w="16838" w:h="11906" w:orient="landscape"/>
          <w:pgMar w:top="1418" w:right="1418" w:bottom="1418" w:left="1418" w:header="709" w:footer="709" w:gutter="0"/>
          <w:cols w:space="708"/>
          <w:docGrid w:linePitch="360"/>
        </w:sectPr>
      </w:pPr>
    </w:p>
    <w:p w14:paraId="4CC717C1" w14:textId="314BED93" w:rsidR="003D653E" w:rsidRPr="00F06F82" w:rsidRDefault="003D653E" w:rsidP="00F06F82">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lastRenderedPageBreak/>
        <w:t xml:space="preserve">WPOnZ wskazuje, iż Wieluń prezentuje wyjątkowy w skali regionu przykład założenia opartego na schemacie wrzecionowatym. </w:t>
      </w:r>
      <w:r w:rsidR="00F06F82">
        <w:rPr>
          <w:rFonts w:ascii="Arial" w:hAnsi="Arial" w:cs="Arial"/>
          <w:sz w:val="20"/>
          <w:szCs w:val="20"/>
        </w:rPr>
        <w:t>„</w:t>
      </w:r>
      <w:r w:rsidR="00F06F82" w:rsidRPr="00F06F82">
        <w:rPr>
          <w:rFonts w:ascii="Arial" w:hAnsi="Arial" w:cs="Arial"/>
          <w:sz w:val="20"/>
          <w:szCs w:val="20"/>
        </w:rPr>
        <w:t>Mając na uwadze potrzebę wzmocnienia opieki nad specyficznymi i</w:t>
      </w:r>
      <w:r w:rsidR="00F06F82">
        <w:rPr>
          <w:rFonts w:ascii="Arial" w:hAnsi="Arial" w:cs="Arial"/>
          <w:sz w:val="20"/>
          <w:szCs w:val="20"/>
        </w:rPr>
        <w:t> </w:t>
      </w:r>
      <w:r w:rsidR="00F06F82" w:rsidRPr="00F06F82">
        <w:rPr>
          <w:rFonts w:ascii="Arial" w:hAnsi="Arial" w:cs="Arial"/>
          <w:sz w:val="20"/>
          <w:szCs w:val="20"/>
        </w:rPr>
        <w:t>cennymi pod względem kulturowym</w:t>
      </w:r>
      <w:r w:rsidR="00F06F82">
        <w:rPr>
          <w:rFonts w:ascii="Arial" w:hAnsi="Arial" w:cs="Arial"/>
          <w:sz w:val="20"/>
          <w:szCs w:val="20"/>
        </w:rPr>
        <w:t xml:space="preserve"> </w:t>
      </w:r>
      <w:r w:rsidR="00F06F82" w:rsidRPr="00F06F82">
        <w:rPr>
          <w:rFonts w:ascii="Arial" w:hAnsi="Arial" w:cs="Arial"/>
          <w:sz w:val="20"/>
          <w:szCs w:val="20"/>
        </w:rPr>
        <w:t>i krajobrazowym układami przestrzennymi miast i wsi województwa łódzkiego Wojewódzki Program Opieki nad zabytkami</w:t>
      </w:r>
      <w:r w:rsidR="00F06F82">
        <w:rPr>
          <w:rFonts w:ascii="Arial" w:hAnsi="Arial" w:cs="Arial"/>
          <w:sz w:val="20"/>
          <w:szCs w:val="20"/>
        </w:rPr>
        <w:t xml:space="preserve"> </w:t>
      </w:r>
      <w:r w:rsidR="00F06F82" w:rsidRPr="00F06F82">
        <w:rPr>
          <w:rFonts w:ascii="Arial" w:hAnsi="Arial" w:cs="Arial"/>
          <w:sz w:val="20"/>
          <w:szCs w:val="20"/>
        </w:rPr>
        <w:t>w Województwie Łódzkim na lata 2024-2027 definiuje sieć ośrodków historycznych. Aktualny zbiór 66 miejscowości stanowi</w:t>
      </w:r>
      <w:r w:rsidR="00F06F82">
        <w:rPr>
          <w:rFonts w:ascii="Arial" w:hAnsi="Arial" w:cs="Arial"/>
          <w:sz w:val="20"/>
          <w:szCs w:val="20"/>
        </w:rPr>
        <w:t xml:space="preserve"> </w:t>
      </w:r>
      <w:r w:rsidR="00F06F82" w:rsidRPr="00F06F82">
        <w:rPr>
          <w:rFonts w:ascii="Arial" w:hAnsi="Arial" w:cs="Arial"/>
          <w:sz w:val="20"/>
          <w:szCs w:val="20"/>
        </w:rPr>
        <w:t>kontynuację wskazanego w poprzedniej edycji Programu, które tworzą sieć ośrodków historycznych o zróżnicowanej randze (europejskiej, krajowej, regionalnej i lokalnej) i potrzebach działań rewaloryzacyjny</w:t>
      </w:r>
      <w:r w:rsidR="00F06F82">
        <w:rPr>
          <w:rFonts w:ascii="Arial" w:hAnsi="Arial" w:cs="Arial"/>
          <w:sz w:val="20"/>
          <w:szCs w:val="20"/>
        </w:rPr>
        <w:t>c</w:t>
      </w:r>
      <w:r w:rsidR="00F06F82" w:rsidRPr="00F06F82">
        <w:rPr>
          <w:rFonts w:ascii="Arial" w:hAnsi="Arial" w:cs="Arial"/>
          <w:sz w:val="20"/>
          <w:szCs w:val="20"/>
        </w:rPr>
        <w:t>h w ich historycznych przestrzeniach i zabytkowych zespołach zabudowy.</w:t>
      </w:r>
      <w:r w:rsidR="00F06F82">
        <w:rPr>
          <w:rFonts w:ascii="Arial" w:hAnsi="Arial" w:cs="Arial"/>
          <w:sz w:val="20"/>
          <w:szCs w:val="20"/>
        </w:rPr>
        <w:t>”</w:t>
      </w:r>
      <w:r w:rsidRPr="00F06F82">
        <w:rPr>
          <w:rFonts w:ascii="Arial" w:hAnsi="Arial" w:cs="Arial"/>
          <w:sz w:val="20"/>
          <w:szCs w:val="20"/>
        </w:rPr>
        <w:t xml:space="preserve"> W ramach sieci wskazano:</w:t>
      </w:r>
    </w:p>
    <w:p w14:paraId="0CE71F02" w14:textId="77777777" w:rsidR="003D653E" w:rsidRPr="00460620" w:rsidRDefault="003D653E">
      <w:pPr>
        <w:pStyle w:val="Akapitzlist"/>
        <w:numPr>
          <w:ilvl w:val="0"/>
          <w:numId w:val="30"/>
        </w:numPr>
        <w:spacing w:before="120" w:after="120" w:line="276" w:lineRule="auto"/>
        <w:jc w:val="both"/>
        <w:rPr>
          <w:rFonts w:ascii="Arial" w:hAnsi="Arial" w:cs="Arial"/>
          <w:sz w:val="20"/>
          <w:szCs w:val="20"/>
        </w:rPr>
      </w:pPr>
      <w:r w:rsidRPr="00460620">
        <w:rPr>
          <w:rFonts w:ascii="Arial" w:hAnsi="Arial" w:cs="Arial"/>
          <w:sz w:val="20"/>
          <w:szCs w:val="20"/>
        </w:rPr>
        <w:t>1 ośrodek o randze europejskiej: Łódź;</w:t>
      </w:r>
    </w:p>
    <w:p w14:paraId="199D45AD" w14:textId="77777777" w:rsidR="003D653E" w:rsidRPr="00460620" w:rsidRDefault="003D653E">
      <w:pPr>
        <w:pStyle w:val="Akapitzlist"/>
        <w:numPr>
          <w:ilvl w:val="0"/>
          <w:numId w:val="30"/>
        </w:numPr>
        <w:spacing w:before="120" w:after="120" w:line="276" w:lineRule="auto"/>
        <w:jc w:val="both"/>
        <w:rPr>
          <w:rFonts w:ascii="Arial" w:hAnsi="Arial" w:cs="Arial"/>
          <w:sz w:val="20"/>
          <w:szCs w:val="20"/>
        </w:rPr>
      </w:pPr>
      <w:r w:rsidRPr="00460620">
        <w:rPr>
          <w:rFonts w:ascii="Arial" w:hAnsi="Arial" w:cs="Arial"/>
          <w:sz w:val="20"/>
          <w:szCs w:val="20"/>
        </w:rPr>
        <w:t xml:space="preserve">5 ośrodków o randze krajowej: Łowicz, Łęczyca, Piotrków Trybunalski, Sieradz, </w:t>
      </w:r>
      <w:r w:rsidRPr="00460620">
        <w:rPr>
          <w:rFonts w:ascii="Arial" w:hAnsi="Arial" w:cs="Arial"/>
          <w:sz w:val="20"/>
          <w:szCs w:val="20"/>
          <w:u w:val="single"/>
        </w:rPr>
        <w:t>Wieluń</w:t>
      </w:r>
      <w:r w:rsidRPr="00460620">
        <w:rPr>
          <w:rFonts w:ascii="Arial" w:hAnsi="Arial" w:cs="Arial"/>
          <w:sz w:val="20"/>
          <w:szCs w:val="20"/>
        </w:rPr>
        <w:t>;</w:t>
      </w:r>
    </w:p>
    <w:p w14:paraId="4186CF4C" w14:textId="77777777" w:rsidR="003D653E" w:rsidRPr="00460620" w:rsidRDefault="003D653E">
      <w:pPr>
        <w:pStyle w:val="Akapitzlist"/>
        <w:numPr>
          <w:ilvl w:val="0"/>
          <w:numId w:val="30"/>
        </w:numPr>
        <w:spacing w:before="120" w:after="120" w:line="276" w:lineRule="auto"/>
        <w:jc w:val="both"/>
        <w:rPr>
          <w:rFonts w:ascii="Arial" w:hAnsi="Arial" w:cs="Arial"/>
          <w:sz w:val="20"/>
          <w:szCs w:val="20"/>
        </w:rPr>
      </w:pPr>
      <w:r w:rsidRPr="00460620">
        <w:rPr>
          <w:rFonts w:ascii="Arial" w:hAnsi="Arial" w:cs="Arial"/>
          <w:sz w:val="20"/>
          <w:szCs w:val="20"/>
        </w:rPr>
        <w:t>11 ośrodków o randze regionalnej;</w:t>
      </w:r>
    </w:p>
    <w:p w14:paraId="6BCB5B17" w14:textId="77777777" w:rsidR="003D653E" w:rsidRDefault="003D653E">
      <w:pPr>
        <w:pStyle w:val="Akapitzlist"/>
        <w:numPr>
          <w:ilvl w:val="0"/>
          <w:numId w:val="30"/>
        </w:numPr>
        <w:spacing w:before="120" w:after="120" w:line="276" w:lineRule="auto"/>
        <w:jc w:val="both"/>
        <w:rPr>
          <w:rFonts w:ascii="Arial" w:hAnsi="Arial" w:cs="Arial"/>
          <w:sz w:val="20"/>
          <w:szCs w:val="20"/>
        </w:rPr>
      </w:pPr>
      <w:r w:rsidRPr="00460620">
        <w:rPr>
          <w:rFonts w:ascii="Arial" w:hAnsi="Arial" w:cs="Arial"/>
          <w:sz w:val="20"/>
          <w:szCs w:val="20"/>
        </w:rPr>
        <w:t>49 ośrodków o randze lokalnej</w:t>
      </w:r>
      <w:r>
        <w:rPr>
          <w:rFonts w:ascii="Arial" w:hAnsi="Arial" w:cs="Arial"/>
          <w:sz w:val="20"/>
          <w:szCs w:val="20"/>
        </w:rPr>
        <w:t>.</w:t>
      </w:r>
    </w:p>
    <w:p w14:paraId="694464A2" w14:textId="77777777" w:rsidR="00F06F82" w:rsidRDefault="00F06F82" w:rsidP="00F06F82">
      <w:pPr>
        <w:spacing w:before="120" w:after="120" w:line="276" w:lineRule="auto"/>
        <w:jc w:val="both"/>
        <w:rPr>
          <w:rFonts w:ascii="Arial" w:hAnsi="Arial" w:cs="Arial"/>
          <w:sz w:val="20"/>
          <w:szCs w:val="20"/>
        </w:rPr>
      </w:pPr>
    </w:p>
    <w:p w14:paraId="67C74BB0" w14:textId="77777777" w:rsidR="00F06F82" w:rsidRDefault="00F06F82" w:rsidP="00F06F82">
      <w:pPr>
        <w:spacing w:before="120" w:after="120" w:line="276" w:lineRule="auto"/>
        <w:ind w:firstLine="360"/>
        <w:contextualSpacing/>
        <w:jc w:val="both"/>
        <w:rPr>
          <w:rFonts w:ascii="Arial" w:hAnsi="Arial" w:cs="Arial"/>
          <w:sz w:val="20"/>
          <w:szCs w:val="20"/>
        </w:rPr>
      </w:pPr>
      <w:r w:rsidRPr="00460620">
        <w:rPr>
          <w:rFonts w:ascii="Arial" w:hAnsi="Arial" w:cs="Arial"/>
          <w:sz w:val="20"/>
          <w:szCs w:val="20"/>
        </w:rPr>
        <w:t xml:space="preserve">Wśród terenów charakterystycznych dla historii i tradycji osadniczej regionu wskazanych do stanowienia form ochrony obszarowej wymieniono art. układ urbanistyczny Wielunia: </w:t>
      </w:r>
      <w:r>
        <w:rPr>
          <w:rFonts w:ascii="Arial" w:hAnsi="Arial" w:cs="Arial"/>
          <w:sz w:val="20"/>
          <w:szCs w:val="20"/>
        </w:rPr>
        <w:t>„</w:t>
      </w:r>
      <w:r w:rsidRPr="00F06F82">
        <w:rPr>
          <w:rFonts w:ascii="Arial" w:hAnsi="Arial" w:cs="Arial"/>
          <w:sz w:val="20"/>
          <w:szCs w:val="20"/>
        </w:rPr>
        <w:t>Układ przestrzenny Wielunia ma formę wrzeciona. Miasto zachowało czytelność średniowiecznego rozplanowania,</w:t>
      </w:r>
      <w:r>
        <w:rPr>
          <w:rFonts w:ascii="Arial" w:hAnsi="Arial" w:cs="Arial"/>
          <w:sz w:val="20"/>
          <w:szCs w:val="20"/>
        </w:rPr>
        <w:t xml:space="preserve"> </w:t>
      </w:r>
      <w:r w:rsidRPr="00F06F82">
        <w:rPr>
          <w:rFonts w:ascii="Arial" w:hAnsi="Arial" w:cs="Arial"/>
          <w:sz w:val="20"/>
          <w:szCs w:val="20"/>
        </w:rPr>
        <w:t>z centralnie usytuowanym rynkiem i fragmentami dawnych obronnych fortyfikacji miejskich świadczących</w:t>
      </w:r>
      <w:r>
        <w:rPr>
          <w:rFonts w:ascii="Arial" w:hAnsi="Arial" w:cs="Arial"/>
          <w:sz w:val="20"/>
          <w:szCs w:val="20"/>
        </w:rPr>
        <w:t xml:space="preserve"> </w:t>
      </w:r>
      <w:r w:rsidRPr="00F06F82">
        <w:rPr>
          <w:rFonts w:ascii="Arial" w:hAnsi="Arial" w:cs="Arial"/>
          <w:sz w:val="20"/>
          <w:szCs w:val="20"/>
        </w:rPr>
        <w:t>o historycznej świetności miasta. Do dziś zachowała się jedna brama miejska zwana Rudzką lub Krakowską, która ocalała</w:t>
      </w:r>
      <w:r>
        <w:rPr>
          <w:rFonts w:ascii="Arial" w:hAnsi="Arial" w:cs="Arial"/>
          <w:sz w:val="20"/>
          <w:szCs w:val="20"/>
        </w:rPr>
        <w:t xml:space="preserve"> </w:t>
      </w:r>
      <w:r w:rsidRPr="00F06F82">
        <w:rPr>
          <w:rFonts w:ascii="Arial" w:hAnsi="Arial" w:cs="Arial"/>
          <w:sz w:val="20"/>
          <w:szCs w:val="20"/>
        </w:rPr>
        <w:t>dzięki wkomponowaniu jej w budynek ratusza z 1842 r. Natomiast po zamku kazimierzowskim zachowały się jedynie</w:t>
      </w:r>
      <w:r>
        <w:rPr>
          <w:rFonts w:ascii="Arial" w:hAnsi="Arial" w:cs="Arial"/>
          <w:sz w:val="20"/>
          <w:szCs w:val="20"/>
        </w:rPr>
        <w:t xml:space="preserve"> </w:t>
      </w:r>
      <w:r w:rsidRPr="00F06F82">
        <w:rPr>
          <w:rFonts w:ascii="Arial" w:hAnsi="Arial" w:cs="Arial"/>
          <w:sz w:val="20"/>
          <w:szCs w:val="20"/>
        </w:rPr>
        <w:t>fundamenty, na których stoi klasycystyczny pałac - obecnie siedziba władz samorządowych. Pozostałościami</w:t>
      </w:r>
      <w:r>
        <w:rPr>
          <w:rFonts w:ascii="Arial" w:hAnsi="Arial" w:cs="Arial"/>
          <w:sz w:val="20"/>
          <w:szCs w:val="20"/>
        </w:rPr>
        <w:t xml:space="preserve"> </w:t>
      </w:r>
      <w:r w:rsidRPr="00F06F82">
        <w:rPr>
          <w:rFonts w:ascii="Arial" w:hAnsi="Arial" w:cs="Arial"/>
          <w:sz w:val="20"/>
          <w:szCs w:val="20"/>
        </w:rPr>
        <w:t>obwarowań są baszty: Męczarnia z XV w. i Swawola z XVI w. oraz planty na miejscu dawnej fosy.</w:t>
      </w:r>
      <w:r>
        <w:rPr>
          <w:rFonts w:ascii="Arial" w:hAnsi="Arial" w:cs="Arial"/>
          <w:sz w:val="20"/>
          <w:szCs w:val="20"/>
        </w:rPr>
        <w:t>”</w:t>
      </w:r>
    </w:p>
    <w:p w14:paraId="4B71CCB6" w14:textId="77777777" w:rsidR="00F06F82" w:rsidRPr="00F06F82" w:rsidRDefault="00F06F82" w:rsidP="00F06F82">
      <w:pPr>
        <w:spacing w:before="120" w:after="120" w:line="276" w:lineRule="auto"/>
        <w:jc w:val="both"/>
        <w:rPr>
          <w:rFonts w:ascii="Arial" w:hAnsi="Arial" w:cs="Arial"/>
          <w:sz w:val="20"/>
          <w:szCs w:val="20"/>
        </w:rPr>
      </w:pPr>
    </w:p>
    <w:p w14:paraId="7372824E" w14:textId="77777777" w:rsidR="003D653E" w:rsidRDefault="003D653E" w:rsidP="003D653E">
      <w:pPr>
        <w:spacing w:after="0" w:line="276" w:lineRule="auto"/>
        <w:jc w:val="both"/>
        <w:rPr>
          <w:rFonts w:ascii="Arial" w:hAnsi="Arial" w:cs="Arial"/>
          <w:sz w:val="20"/>
          <w:szCs w:val="20"/>
        </w:rPr>
        <w:sectPr w:rsidR="003D653E" w:rsidSect="003D653E">
          <w:pgSz w:w="11906" w:h="16838"/>
          <w:pgMar w:top="1417" w:right="1417" w:bottom="1417" w:left="1417" w:header="708" w:footer="708" w:gutter="0"/>
          <w:cols w:space="708"/>
          <w:docGrid w:linePitch="360"/>
        </w:sectPr>
      </w:pPr>
    </w:p>
    <w:p w14:paraId="0AFDDB68" w14:textId="7D23736A" w:rsidR="003D653E" w:rsidRPr="00760B02" w:rsidRDefault="003D653E" w:rsidP="003D653E">
      <w:pPr>
        <w:pStyle w:val="Legenda"/>
        <w:spacing w:after="0" w:line="276" w:lineRule="auto"/>
        <w:rPr>
          <w:rFonts w:ascii="Arial" w:hAnsi="Arial" w:cs="Arial"/>
          <w:b w:val="0"/>
          <w:bCs w:val="0"/>
          <w:i/>
          <w:iCs/>
          <w:color w:val="auto"/>
          <w:sz w:val="20"/>
          <w:szCs w:val="20"/>
        </w:rPr>
      </w:pPr>
      <w:bookmarkStart w:id="242" w:name="_Toc173247395"/>
      <w:bookmarkStart w:id="243" w:name="_Toc192754245"/>
      <w:r w:rsidRPr="00760B02">
        <w:rPr>
          <w:rFonts w:ascii="Arial" w:hAnsi="Arial" w:cs="Arial"/>
          <w:b w:val="0"/>
          <w:bCs w:val="0"/>
          <w:color w:val="auto"/>
          <w:sz w:val="20"/>
          <w:szCs w:val="20"/>
        </w:rPr>
        <w:lastRenderedPageBreak/>
        <w:t xml:space="preserve">Mapa </w:t>
      </w:r>
      <w:r w:rsidRPr="00760B02">
        <w:rPr>
          <w:rFonts w:ascii="Arial" w:hAnsi="Arial" w:cs="Arial"/>
          <w:b w:val="0"/>
          <w:bCs w:val="0"/>
          <w:i/>
          <w:iCs/>
          <w:color w:val="auto"/>
          <w:sz w:val="20"/>
          <w:szCs w:val="20"/>
        </w:rPr>
        <w:fldChar w:fldCharType="begin"/>
      </w:r>
      <w:r w:rsidRPr="00760B02">
        <w:rPr>
          <w:rFonts w:ascii="Arial" w:hAnsi="Arial" w:cs="Arial"/>
          <w:b w:val="0"/>
          <w:bCs w:val="0"/>
          <w:color w:val="auto"/>
          <w:sz w:val="20"/>
          <w:szCs w:val="20"/>
        </w:rPr>
        <w:instrText xml:space="preserve"> SEQ Mapa \* ARABIC </w:instrText>
      </w:r>
      <w:r w:rsidRPr="00760B02">
        <w:rPr>
          <w:rFonts w:ascii="Arial" w:hAnsi="Arial" w:cs="Arial"/>
          <w:b w:val="0"/>
          <w:bCs w:val="0"/>
          <w:i/>
          <w:iCs/>
          <w:color w:val="auto"/>
          <w:sz w:val="20"/>
          <w:szCs w:val="20"/>
        </w:rPr>
        <w:fldChar w:fldCharType="separate"/>
      </w:r>
      <w:r w:rsidR="00760B02" w:rsidRPr="00760B02">
        <w:rPr>
          <w:rFonts w:ascii="Arial" w:hAnsi="Arial" w:cs="Arial"/>
          <w:b w:val="0"/>
          <w:bCs w:val="0"/>
          <w:noProof/>
          <w:color w:val="auto"/>
          <w:sz w:val="20"/>
          <w:szCs w:val="20"/>
        </w:rPr>
        <w:t>3</w:t>
      </w:r>
      <w:r w:rsidRPr="00760B02">
        <w:rPr>
          <w:rFonts w:ascii="Arial" w:hAnsi="Arial" w:cs="Arial"/>
          <w:b w:val="0"/>
          <w:bCs w:val="0"/>
          <w:i/>
          <w:iCs/>
          <w:color w:val="auto"/>
          <w:sz w:val="20"/>
          <w:szCs w:val="20"/>
        </w:rPr>
        <w:fldChar w:fldCharType="end"/>
      </w:r>
      <w:r w:rsidRPr="00760B02">
        <w:rPr>
          <w:rFonts w:ascii="Arial" w:hAnsi="Arial" w:cs="Arial"/>
          <w:b w:val="0"/>
          <w:bCs w:val="0"/>
          <w:color w:val="auto"/>
          <w:sz w:val="20"/>
          <w:szCs w:val="20"/>
        </w:rPr>
        <w:t xml:space="preserve"> Wieluń – ośrodek historyczny o randze krajowej (ulice: Kopernika, Szkolna, Krakowskie Przedmieście, Reformacka, Wodna, Zamenhofa, Okólna, Augustiańska, Nowy Rynek, Narutowicza, Królewska, plac Legionów, Ewangelicka, Palestrancka, Śląska, Różana, Sienkiewicza, Pijarska, Barycz, Podwale)</w:t>
      </w:r>
      <w:bookmarkEnd w:id="242"/>
      <w:bookmarkEnd w:id="243"/>
    </w:p>
    <w:p w14:paraId="47D6DC01" w14:textId="630B281D" w:rsidR="003D653E" w:rsidRDefault="00F06F82" w:rsidP="003D653E">
      <w:pPr>
        <w:spacing w:after="0" w:line="276" w:lineRule="auto"/>
        <w:jc w:val="both"/>
        <w:rPr>
          <w:rFonts w:ascii="Arial" w:hAnsi="Arial" w:cs="Arial"/>
          <w:sz w:val="20"/>
          <w:szCs w:val="20"/>
        </w:rPr>
      </w:pPr>
      <w:r w:rsidRPr="00F06F82">
        <w:rPr>
          <w:rFonts w:ascii="Arial" w:hAnsi="Arial" w:cs="Arial"/>
          <w:noProof/>
          <w:sz w:val="20"/>
          <w:szCs w:val="20"/>
        </w:rPr>
        <w:drawing>
          <wp:inline distT="0" distB="0" distL="0" distR="0" wp14:anchorId="3E0ED786" wp14:editId="7B5FA197">
            <wp:extent cx="8891270" cy="3921760"/>
            <wp:effectExtent l="0" t="0" r="5080" b="2540"/>
            <wp:docPr id="1341573899" name="Obraz 1" descr="Obraz zawierający tekst, mapa, diagram,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73899" name="Obraz 1" descr="Obraz zawierający tekst, mapa, diagram, zrzut ekranu&#10;&#10;Opis wygenerowany automatycznie"/>
                    <pic:cNvPicPr/>
                  </pic:nvPicPr>
                  <pic:blipFill>
                    <a:blip r:embed="rId74"/>
                    <a:stretch>
                      <a:fillRect/>
                    </a:stretch>
                  </pic:blipFill>
                  <pic:spPr>
                    <a:xfrm>
                      <a:off x="0" y="0"/>
                      <a:ext cx="8891270" cy="3921760"/>
                    </a:xfrm>
                    <a:prstGeom prst="rect">
                      <a:avLst/>
                    </a:prstGeom>
                  </pic:spPr>
                </pic:pic>
              </a:graphicData>
            </a:graphic>
          </wp:inline>
        </w:drawing>
      </w:r>
    </w:p>
    <w:p w14:paraId="18C2E72F" w14:textId="7D3EAF88" w:rsidR="003D653E" w:rsidRDefault="003D653E" w:rsidP="003D653E">
      <w:pPr>
        <w:spacing w:after="0" w:line="276" w:lineRule="auto"/>
        <w:jc w:val="both"/>
        <w:rPr>
          <w:rFonts w:ascii="Arial" w:hAnsi="Arial" w:cs="Arial"/>
          <w:sz w:val="20"/>
          <w:szCs w:val="20"/>
        </w:rPr>
      </w:pPr>
      <w:r>
        <w:rPr>
          <w:rFonts w:ascii="Arial" w:hAnsi="Arial" w:cs="Arial"/>
          <w:sz w:val="20"/>
          <w:szCs w:val="20"/>
        </w:rPr>
        <w:t xml:space="preserve">Źródło: </w:t>
      </w:r>
      <w:r w:rsidRPr="00D3555C">
        <w:rPr>
          <w:rFonts w:ascii="Arial" w:hAnsi="Arial" w:cs="Arial"/>
          <w:i/>
          <w:iCs/>
          <w:sz w:val="20"/>
          <w:szCs w:val="20"/>
        </w:rPr>
        <w:t>Wojewódzki Program Opieki nad Zabytkami w Województwie Łódzkim na lata 202</w:t>
      </w:r>
      <w:r w:rsidR="00F06F82">
        <w:rPr>
          <w:rFonts w:ascii="Arial" w:hAnsi="Arial" w:cs="Arial"/>
          <w:i/>
          <w:iCs/>
          <w:sz w:val="20"/>
          <w:szCs w:val="20"/>
        </w:rPr>
        <w:t>4</w:t>
      </w:r>
      <w:r w:rsidRPr="00D3555C">
        <w:rPr>
          <w:rFonts w:ascii="Arial" w:hAnsi="Arial" w:cs="Arial"/>
          <w:i/>
          <w:iCs/>
          <w:sz w:val="20"/>
          <w:szCs w:val="20"/>
        </w:rPr>
        <w:t xml:space="preserve"> </w:t>
      </w:r>
      <w:r>
        <w:rPr>
          <w:rFonts w:ascii="Arial" w:hAnsi="Arial" w:cs="Arial"/>
          <w:i/>
          <w:iCs/>
          <w:sz w:val="20"/>
          <w:szCs w:val="20"/>
        </w:rPr>
        <w:t>–</w:t>
      </w:r>
      <w:r w:rsidRPr="00D3555C">
        <w:rPr>
          <w:rFonts w:ascii="Arial" w:hAnsi="Arial" w:cs="Arial"/>
          <w:i/>
          <w:iCs/>
          <w:sz w:val="20"/>
          <w:szCs w:val="20"/>
        </w:rPr>
        <w:t xml:space="preserve"> 202</w:t>
      </w:r>
      <w:r w:rsidR="00F06F82">
        <w:rPr>
          <w:rFonts w:ascii="Arial" w:hAnsi="Arial" w:cs="Arial"/>
          <w:i/>
          <w:iCs/>
          <w:sz w:val="20"/>
          <w:szCs w:val="20"/>
        </w:rPr>
        <w:t>7</w:t>
      </w:r>
    </w:p>
    <w:p w14:paraId="082BC13B" w14:textId="77777777" w:rsidR="003D653E" w:rsidRDefault="003D653E" w:rsidP="003D653E">
      <w:pPr>
        <w:spacing w:after="0" w:line="276" w:lineRule="auto"/>
        <w:jc w:val="both"/>
        <w:rPr>
          <w:rFonts w:ascii="Arial" w:hAnsi="Arial" w:cs="Arial"/>
          <w:sz w:val="20"/>
          <w:szCs w:val="20"/>
        </w:rPr>
        <w:sectPr w:rsidR="003D653E" w:rsidSect="003D653E">
          <w:pgSz w:w="16838" w:h="11906" w:orient="landscape"/>
          <w:pgMar w:top="1418" w:right="1418" w:bottom="1418" w:left="1418" w:header="709" w:footer="709" w:gutter="0"/>
          <w:cols w:space="708"/>
          <w:titlePg/>
          <w:docGrid w:linePitch="360"/>
        </w:sectPr>
      </w:pPr>
    </w:p>
    <w:p w14:paraId="08E7B36F" w14:textId="6FD543E2" w:rsidR="003D653E" w:rsidRPr="00D8343E" w:rsidRDefault="003D653E" w:rsidP="00D8343E">
      <w:pPr>
        <w:rPr>
          <w:rFonts w:ascii="Arial" w:hAnsi="Arial" w:cs="Arial"/>
          <w:sz w:val="20"/>
          <w:szCs w:val="20"/>
        </w:rPr>
      </w:pPr>
      <w:r w:rsidRPr="00D8343E">
        <w:rPr>
          <w:rFonts w:ascii="Arial" w:hAnsi="Arial" w:cs="Arial"/>
          <w:sz w:val="20"/>
          <w:szCs w:val="20"/>
        </w:rPr>
        <w:lastRenderedPageBreak/>
        <w:t xml:space="preserve">Na walory kulturowe miasta i gminy mają wpływ obiekty </w:t>
      </w:r>
      <w:r w:rsidR="00D8343E" w:rsidRPr="00D8343E">
        <w:rPr>
          <w:rFonts w:ascii="Arial" w:hAnsi="Arial" w:cs="Arial"/>
          <w:sz w:val="20"/>
          <w:szCs w:val="20"/>
        </w:rPr>
        <w:t>i obszary zabytkowe. Zgodnie z Zarządzenie</w:t>
      </w:r>
      <w:r w:rsidR="00D8343E">
        <w:rPr>
          <w:rFonts w:ascii="Arial" w:hAnsi="Arial" w:cs="Arial"/>
          <w:sz w:val="20"/>
          <w:szCs w:val="20"/>
        </w:rPr>
        <w:t>m</w:t>
      </w:r>
      <w:r w:rsidR="00D8343E" w:rsidRPr="00D8343E">
        <w:rPr>
          <w:rFonts w:ascii="Arial" w:hAnsi="Arial" w:cs="Arial"/>
          <w:sz w:val="20"/>
          <w:szCs w:val="20"/>
        </w:rPr>
        <w:t xml:space="preserve"> Nr 69/23 Burmistrza Wielunia </w:t>
      </w:r>
      <w:r w:rsidR="00D8343E" w:rsidRPr="005406A5">
        <w:rPr>
          <w:rFonts w:ascii="Arial" w:hAnsi="Arial" w:cs="Arial"/>
          <w:sz w:val="20"/>
          <w:szCs w:val="20"/>
        </w:rPr>
        <w:t>z dnia 4 kwietnia 2023 r. w sprawie przyjęcia Gminnej Ewidencji Zabytków Miasta i Gminy Wieluń</w:t>
      </w:r>
      <w:r w:rsidR="00D8343E">
        <w:rPr>
          <w:rFonts w:ascii="Arial" w:hAnsi="Arial" w:cs="Arial"/>
          <w:sz w:val="20"/>
          <w:szCs w:val="20"/>
        </w:rPr>
        <w:t>, w tabelach poniżej przedstawiono te obiekty.</w:t>
      </w:r>
    </w:p>
    <w:p w14:paraId="11308993" w14:textId="21BF53BA" w:rsidR="00D8343E" w:rsidRPr="005406A5" w:rsidRDefault="003D653E" w:rsidP="00833F69">
      <w:pPr>
        <w:spacing w:before="240" w:after="0" w:line="240" w:lineRule="auto"/>
        <w:rPr>
          <w:rFonts w:ascii="Arial" w:hAnsi="Arial" w:cs="Arial"/>
          <w:sz w:val="20"/>
          <w:szCs w:val="20"/>
        </w:rPr>
      </w:pPr>
      <w:bookmarkStart w:id="244" w:name="_Toc173247426"/>
      <w:bookmarkStart w:id="245" w:name="_Hlk189401053"/>
      <w:bookmarkStart w:id="246" w:name="_Toc192754228"/>
      <w:r w:rsidRPr="00833F69">
        <w:rPr>
          <w:rFonts w:ascii="Arial" w:hAnsi="Arial" w:cs="Arial"/>
          <w:sz w:val="20"/>
          <w:szCs w:val="20"/>
        </w:rPr>
        <w:t xml:space="preserve">Tabela </w:t>
      </w:r>
      <w:r w:rsidRPr="00833F69">
        <w:rPr>
          <w:rFonts w:ascii="Arial" w:hAnsi="Arial" w:cs="Arial"/>
          <w:i/>
          <w:iCs/>
          <w:sz w:val="20"/>
          <w:szCs w:val="20"/>
        </w:rPr>
        <w:fldChar w:fldCharType="begin"/>
      </w:r>
      <w:r w:rsidRPr="00833F69">
        <w:rPr>
          <w:rFonts w:ascii="Arial" w:hAnsi="Arial" w:cs="Arial"/>
          <w:sz w:val="20"/>
          <w:szCs w:val="20"/>
        </w:rPr>
        <w:instrText xml:space="preserve"> SEQ Tabela \* ARABIC </w:instrText>
      </w:r>
      <w:r w:rsidRPr="00833F69">
        <w:rPr>
          <w:rFonts w:ascii="Arial" w:hAnsi="Arial" w:cs="Arial"/>
          <w:i/>
          <w:iCs/>
          <w:sz w:val="20"/>
          <w:szCs w:val="20"/>
        </w:rPr>
        <w:fldChar w:fldCharType="separate"/>
      </w:r>
      <w:r w:rsidR="00D8343E" w:rsidRPr="00833F69">
        <w:rPr>
          <w:rFonts w:ascii="Arial" w:hAnsi="Arial" w:cs="Arial"/>
          <w:noProof/>
          <w:sz w:val="20"/>
          <w:szCs w:val="20"/>
        </w:rPr>
        <w:t>35</w:t>
      </w:r>
      <w:r w:rsidRPr="00833F69">
        <w:rPr>
          <w:rFonts w:ascii="Arial" w:hAnsi="Arial" w:cs="Arial"/>
          <w:i/>
          <w:iCs/>
          <w:sz w:val="20"/>
          <w:szCs w:val="20"/>
        </w:rPr>
        <w:fldChar w:fldCharType="end"/>
      </w:r>
      <w:r w:rsidRPr="00833F69">
        <w:rPr>
          <w:rFonts w:ascii="Arial" w:hAnsi="Arial" w:cs="Arial"/>
          <w:sz w:val="20"/>
          <w:szCs w:val="20"/>
        </w:rPr>
        <w:t xml:space="preserve"> </w:t>
      </w:r>
      <w:bookmarkEnd w:id="244"/>
      <w:r w:rsidR="00833F69" w:rsidRPr="00833F69">
        <w:rPr>
          <w:rFonts w:ascii="Arial" w:hAnsi="Arial" w:cs="Arial"/>
          <w:sz w:val="20"/>
          <w:szCs w:val="20"/>
        </w:rPr>
        <w:t>Zabytki nieruchome – Miasto Wieluń - w</w:t>
      </w:r>
      <w:r w:rsidR="00D8343E" w:rsidRPr="005406A5">
        <w:rPr>
          <w:rFonts w:ascii="Arial" w:hAnsi="Arial" w:cs="Arial"/>
          <w:sz w:val="20"/>
          <w:szCs w:val="20"/>
        </w:rPr>
        <w:t xml:space="preserve">ykaz obiektów uwzględnionych w </w:t>
      </w:r>
      <w:r w:rsidR="00833F69" w:rsidRPr="005406A5">
        <w:rPr>
          <w:rFonts w:ascii="Arial" w:hAnsi="Arial" w:cs="Arial"/>
          <w:sz w:val="20"/>
          <w:szCs w:val="20"/>
        </w:rPr>
        <w:t>Gminnej Ewidencji Zabytków</w:t>
      </w:r>
      <w:bookmarkEnd w:id="246"/>
    </w:p>
    <w:tbl>
      <w:tblPr>
        <w:tblStyle w:val="Tabela-Siatka19"/>
        <w:tblW w:w="5000" w:type="pct"/>
        <w:tblLook w:val="04A0" w:firstRow="1" w:lastRow="0" w:firstColumn="1" w:lastColumn="0" w:noHBand="0" w:noVBand="1"/>
      </w:tblPr>
      <w:tblGrid>
        <w:gridCol w:w="623"/>
        <w:gridCol w:w="1790"/>
        <w:gridCol w:w="2925"/>
        <w:gridCol w:w="1934"/>
        <w:gridCol w:w="1790"/>
      </w:tblGrid>
      <w:tr w:rsidR="00D8343E" w:rsidRPr="00D8343E" w14:paraId="3913AE25" w14:textId="77777777" w:rsidTr="00D8343E">
        <w:tc>
          <w:tcPr>
            <w:tcW w:w="5000" w:type="pct"/>
            <w:gridSpan w:val="5"/>
            <w:shd w:val="clear" w:color="auto" w:fill="BFBFBF"/>
          </w:tcPr>
          <w:p w14:paraId="11064863" w14:textId="77777777" w:rsidR="00D8343E" w:rsidRPr="00D8343E" w:rsidRDefault="00D8343E" w:rsidP="00D8343E">
            <w:pPr>
              <w:rPr>
                <w:rFonts w:ascii="Arial" w:eastAsia="Aptos" w:hAnsi="Arial"/>
                <w:sz w:val="17"/>
                <w:szCs w:val="17"/>
              </w:rPr>
            </w:pPr>
            <w:r w:rsidRPr="00D8343E">
              <w:rPr>
                <w:rFonts w:ascii="Arial" w:eastAsia="Aptos" w:hAnsi="Arial"/>
                <w:b/>
                <w:bCs/>
                <w:sz w:val="17"/>
                <w:szCs w:val="17"/>
              </w:rPr>
              <w:t>OBIEKTY REJESTROWE</w:t>
            </w:r>
          </w:p>
        </w:tc>
      </w:tr>
      <w:tr w:rsidR="00D8343E" w:rsidRPr="00D8343E" w14:paraId="530F257C" w14:textId="77777777" w:rsidTr="00D8343E">
        <w:tc>
          <w:tcPr>
            <w:tcW w:w="232" w:type="pct"/>
            <w:shd w:val="clear" w:color="auto" w:fill="D9D9D9"/>
            <w:vAlign w:val="center"/>
          </w:tcPr>
          <w:p w14:paraId="430C936A" w14:textId="77777777" w:rsidR="00D8343E" w:rsidRPr="00D8343E" w:rsidRDefault="00D8343E" w:rsidP="00D8343E">
            <w:pPr>
              <w:rPr>
                <w:rFonts w:ascii="Arial" w:eastAsia="Aptos" w:hAnsi="Arial"/>
                <w:b/>
                <w:bCs/>
                <w:sz w:val="17"/>
                <w:szCs w:val="17"/>
              </w:rPr>
            </w:pPr>
            <w:r w:rsidRPr="00D8343E">
              <w:rPr>
                <w:rFonts w:ascii="Arial" w:eastAsia="Aptos" w:hAnsi="Arial"/>
                <w:b/>
                <w:bCs/>
                <w:sz w:val="17"/>
                <w:szCs w:val="17"/>
              </w:rPr>
              <w:t>Nr karty</w:t>
            </w:r>
          </w:p>
        </w:tc>
        <w:tc>
          <w:tcPr>
            <w:tcW w:w="1016" w:type="pct"/>
            <w:shd w:val="clear" w:color="auto" w:fill="D9D9D9"/>
            <w:vAlign w:val="center"/>
          </w:tcPr>
          <w:p w14:paraId="54801868" w14:textId="77777777" w:rsidR="00D8343E" w:rsidRPr="00D8343E" w:rsidRDefault="00D8343E" w:rsidP="00D8343E">
            <w:pPr>
              <w:rPr>
                <w:rFonts w:ascii="Arial" w:eastAsia="Aptos" w:hAnsi="Arial"/>
                <w:b/>
                <w:bCs/>
                <w:sz w:val="17"/>
                <w:szCs w:val="17"/>
              </w:rPr>
            </w:pPr>
            <w:r w:rsidRPr="00D8343E">
              <w:rPr>
                <w:rFonts w:ascii="Arial" w:eastAsia="Aptos" w:hAnsi="Arial"/>
                <w:b/>
                <w:bCs/>
                <w:sz w:val="17"/>
                <w:szCs w:val="17"/>
              </w:rPr>
              <w:t>Lokalizacja</w:t>
            </w:r>
          </w:p>
        </w:tc>
        <w:tc>
          <w:tcPr>
            <w:tcW w:w="1642" w:type="pct"/>
            <w:shd w:val="clear" w:color="auto" w:fill="D9D9D9"/>
            <w:vAlign w:val="center"/>
          </w:tcPr>
          <w:p w14:paraId="513531E2" w14:textId="77777777" w:rsidR="00D8343E" w:rsidRPr="00D8343E" w:rsidRDefault="00D8343E" w:rsidP="00D8343E">
            <w:pPr>
              <w:rPr>
                <w:rFonts w:ascii="Arial" w:eastAsia="Aptos" w:hAnsi="Arial"/>
                <w:b/>
                <w:bCs/>
                <w:sz w:val="17"/>
                <w:szCs w:val="17"/>
              </w:rPr>
            </w:pPr>
            <w:r w:rsidRPr="00D8343E">
              <w:rPr>
                <w:rFonts w:ascii="Arial" w:eastAsia="Aptos" w:hAnsi="Arial"/>
                <w:b/>
                <w:bCs/>
                <w:sz w:val="17"/>
                <w:szCs w:val="17"/>
              </w:rPr>
              <w:t>Obiekt</w:t>
            </w:r>
          </w:p>
        </w:tc>
        <w:tc>
          <w:tcPr>
            <w:tcW w:w="1095" w:type="pct"/>
            <w:shd w:val="clear" w:color="auto" w:fill="D9D9D9"/>
            <w:vAlign w:val="center"/>
          </w:tcPr>
          <w:p w14:paraId="00C79EB8" w14:textId="77777777" w:rsidR="00D8343E" w:rsidRPr="00D8343E" w:rsidRDefault="00D8343E" w:rsidP="00D8343E">
            <w:pPr>
              <w:rPr>
                <w:rFonts w:ascii="Arial" w:eastAsia="Aptos" w:hAnsi="Arial"/>
                <w:b/>
                <w:bCs/>
                <w:sz w:val="17"/>
                <w:szCs w:val="17"/>
              </w:rPr>
            </w:pPr>
            <w:r w:rsidRPr="00D8343E">
              <w:rPr>
                <w:rFonts w:ascii="Arial" w:eastAsia="Aptos" w:hAnsi="Arial"/>
                <w:b/>
                <w:bCs/>
                <w:sz w:val="17"/>
                <w:szCs w:val="17"/>
              </w:rPr>
              <w:t>Datowanie</w:t>
            </w:r>
          </w:p>
        </w:tc>
        <w:tc>
          <w:tcPr>
            <w:tcW w:w="1014" w:type="pct"/>
            <w:shd w:val="clear" w:color="auto" w:fill="D9D9D9"/>
            <w:vAlign w:val="center"/>
          </w:tcPr>
          <w:p w14:paraId="0520B6BD" w14:textId="77777777" w:rsidR="00D8343E" w:rsidRPr="00D8343E" w:rsidRDefault="00D8343E" w:rsidP="00D8343E">
            <w:pPr>
              <w:rPr>
                <w:rFonts w:ascii="Arial" w:eastAsia="Aptos" w:hAnsi="Arial"/>
                <w:b/>
                <w:bCs/>
                <w:sz w:val="17"/>
                <w:szCs w:val="17"/>
              </w:rPr>
            </w:pPr>
            <w:r w:rsidRPr="00D8343E">
              <w:rPr>
                <w:rFonts w:ascii="Arial" w:eastAsia="Aptos" w:hAnsi="Arial"/>
                <w:b/>
                <w:bCs/>
                <w:sz w:val="17"/>
                <w:szCs w:val="17"/>
              </w:rPr>
              <w:t>Nr rejestru i data wpisu</w:t>
            </w:r>
          </w:p>
        </w:tc>
      </w:tr>
      <w:tr w:rsidR="00D8343E" w:rsidRPr="00D8343E" w14:paraId="6E2B7FB3" w14:textId="77777777" w:rsidTr="002F1F93">
        <w:tc>
          <w:tcPr>
            <w:tcW w:w="232" w:type="pct"/>
          </w:tcPr>
          <w:p w14:paraId="071DED8F"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w:t>
            </w:r>
          </w:p>
        </w:tc>
        <w:tc>
          <w:tcPr>
            <w:tcW w:w="1016" w:type="pct"/>
          </w:tcPr>
          <w:p w14:paraId="222F4391"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Augustiańska 8 dz. nr ew. 265/3, ob. 7</w:t>
            </w:r>
          </w:p>
        </w:tc>
        <w:tc>
          <w:tcPr>
            <w:tcW w:w="1642" w:type="pct"/>
          </w:tcPr>
          <w:p w14:paraId="0A3FE97F"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 xml:space="preserve">Kościół </w:t>
            </w:r>
            <w:proofErr w:type="spellStart"/>
            <w:r w:rsidRPr="00D8343E">
              <w:rPr>
                <w:rFonts w:ascii="Arial" w:eastAsia="Aptos" w:hAnsi="Arial"/>
                <w:sz w:val="17"/>
                <w:szCs w:val="17"/>
              </w:rPr>
              <w:t>poaugustiański</w:t>
            </w:r>
            <w:proofErr w:type="spellEnd"/>
            <w:r w:rsidRPr="00D8343E">
              <w:rPr>
                <w:rFonts w:ascii="Arial" w:eastAsia="Aptos" w:hAnsi="Arial"/>
                <w:sz w:val="17"/>
                <w:szCs w:val="17"/>
              </w:rPr>
              <w:t xml:space="preserve">, obecnie kościół parafialny pw. Bożego Ciała w zespole </w:t>
            </w:r>
            <w:proofErr w:type="spellStart"/>
            <w:r w:rsidRPr="00D8343E">
              <w:rPr>
                <w:rFonts w:ascii="Arial" w:eastAsia="Aptos" w:hAnsi="Arial"/>
                <w:sz w:val="17"/>
                <w:szCs w:val="17"/>
              </w:rPr>
              <w:t>poaugustiańskim</w:t>
            </w:r>
            <w:proofErr w:type="spellEnd"/>
          </w:p>
        </w:tc>
        <w:tc>
          <w:tcPr>
            <w:tcW w:w="1095" w:type="pct"/>
          </w:tcPr>
          <w:p w14:paraId="50ED5C1E"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Około 1350 r., odbudowa w 1497 r., po 1655 r.</w:t>
            </w:r>
          </w:p>
        </w:tc>
        <w:tc>
          <w:tcPr>
            <w:tcW w:w="1014" w:type="pct"/>
          </w:tcPr>
          <w:p w14:paraId="3CF3C078"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961/172/A z 30.12.1967 r.</w:t>
            </w:r>
          </w:p>
        </w:tc>
      </w:tr>
      <w:tr w:rsidR="00D8343E" w:rsidRPr="00D8343E" w14:paraId="00A8234C" w14:textId="77777777" w:rsidTr="002F1F93">
        <w:tc>
          <w:tcPr>
            <w:tcW w:w="232" w:type="pct"/>
          </w:tcPr>
          <w:p w14:paraId="15CEFA81"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2</w:t>
            </w:r>
          </w:p>
        </w:tc>
        <w:tc>
          <w:tcPr>
            <w:tcW w:w="1016" w:type="pct"/>
          </w:tcPr>
          <w:p w14:paraId="406CDFBC"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Augustiańska 8 dz. nr ew. 265/3, ob. 7</w:t>
            </w:r>
          </w:p>
        </w:tc>
        <w:tc>
          <w:tcPr>
            <w:tcW w:w="1642" w:type="pct"/>
          </w:tcPr>
          <w:p w14:paraId="2BD003F8"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 xml:space="preserve">Klasztor </w:t>
            </w:r>
            <w:proofErr w:type="spellStart"/>
            <w:r w:rsidRPr="00D8343E">
              <w:rPr>
                <w:rFonts w:ascii="Arial" w:eastAsia="Aptos" w:hAnsi="Arial"/>
                <w:sz w:val="17"/>
                <w:szCs w:val="17"/>
              </w:rPr>
              <w:t>poaugustiański</w:t>
            </w:r>
            <w:proofErr w:type="spellEnd"/>
            <w:r w:rsidRPr="00D8343E">
              <w:rPr>
                <w:rFonts w:ascii="Arial" w:eastAsia="Aptos" w:hAnsi="Arial"/>
                <w:sz w:val="17"/>
                <w:szCs w:val="17"/>
              </w:rPr>
              <w:t xml:space="preserve"> w zespole </w:t>
            </w:r>
            <w:proofErr w:type="spellStart"/>
            <w:r w:rsidRPr="00D8343E">
              <w:rPr>
                <w:rFonts w:ascii="Arial" w:eastAsia="Aptos" w:hAnsi="Arial"/>
                <w:sz w:val="17"/>
                <w:szCs w:val="17"/>
              </w:rPr>
              <w:t>poaugustiańskim</w:t>
            </w:r>
            <w:proofErr w:type="spellEnd"/>
          </w:p>
        </w:tc>
        <w:tc>
          <w:tcPr>
            <w:tcW w:w="1095" w:type="pct"/>
          </w:tcPr>
          <w:p w14:paraId="6634FE4F"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Po 1655 r., częściowa odbudowa w 1982-1984 r.</w:t>
            </w:r>
          </w:p>
        </w:tc>
        <w:tc>
          <w:tcPr>
            <w:tcW w:w="1014" w:type="pct"/>
          </w:tcPr>
          <w:p w14:paraId="1A0D05E7"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962/173/A z 30.12.1967 r.</w:t>
            </w:r>
          </w:p>
        </w:tc>
      </w:tr>
      <w:tr w:rsidR="00D8343E" w:rsidRPr="00D8343E" w14:paraId="703E64FC" w14:textId="77777777" w:rsidTr="002F1F93">
        <w:tc>
          <w:tcPr>
            <w:tcW w:w="232" w:type="pct"/>
          </w:tcPr>
          <w:p w14:paraId="4D5ECCD0"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3</w:t>
            </w:r>
          </w:p>
        </w:tc>
        <w:tc>
          <w:tcPr>
            <w:tcW w:w="1016" w:type="pct"/>
          </w:tcPr>
          <w:p w14:paraId="48E415DD"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Augustiańska 8 dz. nr ew. 265/3, ob. 7</w:t>
            </w:r>
          </w:p>
        </w:tc>
        <w:tc>
          <w:tcPr>
            <w:tcW w:w="1642" w:type="pct"/>
          </w:tcPr>
          <w:p w14:paraId="71279D78"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 xml:space="preserve">Dzwonnica w zespole </w:t>
            </w:r>
            <w:proofErr w:type="spellStart"/>
            <w:r w:rsidRPr="00D8343E">
              <w:rPr>
                <w:rFonts w:ascii="Arial" w:eastAsia="Aptos" w:hAnsi="Arial"/>
                <w:sz w:val="17"/>
                <w:szCs w:val="17"/>
              </w:rPr>
              <w:t>poaugustiańskim</w:t>
            </w:r>
            <w:proofErr w:type="spellEnd"/>
          </w:p>
        </w:tc>
        <w:tc>
          <w:tcPr>
            <w:tcW w:w="1095" w:type="pct"/>
          </w:tcPr>
          <w:p w14:paraId="17D0EACC"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XVIII w.</w:t>
            </w:r>
          </w:p>
        </w:tc>
        <w:tc>
          <w:tcPr>
            <w:tcW w:w="1014" w:type="pct"/>
          </w:tcPr>
          <w:p w14:paraId="44CC64A8"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963/174/A z 30.12.1967 r.</w:t>
            </w:r>
          </w:p>
        </w:tc>
      </w:tr>
      <w:tr w:rsidR="00D8343E" w:rsidRPr="00D8343E" w14:paraId="242C4465" w14:textId="77777777" w:rsidTr="002F1F93">
        <w:tc>
          <w:tcPr>
            <w:tcW w:w="232" w:type="pct"/>
          </w:tcPr>
          <w:p w14:paraId="24B4FD3A"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4</w:t>
            </w:r>
          </w:p>
        </w:tc>
        <w:tc>
          <w:tcPr>
            <w:tcW w:w="1016" w:type="pct"/>
          </w:tcPr>
          <w:p w14:paraId="4E636047"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Krakowskie Przedmieście 1 dz. nr ew. 298, ob. 8</w:t>
            </w:r>
          </w:p>
        </w:tc>
        <w:tc>
          <w:tcPr>
            <w:tcW w:w="1642" w:type="pct"/>
          </w:tcPr>
          <w:p w14:paraId="55716533"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 xml:space="preserve">Kościół </w:t>
            </w:r>
            <w:proofErr w:type="spellStart"/>
            <w:r w:rsidRPr="00D8343E">
              <w:rPr>
                <w:rFonts w:ascii="Arial" w:eastAsia="Aptos" w:hAnsi="Arial"/>
                <w:sz w:val="17"/>
                <w:szCs w:val="17"/>
              </w:rPr>
              <w:t>popauliński</w:t>
            </w:r>
            <w:proofErr w:type="spellEnd"/>
            <w:r w:rsidRPr="00D8343E">
              <w:rPr>
                <w:rFonts w:ascii="Arial" w:eastAsia="Aptos" w:hAnsi="Arial"/>
                <w:sz w:val="17"/>
                <w:szCs w:val="17"/>
              </w:rPr>
              <w:t xml:space="preserve">, obecnie SS. Bernardynek pw. św. Mikołaja w zespole </w:t>
            </w:r>
            <w:proofErr w:type="spellStart"/>
            <w:r w:rsidRPr="00D8343E">
              <w:rPr>
                <w:rFonts w:ascii="Arial" w:eastAsia="Aptos" w:hAnsi="Arial"/>
                <w:sz w:val="17"/>
                <w:szCs w:val="17"/>
              </w:rPr>
              <w:t>popaulińskim</w:t>
            </w:r>
            <w:proofErr w:type="spellEnd"/>
          </w:p>
        </w:tc>
        <w:tc>
          <w:tcPr>
            <w:tcW w:w="1095" w:type="pct"/>
          </w:tcPr>
          <w:p w14:paraId="7A443475"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1393 - 1395 r., przebudowa około 1632 r., 1893 r.</w:t>
            </w:r>
          </w:p>
        </w:tc>
        <w:tc>
          <w:tcPr>
            <w:tcW w:w="1014" w:type="pct"/>
          </w:tcPr>
          <w:p w14:paraId="259D7207"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316/175/A z 30.12.1967 r.</w:t>
            </w:r>
          </w:p>
        </w:tc>
      </w:tr>
      <w:tr w:rsidR="00D8343E" w:rsidRPr="00D8343E" w14:paraId="236B48FA" w14:textId="77777777" w:rsidTr="002F1F93">
        <w:tc>
          <w:tcPr>
            <w:tcW w:w="232" w:type="pct"/>
          </w:tcPr>
          <w:p w14:paraId="5148A5F7"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5</w:t>
            </w:r>
          </w:p>
        </w:tc>
        <w:tc>
          <w:tcPr>
            <w:tcW w:w="1016" w:type="pct"/>
          </w:tcPr>
          <w:p w14:paraId="6B13D550"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Krakowskie Przedmieście 1 dz. nr ew. 298, ob. 8</w:t>
            </w:r>
          </w:p>
        </w:tc>
        <w:tc>
          <w:tcPr>
            <w:tcW w:w="1642" w:type="pct"/>
          </w:tcPr>
          <w:p w14:paraId="72EB3D12"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 xml:space="preserve">Klasztor </w:t>
            </w:r>
            <w:proofErr w:type="spellStart"/>
            <w:r w:rsidRPr="00D8343E">
              <w:rPr>
                <w:rFonts w:ascii="Arial" w:eastAsia="Aptos" w:hAnsi="Arial"/>
                <w:sz w:val="17"/>
                <w:szCs w:val="17"/>
              </w:rPr>
              <w:t>popauliński</w:t>
            </w:r>
            <w:proofErr w:type="spellEnd"/>
            <w:r w:rsidRPr="00D8343E">
              <w:rPr>
                <w:rFonts w:ascii="Arial" w:eastAsia="Aptos" w:hAnsi="Arial"/>
                <w:sz w:val="17"/>
                <w:szCs w:val="17"/>
              </w:rPr>
              <w:t xml:space="preserve">, obecnie SS. Bernardynek w zespole </w:t>
            </w:r>
            <w:proofErr w:type="spellStart"/>
            <w:r w:rsidRPr="00D8343E">
              <w:rPr>
                <w:rFonts w:ascii="Arial" w:eastAsia="Aptos" w:hAnsi="Arial"/>
                <w:sz w:val="17"/>
                <w:szCs w:val="17"/>
              </w:rPr>
              <w:t>popaulińskim</w:t>
            </w:r>
            <w:proofErr w:type="spellEnd"/>
          </w:p>
        </w:tc>
        <w:tc>
          <w:tcPr>
            <w:tcW w:w="1095" w:type="pct"/>
          </w:tcPr>
          <w:p w14:paraId="4592C1AB"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Lata 80-90 XIV w., przebudowa na początku XVI w., około 1632 r., odbudowa w latach 1680- 1692, gruntowny remont w latach 40. XVIII w., około 1819 r.</w:t>
            </w:r>
          </w:p>
        </w:tc>
        <w:tc>
          <w:tcPr>
            <w:tcW w:w="1014" w:type="pct"/>
          </w:tcPr>
          <w:p w14:paraId="2A1C86C7"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960/176/A z 30.12.1967 r.</w:t>
            </w:r>
          </w:p>
        </w:tc>
      </w:tr>
      <w:tr w:rsidR="00D8343E" w:rsidRPr="00D8343E" w14:paraId="2CA49232" w14:textId="77777777" w:rsidTr="002F1F93">
        <w:tc>
          <w:tcPr>
            <w:tcW w:w="232" w:type="pct"/>
          </w:tcPr>
          <w:p w14:paraId="65DB59A3"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6</w:t>
            </w:r>
          </w:p>
        </w:tc>
        <w:tc>
          <w:tcPr>
            <w:tcW w:w="1016" w:type="pct"/>
          </w:tcPr>
          <w:p w14:paraId="2B0AB29C"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Reformacka 1 dz. nr ew. 3/2, ob. 8</w:t>
            </w:r>
          </w:p>
        </w:tc>
        <w:tc>
          <w:tcPr>
            <w:tcW w:w="1642" w:type="pct"/>
          </w:tcPr>
          <w:p w14:paraId="5472CFD4" w14:textId="77777777" w:rsidR="00D8343E" w:rsidRPr="00D8343E" w:rsidRDefault="00D8343E" w:rsidP="00D8343E">
            <w:pPr>
              <w:rPr>
                <w:rFonts w:ascii="Arial" w:eastAsia="Aptos" w:hAnsi="Arial"/>
                <w:sz w:val="17"/>
                <w:szCs w:val="17"/>
              </w:rPr>
            </w:pPr>
            <w:proofErr w:type="spellStart"/>
            <w:r w:rsidRPr="00D8343E">
              <w:rPr>
                <w:rFonts w:ascii="Arial" w:eastAsia="Aptos" w:hAnsi="Arial"/>
                <w:sz w:val="17"/>
                <w:szCs w:val="17"/>
              </w:rPr>
              <w:t>Kościoł</w:t>
            </w:r>
            <w:proofErr w:type="spellEnd"/>
            <w:r w:rsidRPr="00D8343E">
              <w:rPr>
                <w:rFonts w:ascii="Arial" w:eastAsia="Aptos" w:hAnsi="Arial"/>
                <w:sz w:val="17"/>
                <w:szCs w:val="17"/>
              </w:rPr>
              <w:t xml:space="preserve"> </w:t>
            </w:r>
            <w:proofErr w:type="spellStart"/>
            <w:r w:rsidRPr="00D8343E">
              <w:rPr>
                <w:rFonts w:ascii="Arial" w:eastAsia="Aptos" w:hAnsi="Arial"/>
                <w:sz w:val="17"/>
                <w:szCs w:val="17"/>
              </w:rPr>
              <w:t>poreformacki</w:t>
            </w:r>
            <w:proofErr w:type="spellEnd"/>
            <w:r w:rsidRPr="00D8343E">
              <w:rPr>
                <w:rFonts w:ascii="Arial" w:eastAsia="Aptos" w:hAnsi="Arial"/>
                <w:sz w:val="17"/>
                <w:szCs w:val="17"/>
              </w:rPr>
              <w:t xml:space="preserve">, obecnie OO. </w:t>
            </w:r>
            <w:proofErr w:type="spellStart"/>
            <w:r w:rsidRPr="00D8343E">
              <w:rPr>
                <w:rFonts w:ascii="Arial" w:eastAsia="Aptos" w:hAnsi="Arial"/>
                <w:sz w:val="17"/>
                <w:szCs w:val="17"/>
              </w:rPr>
              <w:t>Franciszkanow</w:t>
            </w:r>
            <w:proofErr w:type="spellEnd"/>
            <w:r w:rsidRPr="00D8343E">
              <w:rPr>
                <w:rFonts w:ascii="Arial" w:eastAsia="Aptos" w:hAnsi="Arial"/>
                <w:sz w:val="17"/>
                <w:szCs w:val="17"/>
              </w:rPr>
              <w:t xml:space="preserve"> pw. Zwiastowania NMP w zespole </w:t>
            </w:r>
            <w:proofErr w:type="spellStart"/>
            <w:r w:rsidRPr="00D8343E">
              <w:rPr>
                <w:rFonts w:ascii="Arial" w:eastAsia="Aptos" w:hAnsi="Arial"/>
                <w:sz w:val="17"/>
                <w:szCs w:val="17"/>
              </w:rPr>
              <w:t>poreformackim</w:t>
            </w:r>
            <w:proofErr w:type="spellEnd"/>
          </w:p>
        </w:tc>
        <w:tc>
          <w:tcPr>
            <w:tcW w:w="1095" w:type="pct"/>
          </w:tcPr>
          <w:p w14:paraId="539BEAF4"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1629-1634 r., częściowa przebudowa w XVIII w.</w:t>
            </w:r>
          </w:p>
        </w:tc>
        <w:tc>
          <w:tcPr>
            <w:tcW w:w="1014" w:type="pct"/>
          </w:tcPr>
          <w:p w14:paraId="1F9184E9"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964/177/A z 30.12.1967 r.</w:t>
            </w:r>
          </w:p>
        </w:tc>
      </w:tr>
      <w:tr w:rsidR="00D8343E" w:rsidRPr="00D8343E" w14:paraId="4614A751" w14:textId="77777777" w:rsidTr="002F1F93">
        <w:tc>
          <w:tcPr>
            <w:tcW w:w="232" w:type="pct"/>
          </w:tcPr>
          <w:p w14:paraId="408960CE"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7</w:t>
            </w:r>
          </w:p>
        </w:tc>
        <w:tc>
          <w:tcPr>
            <w:tcW w:w="1016" w:type="pct"/>
          </w:tcPr>
          <w:p w14:paraId="7153941A"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Reformacka 1 dz. nr ew. 3/2, ob. 8</w:t>
            </w:r>
          </w:p>
        </w:tc>
        <w:tc>
          <w:tcPr>
            <w:tcW w:w="1642" w:type="pct"/>
          </w:tcPr>
          <w:p w14:paraId="2E659E69"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 xml:space="preserve">Klasztor </w:t>
            </w:r>
            <w:proofErr w:type="spellStart"/>
            <w:r w:rsidRPr="00D8343E">
              <w:rPr>
                <w:rFonts w:ascii="Arial" w:eastAsia="Aptos" w:hAnsi="Arial"/>
                <w:sz w:val="17"/>
                <w:szCs w:val="17"/>
              </w:rPr>
              <w:t>poreformacki</w:t>
            </w:r>
            <w:proofErr w:type="spellEnd"/>
            <w:r w:rsidRPr="00D8343E">
              <w:rPr>
                <w:rFonts w:ascii="Arial" w:eastAsia="Aptos" w:hAnsi="Arial"/>
                <w:sz w:val="17"/>
                <w:szCs w:val="17"/>
              </w:rPr>
              <w:t xml:space="preserve">, obecnie OO. Franciszkanów w zespole </w:t>
            </w:r>
            <w:proofErr w:type="spellStart"/>
            <w:r w:rsidRPr="00D8343E">
              <w:rPr>
                <w:rFonts w:ascii="Arial" w:eastAsia="Aptos" w:hAnsi="Arial"/>
                <w:sz w:val="17"/>
                <w:szCs w:val="17"/>
              </w:rPr>
              <w:t>poreformackim</w:t>
            </w:r>
            <w:proofErr w:type="spellEnd"/>
          </w:p>
        </w:tc>
        <w:tc>
          <w:tcPr>
            <w:tcW w:w="1095" w:type="pct"/>
          </w:tcPr>
          <w:p w14:paraId="0B7AEA74"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1637-1643 r., rozbudowa w 1733-1754 r.</w:t>
            </w:r>
          </w:p>
        </w:tc>
        <w:tc>
          <w:tcPr>
            <w:tcW w:w="1014" w:type="pct"/>
          </w:tcPr>
          <w:p w14:paraId="0581227C"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965/178/A z 30.12.1967 r.</w:t>
            </w:r>
          </w:p>
        </w:tc>
      </w:tr>
      <w:tr w:rsidR="00D8343E" w:rsidRPr="00D8343E" w14:paraId="44B1D15E" w14:textId="77777777" w:rsidTr="002F1F93">
        <w:tc>
          <w:tcPr>
            <w:tcW w:w="232" w:type="pct"/>
          </w:tcPr>
          <w:p w14:paraId="2163B814"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8</w:t>
            </w:r>
          </w:p>
        </w:tc>
        <w:tc>
          <w:tcPr>
            <w:tcW w:w="1016" w:type="pct"/>
          </w:tcPr>
          <w:p w14:paraId="09998F17"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Barycz 2 dz. nr ew. 58, ob. 8</w:t>
            </w:r>
          </w:p>
        </w:tc>
        <w:tc>
          <w:tcPr>
            <w:tcW w:w="1642" w:type="pct"/>
          </w:tcPr>
          <w:p w14:paraId="63132531"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Kościół popijarski, obecnie kościół parafialny pw. św. Józefa w zespole popijarskim</w:t>
            </w:r>
          </w:p>
        </w:tc>
        <w:tc>
          <w:tcPr>
            <w:tcW w:w="1095" w:type="pct"/>
          </w:tcPr>
          <w:p w14:paraId="7086BFB6"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Około 1740 r.</w:t>
            </w:r>
          </w:p>
        </w:tc>
        <w:tc>
          <w:tcPr>
            <w:tcW w:w="1014" w:type="pct"/>
          </w:tcPr>
          <w:p w14:paraId="7C758D11"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966/179/A z 30.12.1967 r.</w:t>
            </w:r>
          </w:p>
        </w:tc>
      </w:tr>
      <w:tr w:rsidR="00D8343E" w:rsidRPr="00D8343E" w14:paraId="64EA1ABE" w14:textId="77777777" w:rsidTr="002F1F93">
        <w:tc>
          <w:tcPr>
            <w:tcW w:w="232" w:type="pct"/>
          </w:tcPr>
          <w:p w14:paraId="74B9D74A"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w:t>
            </w:r>
          </w:p>
        </w:tc>
        <w:tc>
          <w:tcPr>
            <w:tcW w:w="1016" w:type="pct"/>
          </w:tcPr>
          <w:p w14:paraId="1885316A"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Królewska 1 dz. nr ew. 57, ob. 8</w:t>
            </w:r>
          </w:p>
        </w:tc>
        <w:tc>
          <w:tcPr>
            <w:tcW w:w="1642" w:type="pct"/>
          </w:tcPr>
          <w:p w14:paraId="48C568FA"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Klasztor popijarski, obecnie budynek usługowy w zespole popijarskim</w:t>
            </w:r>
          </w:p>
        </w:tc>
        <w:tc>
          <w:tcPr>
            <w:tcW w:w="1095" w:type="pct"/>
          </w:tcPr>
          <w:p w14:paraId="585924DF"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1740 r.</w:t>
            </w:r>
          </w:p>
        </w:tc>
        <w:tc>
          <w:tcPr>
            <w:tcW w:w="1014" w:type="pct"/>
          </w:tcPr>
          <w:p w14:paraId="6EE867FC"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967/181/A z 30.12.1967 r.</w:t>
            </w:r>
          </w:p>
        </w:tc>
      </w:tr>
      <w:tr w:rsidR="00D8343E" w:rsidRPr="00D8343E" w14:paraId="37C92FC2" w14:textId="77777777" w:rsidTr="002F1F93">
        <w:tc>
          <w:tcPr>
            <w:tcW w:w="232" w:type="pct"/>
          </w:tcPr>
          <w:p w14:paraId="0410CFF5"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10</w:t>
            </w:r>
          </w:p>
        </w:tc>
        <w:tc>
          <w:tcPr>
            <w:tcW w:w="1016" w:type="pct"/>
          </w:tcPr>
          <w:p w14:paraId="140690D2"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Sienkiewicza 1 dz. nr ew. 93, ob. 8</w:t>
            </w:r>
          </w:p>
        </w:tc>
        <w:tc>
          <w:tcPr>
            <w:tcW w:w="1642" w:type="pct"/>
          </w:tcPr>
          <w:p w14:paraId="5AEE7F36"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Plebania kolegiacka, obecnie w zespole popijarskim</w:t>
            </w:r>
          </w:p>
        </w:tc>
        <w:tc>
          <w:tcPr>
            <w:tcW w:w="1095" w:type="pct"/>
          </w:tcPr>
          <w:p w14:paraId="0A9319EE"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1844 r.</w:t>
            </w:r>
          </w:p>
        </w:tc>
        <w:tc>
          <w:tcPr>
            <w:tcW w:w="1014" w:type="pct"/>
          </w:tcPr>
          <w:p w14:paraId="485674BC"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998-XIV-62/180/A z 25.03.1961 r.</w:t>
            </w:r>
          </w:p>
        </w:tc>
      </w:tr>
      <w:tr w:rsidR="00D8343E" w:rsidRPr="00D8343E" w14:paraId="67FDA0FD" w14:textId="77777777" w:rsidTr="002F1F93">
        <w:tc>
          <w:tcPr>
            <w:tcW w:w="232" w:type="pct"/>
          </w:tcPr>
          <w:p w14:paraId="3C39E8B0"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11</w:t>
            </w:r>
          </w:p>
        </w:tc>
        <w:tc>
          <w:tcPr>
            <w:tcW w:w="1016" w:type="pct"/>
          </w:tcPr>
          <w:p w14:paraId="14A07F28"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Ewangelicka 6 dz. nr ew. 412, ob. 7</w:t>
            </w:r>
          </w:p>
        </w:tc>
        <w:tc>
          <w:tcPr>
            <w:tcW w:w="1642" w:type="pct"/>
          </w:tcPr>
          <w:p w14:paraId="6C3AE57D"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Kościół SS. Bernardynek w zespole pobernardyńskim</w:t>
            </w:r>
          </w:p>
        </w:tc>
        <w:tc>
          <w:tcPr>
            <w:tcW w:w="1095" w:type="pct"/>
          </w:tcPr>
          <w:p w14:paraId="2A82E2F3"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1612-1615 r.</w:t>
            </w:r>
          </w:p>
        </w:tc>
        <w:tc>
          <w:tcPr>
            <w:tcW w:w="1014" w:type="pct"/>
          </w:tcPr>
          <w:p w14:paraId="7A494589"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969/182/A z 30.12.1967 r.</w:t>
            </w:r>
          </w:p>
        </w:tc>
      </w:tr>
      <w:tr w:rsidR="00D8343E" w:rsidRPr="00D8343E" w14:paraId="47B71EE7" w14:textId="77777777" w:rsidTr="002F1F93">
        <w:tc>
          <w:tcPr>
            <w:tcW w:w="232" w:type="pct"/>
          </w:tcPr>
          <w:p w14:paraId="0815EC72"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12</w:t>
            </w:r>
          </w:p>
        </w:tc>
        <w:tc>
          <w:tcPr>
            <w:tcW w:w="1016" w:type="pct"/>
          </w:tcPr>
          <w:p w14:paraId="4C1C7F6B"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Narutowicza 13 dz. nr ew. 408, ob. 7</w:t>
            </w:r>
          </w:p>
        </w:tc>
        <w:tc>
          <w:tcPr>
            <w:tcW w:w="1642" w:type="pct"/>
          </w:tcPr>
          <w:p w14:paraId="7C5119F0"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Klasztor pobernardyński, obecnie Muzeum Ziemi Wieluńskiej w zespole pobernardyńskim</w:t>
            </w:r>
          </w:p>
        </w:tc>
        <w:tc>
          <w:tcPr>
            <w:tcW w:w="1095" w:type="pct"/>
          </w:tcPr>
          <w:p w14:paraId="4E5D05DF"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1612 - około 1616 r.</w:t>
            </w:r>
          </w:p>
        </w:tc>
        <w:tc>
          <w:tcPr>
            <w:tcW w:w="1014" w:type="pct"/>
          </w:tcPr>
          <w:p w14:paraId="61B71540"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970/183/A z 30.12.1967 r.</w:t>
            </w:r>
          </w:p>
        </w:tc>
      </w:tr>
      <w:tr w:rsidR="00D8343E" w:rsidRPr="00D8343E" w14:paraId="5C3B96A5" w14:textId="77777777" w:rsidTr="002F1F93">
        <w:tc>
          <w:tcPr>
            <w:tcW w:w="232" w:type="pct"/>
          </w:tcPr>
          <w:p w14:paraId="572957E9"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13</w:t>
            </w:r>
          </w:p>
        </w:tc>
        <w:tc>
          <w:tcPr>
            <w:tcW w:w="1016" w:type="pct"/>
          </w:tcPr>
          <w:p w14:paraId="681E773C"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J. Żubr 37</w:t>
            </w:r>
          </w:p>
        </w:tc>
        <w:tc>
          <w:tcPr>
            <w:tcW w:w="1642" w:type="pct"/>
          </w:tcPr>
          <w:p w14:paraId="73D120B8"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Kościół cmentarny, obecnie kościół parafialny pw. św. Barbary Dziewicy i Męczennicy</w:t>
            </w:r>
          </w:p>
        </w:tc>
        <w:tc>
          <w:tcPr>
            <w:tcW w:w="1095" w:type="pct"/>
          </w:tcPr>
          <w:p w14:paraId="38E13093"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Połowa XVI w., przebudowa w XIX w., 1981 r.</w:t>
            </w:r>
          </w:p>
        </w:tc>
        <w:tc>
          <w:tcPr>
            <w:tcW w:w="1014" w:type="pct"/>
          </w:tcPr>
          <w:p w14:paraId="32114973"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968/184/A z 30.12.1967 r.</w:t>
            </w:r>
          </w:p>
        </w:tc>
      </w:tr>
      <w:tr w:rsidR="00D8343E" w:rsidRPr="00D8343E" w14:paraId="5C0FB990" w14:textId="77777777" w:rsidTr="002F1F93">
        <w:tc>
          <w:tcPr>
            <w:tcW w:w="232" w:type="pct"/>
          </w:tcPr>
          <w:p w14:paraId="750F17EC"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14</w:t>
            </w:r>
          </w:p>
        </w:tc>
        <w:tc>
          <w:tcPr>
            <w:tcW w:w="1016" w:type="pct"/>
          </w:tcPr>
          <w:p w14:paraId="5F15ACB9"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pl. Kazimierza Wielkiego 2 dz. nr ew. 94, ob. 8</w:t>
            </w:r>
          </w:p>
        </w:tc>
        <w:tc>
          <w:tcPr>
            <w:tcW w:w="1642" w:type="pct"/>
          </w:tcPr>
          <w:p w14:paraId="5D9015F0"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Piwnice zamku w budynku Starostwa Powiatowego</w:t>
            </w:r>
          </w:p>
        </w:tc>
        <w:tc>
          <w:tcPr>
            <w:tcW w:w="1095" w:type="pct"/>
          </w:tcPr>
          <w:p w14:paraId="7BA68521"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Piwnice z około 1350 r., nadbudowa około 1840 r.</w:t>
            </w:r>
          </w:p>
        </w:tc>
        <w:tc>
          <w:tcPr>
            <w:tcW w:w="1014" w:type="pct"/>
          </w:tcPr>
          <w:p w14:paraId="3E4E473D"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971/185/A z 30.12.1967 r.</w:t>
            </w:r>
          </w:p>
        </w:tc>
      </w:tr>
      <w:tr w:rsidR="00D8343E" w:rsidRPr="00D8343E" w14:paraId="3B8ABD28" w14:textId="77777777" w:rsidTr="002F1F93">
        <w:tc>
          <w:tcPr>
            <w:tcW w:w="232" w:type="pct"/>
          </w:tcPr>
          <w:p w14:paraId="624EB150"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15</w:t>
            </w:r>
          </w:p>
        </w:tc>
        <w:tc>
          <w:tcPr>
            <w:tcW w:w="1016" w:type="pct"/>
          </w:tcPr>
          <w:p w14:paraId="7FF52865"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pl. Kazimierza Wielkiego 1 dz. nr ew. 69/3, ob. 8</w:t>
            </w:r>
          </w:p>
        </w:tc>
        <w:tc>
          <w:tcPr>
            <w:tcW w:w="1642" w:type="pct"/>
          </w:tcPr>
          <w:p w14:paraId="7B1B9ED4"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Brama Krakowska z ratuszem</w:t>
            </w:r>
          </w:p>
        </w:tc>
        <w:tc>
          <w:tcPr>
            <w:tcW w:w="1095" w:type="pct"/>
          </w:tcPr>
          <w:p w14:paraId="6DA919D5"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Brama około 1350 r., ratusz w 1842 r.</w:t>
            </w:r>
          </w:p>
        </w:tc>
        <w:tc>
          <w:tcPr>
            <w:tcW w:w="1014" w:type="pct"/>
          </w:tcPr>
          <w:p w14:paraId="0B50F319"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318/186/A z 30.12.1967 r.</w:t>
            </w:r>
          </w:p>
        </w:tc>
      </w:tr>
      <w:tr w:rsidR="00D8343E" w:rsidRPr="00D8343E" w14:paraId="22525EA0" w14:textId="77777777" w:rsidTr="002F1F93">
        <w:tc>
          <w:tcPr>
            <w:tcW w:w="232" w:type="pct"/>
          </w:tcPr>
          <w:p w14:paraId="54876E6A"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16</w:t>
            </w:r>
          </w:p>
        </w:tc>
        <w:tc>
          <w:tcPr>
            <w:tcW w:w="1016" w:type="pct"/>
          </w:tcPr>
          <w:p w14:paraId="6AA3ABE7"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Podwale dz. nr ew. 33, ob. 8</w:t>
            </w:r>
          </w:p>
        </w:tc>
        <w:tc>
          <w:tcPr>
            <w:tcW w:w="1642" w:type="pct"/>
          </w:tcPr>
          <w:p w14:paraId="24069D21"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Mury miejskie z zespołem „Prochownia” i basztą „Męczarnią”</w:t>
            </w:r>
          </w:p>
        </w:tc>
        <w:tc>
          <w:tcPr>
            <w:tcW w:w="1095" w:type="pct"/>
          </w:tcPr>
          <w:p w14:paraId="2CC6B728"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Około 1350 r.</w:t>
            </w:r>
          </w:p>
        </w:tc>
        <w:tc>
          <w:tcPr>
            <w:tcW w:w="1014" w:type="pct"/>
          </w:tcPr>
          <w:p w14:paraId="5E6D4DE6"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972/187/A z 30.12.1967 r.</w:t>
            </w:r>
          </w:p>
        </w:tc>
      </w:tr>
      <w:tr w:rsidR="00D8343E" w:rsidRPr="00D8343E" w14:paraId="54AA05D0" w14:textId="77777777" w:rsidTr="002F1F93">
        <w:tc>
          <w:tcPr>
            <w:tcW w:w="232" w:type="pct"/>
          </w:tcPr>
          <w:p w14:paraId="4D04F372"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17</w:t>
            </w:r>
          </w:p>
        </w:tc>
        <w:tc>
          <w:tcPr>
            <w:tcW w:w="1016" w:type="pct"/>
          </w:tcPr>
          <w:p w14:paraId="51FC35A7"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Palestrancka dz. nr ew. 263, ob. 7</w:t>
            </w:r>
          </w:p>
        </w:tc>
        <w:tc>
          <w:tcPr>
            <w:tcW w:w="1642" w:type="pct"/>
          </w:tcPr>
          <w:p w14:paraId="53A32E52"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Mury miejskie z basztą „Swawola”</w:t>
            </w:r>
          </w:p>
        </w:tc>
        <w:tc>
          <w:tcPr>
            <w:tcW w:w="1095" w:type="pct"/>
          </w:tcPr>
          <w:p w14:paraId="3634D3C9"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Około 1350 r.</w:t>
            </w:r>
          </w:p>
        </w:tc>
        <w:tc>
          <w:tcPr>
            <w:tcW w:w="1014" w:type="pct"/>
          </w:tcPr>
          <w:p w14:paraId="23AD9140"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973/404/A z 30.12.1967 r.</w:t>
            </w:r>
          </w:p>
        </w:tc>
      </w:tr>
      <w:tr w:rsidR="00D8343E" w:rsidRPr="00D8343E" w14:paraId="58927672" w14:textId="77777777" w:rsidTr="002F1F93">
        <w:tc>
          <w:tcPr>
            <w:tcW w:w="232" w:type="pct"/>
          </w:tcPr>
          <w:p w14:paraId="19ADD3EE"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18</w:t>
            </w:r>
          </w:p>
        </w:tc>
        <w:tc>
          <w:tcPr>
            <w:tcW w:w="1016" w:type="pct"/>
          </w:tcPr>
          <w:p w14:paraId="3CA8235C"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dz. nr ew. 264, ob. 7</w:t>
            </w:r>
          </w:p>
        </w:tc>
        <w:tc>
          <w:tcPr>
            <w:tcW w:w="1642" w:type="pct"/>
          </w:tcPr>
          <w:p w14:paraId="1961485B"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Mury obronne tzw. „Kazimierzowskie”</w:t>
            </w:r>
          </w:p>
        </w:tc>
        <w:tc>
          <w:tcPr>
            <w:tcW w:w="1095" w:type="pct"/>
          </w:tcPr>
          <w:p w14:paraId="44218CEC"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Około 1350 r.</w:t>
            </w:r>
          </w:p>
        </w:tc>
        <w:tc>
          <w:tcPr>
            <w:tcW w:w="1014" w:type="pct"/>
          </w:tcPr>
          <w:p w14:paraId="5628069C"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342-XIV-56/405/A z 1948 r.</w:t>
            </w:r>
          </w:p>
        </w:tc>
      </w:tr>
      <w:tr w:rsidR="00D8343E" w:rsidRPr="00D8343E" w14:paraId="642C49C4" w14:textId="77777777" w:rsidTr="002F1F93">
        <w:tc>
          <w:tcPr>
            <w:tcW w:w="232" w:type="pct"/>
          </w:tcPr>
          <w:p w14:paraId="05D6E336"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19</w:t>
            </w:r>
          </w:p>
        </w:tc>
        <w:tc>
          <w:tcPr>
            <w:tcW w:w="1016" w:type="pct"/>
          </w:tcPr>
          <w:p w14:paraId="1FD74265"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ul. Nowy Rynek dz. nr ew. 279, ob. 7</w:t>
            </w:r>
          </w:p>
        </w:tc>
        <w:tc>
          <w:tcPr>
            <w:tcW w:w="1642" w:type="pct"/>
          </w:tcPr>
          <w:p w14:paraId="201AE3E0"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Zespół Bramy Kaliskiej</w:t>
            </w:r>
          </w:p>
        </w:tc>
        <w:tc>
          <w:tcPr>
            <w:tcW w:w="1095" w:type="pct"/>
          </w:tcPr>
          <w:p w14:paraId="42A4D148"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Około 1350 r., przebudowa na przełomie XV i XVI w. i na przełomie XVI i XVII w.</w:t>
            </w:r>
          </w:p>
        </w:tc>
        <w:tc>
          <w:tcPr>
            <w:tcW w:w="1014" w:type="pct"/>
          </w:tcPr>
          <w:p w14:paraId="47FD86E1" w14:textId="77777777" w:rsidR="00D8343E" w:rsidRPr="00D8343E" w:rsidRDefault="00D8343E" w:rsidP="00D8343E">
            <w:pPr>
              <w:rPr>
                <w:rFonts w:ascii="Arial" w:eastAsia="Aptos" w:hAnsi="Arial"/>
                <w:sz w:val="17"/>
                <w:szCs w:val="17"/>
              </w:rPr>
            </w:pPr>
            <w:r w:rsidRPr="00D8343E">
              <w:rPr>
                <w:rFonts w:ascii="Arial" w:eastAsia="Aptos" w:hAnsi="Arial"/>
                <w:sz w:val="17"/>
                <w:szCs w:val="17"/>
              </w:rPr>
              <w:t>A/6 z 30.12.2002 r.</w:t>
            </w:r>
          </w:p>
        </w:tc>
      </w:tr>
    </w:tbl>
    <w:p w14:paraId="675C0EF9" w14:textId="0E1A82A8" w:rsidR="003D653E" w:rsidRDefault="003D653E" w:rsidP="003D653E">
      <w:pPr>
        <w:pStyle w:val="Legenda"/>
        <w:spacing w:before="240" w:after="0"/>
        <w:rPr>
          <w:rFonts w:ascii="Arial" w:hAnsi="Arial" w:cs="Arial"/>
          <w:b w:val="0"/>
          <w:bCs w:val="0"/>
          <w:color w:val="auto"/>
          <w:sz w:val="20"/>
          <w:szCs w:val="20"/>
        </w:rPr>
      </w:pPr>
    </w:p>
    <w:tbl>
      <w:tblPr>
        <w:tblStyle w:val="Tabela-Siatka20"/>
        <w:tblW w:w="5000" w:type="pct"/>
        <w:tblLook w:val="04A0" w:firstRow="1" w:lastRow="0" w:firstColumn="1" w:lastColumn="0" w:noHBand="0" w:noVBand="1"/>
      </w:tblPr>
      <w:tblGrid>
        <w:gridCol w:w="647"/>
        <w:gridCol w:w="3164"/>
        <w:gridCol w:w="2325"/>
        <w:gridCol w:w="1898"/>
        <w:gridCol w:w="1028"/>
      </w:tblGrid>
      <w:tr w:rsidR="00D8343E" w:rsidRPr="00D8343E" w14:paraId="52F46C3A" w14:textId="77777777" w:rsidTr="00D8343E">
        <w:tc>
          <w:tcPr>
            <w:tcW w:w="5000" w:type="pct"/>
            <w:gridSpan w:val="5"/>
            <w:shd w:val="clear" w:color="auto" w:fill="BFBFBF"/>
          </w:tcPr>
          <w:p w14:paraId="123D4107"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OBIEKTY EWIDENCYJNE</w:t>
            </w:r>
          </w:p>
        </w:tc>
      </w:tr>
      <w:tr w:rsidR="00D8343E" w:rsidRPr="00D8343E" w14:paraId="3A518D17" w14:textId="77777777" w:rsidTr="00D8343E">
        <w:tc>
          <w:tcPr>
            <w:tcW w:w="357" w:type="pct"/>
            <w:shd w:val="clear" w:color="auto" w:fill="D9D9D9"/>
            <w:vAlign w:val="center"/>
          </w:tcPr>
          <w:p w14:paraId="05E8E03D"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Nr karty</w:t>
            </w:r>
          </w:p>
        </w:tc>
        <w:tc>
          <w:tcPr>
            <w:tcW w:w="1746" w:type="pct"/>
            <w:shd w:val="clear" w:color="auto" w:fill="D9D9D9"/>
            <w:vAlign w:val="center"/>
          </w:tcPr>
          <w:p w14:paraId="51EF3E9A"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Lokalizacja</w:t>
            </w:r>
          </w:p>
        </w:tc>
        <w:tc>
          <w:tcPr>
            <w:tcW w:w="1283" w:type="pct"/>
            <w:shd w:val="clear" w:color="auto" w:fill="D9D9D9"/>
            <w:vAlign w:val="center"/>
          </w:tcPr>
          <w:p w14:paraId="62418DDC"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Obiekt</w:t>
            </w:r>
          </w:p>
        </w:tc>
        <w:tc>
          <w:tcPr>
            <w:tcW w:w="1047" w:type="pct"/>
            <w:shd w:val="clear" w:color="auto" w:fill="D9D9D9"/>
            <w:vAlign w:val="center"/>
          </w:tcPr>
          <w:p w14:paraId="07EC0AB1"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Datowanie</w:t>
            </w:r>
          </w:p>
        </w:tc>
        <w:tc>
          <w:tcPr>
            <w:tcW w:w="567" w:type="pct"/>
            <w:shd w:val="clear" w:color="auto" w:fill="D9D9D9"/>
            <w:vAlign w:val="center"/>
          </w:tcPr>
          <w:p w14:paraId="0562CCA5"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Wpis do ewidencji</w:t>
            </w:r>
          </w:p>
        </w:tc>
      </w:tr>
      <w:tr w:rsidR="00D8343E" w:rsidRPr="00D8343E" w14:paraId="0B9CB588" w14:textId="77777777" w:rsidTr="00D8343E">
        <w:tc>
          <w:tcPr>
            <w:tcW w:w="5000" w:type="pct"/>
            <w:gridSpan w:val="5"/>
            <w:shd w:val="clear" w:color="auto" w:fill="D9D9D9"/>
          </w:tcPr>
          <w:p w14:paraId="659E7934"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OBIEKTY BUDOWLANE</w:t>
            </w:r>
          </w:p>
        </w:tc>
      </w:tr>
      <w:tr w:rsidR="00D8343E" w:rsidRPr="00D8343E" w14:paraId="3AD8C522" w14:textId="77777777" w:rsidTr="00D8343E">
        <w:tc>
          <w:tcPr>
            <w:tcW w:w="5000" w:type="pct"/>
            <w:gridSpan w:val="5"/>
            <w:shd w:val="clear" w:color="auto" w:fill="F2F2F2"/>
          </w:tcPr>
          <w:p w14:paraId="15ECDCA1"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Sieradzka</w:t>
            </w:r>
          </w:p>
        </w:tc>
      </w:tr>
      <w:tr w:rsidR="00D8343E" w:rsidRPr="00D8343E" w14:paraId="42E15907" w14:textId="77777777" w:rsidTr="00D8343E">
        <w:tc>
          <w:tcPr>
            <w:tcW w:w="357" w:type="pct"/>
          </w:tcPr>
          <w:p w14:paraId="290F8F7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1746" w:type="pct"/>
          </w:tcPr>
          <w:p w14:paraId="55002B4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Sieradzka 1 dz. nr ew. 111, ob. 7</w:t>
            </w:r>
          </w:p>
        </w:tc>
        <w:tc>
          <w:tcPr>
            <w:tcW w:w="1283" w:type="pct"/>
          </w:tcPr>
          <w:p w14:paraId="0288916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 obecnie apteka</w:t>
            </w:r>
          </w:p>
        </w:tc>
        <w:tc>
          <w:tcPr>
            <w:tcW w:w="1047" w:type="pct"/>
          </w:tcPr>
          <w:p w14:paraId="4C3F74C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w:t>
            </w:r>
          </w:p>
        </w:tc>
        <w:tc>
          <w:tcPr>
            <w:tcW w:w="567" w:type="pct"/>
          </w:tcPr>
          <w:p w14:paraId="3971193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32AC3C0" w14:textId="77777777" w:rsidTr="00D8343E">
        <w:tc>
          <w:tcPr>
            <w:tcW w:w="357" w:type="pct"/>
          </w:tcPr>
          <w:p w14:paraId="5A2139A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1746" w:type="pct"/>
          </w:tcPr>
          <w:p w14:paraId="47ADD33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Sieradzka 2, 4 dz. nr ew. 252/2, ob. 7</w:t>
            </w:r>
          </w:p>
        </w:tc>
        <w:tc>
          <w:tcPr>
            <w:tcW w:w="1283" w:type="pct"/>
          </w:tcPr>
          <w:p w14:paraId="728E035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D22BFD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Lata 20. XX w., odbudowa w 1946 r.</w:t>
            </w:r>
          </w:p>
        </w:tc>
        <w:tc>
          <w:tcPr>
            <w:tcW w:w="567" w:type="pct"/>
          </w:tcPr>
          <w:p w14:paraId="4926DE4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9E712E6" w14:textId="77777777" w:rsidTr="00D8343E">
        <w:tc>
          <w:tcPr>
            <w:tcW w:w="357" w:type="pct"/>
          </w:tcPr>
          <w:p w14:paraId="4AA49B2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3, 4</w:t>
            </w:r>
          </w:p>
        </w:tc>
        <w:tc>
          <w:tcPr>
            <w:tcW w:w="1746" w:type="pct"/>
          </w:tcPr>
          <w:p w14:paraId="27E111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Sieradzka 6a dz. nr ew. 245/4 oraz 245/1, 245/2, ob. 7</w:t>
            </w:r>
          </w:p>
        </w:tc>
        <w:tc>
          <w:tcPr>
            <w:tcW w:w="1283" w:type="pct"/>
          </w:tcPr>
          <w:p w14:paraId="0068DEF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523DD16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1937 r.</w:t>
            </w:r>
          </w:p>
        </w:tc>
        <w:tc>
          <w:tcPr>
            <w:tcW w:w="567" w:type="pct"/>
          </w:tcPr>
          <w:p w14:paraId="2896BD4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4454EFC2" w14:textId="77777777" w:rsidTr="00D8343E">
        <w:tc>
          <w:tcPr>
            <w:tcW w:w="357" w:type="pct"/>
          </w:tcPr>
          <w:p w14:paraId="70CCC27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1746" w:type="pct"/>
          </w:tcPr>
          <w:p w14:paraId="7A4C4E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Sieradzka 6 dz. nr ew. 244, ob. 7</w:t>
            </w:r>
          </w:p>
        </w:tc>
        <w:tc>
          <w:tcPr>
            <w:tcW w:w="1283" w:type="pct"/>
          </w:tcPr>
          <w:p w14:paraId="5C69A2A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5B91F8F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1936 r.</w:t>
            </w:r>
          </w:p>
        </w:tc>
        <w:tc>
          <w:tcPr>
            <w:tcW w:w="567" w:type="pct"/>
          </w:tcPr>
          <w:p w14:paraId="0A0A33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6DE563B8" w14:textId="77777777" w:rsidTr="00D8343E">
        <w:tc>
          <w:tcPr>
            <w:tcW w:w="357" w:type="pct"/>
          </w:tcPr>
          <w:p w14:paraId="097EB94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1746" w:type="pct"/>
          </w:tcPr>
          <w:p w14:paraId="5D95829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Sieradzka 8 dz. nr ew. 245, ob. 7</w:t>
            </w:r>
          </w:p>
        </w:tc>
        <w:tc>
          <w:tcPr>
            <w:tcW w:w="1283" w:type="pct"/>
          </w:tcPr>
          <w:p w14:paraId="4BBF0F5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7BBBDFC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1935 r.</w:t>
            </w:r>
          </w:p>
        </w:tc>
        <w:tc>
          <w:tcPr>
            <w:tcW w:w="567" w:type="pct"/>
          </w:tcPr>
          <w:p w14:paraId="7183F1E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71D8DB2" w14:textId="77777777" w:rsidTr="00D8343E">
        <w:tc>
          <w:tcPr>
            <w:tcW w:w="357" w:type="pct"/>
          </w:tcPr>
          <w:p w14:paraId="142F7A7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1746" w:type="pct"/>
          </w:tcPr>
          <w:p w14:paraId="7C79DB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Sieradzka 17 dz. nr ew. 70, ob. 7</w:t>
            </w:r>
          </w:p>
        </w:tc>
        <w:tc>
          <w:tcPr>
            <w:tcW w:w="2897" w:type="pct"/>
            <w:gridSpan w:val="3"/>
          </w:tcPr>
          <w:p w14:paraId="69D3A2E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Obiekt wyłączony z Gminnej Ewidencji Zabytków pismem WUOZ-ZRR.5133.62.2022.EC z dnia 14 grudnia 2022 r.</w:t>
            </w:r>
          </w:p>
        </w:tc>
      </w:tr>
      <w:tr w:rsidR="00D8343E" w:rsidRPr="00D8343E" w14:paraId="66FEE0DF" w14:textId="77777777" w:rsidTr="00D8343E">
        <w:tc>
          <w:tcPr>
            <w:tcW w:w="5000" w:type="pct"/>
            <w:gridSpan w:val="5"/>
            <w:shd w:val="clear" w:color="auto" w:fill="F2F2F2"/>
          </w:tcPr>
          <w:p w14:paraId="43D1E9B0"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Traugutta</w:t>
            </w:r>
          </w:p>
        </w:tc>
      </w:tr>
      <w:tr w:rsidR="00D8343E" w:rsidRPr="00D8343E" w14:paraId="17607E02" w14:textId="77777777" w:rsidTr="00D8343E">
        <w:tc>
          <w:tcPr>
            <w:tcW w:w="357" w:type="pct"/>
          </w:tcPr>
          <w:p w14:paraId="5B05C65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1746" w:type="pct"/>
          </w:tcPr>
          <w:p w14:paraId="0796F71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Traugutta 4 dz. nr ew. 186, ob. 3</w:t>
            </w:r>
          </w:p>
        </w:tc>
        <w:tc>
          <w:tcPr>
            <w:tcW w:w="1283" w:type="pct"/>
          </w:tcPr>
          <w:p w14:paraId="4590D32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001CE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1932 r.</w:t>
            </w:r>
          </w:p>
        </w:tc>
        <w:tc>
          <w:tcPr>
            <w:tcW w:w="567" w:type="pct"/>
          </w:tcPr>
          <w:p w14:paraId="405BA89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6A4E9EA" w14:textId="77777777" w:rsidTr="00D8343E">
        <w:tc>
          <w:tcPr>
            <w:tcW w:w="5000" w:type="pct"/>
            <w:gridSpan w:val="5"/>
            <w:shd w:val="clear" w:color="auto" w:fill="F2F2F2"/>
          </w:tcPr>
          <w:p w14:paraId="6BCEC693"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Kaliska</w:t>
            </w:r>
          </w:p>
        </w:tc>
      </w:tr>
      <w:tr w:rsidR="00D8343E" w:rsidRPr="00D8343E" w14:paraId="3565F690" w14:textId="77777777" w:rsidTr="00D8343E">
        <w:tc>
          <w:tcPr>
            <w:tcW w:w="357" w:type="pct"/>
          </w:tcPr>
          <w:p w14:paraId="2FAEA1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1746" w:type="pct"/>
          </w:tcPr>
          <w:p w14:paraId="596C2B9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Kaliska 1 dz. nr ew. 613, ob. 7</w:t>
            </w:r>
          </w:p>
        </w:tc>
        <w:tc>
          <w:tcPr>
            <w:tcW w:w="1283" w:type="pct"/>
          </w:tcPr>
          <w:p w14:paraId="25D089C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C41ABC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1939 r., boczna ściana dobudowana w 1946 r.</w:t>
            </w:r>
          </w:p>
        </w:tc>
        <w:tc>
          <w:tcPr>
            <w:tcW w:w="567" w:type="pct"/>
          </w:tcPr>
          <w:p w14:paraId="0E678BA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A463354" w14:textId="77777777" w:rsidTr="00D8343E">
        <w:tc>
          <w:tcPr>
            <w:tcW w:w="357" w:type="pct"/>
          </w:tcPr>
          <w:p w14:paraId="23B0CB2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1746" w:type="pct"/>
          </w:tcPr>
          <w:p w14:paraId="506F67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Kaliska 6 dz. nr ew. 257, ob. 7</w:t>
            </w:r>
          </w:p>
        </w:tc>
        <w:tc>
          <w:tcPr>
            <w:tcW w:w="1283" w:type="pct"/>
          </w:tcPr>
          <w:p w14:paraId="5CE341E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5649DB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1900 r.</w:t>
            </w:r>
          </w:p>
        </w:tc>
        <w:tc>
          <w:tcPr>
            <w:tcW w:w="567" w:type="pct"/>
          </w:tcPr>
          <w:p w14:paraId="5003BB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04A7FDF" w14:textId="77777777" w:rsidTr="00D8343E">
        <w:tc>
          <w:tcPr>
            <w:tcW w:w="357" w:type="pct"/>
          </w:tcPr>
          <w:p w14:paraId="322BE60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w:t>
            </w:r>
          </w:p>
        </w:tc>
        <w:tc>
          <w:tcPr>
            <w:tcW w:w="1746" w:type="pct"/>
          </w:tcPr>
          <w:p w14:paraId="59252D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Kaliska 9 dz. nr ew. 667, ob. 7</w:t>
            </w:r>
          </w:p>
        </w:tc>
        <w:tc>
          <w:tcPr>
            <w:tcW w:w="1283" w:type="pct"/>
          </w:tcPr>
          <w:p w14:paraId="0253659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546CC98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1925 r.</w:t>
            </w:r>
          </w:p>
        </w:tc>
        <w:tc>
          <w:tcPr>
            <w:tcW w:w="567" w:type="pct"/>
          </w:tcPr>
          <w:p w14:paraId="6C7C86C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AFEA060" w14:textId="77777777" w:rsidTr="00D8343E">
        <w:tc>
          <w:tcPr>
            <w:tcW w:w="357" w:type="pct"/>
          </w:tcPr>
          <w:p w14:paraId="451834E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w:t>
            </w:r>
          </w:p>
        </w:tc>
        <w:tc>
          <w:tcPr>
            <w:tcW w:w="1746" w:type="pct"/>
          </w:tcPr>
          <w:p w14:paraId="4CB23FC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Kaliska 11 dz. nr ew. 546/3, ob. 7</w:t>
            </w:r>
          </w:p>
        </w:tc>
        <w:tc>
          <w:tcPr>
            <w:tcW w:w="1283" w:type="pct"/>
          </w:tcPr>
          <w:p w14:paraId="6D46D1C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50EA702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Parter 4 ćwierć XIX w., piętro dobudowane w 1920 r.</w:t>
            </w:r>
          </w:p>
        </w:tc>
        <w:tc>
          <w:tcPr>
            <w:tcW w:w="567" w:type="pct"/>
          </w:tcPr>
          <w:p w14:paraId="4CDD25C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F1CBF66" w14:textId="77777777" w:rsidTr="00D8343E">
        <w:tc>
          <w:tcPr>
            <w:tcW w:w="357" w:type="pct"/>
          </w:tcPr>
          <w:p w14:paraId="755B6A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w:t>
            </w:r>
          </w:p>
        </w:tc>
        <w:tc>
          <w:tcPr>
            <w:tcW w:w="1746" w:type="pct"/>
          </w:tcPr>
          <w:p w14:paraId="4F0BD2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Kaliska 12 dz. nr ew. 254, ob. 7</w:t>
            </w:r>
          </w:p>
        </w:tc>
        <w:tc>
          <w:tcPr>
            <w:tcW w:w="1283" w:type="pct"/>
          </w:tcPr>
          <w:p w14:paraId="139BBBA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587B081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1917 r.</w:t>
            </w:r>
          </w:p>
        </w:tc>
        <w:tc>
          <w:tcPr>
            <w:tcW w:w="567" w:type="pct"/>
          </w:tcPr>
          <w:p w14:paraId="02F1BE4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616AF4D3" w14:textId="77777777" w:rsidTr="00D8343E">
        <w:tc>
          <w:tcPr>
            <w:tcW w:w="357" w:type="pct"/>
          </w:tcPr>
          <w:p w14:paraId="5CE762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w:t>
            </w:r>
          </w:p>
        </w:tc>
        <w:tc>
          <w:tcPr>
            <w:tcW w:w="1746" w:type="pct"/>
          </w:tcPr>
          <w:p w14:paraId="33B048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Kaliska 14 dz. nr ew. 253/3, 253/4, ob. 7</w:t>
            </w:r>
          </w:p>
        </w:tc>
        <w:tc>
          <w:tcPr>
            <w:tcW w:w="1283" w:type="pct"/>
          </w:tcPr>
          <w:p w14:paraId="0CD7530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3B989CF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 ćwierć XIX w.</w:t>
            </w:r>
          </w:p>
        </w:tc>
        <w:tc>
          <w:tcPr>
            <w:tcW w:w="567" w:type="pct"/>
          </w:tcPr>
          <w:p w14:paraId="68CB7C4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1566650" w14:textId="77777777" w:rsidTr="00D8343E">
        <w:tc>
          <w:tcPr>
            <w:tcW w:w="357" w:type="pct"/>
          </w:tcPr>
          <w:p w14:paraId="5F3F1E5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w:t>
            </w:r>
          </w:p>
        </w:tc>
        <w:tc>
          <w:tcPr>
            <w:tcW w:w="1746" w:type="pct"/>
          </w:tcPr>
          <w:p w14:paraId="137CBC3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Kaliska 14a dz. nr ew. 253/5, ob. 7</w:t>
            </w:r>
          </w:p>
        </w:tc>
        <w:tc>
          <w:tcPr>
            <w:tcW w:w="1283" w:type="pct"/>
          </w:tcPr>
          <w:p w14:paraId="334D491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36F90F2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Przełom XIX i XX w.</w:t>
            </w:r>
          </w:p>
        </w:tc>
        <w:tc>
          <w:tcPr>
            <w:tcW w:w="567" w:type="pct"/>
          </w:tcPr>
          <w:p w14:paraId="0BC64B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97AECB3" w14:textId="77777777" w:rsidTr="00D8343E">
        <w:tc>
          <w:tcPr>
            <w:tcW w:w="357" w:type="pct"/>
          </w:tcPr>
          <w:p w14:paraId="7A9FF4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w:t>
            </w:r>
          </w:p>
        </w:tc>
        <w:tc>
          <w:tcPr>
            <w:tcW w:w="1746" w:type="pct"/>
          </w:tcPr>
          <w:p w14:paraId="657048D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Kaliska 16 dz. nr ew. 246/4, ob. 7</w:t>
            </w:r>
          </w:p>
        </w:tc>
        <w:tc>
          <w:tcPr>
            <w:tcW w:w="1283" w:type="pct"/>
          </w:tcPr>
          <w:p w14:paraId="1FA670B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F3DE5F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1905 r.</w:t>
            </w:r>
          </w:p>
        </w:tc>
        <w:tc>
          <w:tcPr>
            <w:tcW w:w="567" w:type="pct"/>
          </w:tcPr>
          <w:p w14:paraId="14ABAF9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5E7EAE4" w14:textId="77777777" w:rsidTr="00D8343E">
        <w:tc>
          <w:tcPr>
            <w:tcW w:w="357" w:type="pct"/>
          </w:tcPr>
          <w:p w14:paraId="1BD74A2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w:t>
            </w:r>
          </w:p>
        </w:tc>
        <w:tc>
          <w:tcPr>
            <w:tcW w:w="1746" w:type="pct"/>
          </w:tcPr>
          <w:p w14:paraId="2D44535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Kaliska 17 dz. nr ew. 543, ob. 7</w:t>
            </w:r>
          </w:p>
        </w:tc>
        <w:tc>
          <w:tcPr>
            <w:tcW w:w="1283" w:type="pct"/>
          </w:tcPr>
          <w:p w14:paraId="313E320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3A1144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1938 r.</w:t>
            </w:r>
          </w:p>
        </w:tc>
        <w:tc>
          <w:tcPr>
            <w:tcW w:w="567" w:type="pct"/>
          </w:tcPr>
          <w:p w14:paraId="438950A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2F58D95C" w14:textId="77777777" w:rsidTr="00D8343E">
        <w:tc>
          <w:tcPr>
            <w:tcW w:w="357" w:type="pct"/>
          </w:tcPr>
          <w:p w14:paraId="2D2AE69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w:t>
            </w:r>
          </w:p>
        </w:tc>
        <w:tc>
          <w:tcPr>
            <w:tcW w:w="1746" w:type="pct"/>
          </w:tcPr>
          <w:p w14:paraId="61DD572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Kaliska 18 dz. nr ew. 252/1, ob. 7</w:t>
            </w:r>
          </w:p>
        </w:tc>
        <w:tc>
          <w:tcPr>
            <w:tcW w:w="1283" w:type="pct"/>
          </w:tcPr>
          <w:p w14:paraId="0364FEF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5494DE2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1880 r., rozbudowa w 1929 r.</w:t>
            </w:r>
          </w:p>
        </w:tc>
        <w:tc>
          <w:tcPr>
            <w:tcW w:w="567" w:type="pct"/>
          </w:tcPr>
          <w:p w14:paraId="6E1B7B5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21A2FD7F" w14:textId="77777777" w:rsidTr="00D8343E">
        <w:tc>
          <w:tcPr>
            <w:tcW w:w="357" w:type="pct"/>
          </w:tcPr>
          <w:p w14:paraId="7E975CF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w:t>
            </w:r>
          </w:p>
        </w:tc>
        <w:tc>
          <w:tcPr>
            <w:tcW w:w="1746" w:type="pct"/>
          </w:tcPr>
          <w:p w14:paraId="0FD7231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Kaliska 21 dz. nr ew. 541/7, 541/8, ob. 7</w:t>
            </w:r>
          </w:p>
        </w:tc>
        <w:tc>
          <w:tcPr>
            <w:tcW w:w="1283" w:type="pct"/>
          </w:tcPr>
          <w:p w14:paraId="4B69E0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37D3A2D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1927 r.</w:t>
            </w:r>
          </w:p>
        </w:tc>
        <w:tc>
          <w:tcPr>
            <w:tcW w:w="567" w:type="pct"/>
          </w:tcPr>
          <w:p w14:paraId="4D1B0BD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2D7C5DB5" w14:textId="77777777" w:rsidTr="00D8343E">
        <w:tc>
          <w:tcPr>
            <w:tcW w:w="5000" w:type="pct"/>
            <w:gridSpan w:val="5"/>
            <w:shd w:val="clear" w:color="auto" w:fill="F2F2F2"/>
          </w:tcPr>
          <w:p w14:paraId="04E3AD4F"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Nowy Rynek</w:t>
            </w:r>
          </w:p>
        </w:tc>
      </w:tr>
      <w:tr w:rsidR="00D8343E" w:rsidRPr="00D8343E" w14:paraId="77037C5D" w14:textId="77777777" w:rsidTr="00D8343E">
        <w:tc>
          <w:tcPr>
            <w:tcW w:w="357" w:type="pct"/>
          </w:tcPr>
          <w:p w14:paraId="1723B07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20</w:t>
            </w:r>
          </w:p>
        </w:tc>
        <w:tc>
          <w:tcPr>
            <w:tcW w:w="1746" w:type="pct"/>
          </w:tcPr>
          <w:p w14:paraId="4F3572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Nowy Rynek 3 dz. nr ew. 550, ob. 7</w:t>
            </w:r>
          </w:p>
        </w:tc>
        <w:tc>
          <w:tcPr>
            <w:tcW w:w="1283" w:type="pct"/>
          </w:tcPr>
          <w:p w14:paraId="506A74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F0AF78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 2 piętro odbudowane w 1946 r.</w:t>
            </w:r>
          </w:p>
        </w:tc>
        <w:tc>
          <w:tcPr>
            <w:tcW w:w="567" w:type="pct"/>
          </w:tcPr>
          <w:p w14:paraId="02C5BD8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81AAB7C" w14:textId="77777777" w:rsidTr="00D8343E">
        <w:tc>
          <w:tcPr>
            <w:tcW w:w="5000" w:type="pct"/>
            <w:gridSpan w:val="5"/>
            <w:shd w:val="clear" w:color="auto" w:fill="F2F2F2"/>
          </w:tcPr>
          <w:p w14:paraId="5BC6E3B6"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św. Barbary</w:t>
            </w:r>
          </w:p>
        </w:tc>
      </w:tr>
      <w:tr w:rsidR="00D8343E" w:rsidRPr="00D8343E" w14:paraId="6691807E" w14:textId="77777777" w:rsidTr="00D8343E">
        <w:tc>
          <w:tcPr>
            <w:tcW w:w="357" w:type="pct"/>
          </w:tcPr>
          <w:p w14:paraId="3231A3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21</w:t>
            </w:r>
          </w:p>
        </w:tc>
        <w:tc>
          <w:tcPr>
            <w:tcW w:w="1746" w:type="pct"/>
          </w:tcPr>
          <w:p w14:paraId="35504A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św. Barbary 1 dz. nr ew. 402, ob. 7</w:t>
            </w:r>
          </w:p>
        </w:tc>
        <w:tc>
          <w:tcPr>
            <w:tcW w:w="1283" w:type="pct"/>
          </w:tcPr>
          <w:p w14:paraId="643E6D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A0CA2D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w:t>
            </w:r>
          </w:p>
        </w:tc>
        <w:tc>
          <w:tcPr>
            <w:tcW w:w="567" w:type="pct"/>
          </w:tcPr>
          <w:p w14:paraId="61CF3E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51B15C8" w14:textId="77777777" w:rsidTr="00D8343E">
        <w:tc>
          <w:tcPr>
            <w:tcW w:w="357" w:type="pct"/>
          </w:tcPr>
          <w:p w14:paraId="76FB3F6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22</w:t>
            </w:r>
          </w:p>
        </w:tc>
        <w:tc>
          <w:tcPr>
            <w:tcW w:w="1746" w:type="pct"/>
          </w:tcPr>
          <w:p w14:paraId="1FBD611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św. Barbary 5 dz. nr ew. 405/1, 405/3, 405/4, ob. 7</w:t>
            </w:r>
          </w:p>
        </w:tc>
        <w:tc>
          <w:tcPr>
            <w:tcW w:w="1283" w:type="pct"/>
          </w:tcPr>
          <w:p w14:paraId="3F435CA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645E7E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w:t>
            </w:r>
          </w:p>
        </w:tc>
        <w:tc>
          <w:tcPr>
            <w:tcW w:w="567" w:type="pct"/>
          </w:tcPr>
          <w:p w14:paraId="12DD769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C881182" w14:textId="77777777" w:rsidTr="00D8343E">
        <w:tc>
          <w:tcPr>
            <w:tcW w:w="357" w:type="pct"/>
          </w:tcPr>
          <w:p w14:paraId="0B1F89D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23</w:t>
            </w:r>
          </w:p>
        </w:tc>
        <w:tc>
          <w:tcPr>
            <w:tcW w:w="1746" w:type="pct"/>
          </w:tcPr>
          <w:p w14:paraId="53F73A4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św. Barbary 6a dz. nr ew. 553/5, 553/6, 553/9, 553/11, 553/13, ob. 7</w:t>
            </w:r>
          </w:p>
        </w:tc>
        <w:tc>
          <w:tcPr>
            <w:tcW w:w="2897" w:type="pct"/>
            <w:gridSpan w:val="3"/>
          </w:tcPr>
          <w:p w14:paraId="4E8342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Obiekt wyłączony z Gminnej Ewidencji Zabytków pismem WUOZ-ZRR.5133.62.2022.EC z dnia 14 grudnia 2022 r.</w:t>
            </w:r>
          </w:p>
        </w:tc>
      </w:tr>
      <w:tr w:rsidR="00D8343E" w:rsidRPr="00D8343E" w14:paraId="639E276F" w14:textId="77777777" w:rsidTr="00D8343E">
        <w:tc>
          <w:tcPr>
            <w:tcW w:w="357" w:type="pct"/>
          </w:tcPr>
          <w:p w14:paraId="2B14665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24</w:t>
            </w:r>
          </w:p>
        </w:tc>
        <w:tc>
          <w:tcPr>
            <w:tcW w:w="1746" w:type="pct"/>
          </w:tcPr>
          <w:p w14:paraId="48A707B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św. Barbary 51 dz. nr ew. 516, ob. 7</w:t>
            </w:r>
          </w:p>
        </w:tc>
        <w:tc>
          <w:tcPr>
            <w:tcW w:w="1283" w:type="pct"/>
          </w:tcPr>
          <w:p w14:paraId="4ADF2D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EE822E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1934 r.</w:t>
            </w:r>
          </w:p>
        </w:tc>
        <w:tc>
          <w:tcPr>
            <w:tcW w:w="567" w:type="pct"/>
          </w:tcPr>
          <w:p w14:paraId="5A900F0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69E09424" w14:textId="77777777" w:rsidTr="00D8343E">
        <w:tc>
          <w:tcPr>
            <w:tcW w:w="5000" w:type="pct"/>
            <w:gridSpan w:val="5"/>
            <w:shd w:val="clear" w:color="auto" w:fill="F2F2F2"/>
          </w:tcPr>
          <w:p w14:paraId="455BB2A1"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Augustiańska</w:t>
            </w:r>
          </w:p>
        </w:tc>
      </w:tr>
      <w:tr w:rsidR="00D8343E" w:rsidRPr="00D8343E" w14:paraId="7E693E9F" w14:textId="77777777" w:rsidTr="00D8343E">
        <w:tc>
          <w:tcPr>
            <w:tcW w:w="357" w:type="pct"/>
          </w:tcPr>
          <w:p w14:paraId="67A0181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25</w:t>
            </w:r>
          </w:p>
        </w:tc>
        <w:tc>
          <w:tcPr>
            <w:tcW w:w="1746" w:type="pct"/>
          </w:tcPr>
          <w:p w14:paraId="03CA3E7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Augustiańska 2 dz. nr ew. 275/1, ob. 7</w:t>
            </w:r>
          </w:p>
        </w:tc>
        <w:tc>
          <w:tcPr>
            <w:tcW w:w="1283" w:type="pct"/>
          </w:tcPr>
          <w:p w14:paraId="00CA657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FA28B9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1932 r., odbudowany po 1945 r.</w:t>
            </w:r>
          </w:p>
        </w:tc>
        <w:tc>
          <w:tcPr>
            <w:tcW w:w="567" w:type="pct"/>
          </w:tcPr>
          <w:p w14:paraId="49D152F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43B9CB7F" w14:textId="77777777" w:rsidTr="00D8343E">
        <w:tc>
          <w:tcPr>
            <w:tcW w:w="357" w:type="pct"/>
          </w:tcPr>
          <w:p w14:paraId="269458F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26</w:t>
            </w:r>
          </w:p>
        </w:tc>
        <w:tc>
          <w:tcPr>
            <w:tcW w:w="1746" w:type="pct"/>
          </w:tcPr>
          <w:p w14:paraId="2426CC3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Augustiańska 8 dz. nr ew. 265/3, ob. 7</w:t>
            </w:r>
          </w:p>
        </w:tc>
        <w:tc>
          <w:tcPr>
            <w:tcW w:w="1283" w:type="pct"/>
          </w:tcPr>
          <w:p w14:paraId="7F75E9F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Budynek plebanii w zespole </w:t>
            </w:r>
            <w:proofErr w:type="spellStart"/>
            <w:r w:rsidRPr="00D8343E">
              <w:rPr>
                <w:rFonts w:ascii="Arial" w:eastAsia="Aptos" w:hAnsi="Arial"/>
                <w:sz w:val="18"/>
                <w:szCs w:val="18"/>
              </w:rPr>
              <w:t>poaugustiańskim</w:t>
            </w:r>
            <w:proofErr w:type="spellEnd"/>
          </w:p>
        </w:tc>
        <w:tc>
          <w:tcPr>
            <w:tcW w:w="1047" w:type="pct"/>
          </w:tcPr>
          <w:p w14:paraId="699DB69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1949-1950 r.</w:t>
            </w:r>
          </w:p>
        </w:tc>
        <w:tc>
          <w:tcPr>
            <w:tcW w:w="567" w:type="pct"/>
          </w:tcPr>
          <w:p w14:paraId="6271D30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008D02F" w14:textId="77777777" w:rsidTr="00D8343E">
        <w:tc>
          <w:tcPr>
            <w:tcW w:w="5000" w:type="pct"/>
            <w:gridSpan w:val="5"/>
            <w:shd w:val="clear" w:color="auto" w:fill="F2F2F2"/>
          </w:tcPr>
          <w:p w14:paraId="49C0AF10"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Narutowicza</w:t>
            </w:r>
          </w:p>
        </w:tc>
      </w:tr>
      <w:tr w:rsidR="00D8343E" w:rsidRPr="00D8343E" w14:paraId="5DC72AC4" w14:textId="77777777" w:rsidTr="00D8343E">
        <w:tc>
          <w:tcPr>
            <w:tcW w:w="357" w:type="pct"/>
          </w:tcPr>
          <w:p w14:paraId="6D2746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27</w:t>
            </w:r>
          </w:p>
        </w:tc>
        <w:tc>
          <w:tcPr>
            <w:tcW w:w="1746" w:type="pct"/>
          </w:tcPr>
          <w:p w14:paraId="16CC96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Narutowicza 7 dz. nr ew. 555, ob. 7</w:t>
            </w:r>
          </w:p>
        </w:tc>
        <w:tc>
          <w:tcPr>
            <w:tcW w:w="1283" w:type="pct"/>
          </w:tcPr>
          <w:p w14:paraId="41BA87F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2BFE9F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1926 r.</w:t>
            </w:r>
          </w:p>
        </w:tc>
        <w:tc>
          <w:tcPr>
            <w:tcW w:w="567" w:type="pct"/>
          </w:tcPr>
          <w:p w14:paraId="6229199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A5BAC13" w14:textId="77777777" w:rsidTr="00D8343E">
        <w:tc>
          <w:tcPr>
            <w:tcW w:w="357" w:type="pct"/>
          </w:tcPr>
          <w:p w14:paraId="3CC07F8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28</w:t>
            </w:r>
          </w:p>
        </w:tc>
        <w:tc>
          <w:tcPr>
            <w:tcW w:w="1746" w:type="pct"/>
          </w:tcPr>
          <w:p w14:paraId="3FE99EE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Narutowicza 9 dz. nr ew. 554/2, ob. 7</w:t>
            </w:r>
          </w:p>
        </w:tc>
        <w:tc>
          <w:tcPr>
            <w:tcW w:w="1283" w:type="pct"/>
          </w:tcPr>
          <w:p w14:paraId="008218F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A0406F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1925 r.</w:t>
            </w:r>
          </w:p>
        </w:tc>
        <w:tc>
          <w:tcPr>
            <w:tcW w:w="567" w:type="pct"/>
          </w:tcPr>
          <w:p w14:paraId="278CA9D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B17AFF3" w14:textId="77777777" w:rsidTr="00D8343E">
        <w:tc>
          <w:tcPr>
            <w:tcW w:w="5000" w:type="pct"/>
            <w:gridSpan w:val="5"/>
            <w:shd w:val="clear" w:color="auto" w:fill="F2F2F2"/>
          </w:tcPr>
          <w:p w14:paraId="09E541BD"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Ewangelicka</w:t>
            </w:r>
          </w:p>
        </w:tc>
      </w:tr>
      <w:tr w:rsidR="00D8343E" w:rsidRPr="00D8343E" w14:paraId="01B9C114" w14:textId="77777777" w:rsidTr="00D8343E">
        <w:tc>
          <w:tcPr>
            <w:tcW w:w="357" w:type="pct"/>
          </w:tcPr>
          <w:p w14:paraId="16C5D14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29</w:t>
            </w:r>
          </w:p>
        </w:tc>
        <w:tc>
          <w:tcPr>
            <w:tcW w:w="1746" w:type="pct"/>
          </w:tcPr>
          <w:p w14:paraId="3DFA35A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Ewangelicka 6 dz. nr ew. 412, ob. 7</w:t>
            </w:r>
          </w:p>
        </w:tc>
        <w:tc>
          <w:tcPr>
            <w:tcW w:w="1283" w:type="pct"/>
          </w:tcPr>
          <w:p w14:paraId="42E955F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Dwór Biskupi w zespole pobernardyńskim</w:t>
            </w:r>
          </w:p>
        </w:tc>
        <w:tc>
          <w:tcPr>
            <w:tcW w:w="1047" w:type="pct"/>
          </w:tcPr>
          <w:p w14:paraId="0C936F6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1615 r., przebudowa po 1850 r.</w:t>
            </w:r>
          </w:p>
        </w:tc>
        <w:tc>
          <w:tcPr>
            <w:tcW w:w="567" w:type="pct"/>
          </w:tcPr>
          <w:p w14:paraId="0F2461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43C664DE" w14:textId="77777777" w:rsidTr="00D8343E">
        <w:tc>
          <w:tcPr>
            <w:tcW w:w="5000" w:type="pct"/>
            <w:gridSpan w:val="5"/>
            <w:shd w:val="clear" w:color="auto" w:fill="F2F2F2"/>
          </w:tcPr>
          <w:p w14:paraId="4E30DE21"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lastRenderedPageBreak/>
              <w:t>ul. Okólna</w:t>
            </w:r>
          </w:p>
        </w:tc>
      </w:tr>
      <w:tr w:rsidR="00D8343E" w:rsidRPr="00D8343E" w14:paraId="3F73A760" w14:textId="77777777" w:rsidTr="00D8343E">
        <w:tc>
          <w:tcPr>
            <w:tcW w:w="357" w:type="pct"/>
          </w:tcPr>
          <w:p w14:paraId="2D1871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30</w:t>
            </w:r>
          </w:p>
        </w:tc>
        <w:tc>
          <w:tcPr>
            <w:tcW w:w="1746" w:type="pct"/>
          </w:tcPr>
          <w:p w14:paraId="1DB659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Okólna 9 dz. nr ew. 272, ob. 7</w:t>
            </w:r>
          </w:p>
        </w:tc>
        <w:tc>
          <w:tcPr>
            <w:tcW w:w="1283" w:type="pct"/>
          </w:tcPr>
          <w:p w14:paraId="7795DE1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B762C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Parter 1935 r., piętro 1945 r.</w:t>
            </w:r>
          </w:p>
        </w:tc>
        <w:tc>
          <w:tcPr>
            <w:tcW w:w="567" w:type="pct"/>
          </w:tcPr>
          <w:p w14:paraId="0F8A15D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4CE89F53" w14:textId="77777777" w:rsidTr="00D8343E">
        <w:tc>
          <w:tcPr>
            <w:tcW w:w="5000" w:type="pct"/>
            <w:gridSpan w:val="5"/>
            <w:shd w:val="clear" w:color="auto" w:fill="F2F2F2"/>
          </w:tcPr>
          <w:p w14:paraId="52E8ED68"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Reformacka</w:t>
            </w:r>
          </w:p>
        </w:tc>
      </w:tr>
      <w:tr w:rsidR="00D8343E" w:rsidRPr="00D8343E" w14:paraId="67FD4855" w14:textId="77777777" w:rsidTr="00D8343E">
        <w:tc>
          <w:tcPr>
            <w:tcW w:w="357" w:type="pct"/>
          </w:tcPr>
          <w:p w14:paraId="1335064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31</w:t>
            </w:r>
          </w:p>
        </w:tc>
        <w:tc>
          <w:tcPr>
            <w:tcW w:w="1746" w:type="pct"/>
          </w:tcPr>
          <w:p w14:paraId="743D899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Reformacka 1 dz. nr ew. 3/2, ob. 8</w:t>
            </w:r>
          </w:p>
        </w:tc>
        <w:tc>
          <w:tcPr>
            <w:tcW w:w="1283" w:type="pct"/>
          </w:tcPr>
          <w:p w14:paraId="77D40C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Ogrodzenie klasztoru </w:t>
            </w:r>
            <w:proofErr w:type="spellStart"/>
            <w:r w:rsidRPr="00D8343E">
              <w:rPr>
                <w:rFonts w:ascii="Arial" w:eastAsia="Aptos" w:hAnsi="Arial"/>
                <w:sz w:val="18"/>
                <w:szCs w:val="18"/>
              </w:rPr>
              <w:t>poreformackiego</w:t>
            </w:r>
            <w:proofErr w:type="spellEnd"/>
            <w:r w:rsidRPr="00D8343E">
              <w:rPr>
                <w:rFonts w:ascii="Arial" w:eastAsia="Aptos" w:hAnsi="Arial"/>
                <w:sz w:val="18"/>
                <w:szCs w:val="18"/>
              </w:rPr>
              <w:t xml:space="preserve"> z bramą, obecnie OO. Franciszkanów w zespole </w:t>
            </w:r>
            <w:proofErr w:type="spellStart"/>
            <w:r w:rsidRPr="00D8343E">
              <w:rPr>
                <w:rFonts w:ascii="Arial" w:eastAsia="Aptos" w:hAnsi="Arial"/>
                <w:sz w:val="18"/>
                <w:szCs w:val="18"/>
              </w:rPr>
              <w:t>poreformackim</w:t>
            </w:r>
            <w:proofErr w:type="spellEnd"/>
          </w:p>
        </w:tc>
        <w:tc>
          <w:tcPr>
            <w:tcW w:w="1047" w:type="pct"/>
          </w:tcPr>
          <w:p w14:paraId="1CE2BA6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XVII w.</w:t>
            </w:r>
          </w:p>
        </w:tc>
        <w:tc>
          <w:tcPr>
            <w:tcW w:w="567" w:type="pct"/>
          </w:tcPr>
          <w:p w14:paraId="411544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5F702A3A" w14:textId="77777777" w:rsidTr="00D8343E">
        <w:tc>
          <w:tcPr>
            <w:tcW w:w="357" w:type="pct"/>
          </w:tcPr>
          <w:p w14:paraId="7ACCD93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32</w:t>
            </w:r>
          </w:p>
        </w:tc>
        <w:tc>
          <w:tcPr>
            <w:tcW w:w="1746" w:type="pct"/>
          </w:tcPr>
          <w:p w14:paraId="1FB6FC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Reformacka 3 dz. nr ew. 4/2, ob. 8</w:t>
            </w:r>
          </w:p>
        </w:tc>
        <w:tc>
          <w:tcPr>
            <w:tcW w:w="1283" w:type="pct"/>
          </w:tcPr>
          <w:p w14:paraId="4A0A90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Ochronka dla dzieci, obecnie Klub Nauczyciela</w:t>
            </w:r>
          </w:p>
        </w:tc>
        <w:tc>
          <w:tcPr>
            <w:tcW w:w="1047" w:type="pct"/>
          </w:tcPr>
          <w:p w14:paraId="125B9CF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1834 r.</w:t>
            </w:r>
          </w:p>
        </w:tc>
        <w:tc>
          <w:tcPr>
            <w:tcW w:w="567" w:type="pct"/>
          </w:tcPr>
          <w:p w14:paraId="5FA1DB8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B43B947" w14:textId="77777777" w:rsidTr="00D8343E">
        <w:tc>
          <w:tcPr>
            <w:tcW w:w="5000" w:type="pct"/>
            <w:gridSpan w:val="5"/>
            <w:shd w:val="clear" w:color="auto" w:fill="F2F2F2"/>
          </w:tcPr>
          <w:p w14:paraId="6D10DEE4"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Palestrancka</w:t>
            </w:r>
          </w:p>
        </w:tc>
      </w:tr>
      <w:tr w:rsidR="00D8343E" w:rsidRPr="00D8343E" w14:paraId="1ED1F0C6" w14:textId="77777777" w:rsidTr="00D8343E">
        <w:tc>
          <w:tcPr>
            <w:tcW w:w="357" w:type="pct"/>
          </w:tcPr>
          <w:p w14:paraId="3027BAB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33</w:t>
            </w:r>
          </w:p>
        </w:tc>
        <w:tc>
          <w:tcPr>
            <w:tcW w:w="1746" w:type="pct"/>
          </w:tcPr>
          <w:p w14:paraId="7F33348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Palestrancka 1 dz. nr ew. 276/7, ob. 7</w:t>
            </w:r>
          </w:p>
        </w:tc>
        <w:tc>
          <w:tcPr>
            <w:tcW w:w="1283" w:type="pct"/>
          </w:tcPr>
          <w:p w14:paraId="6A74144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023A1EB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1858 r., odbudowa w 1945 r.</w:t>
            </w:r>
          </w:p>
        </w:tc>
        <w:tc>
          <w:tcPr>
            <w:tcW w:w="567" w:type="pct"/>
          </w:tcPr>
          <w:p w14:paraId="0ABA0EA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4225C5F8" w14:textId="77777777" w:rsidTr="00D8343E">
        <w:tc>
          <w:tcPr>
            <w:tcW w:w="357" w:type="pct"/>
          </w:tcPr>
          <w:p w14:paraId="770E91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34</w:t>
            </w:r>
          </w:p>
        </w:tc>
        <w:tc>
          <w:tcPr>
            <w:tcW w:w="1746" w:type="pct"/>
          </w:tcPr>
          <w:p w14:paraId="0501BA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Palestrancka 3 dz. nr ew. 276/3, 276/4, ob. 7</w:t>
            </w:r>
          </w:p>
        </w:tc>
        <w:tc>
          <w:tcPr>
            <w:tcW w:w="1283" w:type="pct"/>
          </w:tcPr>
          <w:p w14:paraId="2E4C8C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9BD82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Koniec XIX w., odbudowa w 1945 r.</w:t>
            </w:r>
          </w:p>
        </w:tc>
        <w:tc>
          <w:tcPr>
            <w:tcW w:w="567" w:type="pct"/>
          </w:tcPr>
          <w:p w14:paraId="0645E31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B157DEB" w14:textId="77777777" w:rsidTr="00D8343E">
        <w:tc>
          <w:tcPr>
            <w:tcW w:w="357" w:type="pct"/>
          </w:tcPr>
          <w:p w14:paraId="3E28820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35</w:t>
            </w:r>
          </w:p>
        </w:tc>
        <w:tc>
          <w:tcPr>
            <w:tcW w:w="1746" w:type="pct"/>
          </w:tcPr>
          <w:p w14:paraId="331207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Palestrancka 5 dz. nr ew. 271, ob. 7</w:t>
            </w:r>
          </w:p>
        </w:tc>
        <w:tc>
          <w:tcPr>
            <w:tcW w:w="1283" w:type="pct"/>
          </w:tcPr>
          <w:p w14:paraId="55A6B31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7730E92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1858 r., odbudowa w 1945 r.</w:t>
            </w:r>
          </w:p>
        </w:tc>
        <w:tc>
          <w:tcPr>
            <w:tcW w:w="567" w:type="pct"/>
          </w:tcPr>
          <w:p w14:paraId="2A6E0DD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42925748" w14:textId="77777777" w:rsidTr="00D8343E">
        <w:tc>
          <w:tcPr>
            <w:tcW w:w="5000" w:type="pct"/>
            <w:gridSpan w:val="5"/>
            <w:shd w:val="clear" w:color="auto" w:fill="F2F2F2"/>
          </w:tcPr>
          <w:p w14:paraId="628C7C88"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ul. Śląska</w:t>
            </w:r>
          </w:p>
        </w:tc>
      </w:tr>
      <w:tr w:rsidR="00D8343E" w:rsidRPr="00D8343E" w14:paraId="5F83CAE2" w14:textId="77777777" w:rsidTr="00D8343E">
        <w:tc>
          <w:tcPr>
            <w:tcW w:w="357" w:type="pct"/>
          </w:tcPr>
          <w:p w14:paraId="032B31E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36</w:t>
            </w:r>
          </w:p>
        </w:tc>
        <w:tc>
          <w:tcPr>
            <w:tcW w:w="1746" w:type="pct"/>
          </w:tcPr>
          <w:p w14:paraId="2B2584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Śląska 2 dz. nr ew. 418, ob. 7</w:t>
            </w:r>
          </w:p>
        </w:tc>
        <w:tc>
          <w:tcPr>
            <w:tcW w:w="1283" w:type="pct"/>
          </w:tcPr>
          <w:p w14:paraId="5969E33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E3EF21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1880 r.</w:t>
            </w:r>
          </w:p>
        </w:tc>
        <w:tc>
          <w:tcPr>
            <w:tcW w:w="567" w:type="pct"/>
          </w:tcPr>
          <w:p w14:paraId="5FDA94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7FD9283" w14:textId="77777777" w:rsidTr="00D8343E">
        <w:tc>
          <w:tcPr>
            <w:tcW w:w="357" w:type="pct"/>
          </w:tcPr>
          <w:p w14:paraId="5E0B32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37</w:t>
            </w:r>
          </w:p>
        </w:tc>
        <w:tc>
          <w:tcPr>
            <w:tcW w:w="1746" w:type="pct"/>
          </w:tcPr>
          <w:p w14:paraId="6E981A0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Śląska 4 dz. nr ew. 419, ob. 7</w:t>
            </w:r>
          </w:p>
        </w:tc>
        <w:tc>
          <w:tcPr>
            <w:tcW w:w="1283" w:type="pct"/>
          </w:tcPr>
          <w:p w14:paraId="5C2CB0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397A277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Przełom XIX i XX w.</w:t>
            </w:r>
          </w:p>
        </w:tc>
        <w:tc>
          <w:tcPr>
            <w:tcW w:w="567" w:type="pct"/>
          </w:tcPr>
          <w:p w14:paraId="1E49959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227C3948" w14:textId="77777777" w:rsidTr="00D8343E">
        <w:tc>
          <w:tcPr>
            <w:tcW w:w="357" w:type="pct"/>
          </w:tcPr>
          <w:p w14:paraId="25EA63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38</w:t>
            </w:r>
          </w:p>
        </w:tc>
        <w:tc>
          <w:tcPr>
            <w:tcW w:w="1746" w:type="pct"/>
          </w:tcPr>
          <w:p w14:paraId="2BF1B97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Śląska 6 dz. nr ew. 420, ob. 7</w:t>
            </w:r>
          </w:p>
        </w:tc>
        <w:tc>
          <w:tcPr>
            <w:tcW w:w="1283" w:type="pct"/>
          </w:tcPr>
          <w:p w14:paraId="736551F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1073A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 ćwierć XIX w.</w:t>
            </w:r>
          </w:p>
        </w:tc>
        <w:tc>
          <w:tcPr>
            <w:tcW w:w="567" w:type="pct"/>
          </w:tcPr>
          <w:p w14:paraId="5D5BB6A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1AECBD1" w14:textId="77777777" w:rsidTr="00D8343E">
        <w:tc>
          <w:tcPr>
            <w:tcW w:w="357" w:type="pct"/>
          </w:tcPr>
          <w:p w14:paraId="12AE53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39</w:t>
            </w:r>
          </w:p>
        </w:tc>
        <w:tc>
          <w:tcPr>
            <w:tcW w:w="1746" w:type="pct"/>
          </w:tcPr>
          <w:p w14:paraId="44CA099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Śląska 7 dz. nr ew. 75, ob. 8</w:t>
            </w:r>
          </w:p>
        </w:tc>
        <w:tc>
          <w:tcPr>
            <w:tcW w:w="1283" w:type="pct"/>
          </w:tcPr>
          <w:p w14:paraId="15DFE7F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9D2A1F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Koniec XIX w.</w:t>
            </w:r>
          </w:p>
        </w:tc>
        <w:tc>
          <w:tcPr>
            <w:tcW w:w="567" w:type="pct"/>
          </w:tcPr>
          <w:p w14:paraId="309CFD5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AB5CE5E" w14:textId="77777777" w:rsidTr="00D8343E">
        <w:tc>
          <w:tcPr>
            <w:tcW w:w="357" w:type="pct"/>
          </w:tcPr>
          <w:p w14:paraId="79CDDE0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40</w:t>
            </w:r>
          </w:p>
        </w:tc>
        <w:tc>
          <w:tcPr>
            <w:tcW w:w="1746" w:type="pct"/>
          </w:tcPr>
          <w:p w14:paraId="69CB88D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Śląska 8 dz. nr ew. 421, ob. 7</w:t>
            </w:r>
          </w:p>
        </w:tc>
        <w:tc>
          <w:tcPr>
            <w:tcW w:w="1283" w:type="pct"/>
          </w:tcPr>
          <w:p w14:paraId="404E43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57AAEF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 ćwierć XIX w.</w:t>
            </w:r>
          </w:p>
        </w:tc>
        <w:tc>
          <w:tcPr>
            <w:tcW w:w="567" w:type="pct"/>
          </w:tcPr>
          <w:p w14:paraId="1E96CFF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2D238DBF" w14:textId="77777777" w:rsidTr="00D8343E">
        <w:tc>
          <w:tcPr>
            <w:tcW w:w="357" w:type="pct"/>
          </w:tcPr>
          <w:p w14:paraId="4BBA9B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41</w:t>
            </w:r>
          </w:p>
        </w:tc>
        <w:tc>
          <w:tcPr>
            <w:tcW w:w="1746" w:type="pct"/>
          </w:tcPr>
          <w:p w14:paraId="50DE168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Śląska 10 dz. nr ew. 422/1, 422/2, ob. 7</w:t>
            </w:r>
          </w:p>
        </w:tc>
        <w:tc>
          <w:tcPr>
            <w:tcW w:w="1283" w:type="pct"/>
          </w:tcPr>
          <w:p w14:paraId="7314300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8848D8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 ćwierć XIX w.</w:t>
            </w:r>
          </w:p>
        </w:tc>
        <w:tc>
          <w:tcPr>
            <w:tcW w:w="567" w:type="pct"/>
          </w:tcPr>
          <w:p w14:paraId="403786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8EB2055" w14:textId="77777777" w:rsidTr="00D8343E">
        <w:tc>
          <w:tcPr>
            <w:tcW w:w="357" w:type="pct"/>
          </w:tcPr>
          <w:p w14:paraId="480195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42</w:t>
            </w:r>
          </w:p>
        </w:tc>
        <w:tc>
          <w:tcPr>
            <w:tcW w:w="1746" w:type="pct"/>
          </w:tcPr>
          <w:p w14:paraId="7FD51E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Śląska 12 dz. nr ew. 423, ob. 7</w:t>
            </w:r>
          </w:p>
        </w:tc>
        <w:tc>
          <w:tcPr>
            <w:tcW w:w="1283" w:type="pct"/>
          </w:tcPr>
          <w:p w14:paraId="2DF24C2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36159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1850 r., odbudowa w 1946 r.</w:t>
            </w:r>
          </w:p>
        </w:tc>
        <w:tc>
          <w:tcPr>
            <w:tcW w:w="567" w:type="pct"/>
          </w:tcPr>
          <w:p w14:paraId="08ADA6F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AE25255" w14:textId="77777777" w:rsidTr="00D8343E">
        <w:tc>
          <w:tcPr>
            <w:tcW w:w="357" w:type="pct"/>
          </w:tcPr>
          <w:p w14:paraId="3F4425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43</w:t>
            </w:r>
          </w:p>
        </w:tc>
        <w:tc>
          <w:tcPr>
            <w:tcW w:w="1746" w:type="pct"/>
          </w:tcPr>
          <w:p w14:paraId="345080E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Śląska 18 dz. nr ew. 469/1, ob. 7</w:t>
            </w:r>
          </w:p>
        </w:tc>
        <w:tc>
          <w:tcPr>
            <w:tcW w:w="1283" w:type="pct"/>
          </w:tcPr>
          <w:p w14:paraId="0F6E270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0FDC6D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Lata 20/30. XX w.</w:t>
            </w:r>
          </w:p>
        </w:tc>
        <w:tc>
          <w:tcPr>
            <w:tcW w:w="567" w:type="pct"/>
          </w:tcPr>
          <w:p w14:paraId="16634F3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AC82D21" w14:textId="77777777" w:rsidTr="00D8343E">
        <w:tc>
          <w:tcPr>
            <w:tcW w:w="357" w:type="pct"/>
          </w:tcPr>
          <w:p w14:paraId="577D7BE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44</w:t>
            </w:r>
          </w:p>
        </w:tc>
        <w:tc>
          <w:tcPr>
            <w:tcW w:w="1746" w:type="pct"/>
          </w:tcPr>
          <w:p w14:paraId="0407B5B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Śląska 23 dz. nr ew. 289/2, ob. 8</w:t>
            </w:r>
          </w:p>
        </w:tc>
        <w:tc>
          <w:tcPr>
            <w:tcW w:w="1283" w:type="pct"/>
          </w:tcPr>
          <w:p w14:paraId="36D33B6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Zespół Szkolny, obecnie Liceum Ogólnokształcące</w:t>
            </w:r>
          </w:p>
        </w:tc>
        <w:tc>
          <w:tcPr>
            <w:tcW w:w="1047" w:type="pct"/>
          </w:tcPr>
          <w:p w14:paraId="609A6C9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1910 r.</w:t>
            </w:r>
          </w:p>
        </w:tc>
        <w:tc>
          <w:tcPr>
            <w:tcW w:w="567" w:type="pct"/>
          </w:tcPr>
          <w:p w14:paraId="1F44504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293FB620" w14:textId="77777777" w:rsidTr="00D8343E">
        <w:tc>
          <w:tcPr>
            <w:tcW w:w="357" w:type="pct"/>
          </w:tcPr>
          <w:p w14:paraId="0C77F81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45</w:t>
            </w:r>
          </w:p>
        </w:tc>
        <w:tc>
          <w:tcPr>
            <w:tcW w:w="1746" w:type="pct"/>
          </w:tcPr>
          <w:p w14:paraId="717597E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Śląska 23 dz. nr ew. 289/2, ob. 8</w:t>
            </w:r>
          </w:p>
        </w:tc>
        <w:tc>
          <w:tcPr>
            <w:tcW w:w="1283" w:type="pct"/>
          </w:tcPr>
          <w:p w14:paraId="47510A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Zespół Szkolny, Aula</w:t>
            </w:r>
          </w:p>
        </w:tc>
        <w:tc>
          <w:tcPr>
            <w:tcW w:w="1047" w:type="pct"/>
          </w:tcPr>
          <w:p w14:paraId="0B108AB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1932-1933 r.</w:t>
            </w:r>
          </w:p>
        </w:tc>
        <w:tc>
          <w:tcPr>
            <w:tcW w:w="567" w:type="pct"/>
          </w:tcPr>
          <w:p w14:paraId="14A56C7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7FABF95" w14:textId="77777777" w:rsidTr="00D8343E">
        <w:tc>
          <w:tcPr>
            <w:tcW w:w="357" w:type="pct"/>
          </w:tcPr>
          <w:p w14:paraId="0C3AC4B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46</w:t>
            </w:r>
          </w:p>
        </w:tc>
        <w:tc>
          <w:tcPr>
            <w:tcW w:w="1746" w:type="pct"/>
          </w:tcPr>
          <w:p w14:paraId="459A5BB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Śląska 24 dz. nr ew. 471/2, 472, ob. 7</w:t>
            </w:r>
          </w:p>
        </w:tc>
        <w:tc>
          <w:tcPr>
            <w:tcW w:w="1283" w:type="pct"/>
          </w:tcPr>
          <w:p w14:paraId="4DBCE87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32E585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Koniec XIX w.</w:t>
            </w:r>
          </w:p>
        </w:tc>
        <w:tc>
          <w:tcPr>
            <w:tcW w:w="567" w:type="pct"/>
          </w:tcPr>
          <w:p w14:paraId="040111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1B81F17" w14:textId="77777777" w:rsidTr="00D8343E">
        <w:tc>
          <w:tcPr>
            <w:tcW w:w="357" w:type="pct"/>
          </w:tcPr>
          <w:p w14:paraId="299491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47</w:t>
            </w:r>
          </w:p>
        </w:tc>
        <w:tc>
          <w:tcPr>
            <w:tcW w:w="1746" w:type="pct"/>
          </w:tcPr>
          <w:p w14:paraId="439E6AD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Śląska 28 dz. nr ew. 478, ob. 7</w:t>
            </w:r>
          </w:p>
        </w:tc>
        <w:tc>
          <w:tcPr>
            <w:tcW w:w="1283" w:type="pct"/>
          </w:tcPr>
          <w:p w14:paraId="2F765CD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AD401D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1936 r.</w:t>
            </w:r>
          </w:p>
        </w:tc>
        <w:tc>
          <w:tcPr>
            <w:tcW w:w="567" w:type="pct"/>
          </w:tcPr>
          <w:p w14:paraId="625854B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9D72825" w14:textId="77777777" w:rsidTr="00D8343E">
        <w:tc>
          <w:tcPr>
            <w:tcW w:w="5000" w:type="pct"/>
            <w:gridSpan w:val="5"/>
            <w:shd w:val="clear" w:color="auto" w:fill="F2F2F2"/>
          </w:tcPr>
          <w:p w14:paraId="3F8DB14A"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J. Żubr</w:t>
            </w:r>
          </w:p>
        </w:tc>
      </w:tr>
      <w:tr w:rsidR="00D8343E" w:rsidRPr="00D8343E" w14:paraId="39C612B3" w14:textId="77777777" w:rsidTr="00D8343E">
        <w:tc>
          <w:tcPr>
            <w:tcW w:w="357" w:type="pct"/>
          </w:tcPr>
          <w:p w14:paraId="0E2BD9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48</w:t>
            </w:r>
          </w:p>
        </w:tc>
        <w:tc>
          <w:tcPr>
            <w:tcW w:w="1746" w:type="pct"/>
          </w:tcPr>
          <w:p w14:paraId="4335779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J. Żubr 4 dz. nr ew. 506, ob. 7</w:t>
            </w:r>
          </w:p>
        </w:tc>
        <w:tc>
          <w:tcPr>
            <w:tcW w:w="1283" w:type="pct"/>
          </w:tcPr>
          <w:p w14:paraId="753ABDD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990D7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Połowa XIX w.</w:t>
            </w:r>
          </w:p>
        </w:tc>
        <w:tc>
          <w:tcPr>
            <w:tcW w:w="567" w:type="pct"/>
          </w:tcPr>
          <w:p w14:paraId="74A6B04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94F17A2" w14:textId="77777777" w:rsidTr="00D8343E">
        <w:tc>
          <w:tcPr>
            <w:tcW w:w="357" w:type="pct"/>
          </w:tcPr>
          <w:p w14:paraId="7EC834C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49</w:t>
            </w:r>
          </w:p>
        </w:tc>
        <w:tc>
          <w:tcPr>
            <w:tcW w:w="1746" w:type="pct"/>
          </w:tcPr>
          <w:p w14:paraId="619D37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J. Żubr 10a dz. nr ew. 502, ob. 7</w:t>
            </w:r>
          </w:p>
        </w:tc>
        <w:tc>
          <w:tcPr>
            <w:tcW w:w="1283" w:type="pct"/>
          </w:tcPr>
          <w:p w14:paraId="6777F26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7F9AB7F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1890 r.</w:t>
            </w:r>
          </w:p>
        </w:tc>
        <w:tc>
          <w:tcPr>
            <w:tcW w:w="567" w:type="pct"/>
          </w:tcPr>
          <w:p w14:paraId="6D91B16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4FAA1558" w14:textId="77777777" w:rsidTr="002F1F93">
        <w:tc>
          <w:tcPr>
            <w:tcW w:w="5000" w:type="pct"/>
            <w:gridSpan w:val="5"/>
          </w:tcPr>
          <w:p w14:paraId="3A4A4E49"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Piłsudskiego</w:t>
            </w:r>
          </w:p>
        </w:tc>
      </w:tr>
      <w:tr w:rsidR="00D8343E" w:rsidRPr="00D8343E" w14:paraId="209C9A87" w14:textId="77777777" w:rsidTr="00D8343E">
        <w:tc>
          <w:tcPr>
            <w:tcW w:w="357" w:type="pct"/>
          </w:tcPr>
          <w:p w14:paraId="4B01AE1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50</w:t>
            </w:r>
          </w:p>
        </w:tc>
        <w:tc>
          <w:tcPr>
            <w:tcW w:w="1746" w:type="pct"/>
          </w:tcPr>
          <w:p w14:paraId="1A8113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Piłsudskiego 14 dz. nr ew. 295, ob. 8</w:t>
            </w:r>
          </w:p>
        </w:tc>
        <w:tc>
          <w:tcPr>
            <w:tcW w:w="1283" w:type="pct"/>
          </w:tcPr>
          <w:p w14:paraId="64C9AF9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Ochronka dla dzieci, obecnie Urząd Stanu Cywilnego</w:t>
            </w:r>
          </w:p>
        </w:tc>
        <w:tc>
          <w:tcPr>
            <w:tcW w:w="1047" w:type="pct"/>
          </w:tcPr>
          <w:p w14:paraId="2862129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1935 r.</w:t>
            </w:r>
          </w:p>
        </w:tc>
        <w:tc>
          <w:tcPr>
            <w:tcW w:w="567" w:type="pct"/>
          </w:tcPr>
          <w:p w14:paraId="556F0E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9FACA00" w14:textId="77777777" w:rsidTr="00D8343E">
        <w:tc>
          <w:tcPr>
            <w:tcW w:w="5000" w:type="pct"/>
            <w:gridSpan w:val="5"/>
            <w:shd w:val="clear" w:color="auto" w:fill="F2F2F2"/>
          </w:tcPr>
          <w:p w14:paraId="32E0ED42"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Królewska</w:t>
            </w:r>
          </w:p>
        </w:tc>
      </w:tr>
      <w:tr w:rsidR="00D8343E" w:rsidRPr="00D8343E" w14:paraId="36C2238B" w14:textId="77777777" w:rsidTr="00D8343E">
        <w:tc>
          <w:tcPr>
            <w:tcW w:w="357" w:type="pct"/>
          </w:tcPr>
          <w:p w14:paraId="252457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51</w:t>
            </w:r>
          </w:p>
        </w:tc>
        <w:tc>
          <w:tcPr>
            <w:tcW w:w="1746" w:type="pct"/>
          </w:tcPr>
          <w:p w14:paraId="7E45C8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Królewska 11 dz. nr ew. 67, ob. 8</w:t>
            </w:r>
          </w:p>
        </w:tc>
        <w:tc>
          <w:tcPr>
            <w:tcW w:w="1283" w:type="pct"/>
          </w:tcPr>
          <w:p w14:paraId="563302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 obecnie bank</w:t>
            </w:r>
          </w:p>
        </w:tc>
        <w:tc>
          <w:tcPr>
            <w:tcW w:w="1047" w:type="pct"/>
          </w:tcPr>
          <w:p w14:paraId="7E0254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1912 r.</w:t>
            </w:r>
          </w:p>
        </w:tc>
        <w:tc>
          <w:tcPr>
            <w:tcW w:w="567" w:type="pct"/>
          </w:tcPr>
          <w:p w14:paraId="3A67AF7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668AF91C" w14:textId="77777777" w:rsidTr="00D8343E">
        <w:tc>
          <w:tcPr>
            <w:tcW w:w="5000" w:type="pct"/>
            <w:gridSpan w:val="5"/>
            <w:shd w:val="clear" w:color="auto" w:fill="F2F2F2"/>
          </w:tcPr>
          <w:p w14:paraId="50DA6CC1"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pl. Kazimierza Wielkiego</w:t>
            </w:r>
          </w:p>
        </w:tc>
      </w:tr>
      <w:tr w:rsidR="00D8343E" w:rsidRPr="00D8343E" w14:paraId="5C81F6CA" w14:textId="77777777" w:rsidTr="00D8343E">
        <w:tc>
          <w:tcPr>
            <w:tcW w:w="357" w:type="pct"/>
          </w:tcPr>
          <w:p w14:paraId="7C838E9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52</w:t>
            </w:r>
          </w:p>
        </w:tc>
        <w:tc>
          <w:tcPr>
            <w:tcW w:w="1746" w:type="pct"/>
          </w:tcPr>
          <w:p w14:paraId="5E016A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pl. Kazimierza Wielkiego 2 dz. nr ew. 94, ob. 8</w:t>
            </w:r>
          </w:p>
        </w:tc>
        <w:tc>
          <w:tcPr>
            <w:tcW w:w="1283" w:type="pct"/>
          </w:tcPr>
          <w:p w14:paraId="7759ED8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Urząd Powiatowy i Sąd Pokoju, obecnie Starostwo Powiatowe</w:t>
            </w:r>
          </w:p>
        </w:tc>
        <w:tc>
          <w:tcPr>
            <w:tcW w:w="1047" w:type="pct"/>
          </w:tcPr>
          <w:p w14:paraId="4FF9AD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1840 r., przebudowa i rozbudowa w 1966-1968 r.</w:t>
            </w:r>
          </w:p>
        </w:tc>
        <w:tc>
          <w:tcPr>
            <w:tcW w:w="567" w:type="pct"/>
          </w:tcPr>
          <w:p w14:paraId="387786F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31DD60D" w14:textId="77777777" w:rsidTr="00D8343E">
        <w:tc>
          <w:tcPr>
            <w:tcW w:w="5000" w:type="pct"/>
            <w:gridSpan w:val="5"/>
            <w:shd w:val="clear" w:color="auto" w:fill="F2F2F2"/>
          </w:tcPr>
          <w:p w14:paraId="00E598A6"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Sienkiewicza</w:t>
            </w:r>
          </w:p>
        </w:tc>
      </w:tr>
      <w:tr w:rsidR="00D8343E" w:rsidRPr="00D8343E" w14:paraId="1A1B03F6" w14:textId="77777777" w:rsidTr="00D8343E">
        <w:tc>
          <w:tcPr>
            <w:tcW w:w="357" w:type="pct"/>
          </w:tcPr>
          <w:p w14:paraId="2AA957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53</w:t>
            </w:r>
          </w:p>
        </w:tc>
        <w:tc>
          <w:tcPr>
            <w:tcW w:w="1746" w:type="pct"/>
          </w:tcPr>
          <w:p w14:paraId="3D92EB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Sienkiewicza dz. nr ew. 92, ob. 8</w:t>
            </w:r>
          </w:p>
        </w:tc>
        <w:tc>
          <w:tcPr>
            <w:tcW w:w="1283" w:type="pct"/>
          </w:tcPr>
          <w:p w14:paraId="485E876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Relikt kolegiaty pw. św. Michała Archanioła i Nawiedzenia NMP</w:t>
            </w:r>
          </w:p>
        </w:tc>
        <w:tc>
          <w:tcPr>
            <w:tcW w:w="1047" w:type="pct"/>
          </w:tcPr>
          <w:p w14:paraId="6D7E6C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 w., rozbudowa w XVI-XVIII w., przebudowa w XIX/XX w., zburzona w 1939 r.</w:t>
            </w:r>
          </w:p>
        </w:tc>
        <w:tc>
          <w:tcPr>
            <w:tcW w:w="567" w:type="pct"/>
          </w:tcPr>
          <w:p w14:paraId="2611F61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073CA126" w14:textId="77777777" w:rsidTr="00D8343E">
        <w:tc>
          <w:tcPr>
            <w:tcW w:w="5000" w:type="pct"/>
            <w:gridSpan w:val="5"/>
            <w:shd w:val="clear" w:color="auto" w:fill="F2F2F2"/>
          </w:tcPr>
          <w:p w14:paraId="1973B6E8"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Barycz</w:t>
            </w:r>
          </w:p>
        </w:tc>
      </w:tr>
      <w:tr w:rsidR="00D8343E" w:rsidRPr="00D8343E" w14:paraId="14875FAC" w14:textId="77777777" w:rsidTr="00D8343E">
        <w:tc>
          <w:tcPr>
            <w:tcW w:w="357" w:type="pct"/>
          </w:tcPr>
          <w:p w14:paraId="3BFEF1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54</w:t>
            </w:r>
          </w:p>
        </w:tc>
        <w:tc>
          <w:tcPr>
            <w:tcW w:w="1746" w:type="pct"/>
          </w:tcPr>
          <w:p w14:paraId="3E833B9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Barycz 5 dz. nr ew. 44, ob. 8</w:t>
            </w:r>
          </w:p>
        </w:tc>
        <w:tc>
          <w:tcPr>
            <w:tcW w:w="1283" w:type="pct"/>
          </w:tcPr>
          <w:p w14:paraId="4B91573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21CB802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w:t>
            </w:r>
          </w:p>
        </w:tc>
        <w:tc>
          <w:tcPr>
            <w:tcW w:w="567" w:type="pct"/>
          </w:tcPr>
          <w:p w14:paraId="1700CB6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F1B14B4" w14:textId="77777777" w:rsidTr="00D8343E">
        <w:tc>
          <w:tcPr>
            <w:tcW w:w="5000" w:type="pct"/>
            <w:gridSpan w:val="5"/>
            <w:shd w:val="clear" w:color="auto" w:fill="F2F2F2"/>
          </w:tcPr>
          <w:p w14:paraId="286E00A2"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Krakowskie Przedmieście</w:t>
            </w:r>
          </w:p>
        </w:tc>
      </w:tr>
      <w:tr w:rsidR="00D8343E" w:rsidRPr="00D8343E" w14:paraId="5E524105" w14:textId="77777777" w:rsidTr="00D8343E">
        <w:tc>
          <w:tcPr>
            <w:tcW w:w="357" w:type="pct"/>
          </w:tcPr>
          <w:p w14:paraId="6CF60CA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55</w:t>
            </w:r>
          </w:p>
        </w:tc>
        <w:tc>
          <w:tcPr>
            <w:tcW w:w="1746" w:type="pct"/>
          </w:tcPr>
          <w:p w14:paraId="3650B6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Krakowskie Przedmieście 2 dz. nr ew. 495, ob. 8</w:t>
            </w:r>
          </w:p>
        </w:tc>
        <w:tc>
          <w:tcPr>
            <w:tcW w:w="1283" w:type="pct"/>
          </w:tcPr>
          <w:p w14:paraId="517006B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51BD7B0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1912-1918 r., dach spalony w 1992 r. i odbudowany</w:t>
            </w:r>
          </w:p>
        </w:tc>
        <w:tc>
          <w:tcPr>
            <w:tcW w:w="567" w:type="pct"/>
          </w:tcPr>
          <w:p w14:paraId="6D25CDB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8F7286E" w14:textId="77777777" w:rsidTr="00D8343E">
        <w:tc>
          <w:tcPr>
            <w:tcW w:w="357" w:type="pct"/>
          </w:tcPr>
          <w:p w14:paraId="14953E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56</w:t>
            </w:r>
          </w:p>
        </w:tc>
        <w:tc>
          <w:tcPr>
            <w:tcW w:w="1746" w:type="pct"/>
          </w:tcPr>
          <w:p w14:paraId="3C950E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Krakowskie Przedmieście 5 dz. nr ew. 95/9, ob. 8</w:t>
            </w:r>
          </w:p>
        </w:tc>
        <w:tc>
          <w:tcPr>
            <w:tcW w:w="1283" w:type="pct"/>
          </w:tcPr>
          <w:p w14:paraId="3D632AF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Cerkiew, obecnie Dom Kultury</w:t>
            </w:r>
          </w:p>
        </w:tc>
        <w:tc>
          <w:tcPr>
            <w:tcW w:w="1047" w:type="pct"/>
          </w:tcPr>
          <w:p w14:paraId="207462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1900-1902 r.</w:t>
            </w:r>
          </w:p>
        </w:tc>
        <w:tc>
          <w:tcPr>
            <w:tcW w:w="567" w:type="pct"/>
          </w:tcPr>
          <w:p w14:paraId="2BFE61B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453F69CA" w14:textId="77777777" w:rsidTr="00D8343E">
        <w:tc>
          <w:tcPr>
            <w:tcW w:w="357" w:type="pct"/>
          </w:tcPr>
          <w:p w14:paraId="1CD6EF5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lastRenderedPageBreak/>
              <w:t>57</w:t>
            </w:r>
          </w:p>
        </w:tc>
        <w:tc>
          <w:tcPr>
            <w:tcW w:w="1746" w:type="pct"/>
          </w:tcPr>
          <w:p w14:paraId="7CA874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Krakowskie Przedmieście 10 dz. nr ew. 224, ob. 8</w:t>
            </w:r>
          </w:p>
        </w:tc>
        <w:tc>
          <w:tcPr>
            <w:tcW w:w="1283" w:type="pct"/>
          </w:tcPr>
          <w:p w14:paraId="6598D6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336008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1926 r.</w:t>
            </w:r>
          </w:p>
        </w:tc>
        <w:tc>
          <w:tcPr>
            <w:tcW w:w="567" w:type="pct"/>
          </w:tcPr>
          <w:p w14:paraId="06249A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0900305" w14:textId="77777777" w:rsidTr="00D8343E">
        <w:tc>
          <w:tcPr>
            <w:tcW w:w="357" w:type="pct"/>
          </w:tcPr>
          <w:p w14:paraId="2CCA35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58</w:t>
            </w:r>
          </w:p>
        </w:tc>
        <w:tc>
          <w:tcPr>
            <w:tcW w:w="1746" w:type="pct"/>
          </w:tcPr>
          <w:p w14:paraId="647789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Krakowskie Przedmieście 18 dz. nr ew. 213, ob. 8</w:t>
            </w:r>
          </w:p>
        </w:tc>
        <w:tc>
          <w:tcPr>
            <w:tcW w:w="1283" w:type="pct"/>
          </w:tcPr>
          <w:p w14:paraId="58E689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F47012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1877 r.</w:t>
            </w:r>
          </w:p>
        </w:tc>
        <w:tc>
          <w:tcPr>
            <w:tcW w:w="567" w:type="pct"/>
          </w:tcPr>
          <w:p w14:paraId="0204E3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6B4684D" w14:textId="77777777" w:rsidTr="00D8343E">
        <w:tc>
          <w:tcPr>
            <w:tcW w:w="357" w:type="pct"/>
          </w:tcPr>
          <w:p w14:paraId="7FD0A3B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59</w:t>
            </w:r>
          </w:p>
        </w:tc>
        <w:tc>
          <w:tcPr>
            <w:tcW w:w="1746" w:type="pct"/>
          </w:tcPr>
          <w:p w14:paraId="0224BC1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Krakowskie Przedmieście 22 dz. nr ew. 210/1, ob. 8</w:t>
            </w:r>
          </w:p>
        </w:tc>
        <w:tc>
          <w:tcPr>
            <w:tcW w:w="1283" w:type="pct"/>
          </w:tcPr>
          <w:p w14:paraId="565031F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5D9AB83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w:t>
            </w:r>
          </w:p>
        </w:tc>
        <w:tc>
          <w:tcPr>
            <w:tcW w:w="567" w:type="pct"/>
          </w:tcPr>
          <w:p w14:paraId="139ADA4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42B3C05" w14:textId="77777777" w:rsidTr="00D8343E">
        <w:tc>
          <w:tcPr>
            <w:tcW w:w="357" w:type="pct"/>
          </w:tcPr>
          <w:p w14:paraId="421226A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60</w:t>
            </w:r>
          </w:p>
        </w:tc>
        <w:tc>
          <w:tcPr>
            <w:tcW w:w="1746" w:type="pct"/>
          </w:tcPr>
          <w:p w14:paraId="4D61452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Krakowskie Przedmieście 26 dz. nr ew. 206, ob. 8</w:t>
            </w:r>
          </w:p>
        </w:tc>
        <w:tc>
          <w:tcPr>
            <w:tcW w:w="1283" w:type="pct"/>
          </w:tcPr>
          <w:p w14:paraId="27A6F8B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BA0F8A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1927 r.</w:t>
            </w:r>
          </w:p>
        </w:tc>
        <w:tc>
          <w:tcPr>
            <w:tcW w:w="567" w:type="pct"/>
          </w:tcPr>
          <w:p w14:paraId="7970B70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608D87CC" w14:textId="77777777" w:rsidTr="00D8343E">
        <w:tc>
          <w:tcPr>
            <w:tcW w:w="357" w:type="pct"/>
          </w:tcPr>
          <w:p w14:paraId="39AA84F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61</w:t>
            </w:r>
          </w:p>
        </w:tc>
        <w:tc>
          <w:tcPr>
            <w:tcW w:w="1746" w:type="pct"/>
          </w:tcPr>
          <w:p w14:paraId="5DBC39B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Krakowskie Przedmieście 28 dz. nr ew. 205/1, ob. 8</w:t>
            </w:r>
          </w:p>
        </w:tc>
        <w:tc>
          <w:tcPr>
            <w:tcW w:w="1283" w:type="pct"/>
          </w:tcPr>
          <w:p w14:paraId="18FF2BF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045D68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1925 r.</w:t>
            </w:r>
          </w:p>
        </w:tc>
        <w:tc>
          <w:tcPr>
            <w:tcW w:w="567" w:type="pct"/>
          </w:tcPr>
          <w:p w14:paraId="6243DD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8A3F00A" w14:textId="77777777" w:rsidTr="00D8343E">
        <w:tc>
          <w:tcPr>
            <w:tcW w:w="357" w:type="pct"/>
          </w:tcPr>
          <w:p w14:paraId="309F791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62</w:t>
            </w:r>
          </w:p>
        </w:tc>
        <w:tc>
          <w:tcPr>
            <w:tcW w:w="1746" w:type="pct"/>
          </w:tcPr>
          <w:p w14:paraId="70F6763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Krakowskie Przedmieście 32 dz. nr ew. 203/5, ob. 8</w:t>
            </w:r>
          </w:p>
        </w:tc>
        <w:tc>
          <w:tcPr>
            <w:tcW w:w="1283" w:type="pct"/>
          </w:tcPr>
          <w:p w14:paraId="3A21577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2C267C6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XIX/XX w.</w:t>
            </w:r>
          </w:p>
        </w:tc>
        <w:tc>
          <w:tcPr>
            <w:tcW w:w="567" w:type="pct"/>
          </w:tcPr>
          <w:p w14:paraId="5B7E558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E41F30C" w14:textId="77777777" w:rsidTr="00D8343E">
        <w:tc>
          <w:tcPr>
            <w:tcW w:w="357" w:type="pct"/>
          </w:tcPr>
          <w:p w14:paraId="643C7AD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63</w:t>
            </w:r>
          </w:p>
        </w:tc>
        <w:tc>
          <w:tcPr>
            <w:tcW w:w="1746" w:type="pct"/>
          </w:tcPr>
          <w:p w14:paraId="7F4231D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Krakowskie Przedmieście 44 dz. nr ew. 114, ob. 8</w:t>
            </w:r>
          </w:p>
        </w:tc>
        <w:tc>
          <w:tcPr>
            <w:tcW w:w="1283" w:type="pct"/>
          </w:tcPr>
          <w:p w14:paraId="297F293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0E5C5B9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1937 r.</w:t>
            </w:r>
          </w:p>
        </w:tc>
        <w:tc>
          <w:tcPr>
            <w:tcW w:w="567" w:type="pct"/>
          </w:tcPr>
          <w:p w14:paraId="0831EC4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F24C211" w14:textId="77777777" w:rsidTr="00D8343E">
        <w:tc>
          <w:tcPr>
            <w:tcW w:w="5000" w:type="pct"/>
            <w:gridSpan w:val="5"/>
            <w:shd w:val="clear" w:color="auto" w:fill="F2F2F2"/>
          </w:tcPr>
          <w:p w14:paraId="43160759"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Targowa</w:t>
            </w:r>
          </w:p>
        </w:tc>
      </w:tr>
      <w:tr w:rsidR="00D8343E" w:rsidRPr="00D8343E" w14:paraId="6C9D88E8" w14:textId="77777777" w:rsidTr="00D8343E">
        <w:tc>
          <w:tcPr>
            <w:tcW w:w="357" w:type="pct"/>
          </w:tcPr>
          <w:p w14:paraId="0035CCC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64</w:t>
            </w:r>
          </w:p>
        </w:tc>
        <w:tc>
          <w:tcPr>
            <w:tcW w:w="1746" w:type="pct"/>
          </w:tcPr>
          <w:p w14:paraId="2AFD0C5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Targowa 2 dz. nr ew. 203/5, ob. 8</w:t>
            </w:r>
          </w:p>
        </w:tc>
        <w:tc>
          <w:tcPr>
            <w:tcW w:w="1283" w:type="pct"/>
          </w:tcPr>
          <w:p w14:paraId="48D0161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71ED45F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Lata 30. XX w.</w:t>
            </w:r>
          </w:p>
        </w:tc>
        <w:tc>
          <w:tcPr>
            <w:tcW w:w="567" w:type="pct"/>
          </w:tcPr>
          <w:p w14:paraId="36A17F4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5A135D4" w14:textId="77777777" w:rsidTr="00D8343E">
        <w:tc>
          <w:tcPr>
            <w:tcW w:w="357" w:type="pct"/>
          </w:tcPr>
          <w:p w14:paraId="729A279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65</w:t>
            </w:r>
          </w:p>
        </w:tc>
        <w:tc>
          <w:tcPr>
            <w:tcW w:w="1746" w:type="pct"/>
          </w:tcPr>
          <w:p w14:paraId="1EEE8B4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Targowa 2a, 2b dz. nr ew. 203/1, 203/5, ob. 8</w:t>
            </w:r>
          </w:p>
        </w:tc>
        <w:tc>
          <w:tcPr>
            <w:tcW w:w="1283" w:type="pct"/>
          </w:tcPr>
          <w:p w14:paraId="4061E32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0654507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Lata 20. XX w.</w:t>
            </w:r>
          </w:p>
        </w:tc>
        <w:tc>
          <w:tcPr>
            <w:tcW w:w="567" w:type="pct"/>
          </w:tcPr>
          <w:p w14:paraId="6BA0DF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DE4F2CB" w14:textId="77777777" w:rsidTr="00D8343E">
        <w:tc>
          <w:tcPr>
            <w:tcW w:w="5000" w:type="pct"/>
            <w:gridSpan w:val="5"/>
            <w:shd w:val="clear" w:color="auto" w:fill="F2F2F2"/>
          </w:tcPr>
          <w:p w14:paraId="649AB37F"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POW</w:t>
            </w:r>
          </w:p>
        </w:tc>
      </w:tr>
      <w:tr w:rsidR="00D8343E" w:rsidRPr="00D8343E" w14:paraId="403FA6C9" w14:textId="77777777" w:rsidTr="00D8343E">
        <w:tc>
          <w:tcPr>
            <w:tcW w:w="357" w:type="pct"/>
          </w:tcPr>
          <w:p w14:paraId="73431F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66</w:t>
            </w:r>
          </w:p>
        </w:tc>
        <w:tc>
          <w:tcPr>
            <w:tcW w:w="1746" w:type="pct"/>
          </w:tcPr>
          <w:p w14:paraId="711E3AD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POW 4 dz. nr ew. 252, ob. 8</w:t>
            </w:r>
          </w:p>
        </w:tc>
        <w:tc>
          <w:tcPr>
            <w:tcW w:w="1283" w:type="pct"/>
          </w:tcPr>
          <w:p w14:paraId="2FC4230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2814E3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w:t>
            </w:r>
          </w:p>
        </w:tc>
        <w:tc>
          <w:tcPr>
            <w:tcW w:w="567" w:type="pct"/>
          </w:tcPr>
          <w:p w14:paraId="05A259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4330E1EF" w14:textId="77777777" w:rsidTr="00D8343E">
        <w:tc>
          <w:tcPr>
            <w:tcW w:w="357" w:type="pct"/>
          </w:tcPr>
          <w:p w14:paraId="64EE3D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67</w:t>
            </w:r>
          </w:p>
        </w:tc>
        <w:tc>
          <w:tcPr>
            <w:tcW w:w="1746" w:type="pct"/>
          </w:tcPr>
          <w:p w14:paraId="22A8A88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POW 6 dz. nr ew. 253, ob. 8</w:t>
            </w:r>
          </w:p>
        </w:tc>
        <w:tc>
          <w:tcPr>
            <w:tcW w:w="1283" w:type="pct"/>
          </w:tcPr>
          <w:p w14:paraId="3B566BE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7D77735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w:t>
            </w:r>
          </w:p>
        </w:tc>
        <w:tc>
          <w:tcPr>
            <w:tcW w:w="567" w:type="pct"/>
          </w:tcPr>
          <w:p w14:paraId="6A9076F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48564896" w14:textId="77777777" w:rsidTr="00D8343E">
        <w:tc>
          <w:tcPr>
            <w:tcW w:w="357" w:type="pct"/>
          </w:tcPr>
          <w:p w14:paraId="45585F7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68</w:t>
            </w:r>
          </w:p>
        </w:tc>
        <w:tc>
          <w:tcPr>
            <w:tcW w:w="1746" w:type="pct"/>
          </w:tcPr>
          <w:p w14:paraId="6A54648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POW 15 dz. nr ew. 25, ob. 9</w:t>
            </w:r>
          </w:p>
        </w:tc>
        <w:tc>
          <w:tcPr>
            <w:tcW w:w="1283" w:type="pct"/>
          </w:tcPr>
          <w:p w14:paraId="42A15D4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383EBD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Parter początek XX w., piętro dobudowane w 1934 r.</w:t>
            </w:r>
          </w:p>
        </w:tc>
        <w:tc>
          <w:tcPr>
            <w:tcW w:w="567" w:type="pct"/>
          </w:tcPr>
          <w:p w14:paraId="36FAA3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6B8183BB" w14:textId="77777777" w:rsidTr="00D8343E">
        <w:tc>
          <w:tcPr>
            <w:tcW w:w="5000" w:type="pct"/>
            <w:gridSpan w:val="5"/>
            <w:shd w:val="clear" w:color="auto" w:fill="F2F2F2"/>
          </w:tcPr>
          <w:p w14:paraId="312B7703"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Staszica</w:t>
            </w:r>
          </w:p>
        </w:tc>
      </w:tr>
      <w:tr w:rsidR="00D8343E" w:rsidRPr="00D8343E" w14:paraId="51485493" w14:textId="77777777" w:rsidTr="00D8343E">
        <w:tc>
          <w:tcPr>
            <w:tcW w:w="357" w:type="pct"/>
          </w:tcPr>
          <w:p w14:paraId="62A78E6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69</w:t>
            </w:r>
          </w:p>
        </w:tc>
        <w:tc>
          <w:tcPr>
            <w:tcW w:w="1746" w:type="pct"/>
          </w:tcPr>
          <w:p w14:paraId="510DD30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Staszica 3 dz. nr ew. 254, ob. 8</w:t>
            </w:r>
          </w:p>
        </w:tc>
        <w:tc>
          <w:tcPr>
            <w:tcW w:w="1283" w:type="pct"/>
          </w:tcPr>
          <w:p w14:paraId="1A6507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30E2C11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1933 r.</w:t>
            </w:r>
          </w:p>
        </w:tc>
        <w:tc>
          <w:tcPr>
            <w:tcW w:w="567" w:type="pct"/>
          </w:tcPr>
          <w:p w14:paraId="061791F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44C7D0EB" w14:textId="77777777" w:rsidTr="00D8343E">
        <w:tc>
          <w:tcPr>
            <w:tcW w:w="357" w:type="pct"/>
          </w:tcPr>
          <w:p w14:paraId="5EE1780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70</w:t>
            </w:r>
          </w:p>
        </w:tc>
        <w:tc>
          <w:tcPr>
            <w:tcW w:w="1746" w:type="pct"/>
          </w:tcPr>
          <w:p w14:paraId="0AC74C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Staszica 4 dz. nr ew. 267, ob. 8</w:t>
            </w:r>
          </w:p>
        </w:tc>
        <w:tc>
          <w:tcPr>
            <w:tcW w:w="1283" w:type="pct"/>
          </w:tcPr>
          <w:p w14:paraId="1AD7A31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5D9948B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w:t>
            </w:r>
          </w:p>
        </w:tc>
        <w:tc>
          <w:tcPr>
            <w:tcW w:w="567" w:type="pct"/>
          </w:tcPr>
          <w:p w14:paraId="5C8711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60A2931" w14:textId="77777777" w:rsidTr="00D8343E">
        <w:tc>
          <w:tcPr>
            <w:tcW w:w="5000" w:type="pct"/>
            <w:gridSpan w:val="5"/>
            <w:shd w:val="clear" w:color="auto" w:fill="F2F2F2"/>
          </w:tcPr>
          <w:p w14:paraId="40A6B212"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18 Stycznia</w:t>
            </w:r>
          </w:p>
        </w:tc>
      </w:tr>
      <w:tr w:rsidR="00D8343E" w:rsidRPr="00D8343E" w14:paraId="4D220C89" w14:textId="77777777" w:rsidTr="00D8343E">
        <w:tc>
          <w:tcPr>
            <w:tcW w:w="357" w:type="pct"/>
          </w:tcPr>
          <w:p w14:paraId="5EDB0FA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71</w:t>
            </w:r>
          </w:p>
        </w:tc>
        <w:tc>
          <w:tcPr>
            <w:tcW w:w="1746" w:type="pct"/>
          </w:tcPr>
          <w:p w14:paraId="14F50F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18 Stycznia 9 dz. nr ew. 2944/6, ob. 8</w:t>
            </w:r>
          </w:p>
        </w:tc>
        <w:tc>
          <w:tcPr>
            <w:tcW w:w="1283" w:type="pct"/>
          </w:tcPr>
          <w:p w14:paraId="1857EFC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0097A9F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1935 r.</w:t>
            </w:r>
          </w:p>
        </w:tc>
        <w:tc>
          <w:tcPr>
            <w:tcW w:w="567" w:type="pct"/>
          </w:tcPr>
          <w:p w14:paraId="555F894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6511374E" w14:textId="77777777" w:rsidTr="00D8343E">
        <w:tc>
          <w:tcPr>
            <w:tcW w:w="357" w:type="pct"/>
          </w:tcPr>
          <w:p w14:paraId="2E47BB5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72</w:t>
            </w:r>
          </w:p>
        </w:tc>
        <w:tc>
          <w:tcPr>
            <w:tcW w:w="1746" w:type="pct"/>
          </w:tcPr>
          <w:p w14:paraId="10EB9F3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18 Stycznia 16 dz. nr ew. 310, ob. 8</w:t>
            </w:r>
          </w:p>
        </w:tc>
        <w:tc>
          <w:tcPr>
            <w:tcW w:w="1283" w:type="pct"/>
          </w:tcPr>
          <w:p w14:paraId="3A482FA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7E58698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 ćwierć XIX w., restauracja w 1981 r.</w:t>
            </w:r>
          </w:p>
        </w:tc>
        <w:tc>
          <w:tcPr>
            <w:tcW w:w="567" w:type="pct"/>
          </w:tcPr>
          <w:p w14:paraId="20D6A1F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EA7C789" w14:textId="77777777" w:rsidTr="00D8343E">
        <w:tc>
          <w:tcPr>
            <w:tcW w:w="357" w:type="pct"/>
          </w:tcPr>
          <w:p w14:paraId="6083A7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73</w:t>
            </w:r>
          </w:p>
        </w:tc>
        <w:tc>
          <w:tcPr>
            <w:tcW w:w="1746" w:type="pct"/>
          </w:tcPr>
          <w:p w14:paraId="35C6056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18 Stycznia 22 dz. nr ew. 587/2, ob. 8</w:t>
            </w:r>
          </w:p>
        </w:tc>
        <w:tc>
          <w:tcPr>
            <w:tcW w:w="1283" w:type="pct"/>
          </w:tcPr>
          <w:p w14:paraId="08CA05C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94D6AF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1935 r.</w:t>
            </w:r>
          </w:p>
        </w:tc>
        <w:tc>
          <w:tcPr>
            <w:tcW w:w="567" w:type="pct"/>
          </w:tcPr>
          <w:p w14:paraId="3A0CF8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F55491E" w14:textId="77777777" w:rsidTr="00D8343E">
        <w:tc>
          <w:tcPr>
            <w:tcW w:w="357" w:type="pct"/>
          </w:tcPr>
          <w:p w14:paraId="259EA0D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74</w:t>
            </w:r>
          </w:p>
        </w:tc>
        <w:tc>
          <w:tcPr>
            <w:tcW w:w="1746" w:type="pct"/>
          </w:tcPr>
          <w:p w14:paraId="518D62A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18 Stycznia 25 dz. nr ew. 278, 279, ob. 8</w:t>
            </w:r>
          </w:p>
        </w:tc>
        <w:tc>
          <w:tcPr>
            <w:tcW w:w="1283" w:type="pct"/>
          </w:tcPr>
          <w:p w14:paraId="380E4E8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7E74AD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1929 r.</w:t>
            </w:r>
          </w:p>
        </w:tc>
        <w:tc>
          <w:tcPr>
            <w:tcW w:w="567" w:type="pct"/>
          </w:tcPr>
          <w:p w14:paraId="1F2DE9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4085AF6" w14:textId="77777777" w:rsidTr="00D8343E">
        <w:tc>
          <w:tcPr>
            <w:tcW w:w="357" w:type="pct"/>
          </w:tcPr>
          <w:p w14:paraId="45E2CB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75</w:t>
            </w:r>
          </w:p>
        </w:tc>
        <w:tc>
          <w:tcPr>
            <w:tcW w:w="1746" w:type="pct"/>
          </w:tcPr>
          <w:p w14:paraId="289B6D4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18 Stycznia 31 dz. nr ew. 281, ob. 8</w:t>
            </w:r>
          </w:p>
        </w:tc>
        <w:tc>
          <w:tcPr>
            <w:tcW w:w="1283" w:type="pct"/>
          </w:tcPr>
          <w:p w14:paraId="6DBC044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0FCD63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1929 r.</w:t>
            </w:r>
          </w:p>
        </w:tc>
        <w:tc>
          <w:tcPr>
            <w:tcW w:w="567" w:type="pct"/>
          </w:tcPr>
          <w:p w14:paraId="5EB294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6E908E39" w14:textId="77777777" w:rsidTr="00D8343E">
        <w:tc>
          <w:tcPr>
            <w:tcW w:w="357" w:type="pct"/>
          </w:tcPr>
          <w:p w14:paraId="4F96437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76</w:t>
            </w:r>
          </w:p>
        </w:tc>
        <w:tc>
          <w:tcPr>
            <w:tcW w:w="1746" w:type="pct"/>
          </w:tcPr>
          <w:p w14:paraId="52A6291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18 Stycznia 34 dz. nr ew. 28/1, ob. 15</w:t>
            </w:r>
          </w:p>
        </w:tc>
        <w:tc>
          <w:tcPr>
            <w:tcW w:w="1283" w:type="pct"/>
          </w:tcPr>
          <w:p w14:paraId="4B83CF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ABFCB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Koniec XIX w.</w:t>
            </w:r>
          </w:p>
        </w:tc>
        <w:tc>
          <w:tcPr>
            <w:tcW w:w="567" w:type="pct"/>
          </w:tcPr>
          <w:p w14:paraId="4AEC83F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C61B896" w14:textId="77777777" w:rsidTr="00D8343E">
        <w:tc>
          <w:tcPr>
            <w:tcW w:w="5000" w:type="pct"/>
            <w:gridSpan w:val="5"/>
            <w:shd w:val="clear" w:color="auto" w:fill="F2F2F2"/>
          </w:tcPr>
          <w:p w14:paraId="3AAD1093"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Krótka</w:t>
            </w:r>
          </w:p>
        </w:tc>
      </w:tr>
      <w:tr w:rsidR="00D8343E" w:rsidRPr="00D8343E" w14:paraId="6FD95661" w14:textId="77777777" w:rsidTr="00D8343E">
        <w:tc>
          <w:tcPr>
            <w:tcW w:w="357" w:type="pct"/>
          </w:tcPr>
          <w:p w14:paraId="6BF31C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w:t>
            </w:r>
          </w:p>
        </w:tc>
        <w:tc>
          <w:tcPr>
            <w:tcW w:w="1746" w:type="pct"/>
          </w:tcPr>
          <w:p w14:paraId="689A05D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Krótka 1 dz. nr ew. 16, ob. 15</w:t>
            </w:r>
          </w:p>
        </w:tc>
        <w:tc>
          <w:tcPr>
            <w:tcW w:w="1283" w:type="pct"/>
          </w:tcPr>
          <w:p w14:paraId="77DED5C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3ABB46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Lata 30. XX w.</w:t>
            </w:r>
          </w:p>
        </w:tc>
        <w:tc>
          <w:tcPr>
            <w:tcW w:w="567" w:type="pct"/>
          </w:tcPr>
          <w:p w14:paraId="3D869A4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4BCF2C7A" w14:textId="77777777" w:rsidTr="00D8343E">
        <w:tc>
          <w:tcPr>
            <w:tcW w:w="357" w:type="pct"/>
          </w:tcPr>
          <w:p w14:paraId="7FD3B71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w:t>
            </w:r>
          </w:p>
        </w:tc>
        <w:tc>
          <w:tcPr>
            <w:tcW w:w="1746" w:type="pct"/>
          </w:tcPr>
          <w:p w14:paraId="782467F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Krótka 5 dz. nr ew. 19, ob. 15</w:t>
            </w:r>
          </w:p>
        </w:tc>
        <w:tc>
          <w:tcPr>
            <w:tcW w:w="1283" w:type="pct"/>
          </w:tcPr>
          <w:p w14:paraId="27B6456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690667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1920 r.</w:t>
            </w:r>
          </w:p>
        </w:tc>
        <w:tc>
          <w:tcPr>
            <w:tcW w:w="567" w:type="pct"/>
          </w:tcPr>
          <w:p w14:paraId="3CB6CC7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5BD45F2" w14:textId="77777777" w:rsidTr="00D8343E">
        <w:tc>
          <w:tcPr>
            <w:tcW w:w="357" w:type="pct"/>
          </w:tcPr>
          <w:p w14:paraId="65EA1B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79</w:t>
            </w:r>
          </w:p>
        </w:tc>
        <w:tc>
          <w:tcPr>
            <w:tcW w:w="1746" w:type="pct"/>
          </w:tcPr>
          <w:p w14:paraId="611E01D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Krótka 11 dz. nr ew. 22, ob. 15</w:t>
            </w:r>
          </w:p>
        </w:tc>
        <w:tc>
          <w:tcPr>
            <w:tcW w:w="1283" w:type="pct"/>
          </w:tcPr>
          <w:p w14:paraId="573A8A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7BE202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1924 r.</w:t>
            </w:r>
          </w:p>
        </w:tc>
        <w:tc>
          <w:tcPr>
            <w:tcW w:w="567" w:type="pct"/>
          </w:tcPr>
          <w:p w14:paraId="2876EF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CAF4D68" w14:textId="77777777" w:rsidTr="00D8343E">
        <w:tc>
          <w:tcPr>
            <w:tcW w:w="357" w:type="pct"/>
          </w:tcPr>
          <w:p w14:paraId="793143A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80</w:t>
            </w:r>
          </w:p>
        </w:tc>
        <w:tc>
          <w:tcPr>
            <w:tcW w:w="1746" w:type="pct"/>
          </w:tcPr>
          <w:p w14:paraId="71FD6FD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Krótka 13 dz. nr ew. 203, ob. 15</w:t>
            </w:r>
          </w:p>
        </w:tc>
        <w:tc>
          <w:tcPr>
            <w:tcW w:w="1283" w:type="pct"/>
          </w:tcPr>
          <w:p w14:paraId="22B8E6B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2A7809A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1923 r.</w:t>
            </w:r>
          </w:p>
        </w:tc>
        <w:tc>
          <w:tcPr>
            <w:tcW w:w="567" w:type="pct"/>
          </w:tcPr>
          <w:p w14:paraId="5A17C36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F6D9C0D" w14:textId="77777777" w:rsidTr="00D8343E">
        <w:tc>
          <w:tcPr>
            <w:tcW w:w="357" w:type="pct"/>
          </w:tcPr>
          <w:p w14:paraId="4C39819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81</w:t>
            </w:r>
          </w:p>
        </w:tc>
        <w:tc>
          <w:tcPr>
            <w:tcW w:w="1746" w:type="pct"/>
          </w:tcPr>
          <w:p w14:paraId="552CA2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Krótka 17 dz. nr ew. 25, ob. 15</w:t>
            </w:r>
          </w:p>
        </w:tc>
        <w:tc>
          <w:tcPr>
            <w:tcW w:w="1283" w:type="pct"/>
          </w:tcPr>
          <w:p w14:paraId="2C5DD24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2659D2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1890 r.</w:t>
            </w:r>
          </w:p>
        </w:tc>
        <w:tc>
          <w:tcPr>
            <w:tcW w:w="567" w:type="pct"/>
          </w:tcPr>
          <w:p w14:paraId="5EE2D76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BD2C2D8" w14:textId="77777777" w:rsidTr="00D8343E">
        <w:tc>
          <w:tcPr>
            <w:tcW w:w="5000" w:type="pct"/>
            <w:gridSpan w:val="5"/>
            <w:shd w:val="clear" w:color="auto" w:fill="F2F2F2"/>
          </w:tcPr>
          <w:p w14:paraId="6B086334"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Częstochowska</w:t>
            </w:r>
          </w:p>
        </w:tc>
      </w:tr>
      <w:tr w:rsidR="00D8343E" w:rsidRPr="00D8343E" w14:paraId="3D0FAAEE" w14:textId="77777777" w:rsidTr="00D8343E">
        <w:tc>
          <w:tcPr>
            <w:tcW w:w="357" w:type="pct"/>
          </w:tcPr>
          <w:p w14:paraId="1F89A32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82</w:t>
            </w:r>
          </w:p>
        </w:tc>
        <w:tc>
          <w:tcPr>
            <w:tcW w:w="1746" w:type="pct"/>
          </w:tcPr>
          <w:p w14:paraId="7E45AC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Częstochowska 1 dz. nr ew. 496, ob. 8</w:t>
            </w:r>
          </w:p>
        </w:tc>
        <w:tc>
          <w:tcPr>
            <w:tcW w:w="1283" w:type="pct"/>
          </w:tcPr>
          <w:p w14:paraId="51F751F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811264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1932 r.</w:t>
            </w:r>
          </w:p>
        </w:tc>
        <w:tc>
          <w:tcPr>
            <w:tcW w:w="567" w:type="pct"/>
          </w:tcPr>
          <w:p w14:paraId="64F5998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1EEC17A" w14:textId="77777777" w:rsidTr="00D8343E">
        <w:tc>
          <w:tcPr>
            <w:tcW w:w="357" w:type="pct"/>
          </w:tcPr>
          <w:p w14:paraId="1D1D52F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83</w:t>
            </w:r>
          </w:p>
        </w:tc>
        <w:tc>
          <w:tcPr>
            <w:tcW w:w="1746" w:type="pct"/>
          </w:tcPr>
          <w:p w14:paraId="090493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Częstochowska 5 dz. nr ew. 506/1, 506/2, ob. 8</w:t>
            </w:r>
          </w:p>
        </w:tc>
        <w:tc>
          <w:tcPr>
            <w:tcW w:w="1283" w:type="pct"/>
          </w:tcPr>
          <w:p w14:paraId="0FA67FD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0183B56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Połowa XIX w.</w:t>
            </w:r>
          </w:p>
        </w:tc>
        <w:tc>
          <w:tcPr>
            <w:tcW w:w="567" w:type="pct"/>
          </w:tcPr>
          <w:p w14:paraId="34D1DBE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A45AC1F" w14:textId="77777777" w:rsidTr="00D8343E">
        <w:tc>
          <w:tcPr>
            <w:tcW w:w="357" w:type="pct"/>
          </w:tcPr>
          <w:p w14:paraId="6F815B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84</w:t>
            </w:r>
          </w:p>
        </w:tc>
        <w:tc>
          <w:tcPr>
            <w:tcW w:w="1746" w:type="pct"/>
          </w:tcPr>
          <w:p w14:paraId="509B18E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Częstochowska 14 dz. nr ew. 515, ob. 8</w:t>
            </w:r>
          </w:p>
        </w:tc>
        <w:tc>
          <w:tcPr>
            <w:tcW w:w="1283" w:type="pct"/>
          </w:tcPr>
          <w:p w14:paraId="691794E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8B8888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1925 r.</w:t>
            </w:r>
          </w:p>
        </w:tc>
        <w:tc>
          <w:tcPr>
            <w:tcW w:w="567" w:type="pct"/>
          </w:tcPr>
          <w:p w14:paraId="6A5BAE9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6CBA2034" w14:textId="77777777" w:rsidTr="00D8343E">
        <w:tc>
          <w:tcPr>
            <w:tcW w:w="357" w:type="pct"/>
          </w:tcPr>
          <w:p w14:paraId="3DE9163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85</w:t>
            </w:r>
          </w:p>
        </w:tc>
        <w:tc>
          <w:tcPr>
            <w:tcW w:w="1746" w:type="pct"/>
          </w:tcPr>
          <w:p w14:paraId="3206774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Częstochowska 19 dz. nr ew. 5/2, ob. 15</w:t>
            </w:r>
          </w:p>
        </w:tc>
        <w:tc>
          <w:tcPr>
            <w:tcW w:w="1283" w:type="pct"/>
          </w:tcPr>
          <w:p w14:paraId="3D1BA2B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83DDC8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w:t>
            </w:r>
          </w:p>
        </w:tc>
        <w:tc>
          <w:tcPr>
            <w:tcW w:w="567" w:type="pct"/>
          </w:tcPr>
          <w:p w14:paraId="2841508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91CC053" w14:textId="77777777" w:rsidTr="00D8343E">
        <w:tc>
          <w:tcPr>
            <w:tcW w:w="357" w:type="pct"/>
          </w:tcPr>
          <w:p w14:paraId="3B7265B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86</w:t>
            </w:r>
          </w:p>
        </w:tc>
        <w:tc>
          <w:tcPr>
            <w:tcW w:w="1746" w:type="pct"/>
          </w:tcPr>
          <w:p w14:paraId="2EB452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Częstochowska 21 dz. nr ew. 7, ob. 15</w:t>
            </w:r>
          </w:p>
        </w:tc>
        <w:tc>
          <w:tcPr>
            <w:tcW w:w="1283" w:type="pct"/>
          </w:tcPr>
          <w:p w14:paraId="56D872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8ABEE5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w:t>
            </w:r>
          </w:p>
        </w:tc>
        <w:tc>
          <w:tcPr>
            <w:tcW w:w="567" w:type="pct"/>
          </w:tcPr>
          <w:p w14:paraId="06E422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B1C9E98" w14:textId="77777777" w:rsidTr="00D8343E">
        <w:tc>
          <w:tcPr>
            <w:tcW w:w="357" w:type="pct"/>
          </w:tcPr>
          <w:p w14:paraId="5F0B356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87</w:t>
            </w:r>
          </w:p>
        </w:tc>
        <w:tc>
          <w:tcPr>
            <w:tcW w:w="1746" w:type="pct"/>
          </w:tcPr>
          <w:p w14:paraId="4C0B7C3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Częstochowska 23 dz. nr ew. 14/2, ob. 15</w:t>
            </w:r>
          </w:p>
        </w:tc>
        <w:tc>
          <w:tcPr>
            <w:tcW w:w="1283" w:type="pct"/>
          </w:tcPr>
          <w:p w14:paraId="6FA929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47B316B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w:t>
            </w:r>
          </w:p>
        </w:tc>
        <w:tc>
          <w:tcPr>
            <w:tcW w:w="567" w:type="pct"/>
          </w:tcPr>
          <w:p w14:paraId="3C7C643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4AC9276" w14:textId="77777777" w:rsidTr="00D8343E">
        <w:tc>
          <w:tcPr>
            <w:tcW w:w="357" w:type="pct"/>
          </w:tcPr>
          <w:p w14:paraId="63FCEB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88</w:t>
            </w:r>
          </w:p>
        </w:tc>
        <w:tc>
          <w:tcPr>
            <w:tcW w:w="1746" w:type="pct"/>
          </w:tcPr>
          <w:p w14:paraId="78D74C3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Częstochowska 27 dz. nr ew. 27, ob. 15</w:t>
            </w:r>
          </w:p>
        </w:tc>
        <w:tc>
          <w:tcPr>
            <w:tcW w:w="1283" w:type="pct"/>
          </w:tcPr>
          <w:p w14:paraId="76944B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321A8B8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1932 r.</w:t>
            </w:r>
          </w:p>
        </w:tc>
        <w:tc>
          <w:tcPr>
            <w:tcW w:w="567" w:type="pct"/>
          </w:tcPr>
          <w:p w14:paraId="3F6805A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E056E37" w14:textId="77777777" w:rsidTr="00D8343E">
        <w:tc>
          <w:tcPr>
            <w:tcW w:w="357" w:type="pct"/>
          </w:tcPr>
          <w:p w14:paraId="3B7B69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89</w:t>
            </w:r>
          </w:p>
        </w:tc>
        <w:tc>
          <w:tcPr>
            <w:tcW w:w="1746" w:type="pct"/>
          </w:tcPr>
          <w:p w14:paraId="088542D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Częstochowska 34 dz. nr ew. 86, ob. 14</w:t>
            </w:r>
          </w:p>
        </w:tc>
        <w:tc>
          <w:tcPr>
            <w:tcW w:w="1283" w:type="pct"/>
          </w:tcPr>
          <w:p w14:paraId="7B610A5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54D6913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1926 r.</w:t>
            </w:r>
          </w:p>
        </w:tc>
        <w:tc>
          <w:tcPr>
            <w:tcW w:w="567" w:type="pct"/>
          </w:tcPr>
          <w:p w14:paraId="468D83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B0C33B3" w14:textId="77777777" w:rsidTr="00D8343E">
        <w:tc>
          <w:tcPr>
            <w:tcW w:w="5000" w:type="pct"/>
            <w:gridSpan w:val="5"/>
            <w:shd w:val="clear" w:color="auto" w:fill="F2F2F2"/>
          </w:tcPr>
          <w:p w14:paraId="716216A9"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Żeromskiego</w:t>
            </w:r>
          </w:p>
        </w:tc>
      </w:tr>
      <w:tr w:rsidR="00D8343E" w:rsidRPr="00D8343E" w14:paraId="1411730B" w14:textId="77777777" w:rsidTr="00D8343E">
        <w:tc>
          <w:tcPr>
            <w:tcW w:w="357" w:type="pct"/>
          </w:tcPr>
          <w:p w14:paraId="7E283FD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lastRenderedPageBreak/>
              <w:t>90</w:t>
            </w:r>
          </w:p>
        </w:tc>
        <w:tc>
          <w:tcPr>
            <w:tcW w:w="1746" w:type="pct"/>
          </w:tcPr>
          <w:p w14:paraId="692688A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Żeromskiego 1 dz. nr ew. 391, ob. 8</w:t>
            </w:r>
          </w:p>
        </w:tc>
        <w:tc>
          <w:tcPr>
            <w:tcW w:w="1283" w:type="pct"/>
          </w:tcPr>
          <w:p w14:paraId="06545AD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D2D8F1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1934 r.</w:t>
            </w:r>
          </w:p>
        </w:tc>
        <w:tc>
          <w:tcPr>
            <w:tcW w:w="567" w:type="pct"/>
          </w:tcPr>
          <w:p w14:paraId="07D867C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A8D34B9" w14:textId="77777777" w:rsidTr="00D8343E">
        <w:tc>
          <w:tcPr>
            <w:tcW w:w="357" w:type="pct"/>
          </w:tcPr>
          <w:p w14:paraId="7C7720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91</w:t>
            </w:r>
          </w:p>
        </w:tc>
        <w:tc>
          <w:tcPr>
            <w:tcW w:w="1746" w:type="pct"/>
          </w:tcPr>
          <w:p w14:paraId="011CF40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Żeromskiego 2a dz. nr ew. 375/1, ob. 8</w:t>
            </w:r>
          </w:p>
        </w:tc>
        <w:tc>
          <w:tcPr>
            <w:tcW w:w="1283" w:type="pct"/>
          </w:tcPr>
          <w:p w14:paraId="4ECA23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3BB8553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1931 r.</w:t>
            </w:r>
          </w:p>
        </w:tc>
        <w:tc>
          <w:tcPr>
            <w:tcW w:w="567" w:type="pct"/>
          </w:tcPr>
          <w:p w14:paraId="29AA6FB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5D7619A" w14:textId="77777777" w:rsidTr="00D8343E">
        <w:tc>
          <w:tcPr>
            <w:tcW w:w="357" w:type="pct"/>
          </w:tcPr>
          <w:p w14:paraId="662C643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92</w:t>
            </w:r>
          </w:p>
        </w:tc>
        <w:tc>
          <w:tcPr>
            <w:tcW w:w="1746" w:type="pct"/>
          </w:tcPr>
          <w:p w14:paraId="500E59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Żeromskiego 3 dz. nr ew. 390, ob. 8</w:t>
            </w:r>
          </w:p>
        </w:tc>
        <w:tc>
          <w:tcPr>
            <w:tcW w:w="1283" w:type="pct"/>
          </w:tcPr>
          <w:p w14:paraId="518C0E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051E4B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1935 r.</w:t>
            </w:r>
          </w:p>
        </w:tc>
        <w:tc>
          <w:tcPr>
            <w:tcW w:w="567" w:type="pct"/>
          </w:tcPr>
          <w:p w14:paraId="765429E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13EF0CA" w14:textId="77777777" w:rsidTr="00D8343E">
        <w:tc>
          <w:tcPr>
            <w:tcW w:w="357" w:type="pct"/>
          </w:tcPr>
          <w:p w14:paraId="02C801B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93</w:t>
            </w:r>
          </w:p>
        </w:tc>
        <w:tc>
          <w:tcPr>
            <w:tcW w:w="1746" w:type="pct"/>
          </w:tcPr>
          <w:p w14:paraId="4DF6F99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Żeromskiego 9 dz. nr ew. 387, ob. 8</w:t>
            </w:r>
          </w:p>
        </w:tc>
        <w:tc>
          <w:tcPr>
            <w:tcW w:w="1283" w:type="pct"/>
          </w:tcPr>
          <w:p w14:paraId="16D0DD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5D281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Lata 30. XX w.</w:t>
            </w:r>
          </w:p>
        </w:tc>
        <w:tc>
          <w:tcPr>
            <w:tcW w:w="567" w:type="pct"/>
          </w:tcPr>
          <w:p w14:paraId="57BB8DE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519EF6B" w14:textId="77777777" w:rsidTr="00D8343E">
        <w:tc>
          <w:tcPr>
            <w:tcW w:w="357" w:type="pct"/>
          </w:tcPr>
          <w:p w14:paraId="76A85F7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94</w:t>
            </w:r>
          </w:p>
        </w:tc>
        <w:tc>
          <w:tcPr>
            <w:tcW w:w="1746" w:type="pct"/>
          </w:tcPr>
          <w:p w14:paraId="3463D35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Żeromskiego 13 dz. nr ew. 383, ob. 8</w:t>
            </w:r>
          </w:p>
        </w:tc>
        <w:tc>
          <w:tcPr>
            <w:tcW w:w="1283" w:type="pct"/>
          </w:tcPr>
          <w:p w14:paraId="74AE97F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9092B9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1930 r.</w:t>
            </w:r>
          </w:p>
        </w:tc>
        <w:tc>
          <w:tcPr>
            <w:tcW w:w="567" w:type="pct"/>
          </w:tcPr>
          <w:p w14:paraId="1FD9E4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2F9BBB5" w14:textId="77777777" w:rsidTr="00D8343E">
        <w:tc>
          <w:tcPr>
            <w:tcW w:w="5000" w:type="pct"/>
            <w:gridSpan w:val="5"/>
            <w:shd w:val="clear" w:color="auto" w:fill="F2F2F2"/>
          </w:tcPr>
          <w:p w14:paraId="4F02A17B"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Wojska Polskiego</w:t>
            </w:r>
          </w:p>
        </w:tc>
      </w:tr>
      <w:tr w:rsidR="00D8343E" w:rsidRPr="00D8343E" w14:paraId="01B3DE1A" w14:textId="77777777" w:rsidTr="00D8343E">
        <w:tc>
          <w:tcPr>
            <w:tcW w:w="357" w:type="pct"/>
          </w:tcPr>
          <w:p w14:paraId="31A2E84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95</w:t>
            </w:r>
          </w:p>
        </w:tc>
        <w:tc>
          <w:tcPr>
            <w:tcW w:w="1746" w:type="pct"/>
          </w:tcPr>
          <w:p w14:paraId="51B6616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Wojska Polskiego 19 dz. nr ew. 301/1, ob. 7</w:t>
            </w:r>
          </w:p>
        </w:tc>
        <w:tc>
          <w:tcPr>
            <w:tcW w:w="1283" w:type="pct"/>
          </w:tcPr>
          <w:p w14:paraId="5CC3BCA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 - oficyna</w:t>
            </w:r>
          </w:p>
        </w:tc>
        <w:tc>
          <w:tcPr>
            <w:tcW w:w="1047" w:type="pct"/>
          </w:tcPr>
          <w:p w14:paraId="5C2945C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1930 r., 2 piętro dobudowane w 1936 r.</w:t>
            </w:r>
          </w:p>
        </w:tc>
        <w:tc>
          <w:tcPr>
            <w:tcW w:w="567" w:type="pct"/>
          </w:tcPr>
          <w:p w14:paraId="3665FD5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62D0323E" w14:textId="77777777" w:rsidTr="00D8343E">
        <w:tc>
          <w:tcPr>
            <w:tcW w:w="357" w:type="pct"/>
          </w:tcPr>
          <w:p w14:paraId="6C5C3E7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96</w:t>
            </w:r>
          </w:p>
        </w:tc>
        <w:tc>
          <w:tcPr>
            <w:tcW w:w="1746" w:type="pct"/>
          </w:tcPr>
          <w:p w14:paraId="29D576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Wojska Polskiego 51 dz. nr ew. 17/2, ob. 12</w:t>
            </w:r>
          </w:p>
        </w:tc>
        <w:tc>
          <w:tcPr>
            <w:tcW w:w="1283" w:type="pct"/>
          </w:tcPr>
          <w:p w14:paraId="7D23CBE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61524D2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 odbudowa w 1946 r.</w:t>
            </w:r>
          </w:p>
        </w:tc>
        <w:tc>
          <w:tcPr>
            <w:tcW w:w="567" w:type="pct"/>
          </w:tcPr>
          <w:p w14:paraId="2D66FB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62F3CD1" w14:textId="77777777" w:rsidTr="00D8343E">
        <w:tc>
          <w:tcPr>
            <w:tcW w:w="5000" w:type="pct"/>
            <w:gridSpan w:val="5"/>
            <w:shd w:val="clear" w:color="auto" w:fill="F2F2F2"/>
          </w:tcPr>
          <w:p w14:paraId="68245DCC"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Zamiejska</w:t>
            </w:r>
          </w:p>
        </w:tc>
      </w:tr>
      <w:tr w:rsidR="00D8343E" w:rsidRPr="00D8343E" w14:paraId="19CF149A" w14:textId="77777777" w:rsidTr="00D8343E">
        <w:tc>
          <w:tcPr>
            <w:tcW w:w="357" w:type="pct"/>
          </w:tcPr>
          <w:p w14:paraId="6D3CF2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97</w:t>
            </w:r>
          </w:p>
        </w:tc>
        <w:tc>
          <w:tcPr>
            <w:tcW w:w="1746" w:type="pct"/>
          </w:tcPr>
          <w:p w14:paraId="562AF5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Zamiejska 2 dz. nr ew. 56, ob. 4</w:t>
            </w:r>
          </w:p>
        </w:tc>
        <w:tc>
          <w:tcPr>
            <w:tcW w:w="1283" w:type="pct"/>
          </w:tcPr>
          <w:p w14:paraId="490D01C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130A639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1930 r.</w:t>
            </w:r>
          </w:p>
        </w:tc>
        <w:tc>
          <w:tcPr>
            <w:tcW w:w="567" w:type="pct"/>
          </w:tcPr>
          <w:p w14:paraId="109AB2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AC9DFD5" w14:textId="77777777" w:rsidTr="00D8343E">
        <w:tc>
          <w:tcPr>
            <w:tcW w:w="5000" w:type="pct"/>
            <w:gridSpan w:val="5"/>
            <w:shd w:val="clear" w:color="auto" w:fill="F2F2F2"/>
          </w:tcPr>
          <w:p w14:paraId="38561E01"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Wodna</w:t>
            </w:r>
          </w:p>
        </w:tc>
      </w:tr>
      <w:tr w:rsidR="00D8343E" w:rsidRPr="00D8343E" w14:paraId="3FBAB5F0" w14:textId="77777777" w:rsidTr="00D8343E">
        <w:tc>
          <w:tcPr>
            <w:tcW w:w="357" w:type="pct"/>
          </w:tcPr>
          <w:p w14:paraId="0D9CD58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98</w:t>
            </w:r>
          </w:p>
        </w:tc>
        <w:tc>
          <w:tcPr>
            <w:tcW w:w="1746" w:type="pct"/>
          </w:tcPr>
          <w:p w14:paraId="54B986F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Wodna 3c dz. nr ew. 78/4, ob. 4</w:t>
            </w:r>
          </w:p>
        </w:tc>
        <w:tc>
          <w:tcPr>
            <w:tcW w:w="1283" w:type="pct"/>
          </w:tcPr>
          <w:p w14:paraId="6C7CB96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1047" w:type="pct"/>
          </w:tcPr>
          <w:p w14:paraId="07E0A8C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1912 r.</w:t>
            </w:r>
          </w:p>
        </w:tc>
        <w:tc>
          <w:tcPr>
            <w:tcW w:w="567" w:type="pct"/>
          </w:tcPr>
          <w:p w14:paraId="50B80C3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2514BEB8" w14:textId="77777777" w:rsidTr="00D8343E">
        <w:tc>
          <w:tcPr>
            <w:tcW w:w="5000" w:type="pct"/>
            <w:gridSpan w:val="5"/>
            <w:shd w:val="clear" w:color="auto" w:fill="F2F2F2"/>
          </w:tcPr>
          <w:p w14:paraId="78E284FC"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Kolejowa</w:t>
            </w:r>
          </w:p>
        </w:tc>
      </w:tr>
      <w:tr w:rsidR="00D8343E" w:rsidRPr="00D8343E" w14:paraId="4D6EC86F" w14:textId="77777777" w:rsidTr="00D8343E">
        <w:tc>
          <w:tcPr>
            <w:tcW w:w="357" w:type="pct"/>
          </w:tcPr>
          <w:p w14:paraId="27E5666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99</w:t>
            </w:r>
          </w:p>
        </w:tc>
        <w:tc>
          <w:tcPr>
            <w:tcW w:w="1746" w:type="pct"/>
          </w:tcPr>
          <w:p w14:paraId="26960A7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Kolejowa 51, 53, 55, 57, 59, 61 dz. nr ew. 222/14, 222/23, 222/24, 222/25, 222/26, 222/27, ob. 4</w:t>
            </w:r>
          </w:p>
        </w:tc>
        <w:tc>
          <w:tcPr>
            <w:tcW w:w="1283" w:type="pct"/>
          </w:tcPr>
          <w:p w14:paraId="651BF53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Osiedle domów mieszkalnych PKP</w:t>
            </w:r>
          </w:p>
        </w:tc>
        <w:tc>
          <w:tcPr>
            <w:tcW w:w="1047" w:type="pct"/>
          </w:tcPr>
          <w:p w14:paraId="7C9ACFC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1926 r.</w:t>
            </w:r>
          </w:p>
        </w:tc>
        <w:tc>
          <w:tcPr>
            <w:tcW w:w="567" w:type="pct"/>
          </w:tcPr>
          <w:p w14:paraId="5A21600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24E23944" w14:textId="77777777" w:rsidTr="00D8343E">
        <w:tc>
          <w:tcPr>
            <w:tcW w:w="5000" w:type="pct"/>
            <w:gridSpan w:val="5"/>
            <w:shd w:val="clear" w:color="auto" w:fill="F2F2F2"/>
          </w:tcPr>
          <w:p w14:paraId="2E0C31E0"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ul. Długosza</w:t>
            </w:r>
          </w:p>
        </w:tc>
      </w:tr>
      <w:tr w:rsidR="00D8343E" w:rsidRPr="00D8343E" w14:paraId="574CB7C7" w14:textId="77777777" w:rsidTr="00D8343E">
        <w:tc>
          <w:tcPr>
            <w:tcW w:w="357" w:type="pct"/>
          </w:tcPr>
          <w:p w14:paraId="15BBA5D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100</w:t>
            </w:r>
          </w:p>
        </w:tc>
        <w:tc>
          <w:tcPr>
            <w:tcW w:w="1746" w:type="pct"/>
          </w:tcPr>
          <w:p w14:paraId="5AD6158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Długosza 14, 14a, 16, 16a, 18, 18a, 20, 20a, 22, 22a, 24, 24a, 26, 26a, 28, 28a dz. nr ew. 50, 51, 52, 53, ob. 2</w:t>
            </w:r>
          </w:p>
        </w:tc>
        <w:tc>
          <w:tcPr>
            <w:tcW w:w="1283" w:type="pct"/>
          </w:tcPr>
          <w:p w14:paraId="6204AF8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Osiedle domów robotniczych przy zespole dawnej cukrowni</w:t>
            </w:r>
          </w:p>
        </w:tc>
        <w:tc>
          <w:tcPr>
            <w:tcW w:w="1047" w:type="pct"/>
          </w:tcPr>
          <w:p w14:paraId="68CE1BC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w:t>
            </w:r>
          </w:p>
        </w:tc>
        <w:tc>
          <w:tcPr>
            <w:tcW w:w="567" w:type="pct"/>
          </w:tcPr>
          <w:p w14:paraId="460C0C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8F21830" w14:textId="77777777" w:rsidTr="00D8343E">
        <w:tc>
          <w:tcPr>
            <w:tcW w:w="5000" w:type="pct"/>
            <w:gridSpan w:val="5"/>
            <w:shd w:val="clear" w:color="auto" w:fill="F2F2F2"/>
          </w:tcPr>
          <w:p w14:paraId="353337D8"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pl. Legionów</w:t>
            </w:r>
          </w:p>
        </w:tc>
      </w:tr>
      <w:tr w:rsidR="00D8343E" w:rsidRPr="00D8343E" w14:paraId="65DD830C" w14:textId="77777777" w:rsidTr="00D8343E">
        <w:tc>
          <w:tcPr>
            <w:tcW w:w="357" w:type="pct"/>
          </w:tcPr>
          <w:p w14:paraId="4A969E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101</w:t>
            </w:r>
          </w:p>
        </w:tc>
        <w:tc>
          <w:tcPr>
            <w:tcW w:w="1746" w:type="pct"/>
          </w:tcPr>
          <w:p w14:paraId="0F3F6C7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pl. Legionów 1 dz. nr ew. 57, ob. 8</w:t>
            </w:r>
          </w:p>
        </w:tc>
        <w:tc>
          <w:tcPr>
            <w:tcW w:w="1283" w:type="pct"/>
          </w:tcPr>
          <w:p w14:paraId="0F318AB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Urząd Powiatowy, obecnie budynek usługowy</w:t>
            </w:r>
          </w:p>
        </w:tc>
        <w:tc>
          <w:tcPr>
            <w:tcW w:w="1047" w:type="pct"/>
          </w:tcPr>
          <w:p w14:paraId="7AA46F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XIX w.</w:t>
            </w:r>
          </w:p>
        </w:tc>
        <w:tc>
          <w:tcPr>
            <w:tcW w:w="567" w:type="pct"/>
          </w:tcPr>
          <w:p w14:paraId="115ADD0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DC1BE4B" w14:textId="77777777" w:rsidTr="00D8343E">
        <w:tc>
          <w:tcPr>
            <w:tcW w:w="5000" w:type="pct"/>
            <w:gridSpan w:val="5"/>
            <w:shd w:val="clear" w:color="auto" w:fill="D9D9D9"/>
          </w:tcPr>
          <w:p w14:paraId="7DF93DB8"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OBIEKTY TECHNIKI</w:t>
            </w:r>
          </w:p>
        </w:tc>
      </w:tr>
      <w:tr w:rsidR="00D8343E" w:rsidRPr="00D8343E" w14:paraId="21DF56DA" w14:textId="77777777" w:rsidTr="00D8343E">
        <w:tc>
          <w:tcPr>
            <w:tcW w:w="357" w:type="pct"/>
          </w:tcPr>
          <w:p w14:paraId="6CAE263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1746" w:type="pct"/>
          </w:tcPr>
          <w:p w14:paraId="6FFD56E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18 Stycznia 33 dz. nr ew. 283, ob. 8</w:t>
            </w:r>
          </w:p>
        </w:tc>
        <w:tc>
          <w:tcPr>
            <w:tcW w:w="1283" w:type="pct"/>
          </w:tcPr>
          <w:p w14:paraId="64FB17C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Młyn, tzw. „Amerykanka”</w:t>
            </w:r>
          </w:p>
        </w:tc>
        <w:tc>
          <w:tcPr>
            <w:tcW w:w="1047" w:type="pct"/>
          </w:tcPr>
          <w:p w14:paraId="0FCD35D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1927 r., rozbudowa w latach 50. XX w.</w:t>
            </w:r>
          </w:p>
        </w:tc>
        <w:tc>
          <w:tcPr>
            <w:tcW w:w="567" w:type="pct"/>
          </w:tcPr>
          <w:p w14:paraId="4E976A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163C700A" w14:textId="77777777" w:rsidTr="00D8343E">
        <w:tc>
          <w:tcPr>
            <w:tcW w:w="357" w:type="pct"/>
          </w:tcPr>
          <w:p w14:paraId="1013A2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1746" w:type="pct"/>
          </w:tcPr>
          <w:p w14:paraId="5C4B9A3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J. Żubr 16 dz. nr ew. 337, ob. 7</w:t>
            </w:r>
          </w:p>
        </w:tc>
        <w:tc>
          <w:tcPr>
            <w:tcW w:w="1283" w:type="pct"/>
          </w:tcPr>
          <w:p w14:paraId="5B67658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Młyn, obecnie magazyn</w:t>
            </w:r>
          </w:p>
        </w:tc>
        <w:tc>
          <w:tcPr>
            <w:tcW w:w="1047" w:type="pct"/>
          </w:tcPr>
          <w:p w14:paraId="28ADCA9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Lata 20. XX w.</w:t>
            </w:r>
          </w:p>
        </w:tc>
        <w:tc>
          <w:tcPr>
            <w:tcW w:w="567" w:type="pct"/>
          </w:tcPr>
          <w:p w14:paraId="2E41328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36331C9" w14:textId="77777777" w:rsidTr="00D8343E">
        <w:tc>
          <w:tcPr>
            <w:tcW w:w="357" w:type="pct"/>
          </w:tcPr>
          <w:p w14:paraId="27A2E0F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1746" w:type="pct"/>
          </w:tcPr>
          <w:p w14:paraId="2E9C1E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Wojska Polskiego 23 dz. nr ew. 608, ob. 7</w:t>
            </w:r>
          </w:p>
        </w:tc>
        <w:tc>
          <w:tcPr>
            <w:tcW w:w="1283" w:type="pct"/>
          </w:tcPr>
          <w:p w14:paraId="364E8B0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Odlewnia żeliwa, obecnie budynek usługowy</w:t>
            </w:r>
          </w:p>
        </w:tc>
        <w:tc>
          <w:tcPr>
            <w:tcW w:w="1047" w:type="pct"/>
          </w:tcPr>
          <w:p w14:paraId="7E38754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1932 r.</w:t>
            </w:r>
          </w:p>
        </w:tc>
        <w:tc>
          <w:tcPr>
            <w:tcW w:w="567" w:type="pct"/>
          </w:tcPr>
          <w:p w14:paraId="56F796D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278B33F" w14:textId="77777777" w:rsidTr="00D8343E">
        <w:tc>
          <w:tcPr>
            <w:tcW w:w="357" w:type="pct"/>
          </w:tcPr>
          <w:p w14:paraId="3F79F1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1746" w:type="pct"/>
          </w:tcPr>
          <w:p w14:paraId="4428AFD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Wojska Polskiego 23 dz. nr ew. 608, ob. 7</w:t>
            </w:r>
          </w:p>
        </w:tc>
        <w:tc>
          <w:tcPr>
            <w:tcW w:w="1283" w:type="pct"/>
          </w:tcPr>
          <w:p w14:paraId="67EF91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Piekarnia, obecnie budynek usługowy</w:t>
            </w:r>
          </w:p>
        </w:tc>
        <w:tc>
          <w:tcPr>
            <w:tcW w:w="1047" w:type="pct"/>
          </w:tcPr>
          <w:p w14:paraId="6C9C321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1923 r.</w:t>
            </w:r>
          </w:p>
        </w:tc>
        <w:tc>
          <w:tcPr>
            <w:tcW w:w="567" w:type="pct"/>
          </w:tcPr>
          <w:p w14:paraId="3F3A165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2BE45CDC" w14:textId="77777777" w:rsidTr="00D8343E">
        <w:tc>
          <w:tcPr>
            <w:tcW w:w="357" w:type="pct"/>
          </w:tcPr>
          <w:p w14:paraId="5B8139F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1746" w:type="pct"/>
          </w:tcPr>
          <w:p w14:paraId="0799E7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Długosza dz. nr ew. 62/1, 62/2, 62/3, ob. 2</w:t>
            </w:r>
          </w:p>
        </w:tc>
        <w:tc>
          <w:tcPr>
            <w:tcW w:w="1283" w:type="pct"/>
          </w:tcPr>
          <w:p w14:paraId="3648EA9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Zespół dawnej cukrowni – fabryka</w:t>
            </w:r>
          </w:p>
        </w:tc>
        <w:tc>
          <w:tcPr>
            <w:tcW w:w="1047" w:type="pct"/>
          </w:tcPr>
          <w:p w14:paraId="265BD3F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1911-1912 r.</w:t>
            </w:r>
          </w:p>
        </w:tc>
        <w:tc>
          <w:tcPr>
            <w:tcW w:w="567" w:type="pct"/>
          </w:tcPr>
          <w:p w14:paraId="2BDF2D9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1FAA99E8" w14:textId="77777777" w:rsidTr="00D8343E">
        <w:tc>
          <w:tcPr>
            <w:tcW w:w="357" w:type="pct"/>
          </w:tcPr>
          <w:p w14:paraId="72CB32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1746" w:type="pct"/>
          </w:tcPr>
          <w:p w14:paraId="785B270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Długosza dz. nr ew. 29/1, 31/2, 57, ob. 2</w:t>
            </w:r>
          </w:p>
        </w:tc>
        <w:tc>
          <w:tcPr>
            <w:tcW w:w="1283" w:type="pct"/>
          </w:tcPr>
          <w:p w14:paraId="5BF58C9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Zespół dawnej cukrowni – dom dyrektora, domy pracownicze i pozostałe elementy</w:t>
            </w:r>
          </w:p>
        </w:tc>
        <w:tc>
          <w:tcPr>
            <w:tcW w:w="1047" w:type="pct"/>
          </w:tcPr>
          <w:p w14:paraId="761E59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1911-1914 r.</w:t>
            </w:r>
          </w:p>
        </w:tc>
        <w:tc>
          <w:tcPr>
            <w:tcW w:w="567" w:type="pct"/>
          </w:tcPr>
          <w:p w14:paraId="056570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796E3F4D" w14:textId="77777777" w:rsidTr="00D8343E">
        <w:tc>
          <w:tcPr>
            <w:tcW w:w="357" w:type="pct"/>
          </w:tcPr>
          <w:p w14:paraId="6EDF104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1746" w:type="pct"/>
          </w:tcPr>
          <w:p w14:paraId="7E805A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Kolejowa 8 dz. nr ew. 222/15, ob. 4</w:t>
            </w:r>
          </w:p>
        </w:tc>
        <w:tc>
          <w:tcPr>
            <w:tcW w:w="1283" w:type="pct"/>
          </w:tcPr>
          <w:p w14:paraId="1D0C3C2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Budynek dworca PKP, obecnie Dom Kultury</w:t>
            </w:r>
          </w:p>
        </w:tc>
        <w:tc>
          <w:tcPr>
            <w:tcW w:w="1047" w:type="pct"/>
          </w:tcPr>
          <w:p w14:paraId="796BA4D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1926 r.</w:t>
            </w:r>
          </w:p>
        </w:tc>
        <w:tc>
          <w:tcPr>
            <w:tcW w:w="567" w:type="pct"/>
          </w:tcPr>
          <w:p w14:paraId="31A09B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23EA0051" w14:textId="77777777" w:rsidTr="00D8343E">
        <w:tc>
          <w:tcPr>
            <w:tcW w:w="357" w:type="pct"/>
          </w:tcPr>
          <w:p w14:paraId="157F560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1746" w:type="pct"/>
          </w:tcPr>
          <w:p w14:paraId="5113F1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Torowa dz. nr ew. 222/36, ob. 4</w:t>
            </w:r>
          </w:p>
        </w:tc>
        <w:tc>
          <w:tcPr>
            <w:tcW w:w="1283" w:type="pct"/>
          </w:tcPr>
          <w:p w14:paraId="05166D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Kolejowa wieża ciśnień</w:t>
            </w:r>
          </w:p>
        </w:tc>
        <w:tc>
          <w:tcPr>
            <w:tcW w:w="1047" w:type="pct"/>
          </w:tcPr>
          <w:p w14:paraId="487C8A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1926 r.</w:t>
            </w:r>
          </w:p>
        </w:tc>
        <w:tc>
          <w:tcPr>
            <w:tcW w:w="567" w:type="pct"/>
          </w:tcPr>
          <w:p w14:paraId="6CDE36D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17D5AC0A" w14:textId="77777777" w:rsidTr="00D8343E">
        <w:tc>
          <w:tcPr>
            <w:tcW w:w="5000" w:type="pct"/>
            <w:gridSpan w:val="5"/>
            <w:shd w:val="clear" w:color="auto" w:fill="D9D9D9"/>
          </w:tcPr>
          <w:p w14:paraId="631AD7CD"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CMENTARZE</w:t>
            </w:r>
          </w:p>
        </w:tc>
      </w:tr>
      <w:tr w:rsidR="00D8343E" w:rsidRPr="00D8343E" w14:paraId="3AB13282" w14:textId="77777777" w:rsidTr="00D8343E">
        <w:tc>
          <w:tcPr>
            <w:tcW w:w="357" w:type="pct"/>
          </w:tcPr>
          <w:p w14:paraId="7B35C9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1746" w:type="pct"/>
          </w:tcPr>
          <w:p w14:paraId="5990A8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3 Maja dz. nr ew. 493, ob. 8</w:t>
            </w:r>
          </w:p>
        </w:tc>
        <w:tc>
          <w:tcPr>
            <w:tcW w:w="1283" w:type="pct"/>
          </w:tcPr>
          <w:p w14:paraId="1D9ECAB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 parafialny rzymsko-katolicki z bramą cmentarną</w:t>
            </w:r>
          </w:p>
        </w:tc>
        <w:tc>
          <w:tcPr>
            <w:tcW w:w="1047" w:type="pct"/>
          </w:tcPr>
          <w:p w14:paraId="6FD3AF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1820 r.</w:t>
            </w:r>
          </w:p>
        </w:tc>
        <w:tc>
          <w:tcPr>
            <w:tcW w:w="567" w:type="pct"/>
          </w:tcPr>
          <w:p w14:paraId="2709B6A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0E3D4212" w14:textId="77777777" w:rsidTr="00D8343E">
        <w:tc>
          <w:tcPr>
            <w:tcW w:w="357" w:type="pct"/>
          </w:tcPr>
          <w:p w14:paraId="3AEB792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1746" w:type="pct"/>
          </w:tcPr>
          <w:p w14:paraId="76936B1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POW dz. nr ew. 40/1, ob. 9</w:t>
            </w:r>
          </w:p>
        </w:tc>
        <w:tc>
          <w:tcPr>
            <w:tcW w:w="1283" w:type="pct"/>
          </w:tcPr>
          <w:p w14:paraId="107F30D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 ewangelicko-augsburski</w:t>
            </w:r>
          </w:p>
        </w:tc>
        <w:tc>
          <w:tcPr>
            <w:tcW w:w="1047" w:type="pct"/>
          </w:tcPr>
          <w:p w14:paraId="7A823F0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1875 r.</w:t>
            </w:r>
          </w:p>
        </w:tc>
        <w:tc>
          <w:tcPr>
            <w:tcW w:w="567" w:type="pct"/>
          </w:tcPr>
          <w:p w14:paraId="71BA2C2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2CBD1A8E" w14:textId="77777777" w:rsidTr="00D8343E">
        <w:tc>
          <w:tcPr>
            <w:tcW w:w="357" w:type="pct"/>
          </w:tcPr>
          <w:p w14:paraId="5F1C54E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1746" w:type="pct"/>
          </w:tcPr>
          <w:p w14:paraId="5CF2DE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ul. Kijak dz. nr ew. 156, ob. 12</w:t>
            </w:r>
          </w:p>
        </w:tc>
        <w:tc>
          <w:tcPr>
            <w:tcW w:w="1283" w:type="pct"/>
          </w:tcPr>
          <w:p w14:paraId="6C45AC3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 żydowski</w:t>
            </w:r>
          </w:p>
        </w:tc>
        <w:tc>
          <w:tcPr>
            <w:tcW w:w="1047" w:type="pct"/>
          </w:tcPr>
          <w:p w14:paraId="47EBDDA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 połowa XIX w.</w:t>
            </w:r>
          </w:p>
        </w:tc>
        <w:tc>
          <w:tcPr>
            <w:tcW w:w="567" w:type="pct"/>
          </w:tcPr>
          <w:p w14:paraId="3EA3CB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29D5511E" w14:textId="77777777" w:rsidTr="00D8343E">
        <w:tc>
          <w:tcPr>
            <w:tcW w:w="5000" w:type="pct"/>
            <w:gridSpan w:val="5"/>
            <w:shd w:val="clear" w:color="auto" w:fill="D9D9D9"/>
          </w:tcPr>
          <w:p w14:paraId="6DB091C6"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UKŁADY PRZESTRZENNE</w:t>
            </w:r>
          </w:p>
        </w:tc>
      </w:tr>
      <w:tr w:rsidR="00D8343E" w:rsidRPr="00D8343E" w14:paraId="15AAC373" w14:textId="77777777" w:rsidTr="00D8343E">
        <w:tc>
          <w:tcPr>
            <w:tcW w:w="357" w:type="pct"/>
          </w:tcPr>
          <w:p w14:paraId="7795ACD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1746" w:type="pct"/>
          </w:tcPr>
          <w:p w14:paraId="4415604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Wieluń</w:t>
            </w:r>
          </w:p>
        </w:tc>
        <w:tc>
          <w:tcPr>
            <w:tcW w:w="1283" w:type="pct"/>
          </w:tcPr>
          <w:p w14:paraId="031B03B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Historyczny układ przestrzenny – Stare Miasto wraz z najbliższym otoczeniem</w:t>
            </w:r>
          </w:p>
        </w:tc>
        <w:tc>
          <w:tcPr>
            <w:tcW w:w="1047" w:type="pct"/>
          </w:tcPr>
          <w:p w14:paraId="3E6A7C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 połowa XIII w.</w:t>
            </w:r>
          </w:p>
        </w:tc>
        <w:tc>
          <w:tcPr>
            <w:tcW w:w="567" w:type="pct"/>
          </w:tcPr>
          <w:p w14:paraId="163F4E4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bl>
    <w:p w14:paraId="25CFB81F" w14:textId="77777777" w:rsidR="00D8343E" w:rsidRPr="005406A5" w:rsidRDefault="00D8343E" w:rsidP="00D8343E">
      <w:pPr>
        <w:spacing w:after="240" w:line="240" w:lineRule="auto"/>
        <w:rPr>
          <w:rFonts w:ascii="Arial" w:hAnsi="Arial" w:cs="Arial"/>
          <w:sz w:val="20"/>
          <w:szCs w:val="20"/>
        </w:rPr>
      </w:pPr>
      <w:r w:rsidRPr="00D8343E">
        <w:rPr>
          <w:rFonts w:ascii="Arial" w:hAnsi="Arial" w:cs="Arial"/>
          <w:sz w:val="20"/>
          <w:szCs w:val="20"/>
        </w:rPr>
        <w:t xml:space="preserve">Źródło: </w:t>
      </w:r>
      <w:r w:rsidRPr="005406A5">
        <w:rPr>
          <w:rFonts w:ascii="Arial" w:hAnsi="Arial" w:cs="Arial"/>
          <w:sz w:val="20"/>
          <w:szCs w:val="20"/>
        </w:rPr>
        <w:t xml:space="preserve">Zarządzenie Nr 69/23 Burmistrza Wielunia z dnia 4 kwietnia 2023 r. </w:t>
      </w:r>
      <w:r>
        <w:rPr>
          <w:rFonts w:ascii="Arial" w:hAnsi="Arial" w:cs="Arial"/>
          <w:sz w:val="20"/>
          <w:szCs w:val="20"/>
        </w:rPr>
        <w:t>w</w:t>
      </w:r>
      <w:r w:rsidRPr="005406A5">
        <w:rPr>
          <w:rFonts w:ascii="Arial" w:hAnsi="Arial" w:cs="Arial"/>
          <w:sz w:val="20"/>
          <w:szCs w:val="20"/>
        </w:rPr>
        <w:t xml:space="preserve"> sprawie przyjęcia Gminnej Ewidencji Zabytków Miasta i Gminy Wieluń</w:t>
      </w:r>
    </w:p>
    <w:p w14:paraId="5DA794CE" w14:textId="2B48C833" w:rsidR="00D8343E" w:rsidRPr="005406A5" w:rsidRDefault="00833F69" w:rsidP="00833F69">
      <w:pPr>
        <w:pStyle w:val="Legenda"/>
        <w:spacing w:before="240" w:after="0"/>
        <w:rPr>
          <w:rFonts w:ascii="Arial" w:hAnsi="Arial" w:cs="Arial"/>
          <w:b w:val="0"/>
          <w:bCs w:val="0"/>
          <w:color w:val="auto"/>
          <w:sz w:val="20"/>
          <w:szCs w:val="20"/>
        </w:rPr>
      </w:pPr>
      <w:bookmarkStart w:id="247" w:name="_Toc192754229"/>
      <w:r w:rsidRPr="00833F69">
        <w:rPr>
          <w:rFonts w:ascii="Arial" w:hAnsi="Arial" w:cs="Arial"/>
          <w:b w:val="0"/>
          <w:bCs w:val="0"/>
          <w:color w:val="auto"/>
          <w:sz w:val="20"/>
          <w:szCs w:val="20"/>
        </w:rPr>
        <w:lastRenderedPageBreak/>
        <w:t xml:space="preserve">Tabela </w:t>
      </w:r>
      <w:r w:rsidR="00D8343E" w:rsidRPr="00833F69">
        <w:rPr>
          <w:rFonts w:ascii="Arial" w:hAnsi="Arial" w:cs="Arial"/>
          <w:b w:val="0"/>
          <w:bCs w:val="0"/>
          <w:color w:val="auto"/>
          <w:sz w:val="20"/>
          <w:szCs w:val="20"/>
        </w:rPr>
        <w:fldChar w:fldCharType="begin"/>
      </w:r>
      <w:r w:rsidR="00D8343E" w:rsidRPr="00833F69">
        <w:rPr>
          <w:rFonts w:ascii="Arial" w:hAnsi="Arial" w:cs="Arial"/>
          <w:b w:val="0"/>
          <w:bCs w:val="0"/>
          <w:color w:val="auto"/>
          <w:sz w:val="20"/>
          <w:szCs w:val="20"/>
        </w:rPr>
        <w:instrText xml:space="preserve"> SEQ Tabela \* ARABIC </w:instrText>
      </w:r>
      <w:r w:rsidR="00D8343E" w:rsidRPr="00833F69">
        <w:rPr>
          <w:rFonts w:ascii="Arial" w:hAnsi="Arial" w:cs="Arial"/>
          <w:b w:val="0"/>
          <w:bCs w:val="0"/>
          <w:color w:val="auto"/>
          <w:sz w:val="20"/>
          <w:szCs w:val="20"/>
        </w:rPr>
        <w:fldChar w:fldCharType="separate"/>
      </w:r>
      <w:r w:rsidRPr="00833F69">
        <w:rPr>
          <w:rFonts w:ascii="Arial" w:hAnsi="Arial" w:cs="Arial"/>
          <w:b w:val="0"/>
          <w:bCs w:val="0"/>
          <w:noProof/>
          <w:color w:val="auto"/>
          <w:sz w:val="20"/>
          <w:szCs w:val="20"/>
        </w:rPr>
        <w:t>36</w:t>
      </w:r>
      <w:r w:rsidR="00D8343E" w:rsidRPr="00833F69">
        <w:rPr>
          <w:rFonts w:ascii="Arial" w:hAnsi="Arial" w:cs="Arial"/>
          <w:b w:val="0"/>
          <w:bCs w:val="0"/>
          <w:color w:val="auto"/>
          <w:sz w:val="20"/>
          <w:szCs w:val="20"/>
        </w:rPr>
        <w:fldChar w:fldCharType="end"/>
      </w:r>
      <w:r w:rsidRPr="00833F69">
        <w:rPr>
          <w:rFonts w:ascii="Arial" w:hAnsi="Arial" w:cs="Arial"/>
          <w:b w:val="0"/>
          <w:bCs w:val="0"/>
          <w:color w:val="auto"/>
          <w:sz w:val="20"/>
          <w:szCs w:val="20"/>
        </w:rPr>
        <w:t xml:space="preserve"> </w:t>
      </w:r>
      <w:r w:rsidRPr="005406A5">
        <w:rPr>
          <w:rFonts w:ascii="Arial" w:hAnsi="Arial" w:cs="Arial"/>
          <w:b w:val="0"/>
          <w:bCs w:val="0"/>
          <w:color w:val="auto"/>
          <w:sz w:val="20"/>
          <w:szCs w:val="20"/>
        </w:rPr>
        <w:t xml:space="preserve">Zabytki </w:t>
      </w:r>
      <w:r>
        <w:rPr>
          <w:rFonts w:ascii="Arial" w:hAnsi="Arial" w:cs="Arial"/>
          <w:b w:val="0"/>
          <w:bCs w:val="0"/>
          <w:color w:val="auto"/>
          <w:sz w:val="20"/>
          <w:szCs w:val="20"/>
        </w:rPr>
        <w:t>n</w:t>
      </w:r>
      <w:r w:rsidRPr="005406A5">
        <w:rPr>
          <w:rFonts w:ascii="Arial" w:hAnsi="Arial" w:cs="Arial"/>
          <w:b w:val="0"/>
          <w:bCs w:val="0"/>
          <w:color w:val="auto"/>
          <w:sz w:val="20"/>
          <w:szCs w:val="20"/>
        </w:rPr>
        <w:t>ieruchome – Gmina Wieluń</w:t>
      </w:r>
      <w:r w:rsidRPr="00833F69">
        <w:rPr>
          <w:rFonts w:ascii="Arial" w:hAnsi="Arial" w:cs="Arial"/>
          <w:b w:val="0"/>
          <w:bCs w:val="0"/>
          <w:color w:val="auto"/>
          <w:sz w:val="20"/>
          <w:szCs w:val="20"/>
        </w:rPr>
        <w:t xml:space="preserve"> </w:t>
      </w:r>
      <w:r w:rsidRPr="005406A5">
        <w:rPr>
          <w:rFonts w:ascii="Arial" w:hAnsi="Arial" w:cs="Arial"/>
          <w:b w:val="0"/>
          <w:bCs w:val="0"/>
          <w:color w:val="auto"/>
          <w:sz w:val="20"/>
          <w:szCs w:val="20"/>
        </w:rPr>
        <w:t xml:space="preserve">wykaz obiektów uwzględnionych </w:t>
      </w:r>
      <w:r>
        <w:rPr>
          <w:rFonts w:ascii="Arial" w:hAnsi="Arial" w:cs="Arial"/>
          <w:b w:val="0"/>
          <w:bCs w:val="0"/>
          <w:color w:val="auto"/>
          <w:sz w:val="20"/>
          <w:szCs w:val="20"/>
        </w:rPr>
        <w:t>w</w:t>
      </w:r>
      <w:r w:rsidRPr="005406A5">
        <w:rPr>
          <w:rFonts w:ascii="Arial" w:hAnsi="Arial" w:cs="Arial"/>
          <w:b w:val="0"/>
          <w:bCs w:val="0"/>
          <w:color w:val="auto"/>
          <w:sz w:val="20"/>
          <w:szCs w:val="20"/>
        </w:rPr>
        <w:t xml:space="preserve"> Gminnej Ewidencji Zabytków</w:t>
      </w:r>
      <w:bookmarkEnd w:id="247"/>
    </w:p>
    <w:tbl>
      <w:tblPr>
        <w:tblStyle w:val="Tabela-Siatka23"/>
        <w:tblW w:w="5000" w:type="pct"/>
        <w:tblLook w:val="04A0" w:firstRow="1" w:lastRow="0" w:firstColumn="1" w:lastColumn="0" w:noHBand="0" w:noVBand="1"/>
      </w:tblPr>
      <w:tblGrid>
        <w:gridCol w:w="648"/>
        <w:gridCol w:w="2041"/>
        <w:gridCol w:w="2976"/>
        <w:gridCol w:w="1934"/>
        <w:gridCol w:w="1463"/>
      </w:tblGrid>
      <w:tr w:rsidR="00D8343E" w:rsidRPr="00D8343E" w14:paraId="709A3778" w14:textId="77777777" w:rsidTr="00D8343E">
        <w:tc>
          <w:tcPr>
            <w:tcW w:w="5000" w:type="pct"/>
            <w:gridSpan w:val="5"/>
            <w:shd w:val="clear" w:color="auto" w:fill="BFBFBF"/>
          </w:tcPr>
          <w:p w14:paraId="07B61D99"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OBIEKTY REJESTROWE</w:t>
            </w:r>
          </w:p>
        </w:tc>
      </w:tr>
      <w:tr w:rsidR="00D8343E" w:rsidRPr="00D8343E" w14:paraId="50FB86BA" w14:textId="77777777" w:rsidTr="00D8343E">
        <w:tc>
          <w:tcPr>
            <w:tcW w:w="358" w:type="pct"/>
            <w:shd w:val="clear" w:color="auto" w:fill="D9D9D9"/>
          </w:tcPr>
          <w:p w14:paraId="674EDBF8"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Nr karty</w:t>
            </w:r>
          </w:p>
        </w:tc>
        <w:tc>
          <w:tcPr>
            <w:tcW w:w="1126" w:type="pct"/>
            <w:shd w:val="clear" w:color="auto" w:fill="D9D9D9"/>
          </w:tcPr>
          <w:p w14:paraId="5759B027"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Lokalizacja</w:t>
            </w:r>
          </w:p>
        </w:tc>
        <w:tc>
          <w:tcPr>
            <w:tcW w:w="1642" w:type="pct"/>
            <w:shd w:val="clear" w:color="auto" w:fill="D9D9D9"/>
          </w:tcPr>
          <w:p w14:paraId="26C7BA10"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Obiekt</w:t>
            </w:r>
          </w:p>
        </w:tc>
        <w:tc>
          <w:tcPr>
            <w:tcW w:w="1067" w:type="pct"/>
            <w:shd w:val="clear" w:color="auto" w:fill="D9D9D9"/>
          </w:tcPr>
          <w:p w14:paraId="5739AEE2"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Datowanie</w:t>
            </w:r>
          </w:p>
        </w:tc>
        <w:tc>
          <w:tcPr>
            <w:tcW w:w="807" w:type="pct"/>
            <w:shd w:val="clear" w:color="auto" w:fill="D9D9D9"/>
          </w:tcPr>
          <w:p w14:paraId="5AF70158"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Nr rejestru i data wpisu</w:t>
            </w:r>
          </w:p>
        </w:tc>
      </w:tr>
      <w:tr w:rsidR="00D8343E" w:rsidRPr="00D8343E" w14:paraId="05FB0443" w14:textId="77777777" w:rsidTr="002F1F93">
        <w:tc>
          <w:tcPr>
            <w:tcW w:w="358" w:type="pct"/>
          </w:tcPr>
          <w:p w14:paraId="5C6C6D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1126" w:type="pct"/>
          </w:tcPr>
          <w:p w14:paraId="46BC4DD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Dąbrowa, ul. św. Wawrzyńca dz. nr ew. 604, ob. Dąbrowa</w:t>
            </w:r>
          </w:p>
        </w:tc>
        <w:tc>
          <w:tcPr>
            <w:tcW w:w="1642" w:type="pct"/>
          </w:tcPr>
          <w:p w14:paraId="41026C0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Kościół parafialny pw. św. Wawrzyńca w zespole kościoła parafialnego</w:t>
            </w:r>
          </w:p>
        </w:tc>
        <w:tc>
          <w:tcPr>
            <w:tcW w:w="1067" w:type="pct"/>
          </w:tcPr>
          <w:p w14:paraId="14F6E9E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 w., przebudowa w 1794-1795 r.</w:t>
            </w:r>
          </w:p>
        </w:tc>
        <w:tc>
          <w:tcPr>
            <w:tcW w:w="807" w:type="pct"/>
          </w:tcPr>
          <w:p w14:paraId="5F777CC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936/114/A z 30.12.1967 r.</w:t>
            </w:r>
          </w:p>
        </w:tc>
      </w:tr>
      <w:tr w:rsidR="00D8343E" w:rsidRPr="00D8343E" w14:paraId="32EF40A5" w14:textId="77777777" w:rsidTr="002F1F93">
        <w:tc>
          <w:tcPr>
            <w:tcW w:w="358" w:type="pct"/>
          </w:tcPr>
          <w:p w14:paraId="09DF3E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1126" w:type="pct"/>
          </w:tcPr>
          <w:p w14:paraId="54727A7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Gaszyn, ul. Kościelna 7 dz. nr ew. 527, ob. Gaszyn</w:t>
            </w:r>
          </w:p>
        </w:tc>
        <w:tc>
          <w:tcPr>
            <w:tcW w:w="1642" w:type="pct"/>
          </w:tcPr>
          <w:p w14:paraId="46D1B24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Kościół parafialny pw. Najświętszej Marii Panny w zespole kościoła parafialnego</w:t>
            </w:r>
          </w:p>
        </w:tc>
        <w:tc>
          <w:tcPr>
            <w:tcW w:w="1067" w:type="pct"/>
          </w:tcPr>
          <w:p w14:paraId="75B10F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 w.</w:t>
            </w:r>
          </w:p>
        </w:tc>
        <w:tc>
          <w:tcPr>
            <w:tcW w:w="807" w:type="pct"/>
          </w:tcPr>
          <w:p w14:paraId="24A6ED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937/118/A z 30.12.1967 r.</w:t>
            </w:r>
          </w:p>
        </w:tc>
      </w:tr>
      <w:tr w:rsidR="00D8343E" w:rsidRPr="00D8343E" w14:paraId="71CE0B1E" w14:textId="77777777" w:rsidTr="002F1F93">
        <w:tc>
          <w:tcPr>
            <w:tcW w:w="358" w:type="pct"/>
          </w:tcPr>
          <w:p w14:paraId="1F8FCFD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1126" w:type="pct"/>
          </w:tcPr>
          <w:p w14:paraId="6B24182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Gaszyn, ul. Kościelna 7 dz. nr ew. 527, ob. Gaszyn</w:t>
            </w:r>
          </w:p>
        </w:tc>
        <w:tc>
          <w:tcPr>
            <w:tcW w:w="1642" w:type="pct"/>
          </w:tcPr>
          <w:p w14:paraId="62C090B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Otoczenie kościoła parafialnego pw. Najświętszej Marii Panny w zespole kościoła parafialnego</w:t>
            </w:r>
          </w:p>
        </w:tc>
        <w:tc>
          <w:tcPr>
            <w:tcW w:w="1067" w:type="pct"/>
          </w:tcPr>
          <w:p w14:paraId="107C03C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 w.</w:t>
            </w:r>
          </w:p>
        </w:tc>
        <w:tc>
          <w:tcPr>
            <w:tcW w:w="807" w:type="pct"/>
          </w:tcPr>
          <w:p w14:paraId="00A916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A/65 z 12.11.2008 r.</w:t>
            </w:r>
          </w:p>
        </w:tc>
      </w:tr>
      <w:tr w:rsidR="00D8343E" w:rsidRPr="00D8343E" w14:paraId="72B52023" w14:textId="77777777" w:rsidTr="002F1F93">
        <w:tc>
          <w:tcPr>
            <w:tcW w:w="358" w:type="pct"/>
          </w:tcPr>
          <w:p w14:paraId="088D6E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1126" w:type="pct"/>
          </w:tcPr>
          <w:p w14:paraId="34D883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Kadłub 1 dz. nr ew. 17/1, ob. Kadłub</w:t>
            </w:r>
          </w:p>
        </w:tc>
        <w:tc>
          <w:tcPr>
            <w:tcW w:w="1642" w:type="pct"/>
          </w:tcPr>
          <w:p w14:paraId="7136CE0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Kościół parafialny pw. św. Andrzeja Apostoła w zespole kościoła parafialnego</w:t>
            </w:r>
          </w:p>
        </w:tc>
        <w:tc>
          <w:tcPr>
            <w:tcW w:w="1067" w:type="pct"/>
          </w:tcPr>
          <w:p w14:paraId="5E89DB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 w., przebudowa w 1948 r.</w:t>
            </w:r>
          </w:p>
        </w:tc>
        <w:tc>
          <w:tcPr>
            <w:tcW w:w="807" w:type="pct"/>
          </w:tcPr>
          <w:p w14:paraId="69AED1D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302/387/A z 30.12.1967 r.</w:t>
            </w:r>
          </w:p>
        </w:tc>
      </w:tr>
      <w:tr w:rsidR="00D8343E" w:rsidRPr="00D8343E" w14:paraId="3DE7E9AC" w14:textId="77777777" w:rsidTr="002F1F93">
        <w:tc>
          <w:tcPr>
            <w:tcW w:w="358" w:type="pct"/>
          </w:tcPr>
          <w:p w14:paraId="299EC2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1126" w:type="pct"/>
          </w:tcPr>
          <w:p w14:paraId="4A90A0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Kurów, dz. nr ew. 994, ob. Kurów</w:t>
            </w:r>
          </w:p>
        </w:tc>
        <w:tc>
          <w:tcPr>
            <w:tcW w:w="1642" w:type="pct"/>
          </w:tcPr>
          <w:p w14:paraId="296AF00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Wiatrak</w:t>
            </w:r>
          </w:p>
        </w:tc>
        <w:tc>
          <w:tcPr>
            <w:tcW w:w="1067" w:type="pct"/>
          </w:tcPr>
          <w:p w14:paraId="0686EAA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1888 r.</w:t>
            </w:r>
          </w:p>
        </w:tc>
        <w:tc>
          <w:tcPr>
            <w:tcW w:w="807" w:type="pct"/>
          </w:tcPr>
          <w:p w14:paraId="00E3CAC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339/18/86/A z 06.10.1986 r.</w:t>
            </w:r>
          </w:p>
        </w:tc>
      </w:tr>
      <w:tr w:rsidR="00D8343E" w:rsidRPr="00D8343E" w14:paraId="0C2905A9" w14:textId="77777777" w:rsidTr="002F1F93">
        <w:tc>
          <w:tcPr>
            <w:tcW w:w="358" w:type="pct"/>
          </w:tcPr>
          <w:p w14:paraId="04FC451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1126" w:type="pct"/>
          </w:tcPr>
          <w:p w14:paraId="5CF3BE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Masłowice, dz. nr ew. 721/56, ob. Masłowice</w:t>
            </w:r>
          </w:p>
        </w:tc>
        <w:tc>
          <w:tcPr>
            <w:tcW w:w="1642" w:type="pct"/>
          </w:tcPr>
          <w:p w14:paraId="0DE6D09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Dwór w zespole dworsko-parkowym</w:t>
            </w:r>
          </w:p>
        </w:tc>
        <w:tc>
          <w:tcPr>
            <w:tcW w:w="1067" w:type="pct"/>
          </w:tcPr>
          <w:p w14:paraId="6ADCC6E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 ćwierć XIX w., rozbudowa pod koniec XIX w.</w:t>
            </w:r>
          </w:p>
        </w:tc>
        <w:tc>
          <w:tcPr>
            <w:tcW w:w="807" w:type="pct"/>
          </w:tcPr>
          <w:p w14:paraId="32C6B56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361/88/A z 26.04.1988 r.</w:t>
            </w:r>
          </w:p>
        </w:tc>
      </w:tr>
      <w:tr w:rsidR="00D8343E" w:rsidRPr="00D8343E" w14:paraId="44A30F7D" w14:textId="77777777" w:rsidTr="002F1F93">
        <w:tc>
          <w:tcPr>
            <w:tcW w:w="358" w:type="pct"/>
          </w:tcPr>
          <w:p w14:paraId="1CCAD9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1126" w:type="pct"/>
          </w:tcPr>
          <w:p w14:paraId="2D04B4F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ul. Rudzka 1 dz. nr ew. 288/4, ob. Ruda</w:t>
            </w:r>
          </w:p>
        </w:tc>
        <w:tc>
          <w:tcPr>
            <w:tcW w:w="1642" w:type="pct"/>
          </w:tcPr>
          <w:p w14:paraId="289F5DA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Kościół parafialny pw. św. Wojciecha w zespole kościoła parafialnego</w:t>
            </w:r>
          </w:p>
        </w:tc>
        <w:tc>
          <w:tcPr>
            <w:tcW w:w="1067" w:type="pct"/>
          </w:tcPr>
          <w:p w14:paraId="04D93F3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XII w., przebudowa po 1420 r., w 1540 r., 1594 r., 1720 r., od 1803 r. do lat 40. XIX w.</w:t>
            </w:r>
          </w:p>
        </w:tc>
        <w:tc>
          <w:tcPr>
            <w:tcW w:w="807" w:type="pct"/>
          </w:tcPr>
          <w:p w14:paraId="1D5AEF8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953/154/A z 30.12.1967 r.</w:t>
            </w:r>
          </w:p>
        </w:tc>
      </w:tr>
      <w:tr w:rsidR="00D8343E" w:rsidRPr="00D8343E" w14:paraId="1A8E8F65" w14:textId="77777777" w:rsidTr="002F1F93">
        <w:tc>
          <w:tcPr>
            <w:tcW w:w="358" w:type="pct"/>
          </w:tcPr>
          <w:p w14:paraId="3E9610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1126" w:type="pct"/>
          </w:tcPr>
          <w:p w14:paraId="1DFAE3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ul. Osiedle Parkowe 2 dz. nr ew. 1146/6, ob. Ruda</w:t>
            </w:r>
          </w:p>
        </w:tc>
        <w:tc>
          <w:tcPr>
            <w:tcW w:w="1642" w:type="pct"/>
          </w:tcPr>
          <w:p w14:paraId="3CE689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Dwór w zespole dworsko-parkowym</w:t>
            </w:r>
          </w:p>
        </w:tc>
        <w:tc>
          <w:tcPr>
            <w:tcW w:w="1067" w:type="pct"/>
          </w:tcPr>
          <w:p w14:paraId="7332EA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1851 r.</w:t>
            </w:r>
          </w:p>
        </w:tc>
        <w:tc>
          <w:tcPr>
            <w:tcW w:w="807" w:type="pct"/>
          </w:tcPr>
          <w:p w14:paraId="035CCF6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362/A z 20.09.1988 r.</w:t>
            </w:r>
          </w:p>
        </w:tc>
      </w:tr>
    </w:tbl>
    <w:p w14:paraId="0A63F16A" w14:textId="77777777" w:rsidR="00D8343E" w:rsidRDefault="00D8343E" w:rsidP="00D8343E"/>
    <w:tbl>
      <w:tblPr>
        <w:tblStyle w:val="Tabela-Siatka24"/>
        <w:tblW w:w="5000" w:type="pct"/>
        <w:tblLook w:val="04A0" w:firstRow="1" w:lastRow="0" w:firstColumn="1" w:lastColumn="0" w:noHBand="0" w:noVBand="1"/>
      </w:tblPr>
      <w:tblGrid>
        <w:gridCol w:w="648"/>
        <w:gridCol w:w="3077"/>
        <w:gridCol w:w="2749"/>
        <w:gridCol w:w="1560"/>
        <w:gridCol w:w="1028"/>
      </w:tblGrid>
      <w:tr w:rsidR="00D8343E" w:rsidRPr="00D8343E" w14:paraId="719286DB" w14:textId="77777777" w:rsidTr="00D8343E">
        <w:tc>
          <w:tcPr>
            <w:tcW w:w="5000" w:type="pct"/>
            <w:gridSpan w:val="5"/>
            <w:tcBorders>
              <w:top w:val="single" w:sz="4" w:space="0" w:color="auto"/>
              <w:left w:val="single" w:sz="4" w:space="0" w:color="auto"/>
              <w:bottom w:val="single" w:sz="4" w:space="0" w:color="auto"/>
              <w:right w:val="single" w:sz="4" w:space="0" w:color="auto"/>
            </w:tcBorders>
            <w:shd w:val="clear" w:color="auto" w:fill="BFBFBF"/>
          </w:tcPr>
          <w:p w14:paraId="21707057"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OBIEKTY EWIDENCYJNE</w:t>
            </w:r>
          </w:p>
        </w:tc>
      </w:tr>
      <w:tr w:rsidR="00D8343E" w:rsidRPr="00D8343E" w14:paraId="14CDA32C" w14:textId="77777777" w:rsidTr="00D8343E">
        <w:tc>
          <w:tcPr>
            <w:tcW w:w="35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4C63D1"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Nr karty</w:t>
            </w:r>
          </w:p>
        </w:tc>
        <w:tc>
          <w:tcPr>
            <w:tcW w:w="169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9DFDE7"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Lokalizacja</w:t>
            </w:r>
          </w:p>
        </w:tc>
        <w:tc>
          <w:tcPr>
            <w:tcW w:w="151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6224A81"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Obiekt</w:t>
            </w:r>
          </w:p>
        </w:tc>
        <w:tc>
          <w:tcPr>
            <w:tcW w:w="86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C910A8F"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Datowanie</w:t>
            </w:r>
          </w:p>
        </w:tc>
        <w:tc>
          <w:tcPr>
            <w:tcW w:w="5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34EE5AB"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Wpis do ewidencji</w:t>
            </w:r>
          </w:p>
        </w:tc>
      </w:tr>
      <w:tr w:rsidR="00D8343E" w:rsidRPr="00D8343E" w14:paraId="11766165" w14:textId="77777777" w:rsidTr="00D8343E">
        <w:tc>
          <w:tcPr>
            <w:tcW w:w="5000" w:type="pct"/>
            <w:gridSpan w:val="5"/>
            <w:tcBorders>
              <w:top w:val="single" w:sz="4" w:space="0" w:color="auto"/>
              <w:left w:val="single" w:sz="4" w:space="0" w:color="auto"/>
              <w:bottom w:val="single" w:sz="4" w:space="0" w:color="auto"/>
              <w:right w:val="single" w:sz="4" w:space="0" w:color="auto"/>
            </w:tcBorders>
            <w:shd w:val="clear" w:color="auto" w:fill="D9D9D9"/>
          </w:tcPr>
          <w:p w14:paraId="2FF97E7D"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OBIEKTY BUDOWLANE</w:t>
            </w:r>
          </w:p>
        </w:tc>
      </w:tr>
      <w:tr w:rsidR="00D8343E" w:rsidRPr="00D8343E" w14:paraId="146E5D29" w14:textId="77777777" w:rsidTr="00D8343E">
        <w:tc>
          <w:tcPr>
            <w:tcW w:w="5000" w:type="pct"/>
            <w:gridSpan w:val="5"/>
            <w:tcBorders>
              <w:top w:val="single" w:sz="4" w:space="0" w:color="auto"/>
              <w:left w:val="single" w:sz="4" w:space="0" w:color="auto"/>
              <w:bottom w:val="single" w:sz="4" w:space="0" w:color="auto"/>
              <w:right w:val="single" w:sz="4" w:space="0" w:color="auto"/>
            </w:tcBorders>
            <w:shd w:val="clear" w:color="auto" w:fill="F2F2F2"/>
          </w:tcPr>
          <w:p w14:paraId="05832D52"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Dąbrowa</w:t>
            </w:r>
          </w:p>
        </w:tc>
      </w:tr>
      <w:tr w:rsidR="00D8343E" w:rsidRPr="00D8343E" w14:paraId="0D79C31A" w14:textId="77777777" w:rsidTr="00D8343E">
        <w:tc>
          <w:tcPr>
            <w:tcW w:w="357" w:type="pct"/>
            <w:tcBorders>
              <w:top w:val="single" w:sz="4" w:space="0" w:color="auto"/>
              <w:left w:val="single" w:sz="4" w:space="0" w:color="auto"/>
              <w:bottom w:val="single" w:sz="4" w:space="0" w:color="auto"/>
              <w:right w:val="single" w:sz="4" w:space="0" w:color="auto"/>
            </w:tcBorders>
            <w:hideMark/>
          </w:tcPr>
          <w:p w14:paraId="68F8B47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1698" w:type="pct"/>
            <w:tcBorders>
              <w:top w:val="single" w:sz="4" w:space="0" w:color="auto"/>
              <w:left w:val="single" w:sz="4" w:space="0" w:color="auto"/>
              <w:bottom w:val="single" w:sz="4" w:space="0" w:color="auto"/>
              <w:right w:val="single" w:sz="4" w:space="0" w:color="auto"/>
            </w:tcBorders>
            <w:hideMark/>
          </w:tcPr>
          <w:p w14:paraId="28308A3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Dąbrowa, ul. Wolności 31 dz. nr ew. 432/1, ob. Dąbrowa</w:t>
            </w:r>
          </w:p>
        </w:tc>
        <w:tc>
          <w:tcPr>
            <w:tcW w:w="1517" w:type="pct"/>
            <w:tcBorders>
              <w:top w:val="single" w:sz="4" w:space="0" w:color="auto"/>
              <w:left w:val="single" w:sz="4" w:space="0" w:color="auto"/>
              <w:bottom w:val="single" w:sz="4" w:space="0" w:color="auto"/>
              <w:right w:val="single" w:sz="4" w:space="0" w:color="auto"/>
            </w:tcBorders>
            <w:hideMark/>
          </w:tcPr>
          <w:p w14:paraId="6932DD9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Borders>
              <w:top w:val="single" w:sz="4" w:space="0" w:color="auto"/>
              <w:left w:val="single" w:sz="4" w:space="0" w:color="auto"/>
              <w:bottom w:val="single" w:sz="4" w:space="0" w:color="auto"/>
              <w:right w:val="single" w:sz="4" w:space="0" w:color="auto"/>
            </w:tcBorders>
            <w:hideMark/>
          </w:tcPr>
          <w:p w14:paraId="5F6B7E2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1930 r.</w:t>
            </w:r>
          </w:p>
        </w:tc>
        <w:tc>
          <w:tcPr>
            <w:tcW w:w="567" w:type="pct"/>
            <w:tcBorders>
              <w:top w:val="single" w:sz="4" w:space="0" w:color="auto"/>
              <w:left w:val="single" w:sz="4" w:space="0" w:color="auto"/>
              <w:bottom w:val="single" w:sz="4" w:space="0" w:color="auto"/>
              <w:right w:val="single" w:sz="4" w:space="0" w:color="auto"/>
            </w:tcBorders>
            <w:hideMark/>
          </w:tcPr>
          <w:p w14:paraId="39D3CD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649B354A" w14:textId="77777777" w:rsidTr="00D8343E">
        <w:tc>
          <w:tcPr>
            <w:tcW w:w="357" w:type="pct"/>
            <w:tcBorders>
              <w:top w:val="single" w:sz="4" w:space="0" w:color="auto"/>
              <w:left w:val="single" w:sz="4" w:space="0" w:color="auto"/>
              <w:bottom w:val="single" w:sz="4" w:space="0" w:color="auto"/>
              <w:right w:val="single" w:sz="4" w:space="0" w:color="auto"/>
            </w:tcBorders>
            <w:hideMark/>
          </w:tcPr>
          <w:p w14:paraId="133E61E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1698" w:type="pct"/>
            <w:tcBorders>
              <w:top w:val="single" w:sz="4" w:space="0" w:color="auto"/>
              <w:left w:val="single" w:sz="4" w:space="0" w:color="auto"/>
              <w:bottom w:val="single" w:sz="4" w:space="0" w:color="auto"/>
              <w:right w:val="single" w:sz="4" w:space="0" w:color="auto"/>
            </w:tcBorders>
            <w:hideMark/>
          </w:tcPr>
          <w:p w14:paraId="5B3EFA9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Dąbrowa, ul. Wolności 49 dz. nr ew. 426, ob. Dąbrowa</w:t>
            </w:r>
          </w:p>
        </w:tc>
        <w:tc>
          <w:tcPr>
            <w:tcW w:w="2945" w:type="pct"/>
            <w:gridSpan w:val="3"/>
            <w:tcBorders>
              <w:top w:val="single" w:sz="4" w:space="0" w:color="auto"/>
              <w:left w:val="single" w:sz="4" w:space="0" w:color="auto"/>
              <w:bottom w:val="single" w:sz="4" w:space="0" w:color="auto"/>
              <w:right w:val="single" w:sz="4" w:space="0" w:color="auto"/>
            </w:tcBorders>
            <w:hideMark/>
          </w:tcPr>
          <w:p w14:paraId="1A204F9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Obiekt wyłączony z Gminnej Ewidencji Zabytków pismem WUOZ-ZRR.5133.62.2022.EC z dnia 14 grudnia 2022 r.</w:t>
            </w:r>
          </w:p>
        </w:tc>
      </w:tr>
      <w:tr w:rsidR="00D8343E" w:rsidRPr="00D8343E" w14:paraId="40A4BE02" w14:textId="77777777" w:rsidTr="00D8343E">
        <w:tc>
          <w:tcPr>
            <w:tcW w:w="357" w:type="pct"/>
            <w:tcBorders>
              <w:top w:val="single" w:sz="4" w:space="0" w:color="auto"/>
              <w:left w:val="single" w:sz="4" w:space="0" w:color="auto"/>
              <w:bottom w:val="single" w:sz="4" w:space="0" w:color="auto"/>
              <w:right w:val="single" w:sz="4" w:space="0" w:color="auto"/>
            </w:tcBorders>
            <w:hideMark/>
          </w:tcPr>
          <w:p w14:paraId="315850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1698" w:type="pct"/>
            <w:tcBorders>
              <w:top w:val="single" w:sz="4" w:space="0" w:color="auto"/>
              <w:left w:val="single" w:sz="4" w:space="0" w:color="auto"/>
              <w:bottom w:val="single" w:sz="4" w:space="0" w:color="auto"/>
              <w:right w:val="single" w:sz="4" w:space="0" w:color="auto"/>
            </w:tcBorders>
            <w:hideMark/>
          </w:tcPr>
          <w:p w14:paraId="241002F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Dąbrowa, ul. św. Wawrzyńca 37 dz. nr ew. 579, ob. Dąbrowa</w:t>
            </w:r>
          </w:p>
        </w:tc>
        <w:tc>
          <w:tcPr>
            <w:tcW w:w="1517" w:type="pct"/>
            <w:tcBorders>
              <w:top w:val="single" w:sz="4" w:space="0" w:color="auto"/>
              <w:left w:val="single" w:sz="4" w:space="0" w:color="auto"/>
              <w:bottom w:val="single" w:sz="4" w:space="0" w:color="auto"/>
              <w:right w:val="single" w:sz="4" w:space="0" w:color="auto"/>
            </w:tcBorders>
            <w:hideMark/>
          </w:tcPr>
          <w:p w14:paraId="154F59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Borders>
              <w:top w:val="single" w:sz="4" w:space="0" w:color="auto"/>
              <w:left w:val="single" w:sz="4" w:space="0" w:color="auto"/>
              <w:bottom w:val="single" w:sz="4" w:space="0" w:color="auto"/>
              <w:right w:val="single" w:sz="4" w:space="0" w:color="auto"/>
            </w:tcBorders>
            <w:hideMark/>
          </w:tcPr>
          <w:p w14:paraId="2025DF2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1920 r.</w:t>
            </w:r>
          </w:p>
        </w:tc>
        <w:tc>
          <w:tcPr>
            <w:tcW w:w="567" w:type="pct"/>
            <w:tcBorders>
              <w:top w:val="single" w:sz="4" w:space="0" w:color="auto"/>
              <w:left w:val="single" w:sz="4" w:space="0" w:color="auto"/>
              <w:bottom w:val="single" w:sz="4" w:space="0" w:color="auto"/>
              <w:right w:val="single" w:sz="4" w:space="0" w:color="auto"/>
            </w:tcBorders>
            <w:hideMark/>
          </w:tcPr>
          <w:p w14:paraId="67EE6BA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07138B9" w14:textId="77777777" w:rsidTr="00D8343E">
        <w:tc>
          <w:tcPr>
            <w:tcW w:w="357" w:type="pct"/>
            <w:tcBorders>
              <w:top w:val="single" w:sz="4" w:space="0" w:color="auto"/>
              <w:left w:val="single" w:sz="4" w:space="0" w:color="auto"/>
              <w:bottom w:val="single" w:sz="4" w:space="0" w:color="auto"/>
              <w:right w:val="single" w:sz="4" w:space="0" w:color="auto"/>
            </w:tcBorders>
            <w:hideMark/>
          </w:tcPr>
          <w:p w14:paraId="0B1A327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1698" w:type="pct"/>
            <w:tcBorders>
              <w:top w:val="single" w:sz="4" w:space="0" w:color="auto"/>
              <w:left w:val="single" w:sz="4" w:space="0" w:color="auto"/>
              <w:bottom w:val="single" w:sz="4" w:space="0" w:color="auto"/>
              <w:right w:val="single" w:sz="4" w:space="0" w:color="auto"/>
            </w:tcBorders>
            <w:hideMark/>
          </w:tcPr>
          <w:p w14:paraId="070F9E2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Dąbrowa, ul. św. Wawrzyńca 2 dz. nr ew. 651, ob. Dąbrowa</w:t>
            </w:r>
          </w:p>
        </w:tc>
        <w:tc>
          <w:tcPr>
            <w:tcW w:w="1517" w:type="pct"/>
            <w:tcBorders>
              <w:top w:val="single" w:sz="4" w:space="0" w:color="auto"/>
              <w:left w:val="single" w:sz="4" w:space="0" w:color="auto"/>
              <w:bottom w:val="single" w:sz="4" w:space="0" w:color="auto"/>
              <w:right w:val="single" w:sz="4" w:space="0" w:color="auto"/>
            </w:tcBorders>
            <w:hideMark/>
          </w:tcPr>
          <w:p w14:paraId="7D32451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Borders>
              <w:top w:val="single" w:sz="4" w:space="0" w:color="auto"/>
              <w:left w:val="single" w:sz="4" w:space="0" w:color="auto"/>
              <w:bottom w:val="single" w:sz="4" w:space="0" w:color="auto"/>
              <w:right w:val="single" w:sz="4" w:space="0" w:color="auto"/>
            </w:tcBorders>
            <w:hideMark/>
          </w:tcPr>
          <w:p w14:paraId="0C9122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1930 r., ganek dobudowany w 1935 r.</w:t>
            </w:r>
          </w:p>
        </w:tc>
        <w:tc>
          <w:tcPr>
            <w:tcW w:w="567" w:type="pct"/>
            <w:tcBorders>
              <w:top w:val="single" w:sz="4" w:space="0" w:color="auto"/>
              <w:left w:val="single" w:sz="4" w:space="0" w:color="auto"/>
              <w:bottom w:val="single" w:sz="4" w:space="0" w:color="auto"/>
              <w:right w:val="single" w:sz="4" w:space="0" w:color="auto"/>
            </w:tcBorders>
            <w:hideMark/>
          </w:tcPr>
          <w:p w14:paraId="36E37E4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579416F" w14:textId="77777777" w:rsidTr="00D8343E">
        <w:tc>
          <w:tcPr>
            <w:tcW w:w="5000" w:type="pct"/>
            <w:gridSpan w:val="5"/>
            <w:shd w:val="clear" w:color="auto" w:fill="F2F2F2"/>
          </w:tcPr>
          <w:p w14:paraId="2299E880"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Gaszyn</w:t>
            </w:r>
          </w:p>
        </w:tc>
      </w:tr>
      <w:tr w:rsidR="00D8343E" w:rsidRPr="00D8343E" w14:paraId="2A043202" w14:textId="77777777" w:rsidTr="00D8343E">
        <w:tc>
          <w:tcPr>
            <w:tcW w:w="357" w:type="pct"/>
          </w:tcPr>
          <w:p w14:paraId="17CFE5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1698" w:type="pct"/>
          </w:tcPr>
          <w:p w14:paraId="1D918B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Gaszyn, ul. Strażacka 10 dz. nr ew. 578, ob. Gaszyn</w:t>
            </w:r>
          </w:p>
        </w:tc>
        <w:tc>
          <w:tcPr>
            <w:tcW w:w="1517" w:type="pct"/>
          </w:tcPr>
          <w:p w14:paraId="73B26C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1F0A7C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1935 r.</w:t>
            </w:r>
          </w:p>
        </w:tc>
        <w:tc>
          <w:tcPr>
            <w:tcW w:w="567" w:type="pct"/>
          </w:tcPr>
          <w:p w14:paraId="704F372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915C590" w14:textId="77777777" w:rsidTr="00D8343E">
        <w:tc>
          <w:tcPr>
            <w:tcW w:w="357" w:type="pct"/>
          </w:tcPr>
          <w:p w14:paraId="7DFF31F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1698" w:type="pct"/>
          </w:tcPr>
          <w:p w14:paraId="422DD11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Gaszyn ul. Opolska 18 dz. nr ew. 584, ob. Gaszyn</w:t>
            </w:r>
          </w:p>
        </w:tc>
        <w:tc>
          <w:tcPr>
            <w:tcW w:w="1517" w:type="pct"/>
          </w:tcPr>
          <w:p w14:paraId="72BC187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Szkoła, obecnie dom</w:t>
            </w:r>
          </w:p>
        </w:tc>
        <w:tc>
          <w:tcPr>
            <w:tcW w:w="861" w:type="pct"/>
          </w:tcPr>
          <w:p w14:paraId="350403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1937 r.</w:t>
            </w:r>
          </w:p>
        </w:tc>
        <w:tc>
          <w:tcPr>
            <w:tcW w:w="567" w:type="pct"/>
          </w:tcPr>
          <w:p w14:paraId="760501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ED061A5" w14:textId="77777777" w:rsidTr="00D8343E">
        <w:tc>
          <w:tcPr>
            <w:tcW w:w="357" w:type="pct"/>
          </w:tcPr>
          <w:p w14:paraId="1348FA0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1698" w:type="pct"/>
          </w:tcPr>
          <w:p w14:paraId="71ADD5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Gaszyn, ul. Strumykowa 5 dz. nr ew. 736, ob. Gaszyn</w:t>
            </w:r>
          </w:p>
        </w:tc>
        <w:tc>
          <w:tcPr>
            <w:tcW w:w="2945" w:type="pct"/>
            <w:gridSpan w:val="3"/>
          </w:tcPr>
          <w:p w14:paraId="34E98C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Obiekt wyłączony z Gminnej Ewidencji Zabytków pismem WUOZ-ZRR.5133.62.2022.EC z dnia 14 grudnia 2022 r.</w:t>
            </w:r>
          </w:p>
        </w:tc>
      </w:tr>
      <w:tr w:rsidR="00D8343E" w:rsidRPr="00D8343E" w14:paraId="59EF745D" w14:textId="77777777" w:rsidTr="00D8343E">
        <w:tc>
          <w:tcPr>
            <w:tcW w:w="5000" w:type="pct"/>
            <w:gridSpan w:val="5"/>
            <w:shd w:val="clear" w:color="auto" w:fill="F2F2F2"/>
          </w:tcPr>
          <w:p w14:paraId="1B3EF952"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Kurów</w:t>
            </w:r>
          </w:p>
        </w:tc>
      </w:tr>
      <w:tr w:rsidR="00D8343E" w:rsidRPr="00D8343E" w14:paraId="04A57537" w14:textId="77777777" w:rsidTr="00D8343E">
        <w:tc>
          <w:tcPr>
            <w:tcW w:w="357" w:type="pct"/>
          </w:tcPr>
          <w:p w14:paraId="524FE8C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1698" w:type="pct"/>
          </w:tcPr>
          <w:p w14:paraId="5EA10D3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Kurów, ul. Wieluńska 19 dz. nr ew. 762, ob. Kurów</w:t>
            </w:r>
          </w:p>
        </w:tc>
        <w:tc>
          <w:tcPr>
            <w:tcW w:w="1517" w:type="pct"/>
          </w:tcPr>
          <w:p w14:paraId="63845C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67E182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Lata 20. XX w.</w:t>
            </w:r>
          </w:p>
        </w:tc>
        <w:tc>
          <w:tcPr>
            <w:tcW w:w="567" w:type="pct"/>
          </w:tcPr>
          <w:p w14:paraId="5159FF5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9D205BA" w14:textId="77777777" w:rsidTr="00D8343E">
        <w:tc>
          <w:tcPr>
            <w:tcW w:w="357" w:type="pct"/>
          </w:tcPr>
          <w:p w14:paraId="5A8E72D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1698" w:type="pct"/>
          </w:tcPr>
          <w:p w14:paraId="25D8238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Kurów, ul. Wieluńska 41 dz. nr ew. 697, ob. Kurów</w:t>
            </w:r>
          </w:p>
        </w:tc>
        <w:tc>
          <w:tcPr>
            <w:tcW w:w="1517" w:type="pct"/>
          </w:tcPr>
          <w:p w14:paraId="6FD7DD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474D70E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1938 r.</w:t>
            </w:r>
          </w:p>
        </w:tc>
        <w:tc>
          <w:tcPr>
            <w:tcW w:w="567" w:type="pct"/>
          </w:tcPr>
          <w:p w14:paraId="00F108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646F83B" w14:textId="77777777" w:rsidTr="00D8343E">
        <w:tc>
          <w:tcPr>
            <w:tcW w:w="357" w:type="pct"/>
          </w:tcPr>
          <w:p w14:paraId="4932705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1698" w:type="pct"/>
          </w:tcPr>
          <w:p w14:paraId="2F0C684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Kurów, ul. Łąkowa 40 dz. nr ew. 862/2, ob. Kurów</w:t>
            </w:r>
          </w:p>
        </w:tc>
        <w:tc>
          <w:tcPr>
            <w:tcW w:w="1517" w:type="pct"/>
          </w:tcPr>
          <w:p w14:paraId="0A09989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2D2F3A5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1922 r.</w:t>
            </w:r>
          </w:p>
        </w:tc>
        <w:tc>
          <w:tcPr>
            <w:tcW w:w="567" w:type="pct"/>
          </w:tcPr>
          <w:p w14:paraId="07DEB80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F63B568" w14:textId="77777777" w:rsidTr="00D8343E">
        <w:tc>
          <w:tcPr>
            <w:tcW w:w="5000" w:type="pct"/>
            <w:gridSpan w:val="5"/>
            <w:shd w:val="clear" w:color="auto" w:fill="F2F2F2"/>
          </w:tcPr>
          <w:p w14:paraId="6BADA36E"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Małyszyn</w:t>
            </w:r>
          </w:p>
        </w:tc>
      </w:tr>
      <w:tr w:rsidR="00D8343E" w:rsidRPr="00D8343E" w14:paraId="607B7126" w14:textId="77777777" w:rsidTr="00D8343E">
        <w:tc>
          <w:tcPr>
            <w:tcW w:w="357" w:type="pct"/>
          </w:tcPr>
          <w:p w14:paraId="2F33602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w:t>
            </w:r>
          </w:p>
        </w:tc>
        <w:tc>
          <w:tcPr>
            <w:tcW w:w="1698" w:type="pct"/>
          </w:tcPr>
          <w:p w14:paraId="60FB838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Małyszyn 24 dz. nr ew. 44, ob. Małyszyn</w:t>
            </w:r>
          </w:p>
        </w:tc>
        <w:tc>
          <w:tcPr>
            <w:tcW w:w="2945" w:type="pct"/>
            <w:gridSpan w:val="3"/>
          </w:tcPr>
          <w:p w14:paraId="2BF13B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Obiekt wyłączony z Gminnej Ewidencji Zabytków pismem WUOZ-ZRR.5133.62.2022.EC z dnia 14 grudnia 2022 r.</w:t>
            </w:r>
          </w:p>
        </w:tc>
      </w:tr>
      <w:tr w:rsidR="00D8343E" w:rsidRPr="00D8343E" w14:paraId="66694641" w14:textId="77777777" w:rsidTr="00D8343E">
        <w:tc>
          <w:tcPr>
            <w:tcW w:w="5000" w:type="pct"/>
            <w:gridSpan w:val="5"/>
            <w:shd w:val="clear" w:color="auto" w:fill="F2F2F2"/>
          </w:tcPr>
          <w:p w14:paraId="7AB0A9A6"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Masłowice</w:t>
            </w:r>
          </w:p>
        </w:tc>
      </w:tr>
      <w:tr w:rsidR="00D8343E" w:rsidRPr="00D8343E" w14:paraId="00543679" w14:textId="77777777" w:rsidTr="00D8343E">
        <w:tc>
          <w:tcPr>
            <w:tcW w:w="357" w:type="pct"/>
          </w:tcPr>
          <w:p w14:paraId="6FB91C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lastRenderedPageBreak/>
              <w:t>12</w:t>
            </w:r>
          </w:p>
        </w:tc>
        <w:tc>
          <w:tcPr>
            <w:tcW w:w="1698" w:type="pct"/>
          </w:tcPr>
          <w:p w14:paraId="2B8E1CB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Masłowice, dz. nr ew. 721/56, ob. Masłowice</w:t>
            </w:r>
          </w:p>
        </w:tc>
        <w:tc>
          <w:tcPr>
            <w:tcW w:w="1517" w:type="pct"/>
          </w:tcPr>
          <w:p w14:paraId="05F0B31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Pozostałość zespołu folwarcznego w zespole dworsko-parkowym</w:t>
            </w:r>
          </w:p>
        </w:tc>
        <w:tc>
          <w:tcPr>
            <w:tcW w:w="861" w:type="pct"/>
          </w:tcPr>
          <w:p w14:paraId="7E1215B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 połowa XIX w., 4 ćwierć XIX w., 1 ćwierć XX w.</w:t>
            </w:r>
          </w:p>
        </w:tc>
        <w:tc>
          <w:tcPr>
            <w:tcW w:w="567" w:type="pct"/>
          </w:tcPr>
          <w:p w14:paraId="16D83A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3E0E3BFA" w14:textId="77777777" w:rsidTr="00D8343E">
        <w:tc>
          <w:tcPr>
            <w:tcW w:w="5000" w:type="pct"/>
            <w:gridSpan w:val="5"/>
            <w:shd w:val="clear" w:color="auto" w:fill="F2F2F2"/>
          </w:tcPr>
          <w:p w14:paraId="39BA6054"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Nowy Świat</w:t>
            </w:r>
          </w:p>
        </w:tc>
      </w:tr>
      <w:tr w:rsidR="00D8343E" w:rsidRPr="00D8343E" w14:paraId="2672B507" w14:textId="77777777" w:rsidTr="00D8343E">
        <w:tc>
          <w:tcPr>
            <w:tcW w:w="357" w:type="pct"/>
          </w:tcPr>
          <w:p w14:paraId="431FB64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w:t>
            </w:r>
          </w:p>
        </w:tc>
        <w:tc>
          <w:tcPr>
            <w:tcW w:w="1698" w:type="pct"/>
          </w:tcPr>
          <w:p w14:paraId="32A1383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Nowy Świat, dz. nr ew. 2/4, ob. Nowy Świat</w:t>
            </w:r>
          </w:p>
        </w:tc>
        <w:tc>
          <w:tcPr>
            <w:tcW w:w="1517" w:type="pct"/>
          </w:tcPr>
          <w:p w14:paraId="6DF719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Studnia domkowa</w:t>
            </w:r>
          </w:p>
        </w:tc>
        <w:tc>
          <w:tcPr>
            <w:tcW w:w="861" w:type="pct"/>
          </w:tcPr>
          <w:p w14:paraId="3B8FD88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1924 r.</w:t>
            </w:r>
          </w:p>
        </w:tc>
        <w:tc>
          <w:tcPr>
            <w:tcW w:w="567" w:type="pct"/>
          </w:tcPr>
          <w:p w14:paraId="18739DA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69D4EE15" w14:textId="77777777" w:rsidTr="00D8343E">
        <w:tc>
          <w:tcPr>
            <w:tcW w:w="5000" w:type="pct"/>
            <w:gridSpan w:val="5"/>
            <w:shd w:val="clear" w:color="auto" w:fill="F2F2F2"/>
          </w:tcPr>
          <w:p w14:paraId="1997A656"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Olewin</w:t>
            </w:r>
          </w:p>
        </w:tc>
      </w:tr>
      <w:tr w:rsidR="00D8343E" w:rsidRPr="00D8343E" w14:paraId="082CB186" w14:textId="77777777" w:rsidTr="00D8343E">
        <w:tc>
          <w:tcPr>
            <w:tcW w:w="357" w:type="pct"/>
          </w:tcPr>
          <w:p w14:paraId="28BE88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w:t>
            </w:r>
          </w:p>
        </w:tc>
        <w:tc>
          <w:tcPr>
            <w:tcW w:w="1698" w:type="pct"/>
          </w:tcPr>
          <w:p w14:paraId="3081AD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Olewin 92b dz. nr ew. 666/7, ob. Olewin</w:t>
            </w:r>
          </w:p>
        </w:tc>
        <w:tc>
          <w:tcPr>
            <w:tcW w:w="1517" w:type="pct"/>
          </w:tcPr>
          <w:p w14:paraId="79F09C8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Dworek, obecnie Miejsko-Gminny Ośrodek Pomocy Społecznej w zespole dworsko-parkowym</w:t>
            </w:r>
          </w:p>
        </w:tc>
        <w:tc>
          <w:tcPr>
            <w:tcW w:w="861" w:type="pct"/>
          </w:tcPr>
          <w:p w14:paraId="1EB23A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połowy XIX w.</w:t>
            </w:r>
          </w:p>
        </w:tc>
        <w:tc>
          <w:tcPr>
            <w:tcW w:w="567" w:type="pct"/>
          </w:tcPr>
          <w:p w14:paraId="36697EA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5ED41A6" w14:textId="77777777" w:rsidTr="00D8343E">
        <w:tc>
          <w:tcPr>
            <w:tcW w:w="357" w:type="pct"/>
          </w:tcPr>
          <w:p w14:paraId="35A327E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w:t>
            </w:r>
          </w:p>
        </w:tc>
        <w:tc>
          <w:tcPr>
            <w:tcW w:w="1698" w:type="pct"/>
          </w:tcPr>
          <w:p w14:paraId="4F3E10D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Olewin 4 dz. nr ew. 518/2, ob. Olewin</w:t>
            </w:r>
          </w:p>
        </w:tc>
        <w:tc>
          <w:tcPr>
            <w:tcW w:w="1517" w:type="pct"/>
          </w:tcPr>
          <w:p w14:paraId="1B1A19F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5362381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1931 r.</w:t>
            </w:r>
          </w:p>
        </w:tc>
        <w:tc>
          <w:tcPr>
            <w:tcW w:w="567" w:type="pct"/>
          </w:tcPr>
          <w:p w14:paraId="7A0DFE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614E3DC" w14:textId="77777777" w:rsidTr="00D8343E">
        <w:tc>
          <w:tcPr>
            <w:tcW w:w="357" w:type="pct"/>
          </w:tcPr>
          <w:p w14:paraId="79FC3FC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w:t>
            </w:r>
          </w:p>
        </w:tc>
        <w:tc>
          <w:tcPr>
            <w:tcW w:w="1698" w:type="pct"/>
          </w:tcPr>
          <w:p w14:paraId="5D2720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Olewin 8 dz. nr ew. 584, ob. Olewin</w:t>
            </w:r>
          </w:p>
        </w:tc>
        <w:tc>
          <w:tcPr>
            <w:tcW w:w="1517" w:type="pct"/>
          </w:tcPr>
          <w:p w14:paraId="41153C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66B2D7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1938 r.</w:t>
            </w:r>
          </w:p>
        </w:tc>
        <w:tc>
          <w:tcPr>
            <w:tcW w:w="567" w:type="pct"/>
          </w:tcPr>
          <w:p w14:paraId="760DAF8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56158AA" w14:textId="77777777" w:rsidTr="00D8343E">
        <w:tc>
          <w:tcPr>
            <w:tcW w:w="357" w:type="pct"/>
          </w:tcPr>
          <w:p w14:paraId="6A76196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w:t>
            </w:r>
          </w:p>
        </w:tc>
        <w:tc>
          <w:tcPr>
            <w:tcW w:w="1698" w:type="pct"/>
          </w:tcPr>
          <w:p w14:paraId="4FB9843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Olewin 31 dz. nr ew. 565/1, ob. Olewin</w:t>
            </w:r>
          </w:p>
        </w:tc>
        <w:tc>
          <w:tcPr>
            <w:tcW w:w="1517" w:type="pct"/>
          </w:tcPr>
          <w:p w14:paraId="1B133A1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4BA7FF4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1911 r.</w:t>
            </w:r>
          </w:p>
        </w:tc>
        <w:tc>
          <w:tcPr>
            <w:tcW w:w="567" w:type="pct"/>
          </w:tcPr>
          <w:p w14:paraId="06F879B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63E56B00" w14:textId="77777777" w:rsidTr="00D8343E">
        <w:tc>
          <w:tcPr>
            <w:tcW w:w="5000" w:type="pct"/>
            <w:gridSpan w:val="5"/>
            <w:shd w:val="clear" w:color="auto" w:fill="F2F2F2"/>
          </w:tcPr>
          <w:p w14:paraId="029331AD"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Ruda</w:t>
            </w:r>
          </w:p>
        </w:tc>
      </w:tr>
      <w:tr w:rsidR="00D8343E" w:rsidRPr="00D8343E" w14:paraId="431EE0F0" w14:textId="77777777" w:rsidTr="00D8343E">
        <w:tc>
          <w:tcPr>
            <w:tcW w:w="357" w:type="pct"/>
          </w:tcPr>
          <w:p w14:paraId="7346BED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w:t>
            </w:r>
          </w:p>
        </w:tc>
        <w:tc>
          <w:tcPr>
            <w:tcW w:w="1698" w:type="pct"/>
          </w:tcPr>
          <w:p w14:paraId="7C13EE6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ul. Rudzka 1 dz. nr ew. 288/2, 288/4, ob. Ruda</w:t>
            </w:r>
          </w:p>
        </w:tc>
        <w:tc>
          <w:tcPr>
            <w:tcW w:w="1517" w:type="pct"/>
          </w:tcPr>
          <w:p w14:paraId="23AEF84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 przykościelny w granicach ogrodzenia z dzwonnicą w zespole kościoła parafialnego</w:t>
            </w:r>
          </w:p>
        </w:tc>
        <w:tc>
          <w:tcPr>
            <w:tcW w:w="861" w:type="pct"/>
          </w:tcPr>
          <w:p w14:paraId="0A78BC6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XII w., dzwonnica w XVIII w.</w:t>
            </w:r>
          </w:p>
        </w:tc>
        <w:tc>
          <w:tcPr>
            <w:tcW w:w="567" w:type="pct"/>
          </w:tcPr>
          <w:p w14:paraId="54E07CC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7065E7F6" w14:textId="77777777" w:rsidTr="00D8343E">
        <w:tc>
          <w:tcPr>
            <w:tcW w:w="357" w:type="pct"/>
          </w:tcPr>
          <w:p w14:paraId="12A8357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w:t>
            </w:r>
          </w:p>
        </w:tc>
        <w:tc>
          <w:tcPr>
            <w:tcW w:w="1698" w:type="pct"/>
          </w:tcPr>
          <w:p w14:paraId="5A17439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ul. Rudzka dz. nr ew. 695, ob. Ruda</w:t>
            </w:r>
          </w:p>
        </w:tc>
        <w:tc>
          <w:tcPr>
            <w:tcW w:w="1517" w:type="pct"/>
          </w:tcPr>
          <w:p w14:paraId="49889DE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Kaplica cmentarna na cmentarzu parafialnym w zespole cmentarza parafialnego</w:t>
            </w:r>
          </w:p>
        </w:tc>
        <w:tc>
          <w:tcPr>
            <w:tcW w:w="861" w:type="pct"/>
          </w:tcPr>
          <w:p w14:paraId="191F24B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XIX/XX w.</w:t>
            </w:r>
          </w:p>
        </w:tc>
        <w:tc>
          <w:tcPr>
            <w:tcW w:w="567" w:type="pct"/>
          </w:tcPr>
          <w:p w14:paraId="5ACFC9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724B7C14" w14:textId="77777777" w:rsidTr="00D8343E">
        <w:tc>
          <w:tcPr>
            <w:tcW w:w="357" w:type="pct"/>
          </w:tcPr>
          <w:p w14:paraId="1080CB0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20</w:t>
            </w:r>
          </w:p>
        </w:tc>
        <w:tc>
          <w:tcPr>
            <w:tcW w:w="1698" w:type="pct"/>
          </w:tcPr>
          <w:p w14:paraId="37FA36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ul. Rudzka dz. nr ew. 1150, 1151, 1153, 1154, 1155, 1156, 1157, ob. Ruda</w:t>
            </w:r>
          </w:p>
        </w:tc>
        <w:tc>
          <w:tcPr>
            <w:tcW w:w="1517" w:type="pct"/>
          </w:tcPr>
          <w:p w14:paraId="150777E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Pozostałość zespołu folwarcznego w zespole dworsko-parkowym</w:t>
            </w:r>
          </w:p>
        </w:tc>
        <w:tc>
          <w:tcPr>
            <w:tcW w:w="861" w:type="pct"/>
          </w:tcPr>
          <w:p w14:paraId="5A8F8D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Połowa XIX w., koniec XIX w.</w:t>
            </w:r>
          </w:p>
        </w:tc>
        <w:tc>
          <w:tcPr>
            <w:tcW w:w="567" w:type="pct"/>
          </w:tcPr>
          <w:p w14:paraId="50268F1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0BC6F0AA" w14:textId="77777777" w:rsidTr="00D8343E">
        <w:tc>
          <w:tcPr>
            <w:tcW w:w="357" w:type="pct"/>
          </w:tcPr>
          <w:p w14:paraId="54E4039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21</w:t>
            </w:r>
          </w:p>
        </w:tc>
        <w:tc>
          <w:tcPr>
            <w:tcW w:w="1698" w:type="pct"/>
          </w:tcPr>
          <w:p w14:paraId="4A6AF9F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ul. Kasztelańska 13 dz. nr ew. 409, ob. Ruda</w:t>
            </w:r>
          </w:p>
        </w:tc>
        <w:tc>
          <w:tcPr>
            <w:tcW w:w="1517" w:type="pct"/>
          </w:tcPr>
          <w:p w14:paraId="0505775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3DBF236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1927 r.</w:t>
            </w:r>
          </w:p>
        </w:tc>
        <w:tc>
          <w:tcPr>
            <w:tcW w:w="567" w:type="pct"/>
          </w:tcPr>
          <w:p w14:paraId="68BF3E5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188FB64" w14:textId="77777777" w:rsidTr="00D8343E">
        <w:tc>
          <w:tcPr>
            <w:tcW w:w="357" w:type="pct"/>
          </w:tcPr>
          <w:p w14:paraId="6A0B5C8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22</w:t>
            </w:r>
          </w:p>
        </w:tc>
        <w:tc>
          <w:tcPr>
            <w:tcW w:w="1698" w:type="pct"/>
          </w:tcPr>
          <w:p w14:paraId="50EAB9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ul. Kasztelańska 31 dz. nr ew. 400/4, 400/6, ob. Ruda</w:t>
            </w:r>
          </w:p>
        </w:tc>
        <w:tc>
          <w:tcPr>
            <w:tcW w:w="1517" w:type="pct"/>
          </w:tcPr>
          <w:p w14:paraId="57E053F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54021B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Lata 20. XX w.</w:t>
            </w:r>
          </w:p>
        </w:tc>
        <w:tc>
          <w:tcPr>
            <w:tcW w:w="567" w:type="pct"/>
          </w:tcPr>
          <w:p w14:paraId="6FF6FE5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C2EDF50" w14:textId="77777777" w:rsidTr="00D8343E">
        <w:tc>
          <w:tcPr>
            <w:tcW w:w="357" w:type="pct"/>
          </w:tcPr>
          <w:p w14:paraId="2F2121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23</w:t>
            </w:r>
          </w:p>
        </w:tc>
        <w:tc>
          <w:tcPr>
            <w:tcW w:w="1698" w:type="pct"/>
          </w:tcPr>
          <w:p w14:paraId="251A22F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ul. Rudzka 10 dz. nr ew. 427, ob. Ruda</w:t>
            </w:r>
          </w:p>
        </w:tc>
        <w:tc>
          <w:tcPr>
            <w:tcW w:w="1517" w:type="pct"/>
          </w:tcPr>
          <w:p w14:paraId="76BC3C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Zagroda, dom</w:t>
            </w:r>
          </w:p>
        </w:tc>
        <w:tc>
          <w:tcPr>
            <w:tcW w:w="861" w:type="pct"/>
          </w:tcPr>
          <w:p w14:paraId="2E7304C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1945 r.</w:t>
            </w:r>
          </w:p>
        </w:tc>
        <w:tc>
          <w:tcPr>
            <w:tcW w:w="567" w:type="pct"/>
          </w:tcPr>
          <w:p w14:paraId="0D8B830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7117F0B0" w14:textId="77777777" w:rsidTr="00D8343E">
        <w:tc>
          <w:tcPr>
            <w:tcW w:w="357" w:type="pct"/>
          </w:tcPr>
          <w:p w14:paraId="6D39E1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24</w:t>
            </w:r>
          </w:p>
        </w:tc>
        <w:tc>
          <w:tcPr>
            <w:tcW w:w="1698" w:type="pct"/>
          </w:tcPr>
          <w:p w14:paraId="6082F7E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ul. 18 Stycznia 49a dz. nr ew. 190/1, ob. Ruda</w:t>
            </w:r>
          </w:p>
        </w:tc>
        <w:tc>
          <w:tcPr>
            <w:tcW w:w="1517" w:type="pct"/>
          </w:tcPr>
          <w:p w14:paraId="1B6DB78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5B26A8F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1932 r.</w:t>
            </w:r>
          </w:p>
        </w:tc>
        <w:tc>
          <w:tcPr>
            <w:tcW w:w="567" w:type="pct"/>
          </w:tcPr>
          <w:p w14:paraId="752D97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16785F12" w14:textId="77777777" w:rsidTr="00D8343E">
        <w:tc>
          <w:tcPr>
            <w:tcW w:w="357" w:type="pct"/>
          </w:tcPr>
          <w:p w14:paraId="3E798E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25</w:t>
            </w:r>
          </w:p>
        </w:tc>
        <w:tc>
          <w:tcPr>
            <w:tcW w:w="1698" w:type="pct"/>
          </w:tcPr>
          <w:p w14:paraId="586D88E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dz. nr ew. 1237/1, ob. Ruda</w:t>
            </w:r>
          </w:p>
        </w:tc>
        <w:tc>
          <w:tcPr>
            <w:tcW w:w="1517" w:type="pct"/>
          </w:tcPr>
          <w:p w14:paraId="7D298EC2" w14:textId="77777777" w:rsidR="00D8343E" w:rsidRPr="00D8343E" w:rsidRDefault="00D8343E" w:rsidP="00D8343E">
            <w:pPr>
              <w:rPr>
                <w:rFonts w:ascii="Arial" w:eastAsia="Aptos" w:hAnsi="Arial"/>
                <w:sz w:val="18"/>
                <w:szCs w:val="18"/>
              </w:rPr>
            </w:pPr>
            <w:proofErr w:type="spellStart"/>
            <w:r w:rsidRPr="00D8343E">
              <w:rPr>
                <w:rFonts w:ascii="Arial" w:eastAsia="Aptos" w:hAnsi="Arial"/>
                <w:sz w:val="18"/>
                <w:szCs w:val="18"/>
              </w:rPr>
              <w:t>Dróżniczówka</w:t>
            </w:r>
            <w:proofErr w:type="spellEnd"/>
          </w:p>
        </w:tc>
        <w:tc>
          <w:tcPr>
            <w:tcW w:w="861" w:type="pct"/>
          </w:tcPr>
          <w:p w14:paraId="3E5692F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Lata 20. XX w.</w:t>
            </w:r>
          </w:p>
        </w:tc>
        <w:tc>
          <w:tcPr>
            <w:tcW w:w="567" w:type="pct"/>
          </w:tcPr>
          <w:p w14:paraId="1A50527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20CA5DF3" w14:textId="77777777" w:rsidTr="00D8343E">
        <w:tc>
          <w:tcPr>
            <w:tcW w:w="5000" w:type="pct"/>
            <w:gridSpan w:val="5"/>
            <w:shd w:val="clear" w:color="auto" w:fill="F2F2F2"/>
          </w:tcPr>
          <w:p w14:paraId="22E40617"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Sieniec</w:t>
            </w:r>
          </w:p>
        </w:tc>
      </w:tr>
      <w:tr w:rsidR="00D8343E" w:rsidRPr="00D8343E" w14:paraId="754C9CE5" w14:textId="77777777" w:rsidTr="00D8343E">
        <w:tc>
          <w:tcPr>
            <w:tcW w:w="357" w:type="pct"/>
          </w:tcPr>
          <w:p w14:paraId="0E82F2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26</w:t>
            </w:r>
          </w:p>
        </w:tc>
        <w:tc>
          <w:tcPr>
            <w:tcW w:w="1698" w:type="pct"/>
          </w:tcPr>
          <w:p w14:paraId="50A177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Sieniec, dz. nr ew. 1825, ob. Sieniec</w:t>
            </w:r>
          </w:p>
        </w:tc>
        <w:tc>
          <w:tcPr>
            <w:tcW w:w="1517" w:type="pct"/>
          </w:tcPr>
          <w:p w14:paraId="5D6C922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Kaplica pw. św. Piotra i Pawła</w:t>
            </w:r>
          </w:p>
        </w:tc>
        <w:tc>
          <w:tcPr>
            <w:tcW w:w="861" w:type="pct"/>
          </w:tcPr>
          <w:p w14:paraId="292F05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Początek XX w., rozbudowa około 1957 r.</w:t>
            </w:r>
          </w:p>
        </w:tc>
        <w:tc>
          <w:tcPr>
            <w:tcW w:w="567" w:type="pct"/>
          </w:tcPr>
          <w:p w14:paraId="0BEF459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0D0F642B" w14:textId="77777777" w:rsidTr="00D8343E">
        <w:tc>
          <w:tcPr>
            <w:tcW w:w="5000" w:type="pct"/>
            <w:gridSpan w:val="5"/>
            <w:shd w:val="clear" w:color="auto" w:fill="F2F2F2"/>
          </w:tcPr>
          <w:p w14:paraId="172BF980"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Starzenice</w:t>
            </w:r>
          </w:p>
        </w:tc>
      </w:tr>
      <w:tr w:rsidR="00D8343E" w:rsidRPr="00D8343E" w14:paraId="50ACF7BE" w14:textId="77777777" w:rsidTr="00D8343E">
        <w:tc>
          <w:tcPr>
            <w:tcW w:w="357" w:type="pct"/>
          </w:tcPr>
          <w:p w14:paraId="22826F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27</w:t>
            </w:r>
          </w:p>
        </w:tc>
        <w:tc>
          <w:tcPr>
            <w:tcW w:w="1698" w:type="pct"/>
          </w:tcPr>
          <w:p w14:paraId="010535E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Starzenice 23 dz. nr ew. 292/2, ob. Starzenice</w:t>
            </w:r>
          </w:p>
        </w:tc>
        <w:tc>
          <w:tcPr>
            <w:tcW w:w="2945" w:type="pct"/>
            <w:gridSpan w:val="3"/>
          </w:tcPr>
          <w:p w14:paraId="3FF2622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Obiekt wyłączony z Gminnej Ewidencji Zabytków pismem WUOZ-ZRR.5133.62.2022.EC z dnia 14 grudnia 2022 r.</w:t>
            </w:r>
          </w:p>
        </w:tc>
      </w:tr>
      <w:tr w:rsidR="00D8343E" w:rsidRPr="00D8343E" w14:paraId="489EDD08" w14:textId="77777777" w:rsidTr="00D8343E">
        <w:tc>
          <w:tcPr>
            <w:tcW w:w="357" w:type="pct"/>
          </w:tcPr>
          <w:p w14:paraId="16A91D7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28</w:t>
            </w:r>
          </w:p>
        </w:tc>
        <w:tc>
          <w:tcPr>
            <w:tcW w:w="1698" w:type="pct"/>
          </w:tcPr>
          <w:p w14:paraId="70DB8E0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Starzenice 36 dz. nr ew. 317, ob. Starzenice</w:t>
            </w:r>
          </w:p>
        </w:tc>
        <w:tc>
          <w:tcPr>
            <w:tcW w:w="1517" w:type="pct"/>
          </w:tcPr>
          <w:p w14:paraId="31E5A1A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5177532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 ćwierć XX w.</w:t>
            </w:r>
          </w:p>
        </w:tc>
        <w:tc>
          <w:tcPr>
            <w:tcW w:w="567" w:type="pct"/>
          </w:tcPr>
          <w:p w14:paraId="69BE67B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7F2DAE9" w14:textId="77777777" w:rsidTr="00D8343E">
        <w:tc>
          <w:tcPr>
            <w:tcW w:w="5000" w:type="pct"/>
            <w:gridSpan w:val="5"/>
            <w:shd w:val="clear" w:color="auto" w:fill="F2F2F2"/>
          </w:tcPr>
          <w:p w14:paraId="11926329"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Turów</w:t>
            </w:r>
          </w:p>
        </w:tc>
      </w:tr>
      <w:tr w:rsidR="00D8343E" w:rsidRPr="00D8343E" w14:paraId="5772AA59" w14:textId="77777777" w:rsidTr="00D8343E">
        <w:tc>
          <w:tcPr>
            <w:tcW w:w="357" w:type="pct"/>
          </w:tcPr>
          <w:p w14:paraId="7AC4ED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29</w:t>
            </w:r>
          </w:p>
        </w:tc>
        <w:tc>
          <w:tcPr>
            <w:tcW w:w="1698" w:type="pct"/>
          </w:tcPr>
          <w:p w14:paraId="6FCF34A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Turów, dz. nr ew. 498/1, ob. Turów</w:t>
            </w:r>
          </w:p>
        </w:tc>
        <w:tc>
          <w:tcPr>
            <w:tcW w:w="1517" w:type="pct"/>
          </w:tcPr>
          <w:p w14:paraId="7B22BFC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Kaplica pw. św. Barbary</w:t>
            </w:r>
          </w:p>
        </w:tc>
        <w:tc>
          <w:tcPr>
            <w:tcW w:w="861" w:type="pct"/>
          </w:tcPr>
          <w:p w14:paraId="7F23430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1902 r., rozbudowa w 1990 r.</w:t>
            </w:r>
          </w:p>
        </w:tc>
        <w:tc>
          <w:tcPr>
            <w:tcW w:w="567" w:type="pct"/>
          </w:tcPr>
          <w:p w14:paraId="06CF3D6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3AF634C0" w14:textId="77777777" w:rsidTr="00D8343E">
        <w:tc>
          <w:tcPr>
            <w:tcW w:w="357" w:type="pct"/>
          </w:tcPr>
          <w:p w14:paraId="64FDF8B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30</w:t>
            </w:r>
          </w:p>
        </w:tc>
        <w:tc>
          <w:tcPr>
            <w:tcW w:w="1698" w:type="pct"/>
          </w:tcPr>
          <w:p w14:paraId="7E3A686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Turów 6 dz. nr ew. 330, ob. Turów</w:t>
            </w:r>
          </w:p>
        </w:tc>
        <w:tc>
          <w:tcPr>
            <w:tcW w:w="1517" w:type="pct"/>
          </w:tcPr>
          <w:p w14:paraId="21C429E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7D88981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1937 r.</w:t>
            </w:r>
          </w:p>
        </w:tc>
        <w:tc>
          <w:tcPr>
            <w:tcW w:w="567" w:type="pct"/>
          </w:tcPr>
          <w:p w14:paraId="7C3FE9B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4C34299C" w14:textId="77777777" w:rsidTr="00D8343E">
        <w:tc>
          <w:tcPr>
            <w:tcW w:w="357" w:type="pct"/>
          </w:tcPr>
          <w:p w14:paraId="12527B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31</w:t>
            </w:r>
          </w:p>
        </w:tc>
        <w:tc>
          <w:tcPr>
            <w:tcW w:w="1698" w:type="pct"/>
          </w:tcPr>
          <w:p w14:paraId="016416F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Turów 172 dz. nr ew. 746, ob. Turów</w:t>
            </w:r>
          </w:p>
        </w:tc>
        <w:tc>
          <w:tcPr>
            <w:tcW w:w="1517" w:type="pct"/>
          </w:tcPr>
          <w:p w14:paraId="77D254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Dom</w:t>
            </w:r>
          </w:p>
        </w:tc>
        <w:tc>
          <w:tcPr>
            <w:tcW w:w="861" w:type="pct"/>
          </w:tcPr>
          <w:p w14:paraId="5B0C30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1921 r.</w:t>
            </w:r>
          </w:p>
        </w:tc>
        <w:tc>
          <w:tcPr>
            <w:tcW w:w="567" w:type="pct"/>
          </w:tcPr>
          <w:p w14:paraId="7DAC0B2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495A9104" w14:textId="77777777" w:rsidTr="00D8343E">
        <w:tc>
          <w:tcPr>
            <w:tcW w:w="5000" w:type="pct"/>
            <w:gridSpan w:val="5"/>
            <w:shd w:val="clear" w:color="auto" w:fill="D9D9D9"/>
          </w:tcPr>
          <w:p w14:paraId="082D3518"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CMENTARZE I PARKI</w:t>
            </w:r>
          </w:p>
        </w:tc>
      </w:tr>
      <w:tr w:rsidR="00D8343E" w:rsidRPr="00D8343E" w14:paraId="207FBA02" w14:textId="77777777" w:rsidTr="00D8343E">
        <w:tc>
          <w:tcPr>
            <w:tcW w:w="357" w:type="pct"/>
          </w:tcPr>
          <w:p w14:paraId="327A22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1698" w:type="pct"/>
          </w:tcPr>
          <w:p w14:paraId="12806B8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Dąbrowa, dz. nr ew. 604, ob. Dąbrowa</w:t>
            </w:r>
          </w:p>
        </w:tc>
        <w:tc>
          <w:tcPr>
            <w:tcW w:w="1517" w:type="pct"/>
          </w:tcPr>
          <w:p w14:paraId="63AB07E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 przykościelny w granicach ogrodzenia w zespole kościoła parafialnego</w:t>
            </w:r>
          </w:p>
        </w:tc>
        <w:tc>
          <w:tcPr>
            <w:tcW w:w="861" w:type="pct"/>
          </w:tcPr>
          <w:p w14:paraId="335B9A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XIII-XIV w.</w:t>
            </w:r>
          </w:p>
        </w:tc>
        <w:tc>
          <w:tcPr>
            <w:tcW w:w="567" w:type="pct"/>
          </w:tcPr>
          <w:p w14:paraId="5C3CB8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6C6F96CB" w14:textId="77777777" w:rsidTr="00D8343E">
        <w:tc>
          <w:tcPr>
            <w:tcW w:w="357" w:type="pct"/>
          </w:tcPr>
          <w:p w14:paraId="5F0FA39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1698" w:type="pct"/>
          </w:tcPr>
          <w:p w14:paraId="7603888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Kadłub, dz. nr ew. 17/1, ob. Kadłub</w:t>
            </w:r>
          </w:p>
        </w:tc>
        <w:tc>
          <w:tcPr>
            <w:tcW w:w="1517" w:type="pct"/>
          </w:tcPr>
          <w:p w14:paraId="009AB2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 przykościelny w zespole kościoła parafialnego</w:t>
            </w:r>
          </w:p>
        </w:tc>
        <w:tc>
          <w:tcPr>
            <w:tcW w:w="861" w:type="pct"/>
          </w:tcPr>
          <w:p w14:paraId="49B865B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 w.</w:t>
            </w:r>
          </w:p>
        </w:tc>
        <w:tc>
          <w:tcPr>
            <w:tcW w:w="567" w:type="pct"/>
          </w:tcPr>
          <w:p w14:paraId="4223A4A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22C9D746" w14:textId="77777777" w:rsidTr="00D8343E">
        <w:tc>
          <w:tcPr>
            <w:tcW w:w="357" w:type="pct"/>
          </w:tcPr>
          <w:p w14:paraId="0FF8CF9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1698" w:type="pct"/>
          </w:tcPr>
          <w:p w14:paraId="57400E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Kadłub, dz. nr ew. 106/2, 107/2, 108, ob. Kadłub</w:t>
            </w:r>
          </w:p>
        </w:tc>
        <w:tc>
          <w:tcPr>
            <w:tcW w:w="1517" w:type="pct"/>
          </w:tcPr>
          <w:p w14:paraId="4F7AEA0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 parafialny</w:t>
            </w:r>
          </w:p>
        </w:tc>
        <w:tc>
          <w:tcPr>
            <w:tcW w:w="861" w:type="pct"/>
          </w:tcPr>
          <w:p w14:paraId="3970C7D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Około połowy XIX w.</w:t>
            </w:r>
          </w:p>
        </w:tc>
        <w:tc>
          <w:tcPr>
            <w:tcW w:w="567" w:type="pct"/>
          </w:tcPr>
          <w:p w14:paraId="36B0416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2CB405CD" w14:textId="77777777" w:rsidTr="00D8343E">
        <w:tc>
          <w:tcPr>
            <w:tcW w:w="357" w:type="pct"/>
          </w:tcPr>
          <w:p w14:paraId="34545D8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1698" w:type="pct"/>
          </w:tcPr>
          <w:p w14:paraId="2394569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Masłowice, dz. nr ew. 721/55, 721/56, 721/58, 721/59, 723/2, ob. Masłowice</w:t>
            </w:r>
          </w:p>
        </w:tc>
        <w:tc>
          <w:tcPr>
            <w:tcW w:w="1517" w:type="pct"/>
          </w:tcPr>
          <w:p w14:paraId="0CC9A2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Park dworski w zespole dworsko-parkowym</w:t>
            </w:r>
          </w:p>
        </w:tc>
        <w:tc>
          <w:tcPr>
            <w:tcW w:w="861" w:type="pct"/>
          </w:tcPr>
          <w:p w14:paraId="2E6596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XIX w.</w:t>
            </w:r>
          </w:p>
        </w:tc>
        <w:tc>
          <w:tcPr>
            <w:tcW w:w="567" w:type="pct"/>
          </w:tcPr>
          <w:p w14:paraId="0A5652D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0C15D8AF" w14:textId="77777777" w:rsidTr="00D8343E">
        <w:tc>
          <w:tcPr>
            <w:tcW w:w="357" w:type="pct"/>
          </w:tcPr>
          <w:p w14:paraId="114F563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1698" w:type="pct"/>
          </w:tcPr>
          <w:p w14:paraId="2BAABC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Masłowice, dz. nr ew. 827, 925, ob. Masłowice</w:t>
            </w:r>
          </w:p>
        </w:tc>
        <w:tc>
          <w:tcPr>
            <w:tcW w:w="2945" w:type="pct"/>
            <w:gridSpan w:val="3"/>
          </w:tcPr>
          <w:p w14:paraId="500933D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Obiekt wyłączony z Gminnej Ewidencji Zabytków pismem WUOZ-ZRR.5133.62.2022.EC z dnia 14 grudnia 2022 r.</w:t>
            </w:r>
          </w:p>
        </w:tc>
      </w:tr>
      <w:tr w:rsidR="00D8343E" w:rsidRPr="00D8343E" w14:paraId="557B03EA" w14:textId="77777777" w:rsidTr="00D8343E">
        <w:tc>
          <w:tcPr>
            <w:tcW w:w="357" w:type="pct"/>
          </w:tcPr>
          <w:p w14:paraId="3D26597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lastRenderedPageBreak/>
              <w:t>6</w:t>
            </w:r>
          </w:p>
        </w:tc>
        <w:tc>
          <w:tcPr>
            <w:tcW w:w="1698" w:type="pct"/>
          </w:tcPr>
          <w:p w14:paraId="0341E9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Olewin, dz. nr ew. 666/1, 666/2, 666/5, 666/6, 666/7, ob. Olewin</w:t>
            </w:r>
          </w:p>
        </w:tc>
        <w:tc>
          <w:tcPr>
            <w:tcW w:w="1517" w:type="pct"/>
          </w:tcPr>
          <w:p w14:paraId="12A5600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Park dworski w zespole dworsko-parkowym</w:t>
            </w:r>
          </w:p>
        </w:tc>
        <w:tc>
          <w:tcPr>
            <w:tcW w:w="861" w:type="pct"/>
          </w:tcPr>
          <w:p w14:paraId="6D61CD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XIX/XX w.</w:t>
            </w:r>
          </w:p>
        </w:tc>
        <w:tc>
          <w:tcPr>
            <w:tcW w:w="567" w:type="pct"/>
          </w:tcPr>
          <w:p w14:paraId="5C12BA1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024708E2" w14:textId="77777777" w:rsidTr="00D8343E">
        <w:tc>
          <w:tcPr>
            <w:tcW w:w="357" w:type="pct"/>
          </w:tcPr>
          <w:p w14:paraId="6B51FAE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1698" w:type="pct"/>
          </w:tcPr>
          <w:p w14:paraId="43125F8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dz. nr ew. 1146/1, 1146/6, 1146/9, 1152, 1155, 1156, 1157, 1160/1, 1160/2, 1161, 1162, 1163, 1177, 1178, 1185/2, ob. Ruda</w:t>
            </w:r>
          </w:p>
        </w:tc>
        <w:tc>
          <w:tcPr>
            <w:tcW w:w="1517" w:type="pct"/>
          </w:tcPr>
          <w:p w14:paraId="32E7BD7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Park dworski w zespole dworsko-parkowym</w:t>
            </w:r>
          </w:p>
        </w:tc>
        <w:tc>
          <w:tcPr>
            <w:tcW w:w="861" w:type="pct"/>
          </w:tcPr>
          <w:p w14:paraId="7F5D89D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XIX w.</w:t>
            </w:r>
          </w:p>
        </w:tc>
        <w:tc>
          <w:tcPr>
            <w:tcW w:w="567" w:type="pct"/>
          </w:tcPr>
          <w:p w14:paraId="427E4C6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0E339317" w14:textId="77777777" w:rsidTr="00D8343E">
        <w:tc>
          <w:tcPr>
            <w:tcW w:w="357" w:type="pct"/>
          </w:tcPr>
          <w:p w14:paraId="7A2C6F4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1698" w:type="pct"/>
          </w:tcPr>
          <w:p w14:paraId="15B7262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ul. Rudzka dz. nr ew. 695, ob. Ruda</w:t>
            </w:r>
          </w:p>
        </w:tc>
        <w:tc>
          <w:tcPr>
            <w:tcW w:w="1517" w:type="pct"/>
          </w:tcPr>
          <w:p w14:paraId="2E3FB20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 parafialny w zespole cmentarza parafialnego</w:t>
            </w:r>
          </w:p>
        </w:tc>
        <w:tc>
          <w:tcPr>
            <w:tcW w:w="861" w:type="pct"/>
          </w:tcPr>
          <w:p w14:paraId="5C9EC80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Połowa XIX w.</w:t>
            </w:r>
          </w:p>
        </w:tc>
        <w:tc>
          <w:tcPr>
            <w:tcW w:w="567" w:type="pct"/>
          </w:tcPr>
          <w:p w14:paraId="526BD76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02D933B6" w14:textId="77777777" w:rsidTr="00D8343E">
        <w:tc>
          <w:tcPr>
            <w:tcW w:w="357" w:type="pct"/>
          </w:tcPr>
          <w:p w14:paraId="6B9E98D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1698" w:type="pct"/>
          </w:tcPr>
          <w:p w14:paraId="3E59845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 ul. św. Wojciecha dz. nr ew. 119, ob. Ruda</w:t>
            </w:r>
          </w:p>
        </w:tc>
        <w:tc>
          <w:tcPr>
            <w:tcW w:w="1517" w:type="pct"/>
          </w:tcPr>
          <w:p w14:paraId="0B378FC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 parafialny</w:t>
            </w:r>
          </w:p>
        </w:tc>
        <w:tc>
          <w:tcPr>
            <w:tcW w:w="861" w:type="pct"/>
          </w:tcPr>
          <w:p w14:paraId="6D9343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 połowa XIX w.</w:t>
            </w:r>
          </w:p>
        </w:tc>
        <w:tc>
          <w:tcPr>
            <w:tcW w:w="567" w:type="pct"/>
          </w:tcPr>
          <w:p w14:paraId="45A26A6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74F10740" w14:textId="77777777" w:rsidTr="00D8343E">
        <w:tc>
          <w:tcPr>
            <w:tcW w:w="357" w:type="pct"/>
          </w:tcPr>
          <w:p w14:paraId="61A180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1698" w:type="pct"/>
          </w:tcPr>
          <w:p w14:paraId="0BC6794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Starzenice dz. nr ew. 349, 350, 353/1, 353/2, 353/3, 353/4, 353/5, 353/6, 353/7, 353/8, 353/9, 353/10, 353/11, 353/12, 353/13, ob. Starzenice</w:t>
            </w:r>
          </w:p>
        </w:tc>
        <w:tc>
          <w:tcPr>
            <w:tcW w:w="1517" w:type="pct"/>
          </w:tcPr>
          <w:p w14:paraId="582795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Park dworski</w:t>
            </w:r>
          </w:p>
        </w:tc>
        <w:tc>
          <w:tcPr>
            <w:tcW w:w="861" w:type="pct"/>
          </w:tcPr>
          <w:p w14:paraId="01A1064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Koniec XIX w.</w:t>
            </w:r>
          </w:p>
        </w:tc>
        <w:tc>
          <w:tcPr>
            <w:tcW w:w="567" w:type="pct"/>
          </w:tcPr>
          <w:p w14:paraId="1979E91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4A0B13A5" w14:textId="77777777" w:rsidTr="00D8343E">
        <w:tc>
          <w:tcPr>
            <w:tcW w:w="5000" w:type="pct"/>
            <w:gridSpan w:val="5"/>
            <w:shd w:val="clear" w:color="auto" w:fill="D9D9D9"/>
          </w:tcPr>
          <w:p w14:paraId="5DB02868"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UKŁADY PRZESTRZENNE</w:t>
            </w:r>
          </w:p>
        </w:tc>
      </w:tr>
      <w:tr w:rsidR="00D8343E" w:rsidRPr="00D8343E" w14:paraId="7A022089" w14:textId="77777777" w:rsidTr="00D8343E">
        <w:tc>
          <w:tcPr>
            <w:tcW w:w="357" w:type="pct"/>
          </w:tcPr>
          <w:p w14:paraId="25FD70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1698" w:type="pct"/>
          </w:tcPr>
          <w:p w14:paraId="06C10ED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Ruda</w:t>
            </w:r>
          </w:p>
        </w:tc>
        <w:tc>
          <w:tcPr>
            <w:tcW w:w="1517" w:type="pct"/>
          </w:tcPr>
          <w:p w14:paraId="376275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Historyczny układ przestrzenny</w:t>
            </w:r>
          </w:p>
        </w:tc>
        <w:tc>
          <w:tcPr>
            <w:tcW w:w="861" w:type="pct"/>
          </w:tcPr>
          <w:p w14:paraId="5744148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XII-XIII w.</w:t>
            </w:r>
          </w:p>
        </w:tc>
        <w:tc>
          <w:tcPr>
            <w:tcW w:w="567" w:type="pct"/>
          </w:tcPr>
          <w:p w14:paraId="69D3B63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WEZ, GEZ</w:t>
            </w:r>
          </w:p>
        </w:tc>
      </w:tr>
      <w:tr w:rsidR="00D8343E" w:rsidRPr="00D8343E" w14:paraId="2EDD5FF6" w14:textId="77777777" w:rsidTr="00D8343E">
        <w:tc>
          <w:tcPr>
            <w:tcW w:w="5000" w:type="pct"/>
            <w:gridSpan w:val="5"/>
            <w:shd w:val="clear" w:color="auto" w:fill="D9D9D9"/>
          </w:tcPr>
          <w:p w14:paraId="3EA72FB1"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KAPLICZKI PRZYDROŻNE</w:t>
            </w:r>
          </w:p>
        </w:tc>
      </w:tr>
      <w:tr w:rsidR="00D8343E" w:rsidRPr="00D8343E" w14:paraId="0B871951" w14:textId="77777777" w:rsidTr="00D8343E">
        <w:tc>
          <w:tcPr>
            <w:tcW w:w="357" w:type="pct"/>
          </w:tcPr>
          <w:p w14:paraId="7DB71ED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1698" w:type="pct"/>
          </w:tcPr>
          <w:p w14:paraId="7527A42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Borowiec, dz. nr ew. 181, ob. Borowiec</w:t>
            </w:r>
          </w:p>
        </w:tc>
        <w:tc>
          <w:tcPr>
            <w:tcW w:w="1517" w:type="pct"/>
          </w:tcPr>
          <w:p w14:paraId="0CD0677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Kapliczka</w:t>
            </w:r>
          </w:p>
        </w:tc>
        <w:tc>
          <w:tcPr>
            <w:tcW w:w="861" w:type="pct"/>
          </w:tcPr>
          <w:p w14:paraId="321E4C9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Lata 40. XX w.</w:t>
            </w:r>
          </w:p>
        </w:tc>
        <w:tc>
          <w:tcPr>
            <w:tcW w:w="567" w:type="pct"/>
          </w:tcPr>
          <w:p w14:paraId="4F6C5F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3BCF5DA2" w14:textId="77777777" w:rsidTr="00D8343E">
        <w:tc>
          <w:tcPr>
            <w:tcW w:w="357" w:type="pct"/>
          </w:tcPr>
          <w:p w14:paraId="58E2F6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1698" w:type="pct"/>
          </w:tcPr>
          <w:p w14:paraId="161BDC1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Gaszyn, ul. Opolska dz. nr ew. 582/2, ob. Gaszyn</w:t>
            </w:r>
          </w:p>
        </w:tc>
        <w:tc>
          <w:tcPr>
            <w:tcW w:w="1517" w:type="pct"/>
          </w:tcPr>
          <w:p w14:paraId="45D7769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Kapliczka</w:t>
            </w:r>
          </w:p>
        </w:tc>
        <w:tc>
          <w:tcPr>
            <w:tcW w:w="861" w:type="pct"/>
          </w:tcPr>
          <w:p w14:paraId="75EE1C1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1945 r.</w:t>
            </w:r>
          </w:p>
        </w:tc>
        <w:tc>
          <w:tcPr>
            <w:tcW w:w="567" w:type="pct"/>
          </w:tcPr>
          <w:p w14:paraId="4AB9250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67964D6A" w14:textId="77777777" w:rsidTr="00D8343E">
        <w:tc>
          <w:tcPr>
            <w:tcW w:w="357" w:type="pct"/>
          </w:tcPr>
          <w:p w14:paraId="1D47D7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1698" w:type="pct"/>
          </w:tcPr>
          <w:p w14:paraId="68283C2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Masłowice, dz. nr ew. 818/2, ob. Masłowice</w:t>
            </w:r>
          </w:p>
        </w:tc>
        <w:tc>
          <w:tcPr>
            <w:tcW w:w="1517" w:type="pct"/>
          </w:tcPr>
          <w:p w14:paraId="6A98063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Kapliczka</w:t>
            </w:r>
          </w:p>
        </w:tc>
        <w:tc>
          <w:tcPr>
            <w:tcW w:w="861" w:type="pct"/>
          </w:tcPr>
          <w:p w14:paraId="653293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Lata 40. XX w.</w:t>
            </w:r>
          </w:p>
        </w:tc>
        <w:tc>
          <w:tcPr>
            <w:tcW w:w="567" w:type="pct"/>
          </w:tcPr>
          <w:p w14:paraId="60458F4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05A5B342" w14:textId="77777777" w:rsidTr="00D8343E">
        <w:tc>
          <w:tcPr>
            <w:tcW w:w="357" w:type="pct"/>
          </w:tcPr>
          <w:p w14:paraId="0C24C54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1698" w:type="pct"/>
          </w:tcPr>
          <w:p w14:paraId="79B22D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Starzenice, dz. nr ew. 249, ob. Starzenice</w:t>
            </w:r>
          </w:p>
        </w:tc>
        <w:tc>
          <w:tcPr>
            <w:tcW w:w="1517" w:type="pct"/>
          </w:tcPr>
          <w:p w14:paraId="4386BF7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Kapliczka</w:t>
            </w:r>
          </w:p>
        </w:tc>
        <w:tc>
          <w:tcPr>
            <w:tcW w:w="861" w:type="pct"/>
          </w:tcPr>
          <w:p w14:paraId="236C09A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 połowa XX w., przebudowa w 1945 r.</w:t>
            </w:r>
          </w:p>
        </w:tc>
        <w:tc>
          <w:tcPr>
            <w:tcW w:w="567" w:type="pct"/>
          </w:tcPr>
          <w:p w14:paraId="02BC1CB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r w:rsidR="00D8343E" w:rsidRPr="00D8343E" w14:paraId="52B055AC" w14:textId="77777777" w:rsidTr="00D8343E">
        <w:tc>
          <w:tcPr>
            <w:tcW w:w="357" w:type="pct"/>
          </w:tcPr>
          <w:p w14:paraId="40DA8F3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1698" w:type="pct"/>
          </w:tcPr>
          <w:p w14:paraId="1BB62B1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Turów, dz. nr ew. 499, ob. Turów</w:t>
            </w:r>
          </w:p>
        </w:tc>
        <w:tc>
          <w:tcPr>
            <w:tcW w:w="1517" w:type="pct"/>
          </w:tcPr>
          <w:p w14:paraId="369EBE6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Kapliczka</w:t>
            </w:r>
          </w:p>
        </w:tc>
        <w:tc>
          <w:tcPr>
            <w:tcW w:w="861" w:type="pct"/>
          </w:tcPr>
          <w:p w14:paraId="02FC75F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1912 r.</w:t>
            </w:r>
          </w:p>
        </w:tc>
        <w:tc>
          <w:tcPr>
            <w:tcW w:w="567" w:type="pct"/>
          </w:tcPr>
          <w:p w14:paraId="2A45CC0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GEZ</w:t>
            </w:r>
          </w:p>
        </w:tc>
      </w:tr>
    </w:tbl>
    <w:p w14:paraId="1B36F131" w14:textId="77777777" w:rsidR="00D8343E" w:rsidRPr="005406A5" w:rsidRDefault="00D8343E" w:rsidP="00D8343E">
      <w:pPr>
        <w:spacing w:after="240" w:line="240" w:lineRule="auto"/>
        <w:rPr>
          <w:rFonts w:ascii="Arial" w:hAnsi="Arial" w:cs="Arial"/>
          <w:sz w:val="20"/>
          <w:szCs w:val="20"/>
        </w:rPr>
      </w:pPr>
      <w:r w:rsidRPr="00D8343E">
        <w:rPr>
          <w:rFonts w:ascii="Arial" w:hAnsi="Arial" w:cs="Arial"/>
          <w:sz w:val="20"/>
          <w:szCs w:val="20"/>
        </w:rPr>
        <w:t xml:space="preserve">Źródło: </w:t>
      </w:r>
      <w:r w:rsidRPr="005406A5">
        <w:rPr>
          <w:rFonts w:ascii="Arial" w:hAnsi="Arial" w:cs="Arial"/>
          <w:sz w:val="20"/>
          <w:szCs w:val="20"/>
        </w:rPr>
        <w:t xml:space="preserve">Zarządzenie Nr 69/23 Burmistrza Wielunia z dnia 4 kwietnia 2023 r. </w:t>
      </w:r>
      <w:r>
        <w:rPr>
          <w:rFonts w:ascii="Arial" w:hAnsi="Arial" w:cs="Arial"/>
          <w:sz w:val="20"/>
          <w:szCs w:val="20"/>
        </w:rPr>
        <w:t>w</w:t>
      </w:r>
      <w:r w:rsidRPr="005406A5">
        <w:rPr>
          <w:rFonts w:ascii="Arial" w:hAnsi="Arial" w:cs="Arial"/>
          <w:sz w:val="20"/>
          <w:szCs w:val="20"/>
        </w:rPr>
        <w:t xml:space="preserve"> sprawie przyjęcia Gminnej Ewidencji Zabytków Miasta i Gminy Wieluń</w:t>
      </w:r>
    </w:p>
    <w:p w14:paraId="264C22D3" w14:textId="6673E6EB" w:rsidR="00D8343E" w:rsidRPr="00833F69" w:rsidRDefault="00D8343E" w:rsidP="00833F69">
      <w:pPr>
        <w:pStyle w:val="Legenda"/>
        <w:spacing w:before="240" w:after="0"/>
        <w:rPr>
          <w:rFonts w:ascii="Arial" w:eastAsia="Aptos" w:hAnsi="Arial" w:cs="Arial"/>
          <w:b w:val="0"/>
          <w:bCs w:val="0"/>
          <w:color w:val="auto"/>
          <w:kern w:val="2"/>
          <w:sz w:val="20"/>
          <w:szCs w:val="20"/>
          <w14:ligatures w14:val="standardContextual"/>
        </w:rPr>
      </w:pPr>
      <w:bookmarkStart w:id="248" w:name="_Toc192754230"/>
      <w:r w:rsidRPr="00833F69">
        <w:rPr>
          <w:rFonts w:ascii="Arial" w:hAnsi="Arial" w:cs="Arial"/>
          <w:b w:val="0"/>
          <w:bCs w:val="0"/>
          <w:color w:val="auto"/>
          <w:sz w:val="20"/>
          <w:szCs w:val="20"/>
        </w:rPr>
        <w:t xml:space="preserve">Tabela </w:t>
      </w:r>
      <w:r w:rsidRPr="00833F69">
        <w:rPr>
          <w:rFonts w:ascii="Arial" w:hAnsi="Arial" w:cs="Arial"/>
          <w:b w:val="0"/>
          <w:bCs w:val="0"/>
          <w:color w:val="auto"/>
          <w:sz w:val="20"/>
          <w:szCs w:val="20"/>
        </w:rPr>
        <w:fldChar w:fldCharType="begin"/>
      </w:r>
      <w:r w:rsidRPr="00833F69">
        <w:rPr>
          <w:rFonts w:ascii="Arial" w:hAnsi="Arial" w:cs="Arial"/>
          <w:b w:val="0"/>
          <w:bCs w:val="0"/>
          <w:color w:val="auto"/>
          <w:sz w:val="20"/>
          <w:szCs w:val="20"/>
        </w:rPr>
        <w:instrText xml:space="preserve"> SEQ Tabela \* ARABIC </w:instrText>
      </w:r>
      <w:r w:rsidRPr="00833F69">
        <w:rPr>
          <w:rFonts w:ascii="Arial" w:hAnsi="Arial" w:cs="Arial"/>
          <w:b w:val="0"/>
          <w:bCs w:val="0"/>
          <w:color w:val="auto"/>
          <w:sz w:val="20"/>
          <w:szCs w:val="20"/>
        </w:rPr>
        <w:fldChar w:fldCharType="separate"/>
      </w:r>
      <w:r w:rsidRPr="00833F69">
        <w:rPr>
          <w:rFonts w:ascii="Arial" w:hAnsi="Arial" w:cs="Arial"/>
          <w:b w:val="0"/>
          <w:bCs w:val="0"/>
          <w:noProof/>
          <w:color w:val="auto"/>
          <w:sz w:val="20"/>
          <w:szCs w:val="20"/>
        </w:rPr>
        <w:t>37</w:t>
      </w:r>
      <w:r w:rsidRPr="00833F69">
        <w:rPr>
          <w:rFonts w:ascii="Arial" w:hAnsi="Arial" w:cs="Arial"/>
          <w:b w:val="0"/>
          <w:bCs w:val="0"/>
          <w:color w:val="auto"/>
          <w:sz w:val="20"/>
          <w:szCs w:val="20"/>
        </w:rPr>
        <w:fldChar w:fldCharType="end"/>
      </w:r>
      <w:r w:rsidRPr="00833F69">
        <w:rPr>
          <w:rFonts w:ascii="Arial" w:hAnsi="Arial" w:cs="Arial"/>
          <w:b w:val="0"/>
          <w:bCs w:val="0"/>
          <w:color w:val="auto"/>
          <w:sz w:val="20"/>
          <w:szCs w:val="20"/>
        </w:rPr>
        <w:t xml:space="preserve"> </w:t>
      </w:r>
      <w:r w:rsidR="00833F69" w:rsidRPr="00D8343E">
        <w:rPr>
          <w:rFonts w:ascii="Arial" w:eastAsia="Aptos" w:hAnsi="Arial" w:cs="Arial"/>
          <w:b w:val="0"/>
          <w:bCs w:val="0"/>
          <w:color w:val="auto"/>
          <w:kern w:val="2"/>
          <w:sz w:val="20"/>
          <w:szCs w:val="20"/>
          <w14:ligatures w14:val="standardContextual"/>
        </w:rPr>
        <w:t xml:space="preserve">Zabytki </w:t>
      </w:r>
      <w:r w:rsidR="00833F69">
        <w:rPr>
          <w:rFonts w:ascii="Arial" w:eastAsia="Aptos" w:hAnsi="Arial" w:cs="Arial"/>
          <w:b w:val="0"/>
          <w:bCs w:val="0"/>
          <w:color w:val="auto"/>
          <w:kern w:val="2"/>
          <w:sz w:val="20"/>
          <w:szCs w:val="20"/>
          <w14:ligatures w14:val="standardContextual"/>
        </w:rPr>
        <w:t>a</w:t>
      </w:r>
      <w:r w:rsidR="00833F69" w:rsidRPr="00D8343E">
        <w:rPr>
          <w:rFonts w:ascii="Arial" w:eastAsia="Aptos" w:hAnsi="Arial" w:cs="Arial"/>
          <w:b w:val="0"/>
          <w:bCs w:val="0"/>
          <w:color w:val="auto"/>
          <w:kern w:val="2"/>
          <w:sz w:val="20"/>
          <w:szCs w:val="20"/>
          <w14:ligatures w14:val="standardContextual"/>
        </w:rPr>
        <w:t xml:space="preserve">rcheologiczne – Miasto </w:t>
      </w:r>
      <w:r w:rsidR="00833F69">
        <w:rPr>
          <w:rFonts w:ascii="Arial" w:eastAsia="Aptos" w:hAnsi="Arial" w:cs="Arial"/>
          <w:b w:val="0"/>
          <w:bCs w:val="0"/>
          <w:color w:val="auto"/>
          <w:kern w:val="2"/>
          <w:sz w:val="20"/>
          <w:szCs w:val="20"/>
          <w14:ligatures w14:val="standardContextual"/>
        </w:rPr>
        <w:t>i</w:t>
      </w:r>
      <w:r w:rsidR="00833F69" w:rsidRPr="00D8343E">
        <w:rPr>
          <w:rFonts w:ascii="Arial" w:eastAsia="Aptos" w:hAnsi="Arial" w:cs="Arial"/>
          <w:b w:val="0"/>
          <w:bCs w:val="0"/>
          <w:color w:val="auto"/>
          <w:kern w:val="2"/>
          <w:sz w:val="20"/>
          <w:szCs w:val="20"/>
          <w14:ligatures w14:val="standardContextual"/>
        </w:rPr>
        <w:t xml:space="preserve"> Gmina Wieluń</w:t>
      </w:r>
      <w:r w:rsidR="00833F69">
        <w:rPr>
          <w:rFonts w:ascii="Arial" w:eastAsia="Aptos" w:hAnsi="Arial" w:cs="Arial"/>
          <w:b w:val="0"/>
          <w:bCs w:val="0"/>
          <w:color w:val="auto"/>
          <w:kern w:val="2"/>
          <w:sz w:val="20"/>
          <w:szCs w:val="20"/>
          <w14:ligatures w14:val="standardContextual"/>
        </w:rPr>
        <w:t xml:space="preserve"> - w</w:t>
      </w:r>
      <w:r w:rsidRPr="00D8343E">
        <w:rPr>
          <w:rFonts w:ascii="Arial" w:eastAsia="Aptos" w:hAnsi="Arial" w:cs="Arial"/>
          <w:b w:val="0"/>
          <w:bCs w:val="0"/>
          <w:color w:val="auto"/>
          <w:kern w:val="2"/>
          <w:sz w:val="20"/>
          <w:szCs w:val="20"/>
          <w14:ligatures w14:val="standardContextual"/>
        </w:rPr>
        <w:t>ykaz stanowisk archeologicznych uwzględnionych w gminnej ewidencji zabytków</w:t>
      </w:r>
      <w:bookmarkEnd w:id="248"/>
    </w:p>
    <w:tbl>
      <w:tblPr>
        <w:tblStyle w:val="Tabela-Siatka26"/>
        <w:tblW w:w="5000" w:type="pct"/>
        <w:tblLook w:val="04A0" w:firstRow="1" w:lastRow="0" w:firstColumn="1" w:lastColumn="0" w:noHBand="0" w:noVBand="1"/>
      </w:tblPr>
      <w:tblGrid>
        <w:gridCol w:w="611"/>
        <w:gridCol w:w="585"/>
        <w:gridCol w:w="1211"/>
        <w:gridCol w:w="1686"/>
        <w:gridCol w:w="1290"/>
        <w:gridCol w:w="1727"/>
        <w:gridCol w:w="1952"/>
      </w:tblGrid>
      <w:tr w:rsidR="001C43CC" w:rsidRPr="001C43CC" w14:paraId="5BB65813" w14:textId="77777777" w:rsidTr="001C43CC">
        <w:tc>
          <w:tcPr>
            <w:tcW w:w="5000" w:type="pct"/>
            <w:gridSpan w:val="7"/>
            <w:shd w:val="clear" w:color="auto" w:fill="BFBFBF"/>
          </w:tcPr>
          <w:p w14:paraId="7D4503F9" w14:textId="77777777" w:rsidR="001C43CC" w:rsidRPr="001C43CC" w:rsidRDefault="001C43CC" w:rsidP="001C43CC">
            <w:pPr>
              <w:rPr>
                <w:rFonts w:ascii="Arial" w:eastAsia="Aptos" w:hAnsi="Arial"/>
                <w:b/>
                <w:bCs/>
                <w:sz w:val="18"/>
                <w:szCs w:val="18"/>
              </w:rPr>
            </w:pPr>
            <w:r w:rsidRPr="001C43CC">
              <w:rPr>
                <w:rFonts w:ascii="Arial" w:eastAsia="Aptos" w:hAnsi="Arial"/>
                <w:b/>
                <w:bCs/>
                <w:sz w:val="18"/>
                <w:szCs w:val="18"/>
              </w:rPr>
              <w:t>STANOWISKA ARCHEOLOGICZNE NA TERENIE MIASTA</w:t>
            </w:r>
          </w:p>
        </w:tc>
      </w:tr>
      <w:tr w:rsidR="001C43CC" w:rsidRPr="001C43CC" w14:paraId="145B0A80" w14:textId="77777777" w:rsidTr="001C43CC">
        <w:tc>
          <w:tcPr>
            <w:tcW w:w="337" w:type="pct"/>
            <w:shd w:val="clear" w:color="auto" w:fill="D9D9D9"/>
            <w:vAlign w:val="center"/>
          </w:tcPr>
          <w:p w14:paraId="7D5DAB0A" w14:textId="77777777" w:rsidR="001C43CC" w:rsidRPr="001C43CC" w:rsidRDefault="001C43CC" w:rsidP="001C43CC">
            <w:pPr>
              <w:rPr>
                <w:rFonts w:ascii="Arial" w:eastAsia="Aptos" w:hAnsi="Arial"/>
                <w:b/>
                <w:bCs/>
                <w:sz w:val="18"/>
                <w:szCs w:val="18"/>
              </w:rPr>
            </w:pPr>
            <w:r w:rsidRPr="001C43CC">
              <w:rPr>
                <w:rFonts w:ascii="Arial" w:eastAsia="Aptos" w:hAnsi="Arial"/>
                <w:b/>
                <w:bCs/>
                <w:sz w:val="18"/>
                <w:szCs w:val="18"/>
              </w:rPr>
              <w:t>Nr AZP</w:t>
            </w:r>
          </w:p>
        </w:tc>
        <w:tc>
          <w:tcPr>
            <w:tcW w:w="323" w:type="pct"/>
            <w:shd w:val="clear" w:color="auto" w:fill="D9D9D9"/>
            <w:vAlign w:val="center"/>
          </w:tcPr>
          <w:p w14:paraId="0D778C2E" w14:textId="77777777" w:rsidR="001C43CC" w:rsidRPr="001C43CC" w:rsidRDefault="001C43CC" w:rsidP="001C43CC">
            <w:pPr>
              <w:rPr>
                <w:rFonts w:ascii="Arial" w:eastAsia="Aptos" w:hAnsi="Arial"/>
                <w:b/>
                <w:bCs/>
                <w:sz w:val="18"/>
                <w:szCs w:val="18"/>
              </w:rPr>
            </w:pPr>
            <w:r w:rsidRPr="001C43CC">
              <w:rPr>
                <w:rFonts w:ascii="Arial" w:eastAsia="Aptos" w:hAnsi="Arial"/>
                <w:b/>
                <w:bCs/>
                <w:sz w:val="18"/>
                <w:szCs w:val="18"/>
              </w:rPr>
              <w:t>L.p.</w:t>
            </w:r>
          </w:p>
        </w:tc>
        <w:tc>
          <w:tcPr>
            <w:tcW w:w="668" w:type="pct"/>
            <w:shd w:val="clear" w:color="auto" w:fill="D9D9D9"/>
            <w:vAlign w:val="center"/>
          </w:tcPr>
          <w:p w14:paraId="3E4989C4" w14:textId="77777777" w:rsidR="001C43CC" w:rsidRPr="001C43CC" w:rsidRDefault="001C43CC" w:rsidP="001C43CC">
            <w:pPr>
              <w:rPr>
                <w:rFonts w:ascii="Arial" w:eastAsia="Aptos" w:hAnsi="Arial"/>
                <w:b/>
                <w:bCs/>
                <w:sz w:val="18"/>
                <w:szCs w:val="18"/>
              </w:rPr>
            </w:pPr>
            <w:r w:rsidRPr="001C43CC">
              <w:rPr>
                <w:rFonts w:ascii="Arial" w:eastAsia="Aptos" w:hAnsi="Arial"/>
                <w:b/>
                <w:bCs/>
                <w:sz w:val="18"/>
                <w:szCs w:val="18"/>
              </w:rPr>
              <w:t>Nr stanowiska w obrębie</w:t>
            </w:r>
          </w:p>
        </w:tc>
        <w:tc>
          <w:tcPr>
            <w:tcW w:w="930" w:type="pct"/>
            <w:shd w:val="clear" w:color="auto" w:fill="D9D9D9"/>
            <w:vAlign w:val="center"/>
          </w:tcPr>
          <w:p w14:paraId="263701DE" w14:textId="77777777" w:rsidR="001C43CC" w:rsidRPr="001C43CC" w:rsidRDefault="001C43CC" w:rsidP="001C43CC">
            <w:pPr>
              <w:rPr>
                <w:rFonts w:ascii="Arial" w:eastAsia="Aptos" w:hAnsi="Arial"/>
                <w:b/>
                <w:bCs/>
                <w:sz w:val="18"/>
                <w:szCs w:val="18"/>
              </w:rPr>
            </w:pPr>
            <w:r w:rsidRPr="001C43CC">
              <w:rPr>
                <w:rFonts w:ascii="Arial" w:eastAsia="Aptos" w:hAnsi="Arial"/>
                <w:b/>
                <w:bCs/>
                <w:sz w:val="18"/>
                <w:szCs w:val="18"/>
              </w:rPr>
              <w:t>Funkcja</w:t>
            </w:r>
          </w:p>
        </w:tc>
        <w:tc>
          <w:tcPr>
            <w:tcW w:w="712" w:type="pct"/>
            <w:shd w:val="clear" w:color="auto" w:fill="D9D9D9"/>
            <w:vAlign w:val="center"/>
          </w:tcPr>
          <w:p w14:paraId="274F5713" w14:textId="77777777" w:rsidR="001C43CC" w:rsidRPr="001C43CC" w:rsidRDefault="001C43CC" w:rsidP="001C43CC">
            <w:pPr>
              <w:rPr>
                <w:rFonts w:ascii="Arial" w:eastAsia="Aptos" w:hAnsi="Arial"/>
                <w:b/>
                <w:bCs/>
                <w:sz w:val="18"/>
                <w:szCs w:val="18"/>
              </w:rPr>
            </w:pPr>
            <w:r w:rsidRPr="001C43CC">
              <w:rPr>
                <w:rFonts w:ascii="Arial" w:eastAsia="Aptos" w:hAnsi="Arial"/>
                <w:b/>
                <w:bCs/>
                <w:sz w:val="18"/>
                <w:szCs w:val="18"/>
              </w:rPr>
              <w:t>Kultura</w:t>
            </w:r>
          </w:p>
        </w:tc>
        <w:tc>
          <w:tcPr>
            <w:tcW w:w="953" w:type="pct"/>
            <w:shd w:val="clear" w:color="auto" w:fill="D9D9D9"/>
            <w:vAlign w:val="center"/>
          </w:tcPr>
          <w:p w14:paraId="29CC3AF0" w14:textId="77777777" w:rsidR="001C43CC" w:rsidRPr="001C43CC" w:rsidRDefault="001C43CC" w:rsidP="001C43CC">
            <w:pPr>
              <w:rPr>
                <w:rFonts w:ascii="Arial" w:eastAsia="Aptos" w:hAnsi="Arial"/>
                <w:b/>
                <w:bCs/>
                <w:sz w:val="18"/>
                <w:szCs w:val="18"/>
              </w:rPr>
            </w:pPr>
            <w:r w:rsidRPr="001C43CC">
              <w:rPr>
                <w:rFonts w:ascii="Arial" w:eastAsia="Aptos" w:hAnsi="Arial"/>
                <w:b/>
                <w:bCs/>
                <w:sz w:val="18"/>
                <w:szCs w:val="18"/>
              </w:rPr>
              <w:t>Chronologia</w:t>
            </w:r>
          </w:p>
        </w:tc>
        <w:tc>
          <w:tcPr>
            <w:tcW w:w="1077" w:type="pct"/>
            <w:shd w:val="clear" w:color="auto" w:fill="D9D9D9"/>
            <w:vAlign w:val="center"/>
          </w:tcPr>
          <w:p w14:paraId="1AFDC429" w14:textId="77777777" w:rsidR="001C43CC" w:rsidRPr="001C43CC" w:rsidRDefault="001C43CC" w:rsidP="001C43CC">
            <w:pPr>
              <w:rPr>
                <w:rFonts w:ascii="Arial" w:eastAsia="Aptos" w:hAnsi="Arial"/>
                <w:b/>
                <w:bCs/>
                <w:sz w:val="18"/>
                <w:szCs w:val="18"/>
              </w:rPr>
            </w:pPr>
            <w:r w:rsidRPr="001C43CC">
              <w:rPr>
                <w:rFonts w:ascii="Arial" w:eastAsia="Aptos" w:hAnsi="Arial"/>
                <w:b/>
                <w:bCs/>
                <w:sz w:val="18"/>
                <w:szCs w:val="18"/>
              </w:rPr>
              <w:t>Zagrożenie / Nr rejestru</w:t>
            </w:r>
          </w:p>
        </w:tc>
      </w:tr>
      <w:tr w:rsidR="001C43CC" w:rsidRPr="001C43CC" w14:paraId="7AB24339" w14:textId="77777777" w:rsidTr="002F1F93">
        <w:tc>
          <w:tcPr>
            <w:tcW w:w="337" w:type="pct"/>
            <w:vMerge w:val="restart"/>
          </w:tcPr>
          <w:p w14:paraId="03AE8D6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77-43</w:t>
            </w:r>
          </w:p>
        </w:tc>
        <w:tc>
          <w:tcPr>
            <w:tcW w:w="323" w:type="pct"/>
          </w:tcPr>
          <w:p w14:paraId="5A740F3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w:t>
            </w:r>
          </w:p>
        </w:tc>
        <w:tc>
          <w:tcPr>
            <w:tcW w:w="668" w:type="pct"/>
          </w:tcPr>
          <w:p w14:paraId="3177DC63"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66##</w:t>
            </w:r>
          </w:p>
        </w:tc>
        <w:tc>
          <w:tcPr>
            <w:tcW w:w="930" w:type="pct"/>
          </w:tcPr>
          <w:p w14:paraId="5E4E9908"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fortyfikacje miejskie</w:t>
            </w:r>
          </w:p>
        </w:tc>
        <w:tc>
          <w:tcPr>
            <w:tcW w:w="712" w:type="pct"/>
          </w:tcPr>
          <w:p w14:paraId="0851A44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3F18A9A9"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tcPr>
          <w:p w14:paraId="30319F1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187/A (ul. Podwale) 404/A (ul. Palestrancka) 405/A (ul. Augustiańska) A/6 (zespół Bramy Kaliskiej)</w:t>
            </w:r>
          </w:p>
        </w:tc>
      </w:tr>
      <w:tr w:rsidR="001C43CC" w:rsidRPr="001C43CC" w14:paraId="097C7DE7" w14:textId="77777777" w:rsidTr="002F1F93">
        <w:tc>
          <w:tcPr>
            <w:tcW w:w="337" w:type="pct"/>
            <w:vMerge/>
          </w:tcPr>
          <w:p w14:paraId="23C9CF2E" w14:textId="77777777" w:rsidR="001C43CC" w:rsidRPr="001C43CC" w:rsidRDefault="001C43CC" w:rsidP="001C43CC">
            <w:pPr>
              <w:rPr>
                <w:rFonts w:ascii="Arial" w:eastAsia="Aptos" w:hAnsi="Arial"/>
                <w:sz w:val="18"/>
                <w:szCs w:val="18"/>
              </w:rPr>
            </w:pPr>
          </w:p>
        </w:tc>
        <w:tc>
          <w:tcPr>
            <w:tcW w:w="323" w:type="pct"/>
          </w:tcPr>
          <w:p w14:paraId="101DD9B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2</w:t>
            </w:r>
          </w:p>
        </w:tc>
        <w:tc>
          <w:tcPr>
            <w:tcW w:w="668" w:type="pct"/>
          </w:tcPr>
          <w:p w14:paraId="64366905"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67##</w:t>
            </w:r>
          </w:p>
        </w:tc>
        <w:tc>
          <w:tcPr>
            <w:tcW w:w="930" w:type="pct"/>
          </w:tcPr>
          <w:p w14:paraId="1667C45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relikt kolegiaty pw. św. Michała Archanioła i Nawiedzenia NMP</w:t>
            </w:r>
          </w:p>
        </w:tc>
        <w:tc>
          <w:tcPr>
            <w:tcW w:w="712" w:type="pct"/>
          </w:tcPr>
          <w:p w14:paraId="25E47AE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494AB678"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 w.</w:t>
            </w:r>
          </w:p>
        </w:tc>
        <w:tc>
          <w:tcPr>
            <w:tcW w:w="1077" w:type="pct"/>
          </w:tcPr>
          <w:p w14:paraId="5247044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3F83B0CA" w14:textId="77777777" w:rsidTr="002F1F93">
        <w:tc>
          <w:tcPr>
            <w:tcW w:w="337" w:type="pct"/>
            <w:vMerge/>
          </w:tcPr>
          <w:p w14:paraId="07F6B36E" w14:textId="77777777" w:rsidR="001C43CC" w:rsidRPr="001C43CC" w:rsidRDefault="001C43CC" w:rsidP="001C43CC">
            <w:pPr>
              <w:rPr>
                <w:rFonts w:ascii="Arial" w:eastAsia="Aptos" w:hAnsi="Arial"/>
                <w:sz w:val="18"/>
                <w:szCs w:val="18"/>
              </w:rPr>
            </w:pPr>
          </w:p>
        </w:tc>
        <w:tc>
          <w:tcPr>
            <w:tcW w:w="323" w:type="pct"/>
          </w:tcPr>
          <w:p w14:paraId="1E4E3265"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3</w:t>
            </w:r>
          </w:p>
        </w:tc>
        <w:tc>
          <w:tcPr>
            <w:tcW w:w="668" w:type="pct"/>
          </w:tcPr>
          <w:p w14:paraId="38EFFF58"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68#</w:t>
            </w:r>
          </w:p>
        </w:tc>
        <w:tc>
          <w:tcPr>
            <w:tcW w:w="930" w:type="pct"/>
          </w:tcPr>
          <w:p w14:paraId="6A23A4B7"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ślad osadnictwa</w:t>
            </w:r>
          </w:p>
        </w:tc>
        <w:tc>
          <w:tcPr>
            <w:tcW w:w="712" w:type="pct"/>
          </w:tcPr>
          <w:p w14:paraId="7472E0D6"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pucharów lejkowatych</w:t>
            </w:r>
          </w:p>
        </w:tc>
        <w:tc>
          <w:tcPr>
            <w:tcW w:w="953" w:type="pct"/>
          </w:tcPr>
          <w:p w14:paraId="76286235"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neolit (znalezisko luźne)</w:t>
            </w:r>
          </w:p>
        </w:tc>
        <w:tc>
          <w:tcPr>
            <w:tcW w:w="1077" w:type="pct"/>
          </w:tcPr>
          <w:p w14:paraId="064C7DD3"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62C2060A" w14:textId="77777777" w:rsidTr="002F1F93">
        <w:tc>
          <w:tcPr>
            <w:tcW w:w="337" w:type="pct"/>
            <w:vMerge/>
          </w:tcPr>
          <w:p w14:paraId="3A220482" w14:textId="77777777" w:rsidR="001C43CC" w:rsidRPr="001C43CC" w:rsidRDefault="001C43CC" w:rsidP="001C43CC">
            <w:pPr>
              <w:rPr>
                <w:rFonts w:ascii="Arial" w:eastAsia="Aptos" w:hAnsi="Arial"/>
                <w:sz w:val="18"/>
                <w:szCs w:val="18"/>
              </w:rPr>
            </w:pPr>
          </w:p>
        </w:tc>
        <w:tc>
          <w:tcPr>
            <w:tcW w:w="323" w:type="pct"/>
          </w:tcPr>
          <w:p w14:paraId="4613C1D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4</w:t>
            </w:r>
          </w:p>
        </w:tc>
        <w:tc>
          <w:tcPr>
            <w:tcW w:w="668" w:type="pct"/>
          </w:tcPr>
          <w:p w14:paraId="7F016F4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69#</w:t>
            </w:r>
          </w:p>
        </w:tc>
        <w:tc>
          <w:tcPr>
            <w:tcW w:w="930" w:type="pct"/>
          </w:tcPr>
          <w:p w14:paraId="751642B7"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cmentarzysko</w:t>
            </w:r>
          </w:p>
        </w:tc>
        <w:tc>
          <w:tcPr>
            <w:tcW w:w="712" w:type="pct"/>
          </w:tcPr>
          <w:p w14:paraId="720A5D8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nieokreślona</w:t>
            </w:r>
          </w:p>
        </w:tc>
        <w:tc>
          <w:tcPr>
            <w:tcW w:w="953" w:type="pct"/>
          </w:tcPr>
          <w:p w14:paraId="12B3691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nieokreślona</w:t>
            </w:r>
          </w:p>
        </w:tc>
        <w:tc>
          <w:tcPr>
            <w:tcW w:w="1077" w:type="pct"/>
          </w:tcPr>
          <w:p w14:paraId="07D3C891"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435B5C29" w14:textId="77777777" w:rsidTr="002F1F93">
        <w:tc>
          <w:tcPr>
            <w:tcW w:w="337" w:type="pct"/>
            <w:vMerge/>
          </w:tcPr>
          <w:p w14:paraId="486EA3A5" w14:textId="77777777" w:rsidR="001C43CC" w:rsidRPr="001C43CC" w:rsidRDefault="001C43CC" w:rsidP="001C43CC">
            <w:pPr>
              <w:rPr>
                <w:rFonts w:ascii="Arial" w:eastAsia="Aptos" w:hAnsi="Arial"/>
                <w:sz w:val="18"/>
                <w:szCs w:val="18"/>
              </w:rPr>
            </w:pPr>
          </w:p>
        </w:tc>
        <w:tc>
          <w:tcPr>
            <w:tcW w:w="323" w:type="pct"/>
          </w:tcPr>
          <w:p w14:paraId="5788CE0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5</w:t>
            </w:r>
          </w:p>
        </w:tc>
        <w:tc>
          <w:tcPr>
            <w:tcW w:w="668" w:type="pct"/>
          </w:tcPr>
          <w:p w14:paraId="3653C6C5"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70</w:t>
            </w:r>
          </w:p>
        </w:tc>
        <w:tc>
          <w:tcPr>
            <w:tcW w:w="930" w:type="pct"/>
          </w:tcPr>
          <w:p w14:paraId="46FD353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punkt osadniczy</w:t>
            </w:r>
          </w:p>
        </w:tc>
        <w:tc>
          <w:tcPr>
            <w:tcW w:w="712" w:type="pct"/>
          </w:tcPr>
          <w:p w14:paraId="7AEEEA39"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3A9C80D9"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tcPr>
          <w:p w14:paraId="2107CD4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5A5EE05D" w14:textId="77777777" w:rsidTr="002F1F93">
        <w:tc>
          <w:tcPr>
            <w:tcW w:w="337" w:type="pct"/>
            <w:vMerge/>
          </w:tcPr>
          <w:p w14:paraId="22EB674A" w14:textId="77777777" w:rsidR="001C43CC" w:rsidRPr="001C43CC" w:rsidRDefault="001C43CC" w:rsidP="001C43CC">
            <w:pPr>
              <w:rPr>
                <w:rFonts w:ascii="Arial" w:eastAsia="Aptos" w:hAnsi="Arial"/>
                <w:sz w:val="18"/>
                <w:szCs w:val="18"/>
              </w:rPr>
            </w:pPr>
          </w:p>
        </w:tc>
        <w:tc>
          <w:tcPr>
            <w:tcW w:w="323" w:type="pct"/>
          </w:tcPr>
          <w:p w14:paraId="3BE645EB"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6</w:t>
            </w:r>
          </w:p>
        </w:tc>
        <w:tc>
          <w:tcPr>
            <w:tcW w:w="668" w:type="pct"/>
          </w:tcPr>
          <w:p w14:paraId="0C151F8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71</w:t>
            </w:r>
          </w:p>
        </w:tc>
        <w:tc>
          <w:tcPr>
            <w:tcW w:w="930" w:type="pct"/>
          </w:tcPr>
          <w:p w14:paraId="2166C7F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punkt osadniczy</w:t>
            </w:r>
          </w:p>
        </w:tc>
        <w:tc>
          <w:tcPr>
            <w:tcW w:w="712" w:type="pct"/>
          </w:tcPr>
          <w:p w14:paraId="7F11633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5917CF5B"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tcPr>
          <w:p w14:paraId="017AAD81"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04C61067" w14:textId="77777777" w:rsidTr="002F1F93">
        <w:tc>
          <w:tcPr>
            <w:tcW w:w="337" w:type="pct"/>
            <w:vMerge/>
          </w:tcPr>
          <w:p w14:paraId="04D239F7" w14:textId="77777777" w:rsidR="001C43CC" w:rsidRPr="001C43CC" w:rsidRDefault="001C43CC" w:rsidP="001C43CC">
            <w:pPr>
              <w:rPr>
                <w:rFonts w:ascii="Arial" w:eastAsia="Aptos" w:hAnsi="Arial"/>
                <w:sz w:val="18"/>
                <w:szCs w:val="18"/>
              </w:rPr>
            </w:pPr>
          </w:p>
        </w:tc>
        <w:tc>
          <w:tcPr>
            <w:tcW w:w="323" w:type="pct"/>
            <w:vMerge w:val="restart"/>
          </w:tcPr>
          <w:p w14:paraId="1006601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7</w:t>
            </w:r>
          </w:p>
        </w:tc>
        <w:tc>
          <w:tcPr>
            <w:tcW w:w="668" w:type="pct"/>
            <w:vMerge w:val="restart"/>
          </w:tcPr>
          <w:p w14:paraId="5FA053E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72</w:t>
            </w:r>
          </w:p>
        </w:tc>
        <w:tc>
          <w:tcPr>
            <w:tcW w:w="930" w:type="pct"/>
          </w:tcPr>
          <w:p w14:paraId="24BEA13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ślad osadnictwa</w:t>
            </w:r>
          </w:p>
        </w:tc>
        <w:tc>
          <w:tcPr>
            <w:tcW w:w="712" w:type="pct"/>
          </w:tcPr>
          <w:p w14:paraId="403AFFC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łużycka</w:t>
            </w:r>
          </w:p>
        </w:tc>
        <w:tc>
          <w:tcPr>
            <w:tcW w:w="953" w:type="pct"/>
          </w:tcPr>
          <w:p w14:paraId="3273AF31"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EB</w:t>
            </w:r>
          </w:p>
        </w:tc>
        <w:tc>
          <w:tcPr>
            <w:tcW w:w="1077" w:type="pct"/>
            <w:vMerge w:val="restart"/>
          </w:tcPr>
          <w:p w14:paraId="1B14B73B"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1B629F87" w14:textId="77777777" w:rsidTr="002F1F93">
        <w:tc>
          <w:tcPr>
            <w:tcW w:w="337" w:type="pct"/>
            <w:vMerge/>
          </w:tcPr>
          <w:p w14:paraId="3D6FFB36" w14:textId="77777777" w:rsidR="001C43CC" w:rsidRPr="001C43CC" w:rsidRDefault="001C43CC" w:rsidP="001C43CC">
            <w:pPr>
              <w:rPr>
                <w:rFonts w:ascii="Arial" w:eastAsia="Aptos" w:hAnsi="Arial"/>
                <w:sz w:val="18"/>
                <w:szCs w:val="18"/>
              </w:rPr>
            </w:pPr>
          </w:p>
        </w:tc>
        <w:tc>
          <w:tcPr>
            <w:tcW w:w="323" w:type="pct"/>
            <w:vMerge/>
          </w:tcPr>
          <w:p w14:paraId="0C051E83" w14:textId="77777777" w:rsidR="001C43CC" w:rsidRPr="001C43CC" w:rsidRDefault="001C43CC" w:rsidP="001C43CC">
            <w:pPr>
              <w:rPr>
                <w:rFonts w:ascii="Arial" w:eastAsia="Aptos" w:hAnsi="Arial"/>
                <w:sz w:val="18"/>
                <w:szCs w:val="18"/>
              </w:rPr>
            </w:pPr>
          </w:p>
        </w:tc>
        <w:tc>
          <w:tcPr>
            <w:tcW w:w="668" w:type="pct"/>
            <w:vMerge/>
          </w:tcPr>
          <w:p w14:paraId="3B703D8A" w14:textId="77777777" w:rsidR="001C43CC" w:rsidRPr="001C43CC" w:rsidRDefault="001C43CC" w:rsidP="001C43CC">
            <w:pPr>
              <w:rPr>
                <w:rFonts w:ascii="Arial" w:eastAsia="Aptos" w:hAnsi="Arial"/>
                <w:sz w:val="18"/>
                <w:szCs w:val="18"/>
              </w:rPr>
            </w:pPr>
          </w:p>
        </w:tc>
        <w:tc>
          <w:tcPr>
            <w:tcW w:w="930" w:type="pct"/>
          </w:tcPr>
          <w:p w14:paraId="5BF5A89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punkt osadniczy</w:t>
            </w:r>
          </w:p>
        </w:tc>
        <w:tc>
          <w:tcPr>
            <w:tcW w:w="712" w:type="pct"/>
          </w:tcPr>
          <w:p w14:paraId="7A51209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155D01A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vMerge/>
          </w:tcPr>
          <w:p w14:paraId="2C1421D4" w14:textId="77777777" w:rsidR="001C43CC" w:rsidRPr="001C43CC" w:rsidRDefault="001C43CC" w:rsidP="001C43CC">
            <w:pPr>
              <w:rPr>
                <w:rFonts w:ascii="Arial" w:eastAsia="Aptos" w:hAnsi="Arial"/>
                <w:sz w:val="18"/>
                <w:szCs w:val="18"/>
              </w:rPr>
            </w:pPr>
          </w:p>
        </w:tc>
      </w:tr>
      <w:tr w:rsidR="001C43CC" w:rsidRPr="001C43CC" w14:paraId="387A8D40" w14:textId="77777777" w:rsidTr="002F1F93">
        <w:tc>
          <w:tcPr>
            <w:tcW w:w="337" w:type="pct"/>
            <w:vMerge/>
          </w:tcPr>
          <w:p w14:paraId="318ECBE5" w14:textId="77777777" w:rsidR="001C43CC" w:rsidRPr="001C43CC" w:rsidRDefault="001C43CC" w:rsidP="001C43CC">
            <w:pPr>
              <w:rPr>
                <w:rFonts w:ascii="Arial" w:eastAsia="Aptos" w:hAnsi="Arial"/>
                <w:sz w:val="18"/>
                <w:szCs w:val="18"/>
              </w:rPr>
            </w:pPr>
          </w:p>
        </w:tc>
        <w:tc>
          <w:tcPr>
            <w:tcW w:w="323" w:type="pct"/>
          </w:tcPr>
          <w:p w14:paraId="4E30DF77"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8</w:t>
            </w:r>
          </w:p>
        </w:tc>
        <w:tc>
          <w:tcPr>
            <w:tcW w:w="668" w:type="pct"/>
          </w:tcPr>
          <w:p w14:paraId="43F9B8D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73</w:t>
            </w:r>
          </w:p>
        </w:tc>
        <w:tc>
          <w:tcPr>
            <w:tcW w:w="930" w:type="pct"/>
          </w:tcPr>
          <w:p w14:paraId="5E33E29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punkt osadniczy</w:t>
            </w:r>
          </w:p>
        </w:tc>
        <w:tc>
          <w:tcPr>
            <w:tcW w:w="712" w:type="pct"/>
          </w:tcPr>
          <w:p w14:paraId="0787E12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02D5F83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tcPr>
          <w:p w14:paraId="659FA49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59CAB24B" w14:textId="77777777" w:rsidTr="002F1F93">
        <w:tc>
          <w:tcPr>
            <w:tcW w:w="337" w:type="pct"/>
            <w:vMerge w:val="restart"/>
          </w:tcPr>
          <w:p w14:paraId="5089B0E8"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78-43</w:t>
            </w:r>
          </w:p>
        </w:tc>
        <w:tc>
          <w:tcPr>
            <w:tcW w:w="323" w:type="pct"/>
          </w:tcPr>
          <w:p w14:paraId="4D549A4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9</w:t>
            </w:r>
          </w:p>
        </w:tc>
        <w:tc>
          <w:tcPr>
            <w:tcW w:w="668" w:type="pct"/>
          </w:tcPr>
          <w:p w14:paraId="41AEB7F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47##</w:t>
            </w:r>
          </w:p>
        </w:tc>
        <w:tc>
          <w:tcPr>
            <w:tcW w:w="930" w:type="pct"/>
          </w:tcPr>
          <w:p w14:paraId="66D5088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fortyfikacje miejskie</w:t>
            </w:r>
          </w:p>
        </w:tc>
        <w:tc>
          <w:tcPr>
            <w:tcW w:w="712" w:type="pct"/>
          </w:tcPr>
          <w:p w14:paraId="15B3FB0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34B318C9"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tcPr>
          <w:p w14:paraId="55CAA28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187/A (ul. Podwale) 404/A (ul. Palestrancka) 405/A (ul. Augustiańska) A/6 (zespół Bramy Kaliskiej)</w:t>
            </w:r>
          </w:p>
        </w:tc>
      </w:tr>
      <w:tr w:rsidR="001C43CC" w:rsidRPr="001C43CC" w14:paraId="67DC117F" w14:textId="77777777" w:rsidTr="002F1F93">
        <w:tc>
          <w:tcPr>
            <w:tcW w:w="337" w:type="pct"/>
            <w:vMerge/>
          </w:tcPr>
          <w:p w14:paraId="5026D47E" w14:textId="77777777" w:rsidR="001C43CC" w:rsidRPr="001C43CC" w:rsidRDefault="001C43CC" w:rsidP="001C43CC">
            <w:pPr>
              <w:rPr>
                <w:rFonts w:ascii="Arial" w:eastAsia="Aptos" w:hAnsi="Arial"/>
                <w:sz w:val="18"/>
                <w:szCs w:val="18"/>
              </w:rPr>
            </w:pPr>
          </w:p>
        </w:tc>
        <w:tc>
          <w:tcPr>
            <w:tcW w:w="323" w:type="pct"/>
          </w:tcPr>
          <w:p w14:paraId="7CB2B92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10</w:t>
            </w:r>
          </w:p>
        </w:tc>
        <w:tc>
          <w:tcPr>
            <w:tcW w:w="668" w:type="pct"/>
          </w:tcPr>
          <w:p w14:paraId="6F7686D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48#</w:t>
            </w:r>
          </w:p>
        </w:tc>
        <w:tc>
          <w:tcPr>
            <w:tcW w:w="930" w:type="pct"/>
          </w:tcPr>
          <w:p w14:paraId="311F558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ślad osadnictwa</w:t>
            </w:r>
          </w:p>
        </w:tc>
        <w:tc>
          <w:tcPr>
            <w:tcW w:w="712" w:type="pct"/>
          </w:tcPr>
          <w:p w14:paraId="1A21B04E"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nieokreślona</w:t>
            </w:r>
          </w:p>
        </w:tc>
        <w:tc>
          <w:tcPr>
            <w:tcW w:w="953" w:type="pct"/>
          </w:tcPr>
          <w:p w14:paraId="19756F03"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epoka kamienia (znalezisko luźne)</w:t>
            </w:r>
          </w:p>
        </w:tc>
        <w:tc>
          <w:tcPr>
            <w:tcW w:w="1077" w:type="pct"/>
          </w:tcPr>
          <w:p w14:paraId="4930954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2BC107D6" w14:textId="77777777" w:rsidTr="002F1F93">
        <w:tc>
          <w:tcPr>
            <w:tcW w:w="337" w:type="pct"/>
            <w:vMerge/>
          </w:tcPr>
          <w:p w14:paraId="00981845" w14:textId="77777777" w:rsidR="001C43CC" w:rsidRPr="001C43CC" w:rsidRDefault="001C43CC" w:rsidP="001C43CC">
            <w:pPr>
              <w:rPr>
                <w:rFonts w:ascii="Arial" w:eastAsia="Aptos" w:hAnsi="Arial"/>
                <w:sz w:val="18"/>
                <w:szCs w:val="18"/>
              </w:rPr>
            </w:pPr>
          </w:p>
        </w:tc>
        <w:tc>
          <w:tcPr>
            <w:tcW w:w="323" w:type="pct"/>
          </w:tcPr>
          <w:p w14:paraId="65E7CE7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11</w:t>
            </w:r>
          </w:p>
        </w:tc>
        <w:tc>
          <w:tcPr>
            <w:tcW w:w="668" w:type="pct"/>
          </w:tcPr>
          <w:p w14:paraId="08E82B9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49#</w:t>
            </w:r>
          </w:p>
        </w:tc>
        <w:tc>
          <w:tcPr>
            <w:tcW w:w="930" w:type="pct"/>
          </w:tcPr>
          <w:p w14:paraId="4DDDBB17"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cmentarzysko</w:t>
            </w:r>
          </w:p>
        </w:tc>
        <w:tc>
          <w:tcPr>
            <w:tcW w:w="712" w:type="pct"/>
          </w:tcPr>
          <w:p w14:paraId="4E5F3CC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łużycka</w:t>
            </w:r>
          </w:p>
        </w:tc>
        <w:tc>
          <w:tcPr>
            <w:tcW w:w="953" w:type="pct"/>
          </w:tcPr>
          <w:p w14:paraId="36AB1C1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nieokreślona</w:t>
            </w:r>
          </w:p>
        </w:tc>
        <w:tc>
          <w:tcPr>
            <w:tcW w:w="1077" w:type="pct"/>
          </w:tcPr>
          <w:p w14:paraId="5D62A0D6"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23E0E33E" w14:textId="77777777" w:rsidTr="002F1F93">
        <w:tc>
          <w:tcPr>
            <w:tcW w:w="337" w:type="pct"/>
            <w:vMerge/>
          </w:tcPr>
          <w:p w14:paraId="27566B45" w14:textId="77777777" w:rsidR="001C43CC" w:rsidRPr="001C43CC" w:rsidRDefault="001C43CC" w:rsidP="001C43CC">
            <w:pPr>
              <w:rPr>
                <w:rFonts w:ascii="Arial" w:eastAsia="Aptos" w:hAnsi="Arial"/>
                <w:sz w:val="18"/>
                <w:szCs w:val="18"/>
              </w:rPr>
            </w:pPr>
          </w:p>
        </w:tc>
        <w:tc>
          <w:tcPr>
            <w:tcW w:w="323" w:type="pct"/>
          </w:tcPr>
          <w:p w14:paraId="395DF75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12</w:t>
            </w:r>
          </w:p>
        </w:tc>
        <w:tc>
          <w:tcPr>
            <w:tcW w:w="668" w:type="pct"/>
          </w:tcPr>
          <w:p w14:paraId="64E6335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50#</w:t>
            </w:r>
          </w:p>
        </w:tc>
        <w:tc>
          <w:tcPr>
            <w:tcW w:w="930" w:type="pct"/>
          </w:tcPr>
          <w:p w14:paraId="6E4DA5E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cmentarzysko</w:t>
            </w:r>
          </w:p>
        </w:tc>
        <w:tc>
          <w:tcPr>
            <w:tcW w:w="712" w:type="pct"/>
          </w:tcPr>
          <w:p w14:paraId="33E208A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łużycka</w:t>
            </w:r>
          </w:p>
        </w:tc>
        <w:tc>
          <w:tcPr>
            <w:tcW w:w="953" w:type="pct"/>
          </w:tcPr>
          <w:p w14:paraId="0171B21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nieokreślona</w:t>
            </w:r>
          </w:p>
        </w:tc>
        <w:tc>
          <w:tcPr>
            <w:tcW w:w="1077" w:type="pct"/>
          </w:tcPr>
          <w:p w14:paraId="01C9557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10D57F72" w14:textId="77777777" w:rsidTr="002F1F93">
        <w:tc>
          <w:tcPr>
            <w:tcW w:w="337" w:type="pct"/>
            <w:vMerge/>
          </w:tcPr>
          <w:p w14:paraId="057A902A" w14:textId="77777777" w:rsidR="001C43CC" w:rsidRPr="001C43CC" w:rsidRDefault="001C43CC" w:rsidP="001C43CC">
            <w:pPr>
              <w:rPr>
                <w:rFonts w:ascii="Arial" w:eastAsia="Aptos" w:hAnsi="Arial"/>
                <w:sz w:val="18"/>
                <w:szCs w:val="18"/>
              </w:rPr>
            </w:pPr>
          </w:p>
        </w:tc>
        <w:tc>
          <w:tcPr>
            <w:tcW w:w="323" w:type="pct"/>
            <w:vMerge w:val="restart"/>
          </w:tcPr>
          <w:p w14:paraId="49F93CC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13</w:t>
            </w:r>
          </w:p>
        </w:tc>
        <w:tc>
          <w:tcPr>
            <w:tcW w:w="668" w:type="pct"/>
            <w:vMerge w:val="restart"/>
          </w:tcPr>
          <w:p w14:paraId="799DE2F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51##</w:t>
            </w:r>
          </w:p>
        </w:tc>
        <w:tc>
          <w:tcPr>
            <w:tcW w:w="930" w:type="pct"/>
          </w:tcPr>
          <w:p w14:paraId="391819B5"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zamek</w:t>
            </w:r>
          </w:p>
        </w:tc>
        <w:tc>
          <w:tcPr>
            <w:tcW w:w="712" w:type="pct"/>
          </w:tcPr>
          <w:p w14:paraId="6C9F0CCB"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2CBAB1F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XIV-XVIII w.</w:t>
            </w:r>
          </w:p>
        </w:tc>
        <w:tc>
          <w:tcPr>
            <w:tcW w:w="1077" w:type="pct"/>
          </w:tcPr>
          <w:p w14:paraId="114B4CF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5EE68806" w14:textId="77777777" w:rsidTr="002F1F93">
        <w:tc>
          <w:tcPr>
            <w:tcW w:w="337" w:type="pct"/>
            <w:vMerge/>
          </w:tcPr>
          <w:p w14:paraId="698703B7" w14:textId="77777777" w:rsidR="001C43CC" w:rsidRPr="001C43CC" w:rsidRDefault="001C43CC" w:rsidP="001C43CC">
            <w:pPr>
              <w:rPr>
                <w:rFonts w:ascii="Arial" w:eastAsia="Aptos" w:hAnsi="Arial"/>
                <w:sz w:val="18"/>
                <w:szCs w:val="18"/>
              </w:rPr>
            </w:pPr>
          </w:p>
        </w:tc>
        <w:tc>
          <w:tcPr>
            <w:tcW w:w="323" w:type="pct"/>
            <w:vMerge/>
          </w:tcPr>
          <w:p w14:paraId="7BA6725F" w14:textId="77777777" w:rsidR="001C43CC" w:rsidRPr="001C43CC" w:rsidRDefault="001C43CC" w:rsidP="001C43CC">
            <w:pPr>
              <w:rPr>
                <w:rFonts w:ascii="Arial" w:eastAsia="Aptos" w:hAnsi="Arial"/>
                <w:sz w:val="18"/>
                <w:szCs w:val="18"/>
              </w:rPr>
            </w:pPr>
          </w:p>
        </w:tc>
        <w:tc>
          <w:tcPr>
            <w:tcW w:w="668" w:type="pct"/>
            <w:vMerge/>
          </w:tcPr>
          <w:p w14:paraId="3B7EA01F" w14:textId="77777777" w:rsidR="001C43CC" w:rsidRPr="001C43CC" w:rsidRDefault="001C43CC" w:rsidP="001C43CC">
            <w:pPr>
              <w:rPr>
                <w:rFonts w:ascii="Arial" w:eastAsia="Aptos" w:hAnsi="Arial"/>
                <w:sz w:val="18"/>
                <w:szCs w:val="18"/>
              </w:rPr>
            </w:pPr>
          </w:p>
        </w:tc>
        <w:tc>
          <w:tcPr>
            <w:tcW w:w="930" w:type="pct"/>
          </w:tcPr>
          <w:p w14:paraId="03D1979D"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 – miasto</w:t>
            </w:r>
          </w:p>
        </w:tc>
        <w:tc>
          <w:tcPr>
            <w:tcW w:w="712" w:type="pct"/>
          </w:tcPr>
          <w:p w14:paraId="1AB2070D"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3AC54D39"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średniowiecze od XIII w., okres nowożytny</w:t>
            </w:r>
          </w:p>
        </w:tc>
        <w:tc>
          <w:tcPr>
            <w:tcW w:w="1077" w:type="pct"/>
          </w:tcPr>
          <w:p w14:paraId="3E3052D5"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1586C9ED" w14:textId="77777777" w:rsidTr="002F1F93">
        <w:trPr>
          <w:trHeight w:val="401"/>
        </w:trPr>
        <w:tc>
          <w:tcPr>
            <w:tcW w:w="337" w:type="pct"/>
            <w:vMerge/>
          </w:tcPr>
          <w:p w14:paraId="4CFD356E" w14:textId="77777777" w:rsidR="001C43CC" w:rsidRPr="001C43CC" w:rsidRDefault="001C43CC" w:rsidP="001C43CC">
            <w:pPr>
              <w:rPr>
                <w:rFonts w:ascii="Arial" w:eastAsia="Aptos" w:hAnsi="Arial"/>
                <w:sz w:val="18"/>
                <w:szCs w:val="18"/>
              </w:rPr>
            </w:pPr>
          </w:p>
        </w:tc>
        <w:tc>
          <w:tcPr>
            <w:tcW w:w="323" w:type="pct"/>
          </w:tcPr>
          <w:p w14:paraId="28F7A257"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14</w:t>
            </w:r>
          </w:p>
        </w:tc>
        <w:tc>
          <w:tcPr>
            <w:tcW w:w="668" w:type="pct"/>
          </w:tcPr>
          <w:p w14:paraId="3F1BB43B"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52#</w:t>
            </w:r>
          </w:p>
        </w:tc>
        <w:tc>
          <w:tcPr>
            <w:tcW w:w="930" w:type="pct"/>
          </w:tcPr>
          <w:p w14:paraId="24DDFFF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cmentarzysko</w:t>
            </w:r>
          </w:p>
        </w:tc>
        <w:tc>
          <w:tcPr>
            <w:tcW w:w="712" w:type="pct"/>
          </w:tcPr>
          <w:p w14:paraId="73B294D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przeworska</w:t>
            </w:r>
          </w:p>
        </w:tc>
        <w:tc>
          <w:tcPr>
            <w:tcW w:w="953" w:type="pct"/>
          </w:tcPr>
          <w:p w14:paraId="250475E3"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późny okres lateński – okres wpływów rzymskich</w:t>
            </w:r>
          </w:p>
        </w:tc>
        <w:tc>
          <w:tcPr>
            <w:tcW w:w="1077" w:type="pct"/>
          </w:tcPr>
          <w:p w14:paraId="372B5C75"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4C5955F1" w14:textId="77777777" w:rsidTr="002F1F93">
        <w:tc>
          <w:tcPr>
            <w:tcW w:w="337" w:type="pct"/>
            <w:vMerge/>
          </w:tcPr>
          <w:p w14:paraId="6EFD3F45" w14:textId="77777777" w:rsidR="001C43CC" w:rsidRPr="001C43CC" w:rsidRDefault="001C43CC" w:rsidP="001C43CC">
            <w:pPr>
              <w:rPr>
                <w:rFonts w:ascii="Arial" w:eastAsia="Aptos" w:hAnsi="Arial"/>
                <w:sz w:val="18"/>
                <w:szCs w:val="18"/>
              </w:rPr>
            </w:pPr>
          </w:p>
        </w:tc>
        <w:tc>
          <w:tcPr>
            <w:tcW w:w="323" w:type="pct"/>
          </w:tcPr>
          <w:p w14:paraId="0471206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15</w:t>
            </w:r>
          </w:p>
        </w:tc>
        <w:tc>
          <w:tcPr>
            <w:tcW w:w="668" w:type="pct"/>
          </w:tcPr>
          <w:p w14:paraId="02F5878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53</w:t>
            </w:r>
          </w:p>
        </w:tc>
        <w:tc>
          <w:tcPr>
            <w:tcW w:w="930" w:type="pct"/>
          </w:tcPr>
          <w:p w14:paraId="205C498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0F7D04C8"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4A2D1D2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tcPr>
          <w:p w14:paraId="3FC38F3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60CFD689" w14:textId="77777777" w:rsidTr="002F1F93">
        <w:tc>
          <w:tcPr>
            <w:tcW w:w="337" w:type="pct"/>
            <w:vMerge/>
          </w:tcPr>
          <w:p w14:paraId="1A42E428" w14:textId="77777777" w:rsidR="001C43CC" w:rsidRPr="001C43CC" w:rsidRDefault="001C43CC" w:rsidP="001C43CC">
            <w:pPr>
              <w:rPr>
                <w:rFonts w:ascii="Arial" w:eastAsia="Aptos" w:hAnsi="Arial"/>
                <w:sz w:val="18"/>
                <w:szCs w:val="18"/>
              </w:rPr>
            </w:pPr>
          </w:p>
        </w:tc>
        <w:tc>
          <w:tcPr>
            <w:tcW w:w="323" w:type="pct"/>
            <w:vMerge w:val="restart"/>
          </w:tcPr>
          <w:p w14:paraId="133791B3"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16</w:t>
            </w:r>
          </w:p>
        </w:tc>
        <w:tc>
          <w:tcPr>
            <w:tcW w:w="668" w:type="pct"/>
            <w:vMerge w:val="restart"/>
          </w:tcPr>
          <w:p w14:paraId="55DD3839"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54</w:t>
            </w:r>
          </w:p>
        </w:tc>
        <w:tc>
          <w:tcPr>
            <w:tcW w:w="930" w:type="pct"/>
          </w:tcPr>
          <w:p w14:paraId="22C2C56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ślad osadnictwa</w:t>
            </w:r>
          </w:p>
        </w:tc>
        <w:tc>
          <w:tcPr>
            <w:tcW w:w="712" w:type="pct"/>
          </w:tcPr>
          <w:p w14:paraId="251B4946"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22D6C1E5"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XII-XIII w.</w:t>
            </w:r>
          </w:p>
        </w:tc>
        <w:tc>
          <w:tcPr>
            <w:tcW w:w="1077" w:type="pct"/>
            <w:vMerge w:val="restart"/>
          </w:tcPr>
          <w:p w14:paraId="23D94243"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4F399FD8" w14:textId="77777777" w:rsidTr="002F1F93">
        <w:tc>
          <w:tcPr>
            <w:tcW w:w="337" w:type="pct"/>
            <w:vMerge/>
          </w:tcPr>
          <w:p w14:paraId="20662994" w14:textId="77777777" w:rsidR="001C43CC" w:rsidRPr="001C43CC" w:rsidRDefault="001C43CC" w:rsidP="001C43CC">
            <w:pPr>
              <w:rPr>
                <w:rFonts w:ascii="Arial" w:eastAsia="Aptos" w:hAnsi="Arial"/>
                <w:sz w:val="18"/>
                <w:szCs w:val="18"/>
              </w:rPr>
            </w:pPr>
          </w:p>
        </w:tc>
        <w:tc>
          <w:tcPr>
            <w:tcW w:w="323" w:type="pct"/>
            <w:vMerge/>
          </w:tcPr>
          <w:p w14:paraId="0A55C426" w14:textId="77777777" w:rsidR="001C43CC" w:rsidRPr="001C43CC" w:rsidRDefault="001C43CC" w:rsidP="001C43CC">
            <w:pPr>
              <w:rPr>
                <w:rFonts w:ascii="Arial" w:eastAsia="Aptos" w:hAnsi="Arial"/>
                <w:sz w:val="18"/>
                <w:szCs w:val="18"/>
              </w:rPr>
            </w:pPr>
          </w:p>
        </w:tc>
        <w:tc>
          <w:tcPr>
            <w:tcW w:w="668" w:type="pct"/>
            <w:vMerge/>
          </w:tcPr>
          <w:p w14:paraId="17528DD2" w14:textId="77777777" w:rsidR="001C43CC" w:rsidRPr="001C43CC" w:rsidRDefault="001C43CC" w:rsidP="001C43CC">
            <w:pPr>
              <w:rPr>
                <w:rFonts w:ascii="Arial" w:eastAsia="Aptos" w:hAnsi="Arial"/>
                <w:sz w:val="18"/>
                <w:szCs w:val="18"/>
              </w:rPr>
            </w:pPr>
          </w:p>
        </w:tc>
        <w:tc>
          <w:tcPr>
            <w:tcW w:w="930" w:type="pct"/>
          </w:tcPr>
          <w:p w14:paraId="5517649D"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7D7BC521"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10468AFD"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vMerge/>
          </w:tcPr>
          <w:p w14:paraId="7D4EB318" w14:textId="77777777" w:rsidR="001C43CC" w:rsidRPr="001C43CC" w:rsidRDefault="001C43CC" w:rsidP="001C43CC">
            <w:pPr>
              <w:rPr>
                <w:rFonts w:ascii="Arial" w:eastAsia="Aptos" w:hAnsi="Arial"/>
                <w:sz w:val="18"/>
                <w:szCs w:val="18"/>
              </w:rPr>
            </w:pPr>
          </w:p>
        </w:tc>
      </w:tr>
      <w:tr w:rsidR="001C43CC" w:rsidRPr="001C43CC" w14:paraId="1BD271C9" w14:textId="77777777" w:rsidTr="002F1F93">
        <w:tc>
          <w:tcPr>
            <w:tcW w:w="337" w:type="pct"/>
            <w:vMerge/>
          </w:tcPr>
          <w:p w14:paraId="70B612AF" w14:textId="77777777" w:rsidR="001C43CC" w:rsidRPr="001C43CC" w:rsidRDefault="001C43CC" w:rsidP="001C43CC">
            <w:pPr>
              <w:rPr>
                <w:rFonts w:ascii="Arial" w:eastAsia="Aptos" w:hAnsi="Arial"/>
                <w:sz w:val="18"/>
                <w:szCs w:val="18"/>
              </w:rPr>
            </w:pPr>
          </w:p>
        </w:tc>
        <w:tc>
          <w:tcPr>
            <w:tcW w:w="323" w:type="pct"/>
          </w:tcPr>
          <w:p w14:paraId="13F7AF06"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17</w:t>
            </w:r>
          </w:p>
        </w:tc>
        <w:tc>
          <w:tcPr>
            <w:tcW w:w="668" w:type="pct"/>
          </w:tcPr>
          <w:p w14:paraId="20023EF1"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55</w:t>
            </w:r>
          </w:p>
        </w:tc>
        <w:tc>
          <w:tcPr>
            <w:tcW w:w="930" w:type="pct"/>
          </w:tcPr>
          <w:p w14:paraId="11355B27"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46F6921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7C4FCC5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tcPr>
          <w:p w14:paraId="1C5FA1E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6FC18EBB" w14:textId="77777777" w:rsidTr="002F1F93">
        <w:tc>
          <w:tcPr>
            <w:tcW w:w="337" w:type="pct"/>
            <w:vMerge/>
          </w:tcPr>
          <w:p w14:paraId="7363EA35" w14:textId="77777777" w:rsidR="001C43CC" w:rsidRPr="001C43CC" w:rsidRDefault="001C43CC" w:rsidP="001C43CC">
            <w:pPr>
              <w:rPr>
                <w:rFonts w:ascii="Arial" w:eastAsia="Aptos" w:hAnsi="Arial"/>
                <w:sz w:val="18"/>
                <w:szCs w:val="18"/>
              </w:rPr>
            </w:pPr>
          </w:p>
        </w:tc>
        <w:tc>
          <w:tcPr>
            <w:tcW w:w="323" w:type="pct"/>
          </w:tcPr>
          <w:p w14:paraId="5B1CEA5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18</w:t>
            </w:r>
          </w:p>
        </w:tc>
        <w:tc>
          <w:tcPr>
            <w:tcW w:w="668" w:type="pct"/>
          </w:tcPr>
          <w:p w14:paraId="7F55F106"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56</w:t>
            </w:r>
          </w:p>
        </w:tc>
        <w:tc>
          <w:tcPr>
            <w:tcW w:w="930" w:type="pct"/>
          </w:tcPr>
          <w:p w14:paraId="1F0C7DF3"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3D48960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24B0D168"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tcPr>
          <w:p w14:paraId="2E5E391B"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17600070" w14:textId="77777777" w:rsidTr="002F1F93">
        <w:tc>
          <w:tcPr>
            <w:tcW w:w="337" w:type="pct"/>
            <w:vMerge/>
          </w:tcPr>
          <w:p w14:paraId="6F8D9889" w14:textId="77777777" w:rsidR="001C43CC" w:rsidRPr="001C43CC" w:rsidRDefault="001C43CC" w:rsidP="001C43CC">
            <w:pPr>
              <w:rPr>
                <w:rFonts w:ascii="Arial" w:eastAsia="Aptos" w:hAnsi="Arial"/>
                <w:sz w:val="18"/>
                <w:szCs w:val="18"/>
              </w:rPr>
            </w:pPr>
          </w:p>
        </w:tc>
        <w:tc>
          <w:tcPr>
            <w:tcW w:w="323" w:type="pct"/>
          </w:tcPr>
          <w:p w14:paraId="2621C2A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19</w:t>
            </w:r>
          </w:p>
        </w:tc>
        <w:tc>
          <w:tcPr>
            <w:tcW w:w="668" w:type="pct"/>
          </w:tcPr>
          <w:p w14:paraId="7836008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57</w:t>
            </w:r>
          </w:p>
        </w:tc>
        <w:tc>
          <w:tcPr>
            <w:tcW w:w="930" w:type="pct"/>
          </w:tcPr>
          <w:p w14:paraId="4ABFE05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3E0D34CE"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1BAF9137"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tcPr>
          <w:p w14:paraId="39629E4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2D705299" w14:textId="77777777" w:rsidTr="002F1F93">
        <w:tc>
          <w:tcPr>
            <w:tcW w:w="337" w:type="pct"/>
            <w:vMerge/>
          </w:tcPr>
          <w:p w14:paraId="58FD83F4" w14:textId="77777777" w:rsidR="001C43CC" w:rsidRPr="001C43CC" w:rsidRDefault="001C43CC" w:rsidP="001C43CC">
            <w:pPr>
              <w:rPr>
                <w:rFonts w:ascii="Arial" w:eastAsia="Aptos" w:hAnsi="Arial"/>
                <w:sz w:val="18"/>
                <w:szCs w:val="18"/>
              </w:rPr>
            </w:pPr>
          </w:p>
        </w:tc>
        <w:tc>
          <w:tcPr>
            <w:tcW w:w="323" w:type="pct"/>
            <w:vMerge w:val="restart"/>
          </w:tcPr>
          <w:p w14:paraId="10BC1B7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20</w:t>
            </w:r>
          </w:p>
        </w:tc>
        <w:tc>
          <w:tcPr>
            <w:tcW w:w="668" w:type="pct"/>
            <w:vMerge w:val="restart"/>
          </w:tcPr>
          <w:p w14:paraId="1B77107B"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58</w:t>
            </w:r>
          </w:p>
        </w:tc>
        <w:tc>
          <w:tcPr>
            <w:tcW w:w="930" w:type="pct"/>
          </w:tcPr>
          <w:p w14:paraId="41C00D8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7FD3115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5F4DEE28"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tcPr>
          <w:p w14:paraId="4BB6588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3DC4A1B8" w14:textId="77777777" w:rsidTr="002F1F93">
        <w:tc>
          <w:tcPr>
            <w:tcW w:w="337" w:type="pct"/>
            <w:vMerge/>
          </w:tcPr>
          <w:p w14:paraId="491D7998" w14:textId="77777777" w:rsidR="001C43CC" w:rsidRPr="001C43CC" w:rsidRDefault="001C43CC" w:rsidP="001C43CC">
            <w:pPr>
              <w:rPr>
                <w:rFonts w:ascii="Arial" w:eastAsia="Aptos" w:hAnsi="Arial"/>
                <w:sz w:val="18"/>
                <w:szCs w:val="18"/>
              </w:rPr>
            </w:pPr>
          </w:p>
        </w:tc>
        <w:tc>
          <w:tcPr>
            <w:tcW w:w="323" w:type="pct"/>
            <w:vMerge/>
          </w:tcPr>
          <w:p w14:paraId="0ACE9709" w14:textId="77777777" w:rsidR="001C43CC" w:rsidRPr="001C43CC" w:rsidRDefault="001C43CC" w:rsidP="001C43CC">
            <w:pPr>
              <w:rPr>
                <w:rFonts w:ascii="Arial" w:eastAsia="Aptos" w:hAnsi="Arial"/>
                <w:sz w:val="18"/>
                <w:szCs w:val="18"/>
              </w:rPr>
            </w:pPr>
          </w:p>
        </w:tc>
        <w:tc>
          <w:tcPr>
            <w:tcW w:w="668" w:type="pct"/>
            <w:vMerge/>
          </w:tcPr>
          <w:p w14:paraId="3284ED71" w14:textId="77777777" w:rsidR="001C43CC" w:rsidRPr="001C43CC" w:rsidRDefault="001C43CC" w:rsidP="001C43CC">
            <w:pPr>
              <w:rPr>
                <w:rFonts w:ascii="Arial" w:eastAsia="Aptos" w:hAnsi="Arial"/>
                <w:sz w:val="18"/>
                <w:szCs w:val="18"/>
              </w:rPr>
            </w:pPr>
          </w:p>
        </w:tc>
        <w:tc>
          <w:tcPr>
            <w:tcW w:w="930" w:type="pct"/>
          </w:tcPr>
          <w:p w14:paraId="3095D23B"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7EAEF487"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18E7C9BE"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XVI-XVIII w.</w:t>
            </w:r>
          </w:p>
        </w:tc>
        <w:tc>
          <w:tcPr>
            <w:tcW w:w="1077" w:type="pct"/>
          </w:tcPr>
          <w:p w14:paraId="0F334AAE"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507DF6EB" w14:textId="77777777" w:rsidTr="002F1F93">
        <w:tc>
          <w:tcPr>
            <w:tcW w:w="337" w:type="pct"/>
            <w:vMerge/>
          </w:tcPr>
          <w:p w14:paraId="3B7CE5A3" w14:textId="77777777" w:rsidR="001C43CC" w:rsidRPr="001C43CC" w:rsidRDefault="001C43CC" w:rsidP="001C43CC">
            <w:pPr>
              <w:rPr>
                <w:rFonts w:ascii="Arial" w:eastAsia="Aptos" w:hAnsi="Arial"/>
                <w:sz w:val="18"/>
                <w:szCs w:val="18"/>
              </w:rPr>
            </w:pPr>
          </w:p>
        </w:tc>
        <w:tc>
          <w:tcPr>
            <w:tcW w:w="323" w:type="pct"/>
          </w:tcPr>
          <w:p w14:paraId="4182773B"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21</w:t>
            </w:r>
          </w:p>
        </w:tc>
        <w:tc>
          <w:tcPr>
            <w:tcW w:w="668" w:type="pct"/>
          </w:tcPr>
          <w:p w14:paraId="4524E42E"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59</w:t>
            </w:r>
          </w:p>
        </w:tc>
        <w:tc>
          <w:tcPr>
            <w:tcW w:w="930" w:type="pct"/>
          </w:tcPr>
          <w:p w14:paraId="3352991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02C711A6"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29FCB31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tcPr>
          <w:p w14:paraId="5E6E81F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20BF28AE" w14:textId="77777777" w:rsidTr="002F1F93">
        <w:trPr>
          <w:trHeight w:val="67"/>
        </w:trPr>
        <w:tc>
          <w:tcPr>
            <w:tcW w:w="337" w:type="pct"/>
            <w:vMerge/>
          </w:tcPr>
          <w:p w14:paraId="0B7662B3" w14:textId="77777777" w:rsidR="001C43CC" w:rsidRPr="001C43CC" w:rsidRDefault="001C43CC" w:rsidP="001C43CC">
            <w:pPr>
              <w:rPr>
                <w:rFonts w:ascii="Arial" w:eastAsia="Aptos" w:hAnsi="Arial"/>
                <w:sz w:val="18"/>
                <w:szCs w:val="18"/>
              </w:rPr>
            </w:pPr>
          </w:p>
        </w:tc>
        <w:tc>
          <w:tcPr>
            <w:tcW w:w="323" w:type="pct"/>
          </w:tcPr>
          <w:p w14:paraId="57B531E3"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22</w:t>
            </w:r>
          </w:p>
        </w:tc>
        <w:tc>
          <w:tcPr>
            <w:tcW w:w="668" w:type="pct"/>
          </w:tcPr>
          <w:p w14:paraId="5D47A888"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60</w:t>
            </w:r>
          </w:p>
        </w:tc>
        <w:tc>
          <w:tcPr>
            <w:tcW w:w="930" w:type="pct"/>
          </w:tcPr>
          <w:p w14:paraId="211945C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61975529"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łużycka</w:t>
            </w:r>
          </w:p>
        </w:tc>
        <w:tc>
          <w:tcPr>
            <w:tcW w:w="953" w:type="pct"/>
          </w:tcPr>
          <w:p w14:paraId="05AAECA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okres halsztacki CD</w:t>
            </w:r>
          </w:p>
        </w:tc>
        <w:tc>
          <w:tcPr>
            <w:tcW w:w="1077" w:type="pct"/>
          </w:tcPr>
          <w:p w14:paraId="09446ABA"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743B2FDF" w14:textId="77777777" w:rsidTr="002F1F93">
        <w:trPr>
          <w:trHeight w:val="67"/>
        </w:trPr>
        <w:tc>
          <w:tcPr>
            <w:tcW w:w="337" w:type="pct"/>
            <w:vMerge/>
          </w:tcPr>
          <w:p w14:paraId="60885D25" w14:textId="77777777" w:rsidR="001C43CC" w:rsidRPr="001C43CC" w:rsidRDefault="001C43CC" w:rsidP="001C43CC">
            <w:pPr>
              <w:rPr>
                <w:rFonts w:ascii="Arial" w:eastAsia="Aptos" w:hAnsi="Arial"/>
                <w:sz w:val="18"/>
                <w:szCs w:val="18"/>
              </w:rPr>
            </w:pPr>
          </w:p>
        </w:tc>
        <w:tc>
          <w:tcPr>
            <w:tcW w:w="323" w:type="pct"/>
          </w:tcPr>
          <w:p w14:paraId="6A6A4EA6"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23</w:t>
            </w:r>
          </w:p>
        </w:tc>
        <w:tc>
          <w:tcPr>
            <w:tcW w:w="668" w:type="pct"/>
          </w:tcPr>
          <w:p w14:paraId="0B5819F6"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61</w:t>
            </w:r>
          </w:p>
        </w:tc>
        <w:tc>
          <w:tcPr>
            <w:tcW w:w="930" w:type="pct"/>
          </w:tcPr>
          <w:p w14:paraId="4DE8BC2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7487BA99"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160E7EE3"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tcPr>
          <w:p w14:paraId="45269551"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060E301E" w14:textId="77777777" w:rsidTr="002F1F93">
        <w:tc>
          <w:tcPr>
            <w:tcW w:w="337" w:type="pct"/>
            <w:vMerge/>
          </w:tcPr>
          <w:p w14:paraId="1DA869FC" w14:textId="77777777" w:rsidR="001C43CC" w:rsidRPr="001C43CC" w:rsidRDefault="001C43CC" w:rsidP="001C43CC">
            <w:pPr>
              <w:rPr>
                <w:rFonts w:ascii="Arial" w:eastAsia="Aptos" w:hAnsi="Arial"/>
                <w:sz w:val="18"/>
                <w:szCs w:val="18"/>
              </w:rPr>
            </w:pPr>
          </w:p>
        </w:tc>
        <w:tc>
          <w:tcPr>
            <w:tcW w:w="323" w:type="pct"/>
            <w:vMerge w:val="restart"/>
          </w:tcPr>
          <w:p w14:paraId="60F6B8A5"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24</w:t>
            </w:r>
          </w:p>
        </w:tc>
        <w:tc>
          <w:tcPr>
            <w:tcW w:w="668" w:type="pct"/>
            <w:vMerge w:val="restart"/>
          </w:tcPr>
          <w:p w14:paraId="7416727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62</w:t>
            </w:r>
          </w:p>
        </w:tc>
        <w:tc>
          <w:tcPr>
            <w:tcW w:w="930" w:type="pct"/>
          </w:tcPr>
          <w:p w14:paraId="1C317DD2"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ślad osadnictwa</w:t>
            </w:r>
          </w:p>
        </w:tc>
        <w:tc>
          <w:tcPr>
            <w:tcW w:w="712" w:type="pct"/>
          </w:tcPr>
          <w:p w14:paraId="31B4A54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pucharów lejkowatych</w:t>
            </w:r>
          </w:p>
        </w:tc>
        <w:tc>
          <w:tcPr>
            <w:tcW w:w="953" w:type="pct"/>
          </w:tcPr>
          <w:p w14:paraId="7A34586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neolit</w:t>
            </w:r>
          </w:p>
        </w:tc>
        <w:tc>
          <w:tcPr>
            <w:tcW w:w="1077" w:type="pct"/>
            <w:vMerge w:val="restart"/>
          </w:tcPr>
          <w:p w14:paraId="45310EB6"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6817CD99" w14:textId="77777777" w:rsidTr="002F1F93">
        <w:tc>
          <w:tcPr>
            <w:tcW w:w="337" w:type="pct"/>
            <w:vMerge/>
          </w:tcPr>
          <w:p w14:paraId="695893C3" w14:textId="77777777" w:rsidR="001C43CC" w:rsidRPr="001C43CC" w:rsidRDefault="001C43CC" w:rsidP="001C43CC">
            <w:pPr>
              <w:rPr>
                <w:rFonts w:ascii="Arial" w:eastAsia="Aptos" w:hAnsi="Arial"/>
                <w:sz w:val="18"/>
                <w:szCs w:val="18"/>
              </w:rPr>
            </w:pPr>
          </w:p>
        </w:tc>
        <w:tc>
          <w:tcPr>
            <w:tcW w:w="323" w:type="pct"/>
            <w:vMerge/>
          </w:tcPr>
          <w:p w14:paraId="062987C5" w14:textId="77777777" w:rsidR="001C43CC" w:rsidRPr="001C43CC" w:rsidRDefault="001C43CC" w:rsidP="001C43CC">
            <w:pPr>
              <w:rPr>
                <w:rFonts w:ascii="Arial" w:eastAsia="Aptos" w:hAnsi="Arial"/>
                <w:sz w:val="18"/>
                <w:szCs w:val="18"/>
              </w:rPr>
            </w:pPr>
          </w:p>
        </w:tc>
        <w:tc>
          <w:tcPr>
            <w:tcW w:w="668" w:type="pct"/>
            <w:vMerge/>
          </w:tcPr>
          <w:p w14:paraId="024A4193" w14:textId="77777777" w:rsidR="001C43CC" w:rsidRPr="001C43CC" w:rsidRDefault="001C43CC" w:rsidP="001C43CC">
            <w:pPr>
              <w:rPr>
                <w:rFonts w:ascii="Arial" w:eastAsia="Aptos" w:hAnsi="Arial"/>
                <w:sz w:val="18"/>
                <w:szCs w:val="18"/>
              </w:rPr>
            </w:pPr>
          </w:p>
        </w:tc>
        <w:tc>
          <w:tcPr>
            <w:tcW w:w="930" w:type="pct"/>
          </w:tcPr>
          <w:p w14:paraId="75C24FE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3A81721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łużycka</w:t>
            </w:r>
          </w:p>
        </w:tc>
        <w:tc>
          <w:tcPr>
            <w:tcW w:w="953" w:type="pct"/>
          </w:tcPr>
          <w:p w14:paraId="1303E834"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III-V EB</w:t>
            </w:r>
          </w:p>
        </w:tc>
        <w:tc>
          <w:tcPr>
            <w:tcW w:w="1077" w:type="pct"/>
            <w:vMerge/>
          </w:tcPr>
          <w:p w14:paraId="17EFDDAC" w14:textId="77777777" w:rsidR="001C43CC" w:rsidRPr="001C43CC" w:rsidRDefault="001C43CC" w:rsidP="001C43CC">
            <w:pPr>
              <w:rPr>
                <w:rFonts w:ascii="Arial" w:eastAsia="Aptos" w:hAnsi="Arial"/>
                <w:sz w:val="18"/>
                <w:szCs w:val="18"/>
              </w:rPr>
            </w:pPr>
          </w:p>
        </w:tc>
      </w:tr>
      <w:tr w:rsidR="001C43CC" w:rsidRPr="001C43CC" w14:paraId="55884BBD" w14:textId="77777777" w:rsidTr="002F1F93">
        <w:tc>
          <w:tcPr>
            <w:tcW w:w="337" w:type="pct"/>
            <w:vMerge/>
          </w:tcPr>
          <w:p w14:paraId="743756AC" w14:textId="77777777" w:rsidR="001C43CC" w:rsidRPr="001C43CC" w:rsidRDefault="001C43CC" w:rsidP="001C43CC">
            <w:pPr>
              <w:rPr>
                <w:rFonts w:ascii="Arial" w:eastAsia="Aptos" w:hAnsi="Arial"/>
                <w:sz w:val="18"/>
                <w:szCs w:val="18"/>
              </w:rPr>
            </w:pPr>
          </w:p>
        </w:tc>
        <w:tc>
          <w:tcPr>
            <w:tcW w:w="323" w:type="pct"/>
            <w:vMerge/>
          </w:tcPr>
          <w:p w14:paraId="0A04FA80" w14:textId="77777777" w:rsidR="001C43CC" w:rsidRPr="001C43CC" w:rsidRDefault="001C43CC" w:rsidP="001C43CC">
            <w:pPr>
              <w:rPr>
                <w:rFonts w:ascii="Arial" w:eastAsia="Aptos" w:hAnsi="Arial"/>
                <w:sz w:val="18"/>
                <w:szCs w:val="18"/>
              </w:rPr>
            </w:pPr>
          </w:p>
        </w:tc>
        <w:tc>
          <w:tcPr>
            <w:tcW w:w="668" w:type="pct"/>
            <w:vMerge/>
          </w:tcPr>
          <w:p w14:paraId="7C0AB745" w14:textId="77777777" w:rsidR="001C43CC" w:rsidRPr="001C43CC" w:rsidRDefault="001C43CC" w:rsidP="001C43CC">
            <w:pPr>
              <w:rPr>
                <w:rFonts w:ascii="Arial" w:eastAsia="Aptos" w:hAnsi="Arial"/>
                <w:sz w:val="18"/>
                <w:szCs w:val="18"/>
              </w:rPr>
            </w:pPr>
          </w:p>
        </w:tc>
        <w:tc>
          <w:tcPr>
            <w:tcW w:w="930" w:type="pct"/>
          </w:tcPr>
          <w:p w14:paraId="4225C9CD"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3EBBA181"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3F2F9825"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vMerge/>
          </w:tcPr>
          <w:p w14:paraId="1FECABD2" w14:textId="77777777" w:rsidR="001C43CC" w:rsidRPr="001C43CC" w:rsidRDefault="001C43CC" w:rsidP="001C43CC">
            <w:pPr>
              <w:rPr>
                <w:rFonts w:ascii="Arial" w:eastAsia="Aptos" w:hAnsi="Arial"/>
                <w:sz w:val="18"/>
                <w:szCs w:val="18"/>
              </w:rPr>
            </w:pPr>
          </w:p>
        </w:tc>
      </w:tr>
      <w:tr w:rsidR="001C43CC" w:rsidRPr="001C43CC" w14:paraId="2EB2D510" w14:textId="77777777" w:rsidTr="002F1F93">
        <w:tc>
          <w:tcPr>
            <w:tcW w:w="337" w:type="pct"/>
            <w:vMerge/>
          </w:tcPr>
          <w:p w14:paraId="68CE7131" w14:textId="77777777" w:rsidR="001C43CC" w:rsidRPr="001C43CC" w:rsidRDefault="001C43CC" w:rsidP="001C43CC">
            <w:pPr>
              <w:rPr>
                <w:rFonts w:ascii="Arial" w:eastAsia="Aptos" w:hAnsi="Arial"/>
                <w:sz w:val="18"/>
                <w:szCs w:val="18"/>
              </w:rPr>
            </w:pPr>
          </w:p>
        </w:tc>
        <w:tc>
          <w:tcPr>
            <w:tcW w:w="323" w:type="pct"/>
            <w:vMerge w:val="restart"/>
          </w:tcPr>
          <w:p w14:paraId="52D95558"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25</w:t>
            </w:r>
          </w:p>
        </w:tc>
        <w:tc>
          <w:tcPr>
            <w:tcW w:w="668" w:type="pct"/>
            <w:vMerge w:val="restart"/>
          </w:tcPr>
          <w:p w14:paraId="76ABE410"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63</w:t>
            </w:r>
          </w:p>
        </w:tc>
        <w:tc>
          <w:tcPr>
            <w:tcW w:w="930" w:type="pct"/>
          </w:tcPr>
          <w:p w14:paraId="3B592483"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65DA823D"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łużycka</w:t>
            </w:r>
          </w:p>
        </w:tc>
        <w:tc>
          <w:tcPr>
            <w:tcW w:w="953" w:type="pct"/>
          </w:tcPr>
          <w:p w14:paraId="0AC35766"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III-V EB</w:t>
            </w:r>
          </w:p>
        </w:tc>
        <w:tc>
          <w:tcPr>
            <w:tcW w:w="1077" w:type="pct"/>
            <w:vMerge w:val="restart"/>
          </w:tcPr>
          <w:p w14:paraId="02FC937D"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r>
      <w:tr w:rsidR="001C43CC" w:rsidRPr="001C43CC" w14:paraId="17CA5FD5" w14:textId="77777777" w:rsidTr="002F1F93">
        <w:tc>
          <w:tcPr>
            <w:tcW w:w="337" w:type="pct"/>
            <w:vMerge/>
          </w:tcPr>
          <w:p w14:paraId="1DA49890" w14:textId="77777777" w:rsidR="001C43CC" w:rsidRPr="001C43CC" w:rsidRDefault="001C43CC" w:rsidP="001C43CC">
            <w:pPr>
              <w:rPr>
                <w:rFonts w:ascii="Arial" w:eastAsia="Aptos" w:hAnsi="Arial"/>
                <w:sz w:val="18"/>
                <w:szCs w:val="18"/>
              </w:rPr>
            </w:pPr>
          </w:p>
        </w:tc>
        <w:tc>
          <w:tcPr>
            <w:tcW w:w="323" w:type="pct"/>
            <w:vMerge/>
          </w:tcPr>
          <w:p w14:paraId="4E7D9D4F" w14:textId="77777777" w:rsidR="001C43CC" w:rsidRPr="001C43CC" w:rsidRDefault="001C43CC" w:rsidP="001C43CC">
            <w:pPr>
              <w:rPr>
                <w:rFonts w:ascii="Arial" w:eastAsia="Aptos" w:hAnsi="Arial"/>
                <w:sz w:val="18"/>
                <w:szCs w:val="18"/>
              </w:rPr>
            </w:pPr>
          </w:p>
        </w:tc>
        <w:tc>
          <w:tcPr>
            <w:tcW w:w="668" w:type="pct"/>
            <w:vMerge/>
          </w:tcPr>
          <w:p w14:paraId="4408C71A" w14:textId="77777777" w:rsidR="001C43CC" w:rsidRPr="001C43CC" w:rsidRDefault="001C43CC" w:rsidP="001C43CC">
            <w:pPr>
              <w:rPr>
                <w:rFonts w:ascii="Arial" w:eastAsia="Aptos" w:hAnsi="Arial"/>
                <w:sz w:val="18"/>
                <w:szCs w:val="18"/>
              </w:rPr>
            </w:pPr>
          </w:p>
        </w:tc>
        <w:tc>
          <w:tcPr>
            <w:tcW w:w="930" w:type="pct"/>
          </w:tcPr>
          <w:p w14:paraId="1FCAFD66"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4967FA6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34FF5FFF"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X-XI w.</w:t>
            </w:r>
          </w:p>
        </w:tc>
        <w:tc>
          <w:tcPr>
            <w:tcW w:w="1077" w:type="pct"/>
            <w:vMerge/>
          </w:tcPr>
          <w:p w14:paraId="44129426" w14:textId="77777777" w:rsidR="001C43CC" w:rsidRPr="001C43CC" w:rsidRDefault="001C43CC" w:rsidP="001C43CC">
            <w:pPr>
              <w:rPr>
                <w:rFonts w:ascii="Arial" w:eastAsia="Aptos" w:hAnsi="Arial"/>
                <w:sz w:val="18"/>
                <w:szCs w:val="18"/>
              </w:rPr>
            </w:pPr>
          </w:p>
        </w:tc>
      </w:tr>
      <w:tr w:rsidR="001C43CC" w:rsidRPr="001C43CC" w14:paraId="5138F786" w14:textId="77777777" w:rsidTr="002F1F93">
        <w:tc>
          <w:tcPr>
            <w:tcW w:w="337" w:type="pct"/>
            <w:vMerge/>
          </w:tcPr>
          <w:p w14:paraId="49CB22AE" w14:textId="77777777" w:rsidR="001C43CC" w:rsidRPr="001C43CC" w:rsidRDefault="001C43CC" w:rsidP="001C43CC">
            <w:pPr>
              <w:rPr>
                <w:rFonts w:ascii="Arial" w:eastAsia="Aptos" w:hAnsi="Arial"/>
                <w:sz w:val="18"/>
                <w:szCs w:val="18"/>
              </w:rPr>
            </w:pPr>
          </w:p>
        </w:tc>
        <w:tc>
          <w:tcPr>
            <w:tcW w:w="323" w:type="pct"/>
            <w:vMerge/>
          </w:tcPr>
          <w:p w14:paraId="10FE3ED0" w14:textId="77777777" w:rsidR="001C43CC" w:rsidRPr="001C43CC" w:rsidRDefault="001C43CC" w:rsidP="001C43CC">
            <w:pPr>
              <w:rPr>
                <w:rFonts w:ascii="Arial" w:eastAsia="Aptos" w:hAnsi="Arial"/>
                <w:sz w:val="18"/>
                <w:szCs w:val="18"/>
              </w:rPr>
            </w:pPr>
          </w:p>
        </w:tc>
        <w:tc>
          <w:tcPr>
            <w:tcW w:w="668" w:type="pct"/>
            <w:vMerge/>
          </w:tcPr>
          <w:p w14:paraId="04BC5DA0" w14:textId="77777777" w:rsidR="001C43CC" w:rsidRPr="001C43CC" w:rsidRDefault="001C43CC" w:rsidP="001C43CC">
            <w:pPr>
              <w:rPr>
                <w:rFonts w:ascii="Arial" w:eastAsia="Aptos" w:hAnsi="Arial"/>
                <w:sz w:val="18"/>
                <w:szCs w:val="18"/>
              </w:rPr>
            </w:pPr>
          </w:p>
        </w:tc>
        <w:tc>
          <w:tcPr>
            <w:tcW w:w="930" w:type="pct"/>
          </w:tcPr>
          <w:p w14:paraId="49606F1C"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osada</w:t>
            </w:r>
          </w:p>
        </w:tc>
        <w:tc>
          <w:tcPr>
            <w:tcW w:w="712" w:type="pct"/>
          </w:tcPr>
          <w:p w14:paraId="1393508E"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w:t>
            </w:r>
          </w:p>
        </w:tc>
        <w:tc>
          <w:tcPr>
            <w:tcW w:w="953" w:type="pct"/>
          </w:tcPr>
          <w:p w14:paraId="158600B9" w14:textId="77777777" w:rsidR="001C43CC" w:rsidRPr="001C43CC" w:rsidRDefault="001C43CC" w:rsidP="001C43CC">
            <w:pPr>
              <w:rPr>
                <w:rFonts w:ascii="Arial" w:eastAsia="Aptos" w:hAnsi="Arial"/>
                <w:sz w:val="18"/>
                <w:szCs w:val="18"/>
              </w:rPr>
            </w:pPr>
            <w:r w:rsidRPr="001C43CC">
              <w:rPr>
                <w:rFonts w:ascii="Arial" w:eastAsia="Aptos" w:hAnsi="Arial"/>
                <w:sz w:val="18"/>
                <w:szCs w:val="18"/>
              </w:rPr>
              <w:t>XIV-XV w.</w:t>
            </w:r>
          </w:p>
        </w:tc>
        <w:tc>
          <w:tcPr>
            <w:tcW w:w="1077" w:type="pct"/>
            <w:vMerge/>
          </w:tcPr>
          <w:p w14:paraId="50D68855" w14:textId="77777777" w:rsidR="001C43CC" w:rsidRPr="001C43CC" w:rsidRDefault="001C43CC" w:rsidP="001C43CC">
            <w:pPr>
              <w:rPr>
                <w:rFonts w:ascii="Arial" w:eastAsia="Aptos" w:hAnsi="Arial"/>
                <w:sz w:val="18"/>
                <w:szCs w:val="18"/>
              </w:rPr>
            </w:pPr>
          </w:p>
        </w:tc>
      </w:tr>
    </w:tbl>
    <w:p w14:paraId="117CB6EF" w14:textId="77777777" w:rsidR="001C43CC" w:rsidRPr="001C43CC" w:rsidRDefault="001C43CC" w:rsidP="001C43CC">
      <w:pPr>
        <w:spacing w:after="0" w:line="240" w:lineRule="auto"/>
        <w:rPr>
          <w:rFonts w:ascii="Arial" w:eastAsia="Aptos" w:hAnsi="Arial" w:cs="Arial"/>
          <w:kern w:val="2"/>
          <w:sz w:val="18"/>
          <w:szCs w:val="18"/>
          <w14:ligatures w14:val="standardContextual"/>
        </w:rPr>
      </w:pPr>
      <w:r w:rsidRPr="001C43CC">
        <w:rPr>
          <w:rFonts w:ascii="Arial" w:eastAsia="Aptos" w:hAnsi="Arial" w:cs="Arial"/>
          <w:kern w:val="2"/>
          <w:sz w:val="18"/>
          <w:szCs w:val="18"/>
          <w14:ligatures w14:val="standardContextual"/>
        </w:rPr>
        <w:t># stanowisko archiwalne o nieustalonej lokalizacji w terenie</w:t>
      </w:r>
    </w:p>
    <w:p w14:paraId="7882ADD6" w14:textId="77777777" w:rsidR="001C43CC" w:rsidRPr="001C43CC" w:rsidRDefault="001C43CC" w:rsidP="001C43CC">
      <w:pPr>
        <w:tabs>
          <w:tab w:val="left" w:pos="9781"/>
        </w:tabs>
        <w:spacing w:after="0" w:line="240" w:lineRule="auto"/>
        <w:rPr>
          <w:rFonts w:ascii="Arial" w:eastAsia="Aptos" w:hAnsi="Arial" w:cs="Arial"/>
          <w:kern w:val="2"/>
          <w:sz w:val="18"/>
          <w:szCs w:val="18"/>
          <w14:ligatures w14:val="standardContextual"/>
        </w:rPr>
      </w:pPr>
      <w:r w:rsidRPr="001C43CC">
        <w:rPr>
          <w:rFonts w:ascii="Arial" w:eastAsia="Aptos" w:hAnsi="Arial" w:cs="Arial"/>
          <w:kern w:val="2"/>
          <w:sz w:val="18"/>
          <w:szCs w:val="18"/>
          <w14:ligatures w14:val="standardContextual"/>
        </w:rPr>
        <w:t>## stanowisko archiwalne o ustalonej lokalizacji w terenie</w:t>
      </w:r>
    </w:p>
    <w:p w14:paraId="1408A158" w14:textId="77777777" w:rsidR="001C43CC" w:rsidRPr="00D8343E" w:rsidRDefault="001C43CC" w:rsidP="00D8343E">
      <w:pPr>
        <w:rPr>
          <w:rFonts w:ascii="Arial" w:eastAsia="Aptos" w:hAnsi="Arial" w:cs="Arial"/>
          <w:b/>
          <w:bCs/>
          <w:kern w:val="2"/>
          <w:sz w:val="18"/>
          <w:szCs w:val="18"/>
          <w14:ligatures w14:val="standardContextual"/>
        </w:rPr>
      </w:pPr>
    </w:p>
    <w:tbl>
      <w:tblPr>
        <w:tblStyle w:val="Tabela-Siatka25"/>
        <w:tblW w:w="5000" w:type="pct"/>
        <w:tblLook w:val="04A0" w:firstRow="1" w:lastRow="0" w:firstColumn="1" w:lastColumn="0" w:noHBand="0" w:noVBand="1"/>
      </w:tblPr>
      <w:tblGrid>
        <w:gridCol w:w="630"/>
        <w:gridCol w:w="566"/>
        <w:gridCol w:w="576"/>
        <w:gridCol w:w="672"/>
        <w:gridCol w:w="1589"/>
        <w:gridCol w:w="1386"/>
        <w:gridCol w:w="2289"/>
        <w:gridCol w:w="1327"/>
        <w:gridCol w:w="27"/>
      </w:tblGrid>
      <w:tr w:rsidR="00D8343E" w:rsidRPr="00D8343E" w14:paraId="7B2E87EA" w14:textId="77777777" w:rsidTr="00D8343E">
        <w:tc>
          <w:tcPr>
            <w:tcW w:w="5000" w:type="pct"/>
            <w:gridSpan w:val="9"/>
            <w:shd w:val="clear" w:color="auto" w:fill="BFBFBF"/>
          </w:tcPr>
          <w:p w14:paraId="11FB9277"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STANOWISKA ARCHEOLOGICZNE NA TERENIE GMINY</w:t>
            </w:r>
          </w:p>
        </w:tc>
      </w:tr>
      <w:tr w:rsidR="00D8343E" w:rsidRPr="00D8343E" w14:paraId="07FAC472" w14:textId="77777777" w:rsidTr="00D8343E">
        <w:trPr>
          <w:gridAfter w:val="1"/>
          <w:wAfter w:w="16" w:type="pct"/>
        </w:trPr>
        <w:tc>
          <w:tcPr>
            <w:tcW w:w="347" w:type="pct"/>
            <w:shd w:val="clear" w:color="auto" w:fill="D9D9D9"/>
            <w:vAlign w:val="center"/>
          </w:tcPr>
          <w:p w14:paraId="43210E0C"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Nr AZP</w:t>
            </w:r>
          </w:p>
        </w:tc>
        <w:tc>
          <w:tcPr>
            <w:tcW w:w="312" w:type="pct"/>
            <w:shd w:val="clear" w:color="auto" w:fill="D9D9D9"/>
            <w:vAlign w:val="center"/>
          </w:tcPr>
          <w:p w14:paraId="6624CDE1"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L.p.</w:t>
            </w:r>
          </w:p>
        </w:tc>
        <w:tc>
          <w:tcPr>
            <w:tcW w:w="318" w:type="pct"/>
            <w:shd w:val="clear" w:color="auto" w:fill="D9D9D9"/>
            <w:vAlign w:val="center"/>
          </w:tcPr>
          <w:p w14:paraId="2CFB23AE"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 xml:space="preserve">L.p. w </w:t>
            </w:r>
            <w:proofErr w:type="spellStart"/>
            <w:r w:rsidRPr="00D8343E">
              <w:rPr>
                <w:rFonts w:ascii="Arial" w:eastAsia="Aptos" w:hAnsi="Arial"/>
                <w:b/>
                <w:bCs/>
                <w:sz w:val="18"/>
                <w:szCs w:val="18"/>
              </w:rPr>
              <w:t>obr</w:t>
            </w:r>
            <w:proofErr w:type="spellEnd"/>
            <w:r w:rsidRPr="00D8343E">
              <w:rPr>
                <w:rFonts w:ascii="Arial" w:eastAsia="Aptos" w:hAnsi="Arial"/>
                <w:b/>
                <w:bCs/>
                <w:sz w:val="18"/>
                <w:szCs w:val="18"/>
              </w:rPr>
              <w:t>.</w:t>
            </w:r>
          </w:p>
        </w:tc>
        <w:tc>
          <w:tcPr>
            <w:tcW w:w="371" w:type="pct"/>
            <w:shd w:val="clear" w:color="auto" w:fill="D9D9D9"/>
            <w:vAlign w:val="center"/>
          </w:tcPr>
          <w:p w14:paraId="3994961D"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 xml:space="preserve">Nr stan. w </w:t>
            </w:r>
            <w:proofErr w:type="spellStart"/>
            <w:r w:rsidRPr="00D8343E">
              <w:rPr>
                <w:rFonts w:ascii="Arial" w:eastAsia="Aptos" w:hAnsi="Arial"/>
                <w:b/>
                <w:bCs/>
                <w:sz w:val="18"/>
                <w:szCs w:val="18"/>
              </w:rPr>
              <w:t>obr</w:t>
            </w:r>
            <w:proofErr w:type="spellEnd"/>
            <w:r w:rsidRPr="00D8343E">
              <w:rPr>
                <w:rFonts w:ascii="Arial" w:eastAsia="Aptos" w:hAnsi="Arial"/>
                <w:b/>
                <w:bCs/>
                <w:sz w:val="18"/>
                <w:szCs w:val="18"/>
              </w:rPr>
              <w:t>.</w:t>
            </w:r>
          </w:p>
        </w:tc>
        <w:tc>
          <w:tcPr>
            <w:tcW w:w="877" w:type="pct"/>
            <w:shd w:val="clear" w:color="auto" w:fill="D9D9D9"/>
            <w:vAlign w:val="center"/>
          </w:tcPr>
          <w:p w14:paraId="144FB074"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Funkcja</w:t>
            </w:r>
          </w:p>
        </w:tc>
        <w:tc>
          <w:tcPr>
            <w:tcW w:w="765" w:type="pct"/>
            <w:shd w:val="clear" w:color="auto" w:fill="D9D9D9"/>
            <w:vAlign w:val="center"/>
          </w:tcPr>
          <w:p w14:paraId="5031046B"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Kultura</w:t>
            </w:r>
          </w:p>
        </w:tc>
        <w:tc>
          <w:tcPr>
            <w:tcW w:w="1263" w:type="pct"/>
            <w:shd w:val="clear" w:color="auto" w:fill="D9D9D9"/>
            <w:vAlign w:val="center"/>
          </w:tcPr>
          <w:p w14:paraId="03835225"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Chronologia</w:t>
            </w:r>
          </w:p>
        </w:tc>
        <w:tc>
          <w:tcPr>
            <w:tcW w:w="732" w:type="pct"/>
            <w:shd w:val="clear" w:color="auto" w:fill="D9D9D9"/>
            <w:vAlign w:val="center"/>
          </w:tcPr>
          <w:p w14:paraId="5FF2FDAD"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Zagrożenie / Nr rejestru</w:t>
            </w:r>
          </w:p>
        </w:tc>
      </w:tr>
      <w:tr w:rsidR="00D8343E" w:rsidRPr="00D8343E" w14:paraId="3C872D81" w14:textId="77777777" w:rsidTr="00D8343E">
        <w:trPr>
          <w:gridAfter w:val="1"/>
          <w:wAfter w:w="16" w:type="pct"/>
        </w:trPr>
        <w:tc>
          <w:tcPr>
            <w:tcW w:w="347" w:type="pct"/>
            <w:vMerge w:val="restart"/>
          </w:tcPr>
          <w:p w14:paraId="3A4F00C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77-43</w:t>
            </w:r>
          </w:p>
        </w:tc>
        <w:tc>
          <w:tcPr>
            <w:tcW w:w="312" w:type="pct"/>
          </w:tcPr>
          <w:p w14:paraId="03DE01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18" w:type="pct"/>
          </w:tcPr>
          <w:p w14:paraId="76F6F23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7AB696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42#</w:t>
            </w:r>
          </w:p>
        </w:tc>
        <w:tc>
          <w:tcPr>
            <w:tcW w:w="877" w:type="pct"/>
          </w:tcPr>
          <w:p w14:paraId="49BC400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 (?)</w:t>
            </w:r>
          </w:p>
        </w:tc>
        <w:tc>
          <w:tcPr>
            <w:tcW w:w="765" w:type="pct"/>
          </w:tcPr>
          <w:p w14:paraId="55F11B4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1DB0E26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pradzieje</w:t>
            </w:r>
          </w:p>
        </w:tc>
        <w:tc>
          <w:tcPr>
            <w:tcW w:w="732" w:type="pct"/>
          </w:tcPr>
          <w:p w14:paraId="25EAD2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5A185FC" w14:textId="77777777" w:rsidTr="00D8343E">
        <w:trPr>
          <w:gridAfter w:val="1"/>
          <w:wAfter w:w="16" w:type="pct"/>
        </w:trPr>
        <w:tc>
          <w:tcPr>
            <w:tcW w:w="347" w:type="pct"/>
            <w:vMerge/>
          </w:tcPr>
          <w:p w14:paraId="28E99019" w14:textId="77777777" w:rsidR="00D8343E" w:rsidRPr="00D8343E" w:rsidRDefault="00D8343E" w:rsidP="00D8343E">
            <w:pPr>
              <w:rPr>
                <w:rFonts w:ascii="Arial" w:eastAsia="Aptos" w:hAnsi="Arial"/>
                <w:sz w:val="18"/>
                <w:szCs w:val="18"/>
              </w:rPr>
            </w:pPr>
          </w:p>
        </w:tc>
        <w:tc>
          <w:tcPr>
            <w:tcW w:w="312" w:type="pct"/>
            <w:vMerge w:val="restart"/>
          </w:tcPr>
          <w:p w14:paraId="2349C79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18" w:type="pct"/>
            <w:vMerge w:val="restart"/>
          </w:tcPr>
          <w:p w14:paraId="607A50F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vMerge w:val="restart"/>
          </w:tcPr>
          <w:p w14:paraId="4F8098D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43</w:t>
            </w:r>
          </w:p>
        </w:tc>
        <w:tc>
          <w:tcPr>
            <w:tcW w:w="877" w:type="pct"/>
          </w:tcPr>
          <w:p w14:paraId="1373BDF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A4C0C2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327B9A2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 w. p.n.e.</w:t>
            </w:r>
          </w:p>
        </w:tc>
        <w:tc>
          <w:tcPr>
            <w:tcW w:w="732" w:type="pct"/>
          </w:tcPr>
          <w:p w14:paraId="4AD4828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04D5EEF" w14:textId="77777777" w:rsidTr="00D8343E">
        <w:trPr>
          <w:gridAfter w:val="1"/>
          <w:wAfter w:w="16" w:type="pct"/>
        </w:trPr>
        <w:tc>
          <w:tcPr>
            <w:tcW w:w="347" w:type="pct"/>
            <w:vMerge/>
          </w:tcPr>
          <w:p w14:paraId="309DECD0" w14:textId="77777777" w:rsidR="00D8343E" w:rsidRPr="00D8343E" w:rsidRDefault="00D8343E" w:rsidP="00D8343E">
            <w:pPr>
              <w:rPr>
                <w:rFonts w:ascii="Arial" w:eastAsia="Aptos" w:hAnsi="Arial"/>
                <w:sz w:val="18"/>
                <w:szCs w:val="18"/>
              </w:rPr>
            </w:pPr>
          </w:p>
        </w:tc>
        <w:tc>
          <w:tcPr>
            <w:tcW w:w="312" w:type="pct"/>
            <w:vMerge/>
          </w:tcPr>
          <w:p w14:paraId="3592C05A" w14:textId="77777777" w:rsidR="00D8343E" w:rsidRPr="00D8343E" w:rsidRDefault="00D8343E" w:rsidP="00D8343E">
            <w:pPr>
              <w:rPr>
                <w:rFonts w:ascii="Arial" w:eastAsia="Aptos" w:hAnsi="Arial"/>
                <w:sz w:val="18"/>
                <w:szCs w:val="18"/>
              </w:rPr>
            </w:pPr>
          </w:p>
        </w:tc>
        <w:tc>
          <w:tcPr>
            <w:tcW w:w="318" w:type="pct"/>
            <w:vMerge/>
          </w:tcPr>
          <w:p w14:paraId="59EA1FE6" w14:textId="77777777" w:rsidR="00D8343E" w:rsidRPr="00D8343E" w:rsidRDefault="00D8343E" w:rsidP="00D8343E">
            <w:pPr>
              <w:rPr>
                <w:rFonts w:ascii="Arial" w:eastAsia="Aptos" w:hAnsi="Arial"/>
                <w:sz w:val="18"/>
                <w:szCs w:val="18"/>
              </w:rPr>
            </w:pPr>
          </w:p>
        </w:tc>
        <w:tc>
          <w:tcPr>
            <w:tcW w:w="371" w:type="pct"/>
            <w:vMerge/>
          </w:tcPr>
          <w:p w14:paraId="05D6A748" w14:textId="77777777" w:rsidR="00D8343E" w:rsidRPr="00D8343E" w:rsidRDefault="00D8343E" w:rsidP="00D8343E">
            <w:pPr>
              <w:rPr>
                <w:rFonts w:ascii="Arial" w:eastAsia="Aptos" w:hAnsi="Arial"/>
                <w:sz w:val="18"/>
                <w:szCs w:val="18"/>
              </w:rPr>
            </w:pPr>
          </w:p>
        </w:tc>
        <w:tc>
          <w:tcPr>
            <w:tcW w:w="877" w:type="pct"/>
          </w:tcPr>
          <w:p w14:paraId="16DC17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1488DDA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1AAFCA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77AC19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7495C1C" w14:textId="77777777" w:rsidTr="00D8343E">
        <w:trPr>
          <w:gridAfter w:val="1"/>
          <w:wAfter w:w="16" w:type="pct"/>
        </w:trPr>
        <w:tc>
          <w:tcPr>
            <w:tcW w:w="347" w:type="pct"/>
            <w:vMerge/>
          </w:tcPr>
          <w:p w14:paraId="533FBD2E" w14:textId="77777777" w:rsidR="00D8343E" w:rsidRPr="00D8343E" w:rsidRDefault="00D8343E" w:rsidP="00D8343E">
            <w:pPr>
              <w:rPr>
                <w:rFonts w:ascii="Arial" w:eastAsia="Aptos" w:hAnsi="Arial"/>
                <w:sz w:val="18"/>
                <w:szCs w:val="18"/>
              </w:rPr>
            </w:pPr>
          </w:p>
        </w:tc>
        <w:tc>
          <w:tcPr>
            <w:tcW w:w="312" w:type="pct"/>
          </w:tcPr>
          <w:p w14:paraId="4F497D0E" w14:textId="77777777" w:rsidR="00D8343E" w:rsidRPr="00D8343E" w:rsidRDefault="00D8343E" w:rsidP="00D8343E">
            <w:pPr>
              <w:rPr>
                <w:rFonts w:ascii="Arial" w:eastAsia="Aptos" w:hAnsi="Arial"/>
                <w:b/>
                <w:bCs/>
                <w:sz w:val="18"/>
                <w:szCs w:val="18"/>
              </w:rPr>
            </w:pPr>
            <w:r w:rsidRPr="00D8343E">
              <w:rPr>
                <w:rFonts w:ascii="Arial" w:eastAsia="Aptos" w:hAnsi="Arial"/>
                <w:sz w:val="18"/>
                <w:szCs w:val="18"/>
              </w:rPr>
              <w:t>3</w:t>
            </w:r>
          </w:p>
        </w:tc>
        <w:tc>
          <w:tcPr>
            <w:tcW w:w="318" w:type="pct"/>
          </w:tcPr>
          <w:p w14:paraId="514F58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tcPr>
          <w:p w14:paraId="6C0DAA3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44</w:t>
            </w:r>
          </w:p>
        </w:tc>
        <w:tc>
          <w:tcPr>
            <w:tcW w:w="877" w:type="pct"/>
          </w:tcPr>
          <w:p w14:paraId="634753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25D06C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05DA409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EB-okres halsztacki</w:t>
            </w:r>
          </w:p>
        </w:tc>
        <w:tc>
          <w:tcPr>
            <w:tcW w:w="732" w:type="pct"/>
          </w:tcPr>
          <w:p w14:paraId="20EB8B3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budowa obwodnicy Wielunia</w:t>
            </w:r>
          </w:p>
        </w:tc>
      </w:tr>
      <w:tr w:rsidR="00D8343E" w:rsidRPr="00D8343E" w14:paraId="48B2FBF4" w14:textId="77777777" w:rsidTr="00D8343E">
        <w:trPr>
          <w:gridAfter w:val="1"/>
          <w:wAfter w:w="16" w:type="pct"/>
        </w:trPr>
        <w:tc>
          <w:tcPr>
            <w:tcW w:w="347" w:type="pct"/>
            <w:vMerge/>
          </w:tcPr>
          <w:p w14:paraId="245F5373" w14:textId="77777777" w:rsidR="00D8343E" w:rsidRPr="00D8343E" w:rsidRDefault="00D8343E" w:rsidP="00D8343E">
            <w:pPr>
              <w:rPr>
                <w:rFonts w:ascii="Arial" w:eastAsia="Aptos" w:hAnsi="Arial"/>
                <w:sz w:val="18"/>
                <w:szCs w:val="18"/>
              </w:rPr>
            </w:pPr>
          </w:p>
        </w:tc>
        <w:tc>
          <w:tcPr>
            <w:tcW w:w="312" w:type="pct"/>
          </w:tcPr>
          <w:p w14:paraId="78111BD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18" w:type="pct"/>
          </w:tcPr>
          <w:p w14:paraId="4367239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tcPr>
          <w:p w14:paraId="66CD08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45##</w:t>
            </w:r>
          </w:p>
        </w:tc>
        <w:tc>
          <w:tcPr>
            <w:tcW w:w="877" w:type="pct"/>
          </w:tcPr>
          <w:p w14:paraId="62D6D1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6641235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6BF5355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EB-okres halsztacki</w:t>
            </w:r>
          </w:p>
        </w:tc>
        <w:tc>
          <w:tcPr>
            <w:tcW w:w="732" w:type="pct"/>
          </w:tcPr>
          <w:p w14:paraId="390D27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budowa obwodnicy Wielunia</w:t>
            </w:r>
          </w:p>
        </w:tc>
      </w:tr>
      <w:tr w:rsidR="00D8343E" w:rsidRPr="00D8343E" w14:paraId="125A8750" w14:textId="77777777" w:rsidTr="00D8343E">
        <w:trPr>
          <w:gridAfter w:val="1"/>
          <w:wAfter w:w="16" w:type="pct"/>
        </w:trPr>
        <w:tc>
          <w:tcPr>
            <w:tcW w:w="347" w:type="pct"/>
            <w:vMerge/>
          </w:tcPr>
          <w:p w14:paraId="15788E2B" w14:textId="77777777" w:rsidR="00D8343E" w:rsidRPr="00D8343E" w:rsidRDefault="00D8343E" w:rsidP="00D8343E">
            <w:pPr>
              <w:rPr>
                <w:rFonts w:ascii="Arial" w:eastAsia="Aptos" w:hAnsi="Arial"/>
                <w:sz w:val="18"/>
                <w:szCs w:val="18"/>
              </w:rPr>
            </w:pPr>
          </w:p>
        </w:tc>
        <w:tc>
          <w:tcPr>
            <w:tcW w:w="312" w:type="pct"/>
          </w:tcPr>
          <w:p w14:paraId="4CF2C8E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18" w:type="pct"/>
          </w:tcPr>
          <w:p w14:paraId="191167F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tcPr>
          <w:p w14:paraId="4BCE046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46</w:t>
            </w:r>
          </w:p>
        </w:tc>
        <w:tc>
          <w:tcPr>
            <w:tcW w:w="877" w:type="pct"/>
          </w:tcPr>
          <w:p w14:paraId="398B106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700E9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68F79DE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EB-okres halsztacki</w:t>
            </w:r>
          </w:p>
        </w:tc>
        <w:tc>
          <w:tcPr>
            <w:tcW w:w="732" w:type="pct"/>
          </w:tcPr>
          <w:p w14:paraId="7E72BA1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budowa obwodnicy Wielunia</w:t>
            </w:r>
          </w:p>
        </w:tc>
      </w:tr>
      <w:tr w:rsidR="00D8343E" w:rsidRPr="00D8343E" w14:paraId="78694017" w14:textId="77777777" w:rsidTr="00D8343E">
        <w:trPr>
          <w:gridAfter w:val="1"/>
          <w:wAfter w:w="16" w:type="pct"/>
        </w:trPr>
        <w:tc>
          <w:tcPr>
            <w:tcW w:w="347" w:type="pct"/>
            <w:vMerge/>
          </w:tcPr>
          <w:p w14:paraId="3605B1F3" w14:textId="77777777" w:rsidR="00D8343E" w:rsidRPr="00D8343E" w:rsidRDefault="00D8343E" w:rsidP="00D8343E">
            <w:pPr>
              <w:rPr>
                <w:rFonts w:ascii="Arial" w:eastAsia="Aptos" w:hAnsi="Arial"/>
                <w:sz w:val="18"/>
                <w:szCs w:val="18"/>
              </w:rPr>
            </w:pPr>
          </w:p>
        </w:tc>
        <w:tc>
          <w:tcPr>
            <w:tcW w:w="312" w:type="pct"/>
          </w:tcPr>
          <w:p w14:paraId="13887F5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18" w:type="pct"/>
          </w:tcPr>
          <w:p w14:paraId="768ABC3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71" w:type="pct"/>
          </w:tcPr>
          <w:p w14:paraId="43639B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47</w:t>
            </w:r>
          </w:p>
        </w:tc>
        <w:tc>
          <w:tcPr>
            <w:tcW w:w="877" w:type="pct"/>
          </w:tcPr>
          <w:p w14:paraId="5F4B41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650E77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71464F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6471AF9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budowa obwodnicy Wielunia</w:t>
            </w:r>
          </w:p>
        </w:tc>
      </w:tr>
      <w:tr w:rsidR="00D8343E" w:rsidRPr="00D8343E" w14:paraId="256B1611" w14:textId="77777777" w:rsidTr="00D8343E">
        <w:trPr>
          <w:gridAfter w:val="1"/>
          <w:wAfter w:w="16" w:type="pct"/>
        </w:trPr>
        <w:tc>
          <w:tcPr>
            <w:tcW w:w="347" w:type="pct"/>
            <w:vMerge/>
          </w:tcPr>
          <w:p w14:paraId="78CC9A34" w14:textId="77777777" w:rsidR="00D8343E" w:rsidRPr="00D8343E" w:rsidRDefault="00D8343E" w:rsidP="00D8343E">
            <w:pPr>
              <w:rPr>
                <w:rFonts w:ascii="Arial" w:eastAsia="Aptos" w:hAnsi="Arial"/>
                <w:sz w:val="18"/>
                <w:szCs w:val="18"/>
              </w:rPr>
            </w:pPr>
          </w:p>
        </w:tc>
        <w:tc>
          <w:tcPr>
            <w:tcW w:w="312" w:type="pct"/>
          </w:tcPr>
          <w:p w14:paraId="5C44B3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318" w:type="pct"/>
          </w:tcPr>
          <w:p w14:paraId="52B2A38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371" w:type="pct"/>
          </w:tcPr>
          <w:p w14:paraId="2A37522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48</w:t>
            </w:r>
          </w:p>
        </w:tc>
        <w:tc>
          <w:tcPr>
            <w:tcW w:w="877" w:type="pct"/>
          </w:tcPr>
          <w:p w14:paraId="27573DD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8EB55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745133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0FFE2F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budowa obwodnicy Wielunia</w:t>
            </w:r>
          </w:p>
        </w:tc>
      </w:tr>
      <w:tr w:rsidR="00D8343E" w:rsidRPr="00D8343E" w14:paraId="60657677" w14:textId="77777777" w:rsidTr="00D8343E">
        <w:trPr>
          <w:gridAfter w:val="1"/>
          <w:wAfter w:w="16" w:type="pct"/>
        </w:trPr>
        <w:tc>
          <w:tcPr>
            <w:tcW w:w="347" w:type="pct"/>
            <w:vMerge/>
          </w:tcPr>
          <w:p w14:paraId="183A4E83" w14:textId="77777777" w:rsidR="00D8343E" w:rsidRPr="00D8343E" w:rsidRDefault="00D8343E" w:rsidP="00D8343E">
            <w:pPr>
              <w:rPr>
                <w:rFonts w:ascii="Arial" w:eastAsia="Aptos" w:hAnsi="Arial"/>
                <w:sz w:val="18"/>
                <w:szCs w:val="18"/>
              </w:rPr>
            </w:pPr>
          </w:p>
        </w:tc>
        <w:tc>
          <w:tcPr>
            <w:tcW w:w="312" w:type="pct"/>
          </w:tcPr>
          <w:p w14:paraId="0FE2C43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318" w:type="pct"/>
          </w:tcPr>
          <w:p w14:paraId="098F516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371" w:type="pct"/>
          </w:tcPr>
          <w:p w14:paraId="5A32657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49</w:t>
            </w:r>
          </w:p>
        </w:tc>
        <w:tc>
          <w:tcPr>
            <w:tcW w:w="877" w:type="pct"/>
          </w:tcPr>
          <w:p w14:paraId="5A6C1F0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00F07A9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49AA04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5B04C0C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77D764D" w14:textId="77777777" w:rsidTr="00D8343E">
        <w:trPr>
          <w:gridAfter w:val="1"/>
          <w:wAfter w:w="16" w:type="pct"/>
        </w:trPr>
        <w:tc>
          <w:tcPr>
            <w:tcW w:w="347" w:type="pct"/>
            <w:vMerge/>
          </w:tcPr>
          <w:p w14:paraId="2F7E8A4C" w14:textId="77777777" w:rsidR="00D8343E" w:rsidRPr="00D8343E" w:rsidRDefault="00D8343E" w:rsidP="00D8343E">
            <w:pPr>
              <w:rPr>
                <w:rFonts w:ascii="Arial" w:eastAsia="Aptos" w:hAnsi="Arial"/>
                <w:sz w:val="18"/>
                <w:szCs w:val="18"/>
              </w:rPr>
            </w:pPr>
          </w:p>
        </w:tc>
        <w:tc>
          <w:tcPr>
            <w:tcW w:w="312" w:type="pct"/>
          </w:tcPr>
          <w:p w14:paraId="248C61F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318" w:type="pct"/>
          </w:tcPr>
          <w:p w14:paraId="38984C0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371" w:type="pct"/>
          </w:tcPr>
          <w:p w14:paraId="45AA757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50</w:t>
            </w:r>
          </w:p>
        </w:tc>
        <w:tc>
          <w:tcPr>
            <w:tcW w:w="877" w:type="pct"/>
          </w:tcPr>
          <w:p w14:paraId="376897B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42921B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A27A94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5E964FB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AEBAB1A" w14:textId="77777777" w:rsidTr="00D8343E">
        <w:trPr>
          <w:gridAfter w:val="1"/>
          <w:wAfter w:w="16" w:type="pct"/>
        </w:trPr>
        <w:tc>
          <w:tcPr>
            <w:tcW w:w="347" w:type="pct"/>
            <w:vMerge/>
          </w:tcPr>
          <w:p w14:paraId="333038BF" w14:textId="77777777" w:rsidR="00D8343E" w:rsidRPr="00D8343E" w:rsidRDefault="00D8343E" w:rsidP="00D8343E">
            <w:pPr>
              <w:rPr>
                <w:rFonts w:ascii="Arial" w:eastAsia="Aptos" w:hAnsi="Arial"/>
                <w:sz w:val="18"/>
                <w:szCs w:val="18"/>
              </w:rPr>
            </w:pPr>
          </w:p>
        </w:tc>
        <w:tc>
          <w:tcPr>
            <w:tcW w:w="312" w:type="pct"/>
          </w:tcPr>
          <w:p w14:paraId="5BFDC9E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318" w:type="pct"/>
          </w:tcPr>
          <w:p w14:paraId="3236BC6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371" w:type="pct"/>
          </w:tcPr>
          <w:p w14:paraId="78E71C2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51</w:t>
            </w:r>
          </w:p>
        </w:tc>
        <w:tc>
          <w:tcPr>
            <w:tcW w:w="877" w:type="pct"/>
          </w:tcPr>
          <w:p w14:paraId="552EEDD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046803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54962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0B58DB8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BF82C21" w14:textId="77777777" w:rsidTr="00D8343E">
        <w:trPr>
          <w:gridAfter w:val="1"/>
          <w:wAfter w:w="16" w:type="pct"/>
        </w:trPr>
        <w:tc>
          <w:tcPr>
            <w:tcW w:w="347" w:type="pct"/>
            <w:vMerge/>
          </w:tcPr>
          <w:p w14:paraId="6E100073" w14:textId="77777777" w:rsidR="00D8343E" w:rsidRPr="00D8343E" w:rsidRDefault="00D8343E" w:rsidP="00D8343E">
            <w:pPr>
              <w:rPr>
                <w:rFonts w:ascii="Arial" w:eastAsia="Aptos" w:hAnsi="Arial"/>
                <w:sz w:val="18"/>
                <w:szCs w:val="18"/>
              </w:rPr>
            </w:pPr>
          </w:p>
        </w:tc>
        <w:tc>
          <w:tcPr>
            <w:tcW w:w="312" w:type="pct"/>
          </w:tcPr>
          <w:p w14:paraId="76EE2D4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w:t>
            </w:r>
          </w:p>
        </w:tc>
        <w:tc>
          <w:tcPr>
            <w:tcW w:w="318" w:type="pct"/>
          </w:tcPr>
          <w:p w14:paraId="2A4C77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w:t>
            </w:r>
          </w:p>
        </w:tc>
        <w:tc>
          <w:tcPr>
            <w:tcW w:w="371" w:type="pct"/>
          </w:tcPr>
          <w:p w14:paraId="5288C15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52</w:t>
            </w:r>
          </w:p>
        </w:tc>
        <w:tc>
          <w:tcPr>
            <w:tcW w:w="877" w:type="pct"/>
          </w:tcPr>
          <w:p w14:paraId="636D61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643196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0731BE4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okres </w:t>
            </w:r>
            <w:proofErr w:type="spellStart"/>
            <w:r w:rsidRPr="00D8343E">
              <w:rPr>
                <w:rFonts w:ascii="Arial" w:eastAsia="Aptos" w:hAnsi="Arial"/>
                <w:sz w:val="18"/>
                <w:szCs w:val="18"/>
              </w:rPr>
              <w:t>przedrzymski</w:t>
            </w:r>
            <w:proofErr w:type="spellEnd"/>
          </w:p>
        </w:tc>
        <w:tc>
          <w:tcPr>
            <w:tcW w:w="732" w:type="pct"/>
          </w:tcPr>
          <w:p w14:paraId="1A5DCFC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AEA4CAB" w14:textId="77777777" w:rsidTr="00D8343E">
        <w:trPr>
          <w:gridAfter w:val="1"/>
          <w:wAfter w:w="16" w:type="pct"/>
        </w:trPr>
        <w:tc>
          <w:tcPr>
            <w:tcW w:w="347" w:type="pct"/>
            <w:vMerge/>
          </w:tcPr>
          <w:p w14:paraId="1AC1C1FC" w14:textId="77777777" w:rsidR="00D8343E" w:rsidRPr="00D8343E" w:rsidRDefault="00D8343E" w:rsidP="00D8343E">
            <w:pPr>
              <w:rPr>
                <w:rFonts w:ascii="Arial" w:eastAsia="Aptos" w:hAnsi="Arial"/>
                <w:sz w:val="18"/>
                <w:szCs w:val="18"/>
              </w:rPr>
            </w:pPr>
          </w:p>
        </w:tc>
        <w:tc>
          <w:tcPr>
            <w:tcW w:w="312" w:type="pct"/>
          </w:tcPr>
          <w:p w14:paraId="163BAB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w:t>
            </w:r>
          </w:p>
        </w:tc>
        <w:tc>
          <w:tcPr>
            <w:tcW w:w="318" w:type="pct"/>
          </w:tcPr>
          <w:p w14:paraId="0A39B2D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w:t>
            </w:r>
          </w:p>
        </w:tc>
        <w:tc>
          <w:tcPr>
            <w:tcW w:w="371" w:type="pct"/>
          </w:tcPr>
          <w:p w14:paraId="628F52E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53</w:t>
            </w:r>
          </w:p>
        </w:tc>
        <w:tc>
          <w:tcPr>
            <w:tcW w:w="877" w:type="pct"/>
          </w:tcPr>
          <w:p w14:paraId="2F6D1FF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871419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7BED3FE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EB-okres halsztacki</w:t>
            </w:r>
          </w:p>
        </w:tc>
        <w:tc>
          <w:tcPr>
            <w:tcW w:w="732" w:type="pct"/>
          </w:tcPr>
          <w:p w14:paraId="57B94D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86CC0E8" w14:textId="77777777" w:rsidTr="00D8343E">
        <w:trPr>
          <w:gridAfter w:val="1"/>
          <w:wAfter w:w="16" w:type="pct"/>
        </w:trPr>
        <w:tc>
          <w:tcPr>
            <w:tcW w:w="347" w:type="pct"/>
            <w:vMerge/>
          </w:tcPr>
          <w:p w14:paraId="098C39DB" w14:textId="77777777" w:rsidR="00D8343E" w:rsidRPr="00D8343E" w:rsidRDefault="00D8343E" w:rsidP="00D8343E">
            <w:pPr>
              <w:rPr>
                <w:rFonts w:ascii="Arial" w:eastAsia="Aptos" w:hAnsi="Arial"/>
                <w:sz w:val="18"/>
                <w:szCs w:val="18"/>
              </w:rPr>
            </w:pPr>
          </w:p>
        </w:tc>
        <w:tc>
          <w:tcPr>
            <w:tcW w:w="312" w:type="pct"/>
            <w:vMerge w:val="restart"/>
          </w:tcPr>
          <w:p w14:paraId="6394323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w:t>
            </w:r>
          </w:p>
        </w:tc>
        <w:tc>
          <w:tcPr>
            <w:tcW w:w="318" w:type="pct"/>
            <w:vMerge w:val="restart"/>
          </w:tcPr>
          <w:p w14:paraId="47584A6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w:t>
            </w:r>
          </w:p>
        </w:tc>
        <w:tc>
          <w:tcPr>
            <w:tcW w:w="371" w:type="pct"/>
            <w:vMerge w:val="restart"/>
          </w:tcPr>
          <w:p w14:paraId="212ABE5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54</w:t>
            </w:r>
          </w:p>
        </w:tc>
        <w:tc>
          <w:tcPr>
            <w:tcW w:w="877" w:type="pct"/>
          </w:tcPr>
          <w:p w14:paraId="7FD3D0A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BF9D0A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39C71D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EB-okres halsztacki</w:t>
            </w:r>
          </w:p>
        </w:tc>
        <w:tc>
          <w:tcPr>
            <w:tcW w:w="732" w:type="pct"/>
          </w:tcPr>
          <w:p w14:paraId="26B5D30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42DD022" w14:textId="77777777" w:rsidTr="00D8343E">
        <w:trPr>
          <w:gridAfter w:val="1"/>
          <w:wAfter w:w="16" w:type="pct"/>
        </w:trPr>
        <w:tc>
          <w:tcPr>
            <w:tcW w:w="347" w:type="pct"/>
            <w:vMerge/>
          </w:tcPr>
          <w:p w14:paraId="6F313B33" w14:textId="77777777" w:rsidR="00D8343E" w:rsidRPr="00D8343E" w:rsidRDefault="00D8343E" w:rsidP="00D8343E">
            <w:pPr>
              <w:rPr>
                <w:rFonts w:ascii="Arial" w:eastAsia="Aptos" w:hAnsi="Arial"/>
                <w:sz w:val="18"/>
                <w:szCs w:val="18"/>
              </w:rPr>
            </w:pPr>
          </w:p>
        </w:tc>
        <w:tc>
          <w:tcPr>
            <w:tcW w:w="312" w:type="pct"/>
            <w:vMerge/>
          </w:tcPr>
          <w:p w14:paraId="4EB91933" w14:textId="77777777" w:rsidR="00D8343E" w:rsidRPr="00D8343E" w:rsidRDefault="00D8343E" w:rsidP="00D8343E">
            <w:pPr>
              <w:rPr>
                <w:rFonts w:ascii="Arial" w:eastAsia="Aptos" w:hAnsi="Arial"/>
                <w:sz w:val="18"/>
                <w:szCs w:val="18"/>
              </w:rPr>
            </w:pPr>
          </w:p>
        </w:tc>
        <w:tc>
          <w:tcPr>
            <w:tcW w:w="318" w:type="pct"/>
            <w:vMerge/>
          </w:tcPr>
          <w:p w14:paraId="2E08952B" w14:textId="77777777" w:rsidR="00D8343E" w:rsidRPr="00D8343E" w:rsidRDefault="00D8343E" w:rsidP="00D8343E">
            <w:pPr>
              <w:rPr>
                <w:rFonts w:ascii="Arial" w:eastAsia="Aptos" w:hAnsi="Arial"/>
                <w:sz w:val="18"/>
                <w:szCs w:val="18"/>
              </w:rPr>
            </w:pPr>
          </w:p>
        </w:tc>
        <w:tc>
          <w:tcPr>
            <w:tcW w:w="371" w:type="pct"/>
            <w:vMerge/>
          </w:tcPr>
          <w:p w14:paraId="1A4F4BB8" w14:textId="77777777" w:rsidR="00D8343E" w:rsidRPr="00D8343E" w:rsidRDefault="00D8343E" w:rsidP="00D8343E">
            <w:pPr>
              <w:rPr>
                <w:rFonts w:ascii="Arial" w:eastAsia="Aptos" w:hAnsi="Arial"/>
                <w:sz w:val="18"/>
                <w:szCs w:val="18"/>
              </w:rPr>
            </w:pPr>
          </w:p>
        </w:tc>
        <w:tc>
          <w:tcPr>
            <w:tcW w:w="877" w:type="pct"/>
          </w:tcPr>
          <w:p w14:paraId="6F18950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D1B114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273A1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XI-XII w.</w:t>
            </w:r>
          </w:p>
        </w:tc>
        <w:tc>
          <w:tcPr>
            <w:tcW w:w="732" w:type="pct"/>
          </w:tcPr>
          <w:p w14:paraId="18FFB0C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3EA1337" w14:textId="77777777" w:rsidTr="00D8343E">
        <w:trPr>
          <w:gridAfter w:val="1"/>
          <w:wAfter w:w="16" w:type="pct"/>
        </w:trPr>
        <w:tc>
          <w:tcPr>
            <w:tcW w:w="347" w:type="pct"/>
            <w:vMerge/>
          </w:tcPr>
          <w:p w14:paraId="0C967C46" w14:textId="77777777" w:rsidR="00D8343E" w:rsidRPr="00D8343E" w:rsidRDefault="00D8343E" w:rsidP="00D8343E">
            <w:pPr>
              <w:rPr>
                <w:rFonts w:ascii="Arial" w:eastAsia="Aptos" w:hAnsi="Arial"/>
                <w:sz w:val="18"/>
                <w:szCs w:val="18"/>
              </w:rPr>
            </w:pPr>
          </w:p>
        </w:tc>
        <w:tc>
          <w:tcPr>
            <w:tcW w:w="312" w:type="pct"/>
            <w:vMerge/>
          </w:tcPr>
          <w:p w14:paraId="042A4DB1" w14:textId="77777777" w:rsidR="00D8343E" w:rsidRPr="00D8343E" w:rsidRDefault="00D8343E" w:rsidP="00D8343E">
            <w:pPr>
              <w:rPr>
                <w:rFonts w:ascii="Arial" w:eastAsia="Aptos" w:hAnsi="Arial"/>
                <w:sz w:val="18"/>
                <w:szCs w:val="18"/>
              </w:rPr>
            </w:pPr>
          </w:p>
        </w:tc>
        <w:tc>
          <w:tcPr>
            <w:tcW w:w="318" w:type="pct"/>
            <w:vMerge/>
          </w:tcPr>
          <w:p w14:paraId="65F344FB" w14:textId="77777777" w:rsidR="00D8343E" w:rsidRPr="00D8343E" w:rsidRDefault="00D8343E" w:rsidP="00D8343E">
            <w:pPr>
              <w:rPr>
                <w:rFonts w:ascii="Arial" w:eastAsia="Aptos" w:hAnsi="Arial"/>
                <w:sz w:val="18"/>
                <w:szCs w:val="18"/>
              </w:rPr>
            </w:pPr>
          </w:p>
        </w:tc>
        <w:tc>
          <w:tcPr>
            <w:tcW w:w="371" w:type="pct"/>
            <w:vMerge/>
          </w:tcPr>
          <w:p w14:paraId="40AA4E8A" w14:textId="77777777" w:rsidR="00D8343E" w:rsidRPr="00D8343E" w:rsidRDefault="00D8343E" w:rsidP="00D8343E">
            <w:pPr>
              <w:rPr>
                <w:rFonts w:ascii="Arial" w:eastAsia="Aptos" w:hAnsi="Arial"/>
                <w:sz w:val="18"/>
                <w:szCs w:val="18"/>
              </w:rPr>
            </w:pPr>
          </w:p>
        </w:tc>
        <w:tc>
          <w:tcPr>
            <w:tcW w:w="877" w:type="pct"/>
          </w:tcPr>
          <w:p w14:paraId="6093D98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230DD2C3" w14:textId="77777777" w:rsidR="00D8343E" w:rsidRPr="00D8343E" w:rsidRDefault="00D8343E" w:rsidP="00D8343E">
            <w:pPr>
              <w:rPr>
                <w:rFonts w:ascii="Arial" w:eastAsia="Aptos" w:hAnsi="Arial"/>
                <w:sz w:val="18"/>
                <w:szCs w:val="18"/>
              </w:rPr>
            </w:pPr>
          </w:p>
        </w:tc>
        <w:tc>
          <w:tcPr>
            <w:tcW w:w="1263" w:type="pct"/>
          </w:tcPr>
          <w:p w14:paraId="645B42D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1C1F9D8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1286C0B" w14:textId="77777777" w:rsidTr="00D8343E">
        <w:trPr>
          <w:gridAfter w:val="1"/>
          <w:wAfter w:w="16" w:type="pct"/>
        </w:trPr>
        <w:tc>
          <w:tcPr>
            <w:tcW w:w="347" w:type="pct"/>
            <w:vMerge/>
          </w:tcPr>
          <w:p w14:paraId="45EFE50B" w14:textId="77777777" w:rsidR="00D8343E" w:rsidRPr="00D8343E" w:rsidRDefault="00D8343E" w:rsidP="00D8343E">
            <w:pPr>
              <w:rPr>
                <w:rFonts w:ascii="Arial" w:eastAsia="Aptos" w:hAnsi="Arial"/>
                <w:sz w:val="18"/>
                <w:szCs w:val="18"/>
              </w:rPr>
            </w:pPr>
          </w:p>
        </w:tc>
        <w:tc>
          <w:tcPr>
            <w:tcW w:w="312" w:type="pct"/>
          </w:tcPr>
          <w:p w14:paraId="1F32BC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w:t>
            </w:r>
          </w:p>
        </w:tc>
        <w:tc>
          <w:tcPr>
            <w:tcW w:w="318" w:type="pct"/>
          </w:tcPr>
          <w:p w14:paraId="78745F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w:t>
            </w:r>
          </w:p>
        </w:tc>
        <w:tc>
          <w:tcPr>
            <w:tcW w:w="371" w:type="pct"/>
          </w:tcPr>
          <w:p w14:paraId="237B7FF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55</w:t>
            </w:r>
          </w:p>
        </w:tc>
        <w:tc>
          <w:tcPr>
            <w:tcW w:w="877" w:type="pct"/>
          </w:tcPr>
          <w:p w14:paraId="53E86F3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6FF2D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5685559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okres </w:t>
            </w:r>
            <w:proofErr w:type="spellStart"/>
            <w:r w:rsidRPr="00D8343E">
              <w:rPr>
                <w:rFonts w:ascii="Arial" w:eastAsia="Aptos" w:hAnsi="Arial"/>
                <w:sz w:val="18"/>
                <w:szCs w:val="18"/>
              </w:rPr>
              <w:t>przedrzymski</w:t>
            </w:r>
            <w:proofErr w:type="spellEnd"/>
          </w:p>
        </w:tc>
        <w:tc>
          <w:tcPr>
            <w:tcW w:w="732" w:type="pct"/>
          </w:tcPr>
          <w:p w14:paraId="5432851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CC78E60" w14:textId="77777777" w:rsidTr="00D8343E">
        <w:trPr>
          <w:gridAfter w:val="1"/>
          <w:wAfter w:w="16" w:type="pct"/>
        </w:trPr>
        <w:tc>
          <w:tcPr>
            <w:tcW w:w="347" w:type="pct"/>
            <w:vMerge/>
          </w:tcPr>
          <w:p w14:paraId="76C5ADAC" w14:textId="77777777" w:rsidR="00D8343E" w:rsidRPr="00D8343E" w:rsidRDefault="00D8343E" w:rsidP="00D8343E">
            <w:pPr>
              <w:rPr>
                <w:rFonts w:ascii="Arial" w:eastAsia="Aptos" w:hAnsi="Arial"/>
                <w:sz w:val="18"/>
                <w:szCs w:val="18"/>
              </w:rPr>
            </w:pPr>
          </w:p>
        </w:tc>
        <w:tc>
          <w:tcPr>
            <w:tcW w:w="312" w:type="pct"/>
          </w:tcPr>
          <w:p w14:paraId="18A48AD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w:t>
            </w:r>
          </w:p>
        </w:tc>
        <w:tc>
          <w:tcPr>
            <w:tcW w:w="318" w:type="pct"/>
          </w:tcPr>
          <w:p w14:paraId="7B6FD8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w:t>
            </w:r>
          </w:p>
        </w:tc>
        <w:tc>
          <w:tcPr>
            <w:tcW w:w="371" w:type="pct"/>
          </w:tcPr>
          <w:p w14:paraId="0CD6C05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56</w:t>
            </w:r>
          </w:p>
        </w:tc>
        <w:tc>
          <w:tcPr>
            <w:tcW w:w="877" w:type="pct"/>
          </w:tcPr>
          <w:p w14:paraId="259D2B9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99CED0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trzciniecka</w:t>
            </w:r>
          </w:p>
        </w:tc>
        <w:tc>
          <w:tcPr>
            <w:tcW w:w="1263" w:type="pct"/>
          </w:tcPr>
          <w:p w14:paraId="343D3A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wczesna EB</w:t>
            </w:r>
          </w:p>
        </w:tc>
        <w:tc>
          <w:tcPr>
            <w:tcW w:w="732" w:type="pct"/>
          </w:tcPr>
          <w:p w14:paraId="2BF3386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3FE8EA0" w14:textId="77777777" w:rsidTr="00D8343E">
        <w:trPr>
          <w:gridAfter w:val="1"/>
          <w:wAfter w:w="16" w:type="pct"/>
        </w:trPr>
        <w:tc>
          <w:tcPr>
            <w:tcW w:w="347" w:type="pct"/>
            <w:vMerge/>
          </w:tcPr>
          <w:p w14:paraId="7EADD33C" w14:textId="77777777" w:rsidR="00D8343E" w:rsidRPr="00D8343E" w:rsidRDefault="00D8343E" w:rsidP="00D8343E">
            <w:pPr>
              <w:rPr>
                <w:rFonts w:ascii="Arial" w:eastAsia="Aptos" w:hAnsi="Arial"/>
                <w:sz w:val="18"/>
                <w:szCs w:val="18"/>
              </w:rPr>
            </w:pPr>
          </w:p>
        </w:tc>
        <w:tc>
          <w:tcPr>
            <w:tcW w:w="312" w:type="pct"/>
          </w:tcPr>
          <w:p w14:paraId="6D8DA73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w:t>
            </w:r>
          </w:p>
        </w:tc>
        <w:tc>
          <w:tcPr>
            <w:tcW w:w="318" w:type="pct"/>
          </w:tcPr>
          <w:p w14:paraId="6E55FED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w:t>
            </w:r>
          </w:p>
        </w:tc>
        <w:tc>
          <w:tcPr>
            <w:tcW w:w="371" w:type="pct"/>
          </w:tcPr>
          <w:p w14:paraId="741F628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57</w:t>
            </w:r>
          </w:p>
        </w:tc>
        <w:tc>
          <w:tcPr>
            <w:tcW w:w="877" w:type="pct"/>
          </w:tcPr>
          <w:p w14:paraId="7314248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6C9DAC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trzciniecka</w:t>
            </w:r>
          </w:p>
        </w:tc>
        <w:tc>
          <w:tcPr>
            <w:tcW w:w="1263" w:type="pct"/>
          </w:tcPr>
          <w:p w14:paraId="68DBFE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wczesna EB</w:t>
            </w:r>
          </w:p>
        </w:tc>
        <w:tc>
          <w:tcPr>
            <w:tcW w:w="732" w:type="pct"/>
          </w:tcPr>
          <w:p w14:paraId="5AC35E1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386C3BF" w14:textId="77777777" w:rsidTr="00D8343E">
        <w:trPr>
          <w:gridAfter w:val="1"/>
          <w:wAfter w:w="16" w:type="pct"/>
        </w:trPr>
        <w:tc>
          <w:tcPr>
            <w:tcW w:w="347" w:type="pct"/>
            <w:vMerge/>
          </w:tcPr>
          <w:p w14:paraId="27B24EEB" w14:textId="77777777" w:rsidR="00D8343E" w:rsidRPr="00D8343E" w:rsidRDefault="00D8343E" w:rsidP="00D8343E">
            <w:pPr>
              <w:rPr>
                <w:rFonts w:ascii="Arial" w:eastAsia="Aptos" w:hAnsi="Arial"/>
                <w:sz w:val="18"/>
                <w:szCs w:val="18"/>
              </w:rPr>
            </w:pPr>
          </w:p>
        </w:tc>
        <w:tc>
          <w:tcPr>
            <w:tcW w:w="312" w:type="pct"/>
          </w:tcPr>
          <w:p w14:paraId="7E8A49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w:t>
            </w:r>
          </w:p>
        </w:tc>
        <w:tc>
          <w:tcPr>
            <w:tcW w:w="318" w:type="pct"/>
          </w:tcPr>
          <w:p w14:paraId="1A22C8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w:t>
            </w:r>
          </w:p>
        </w:tc>
        <w:tc>
          <w:tcPr>
            <w:tcW w:w="371" w:type="pct"/>
          </w:tcPr>
          <w:p w14:paraId="436A2C3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58</w:t>
            </w:r>
          </w:p>
        </w:tc>
        <w:tc>
          <w:tcPr>
            <w:tcW w:w="877" w:type="pct"/>
          </w:tcPr>
          <w:p w14:paraId="5B2F7E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4807197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536819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w:t>
            </w:r>
          </w:p>
        </w:tc>
        <w:tc>
          <w:tcPr>
            <w:tcW w:w="732" w:type="pct"/>
          </w:tcPr>
          <w:p w14:paraId="5BAB3E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0AEA9E8" w14:textId="77777777" w:rsidTr="00D8343E">
        <w:trPr>
          <w:gridAfter w:val="1"/>
          <w:wAfter w:w="16" w:type="pct"/>
        </w:trPr>
        <w:tc>
          <w:tcPr>
            <w:tcW w:w="347" w:type="pct"/>
            <w:vMerge/>
          </w:tcPr>
          <w:p w14:paraId="741062A8" w14:textId="77777777" w:rsidR="00D8343E" w:rsidRPr="00D8343E" w:rsidRDefault="00D8343E" w:rsidP="00D8343E">
            <w:pPr>
              <w:rPr>
                <w:rFonts w:ascii="Arial" w:eastAsia="Aptos" w:hAnsi="Arial"/>
                <w:sz w:val="18"/>
                <w:szCs w:val="18"/>
              </w:rPr>
            </w:pPr>
          </w:p>
        </w:tc>
        <w:tc>
          <w:tcPr>
            <w:tcW w:w="312" w:type="pct"/>
          </w:tcPr>
          <w:p w14:paraId="33A5B2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w:t>
            </w:r>
          </w:p>
        </w:tc>
        <w:tc>
          <w:tcPr>
            <w:tcW w:w="318" w:type="pct"/>
          </w:tcPr>
          <w:p w14:paraId="76CE1D8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w:t>
            </w:r>
          </w:p>
        </w:tc>
        <w:tc>
          <w:tcPr>
            <w:tcW w:w="371" w:type="pct"/>
          </w:tcPr>
          <w:p w14:paraId="5C4F2E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59</w:t>
            </w:r>
          </w:p>
        </w:tc>
        <w:tc>
          <w:tcPr>
            <w:tcW w:w="877" w:type="pct"/>
          </w:tcPr>
          <w:p w14:paraId="64BC18F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1F16DD6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4B3977B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76B173A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43A3C75" w14:textId="77777777" w:rsidTr="00D8343E">
        <w:trPr>
          <w:gridAfter w:val="1"/>
          <w:wAfter w:w="16" w:type="pct"/>
        </w:trPr>
        <w:tc>
          <w:tcPr>
            <w:tcW w:w="347" w:type="pct"/>
            <w:vMerge/>
          </w:tcPr>
          <w:p w14:paraId="17B8F3D6" w14:textId="77777777" w:rsidR="00D8343E" w:rsidRPr="00D8343E" w:rsidRDefault="00D8343E" w:rsidP="00D8343E">
            <w:pPr>
              <w:rPr>
                <w:rFonts w:ascii="Arial" w:eastAsia="Aptos" w:hAnsi="Arial"/>
                <w:sz w:val="18"/>
                <w:szCs w:val="18"/>
              </w:rPr>
            </w:pPr>
          </w:p>
        </w:tc>
        <w:tc>
          <w:tcPr>
            <w:tcW w:w="312" w:type="pct"/>
          </w:tcPr>
          <w:p w14:paraId="2D6F285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w:t>
            </w:r>
          </w:p>
        </w:tc>
        <w:tc>
          <w:tcPr>
            <w:tcW w:w="318" w:type="pct"/>
          </w:tcPr>
          <w:p w14:paraId="1C6A81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w:t>
            </w:r>
          </w:p>
        </w:tc>
        <w:tc>
          <w:tcPr>
            <w:tcW w:w="371" w:type="pct"/>
          </w:tcPr>
          <w:p w14:paraId="3CF799D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60</w:t>
            </w:r>
          </w:p>
        </w:tc>
        <w:tc>
          <w:tcPr>
            <w:tcW w:w="877" w:type="pct"/>
          </w:tcPr>
          <w:p w14:paraId="01D5B4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E834BC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0DFF66C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EB-okres halsztacki</w:t>
            </w:r>
          </w:p>
        </w:tc>
        <w:tc>
          <w:tcPr>
            <w:tcW w:w="732" w:type="pct"/>
          </w:tcPr>
          <w:p w14:paraId="1A164AA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07D408C" w14:textId="77777777" w:rsidTr="00D8343E">
        <w:tc>
          <w:tcPr>
            <w:tcW w:w="5000" w:type="pct"/>
            <w:gridSpan w:val="9"/>
            <w:shd w:val="clear" w:color="auto" w:fill="F2F2F2"/>
          </w:tcPr>
          <w:p w14:paraId="292E4E44"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Borowiec</w:t>
            </w:r>
          </w:p>
        </w:tc>
      </w:tr>
      <w:tr w:rsidR="00D8343E" w:rsidRPr="00D8343E" w14:paraId="09539E79" w14:textId="77777777" w:rsidTr="00D8343E">
        <w:trPr>
          <w:gridAfter w:val="1"/>
          <w:wAfter w:w="16" w:type="pct"/>
        </w:trPr>
        <w:tc>
          <w:tcPr>
            <w:tcW w:w="347" w:type="pct"/>
          </w:tcPr>
          <w:p w14:paraId="10221D6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76-44</w:t>
            </w:r>
          </w:p>
        </w:tc>
        <w:tc>
          <w:tcPr>
            <w:tcW w:w="312" w:type="pct"/>
          </w:tcPr>
          <w:p w14:paraId="07CE59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20</w:t>
            </w:r>
          </w:p>
        </w:tc>
        <w:tc>
          <w:tcPr>
            <w:tcW w:w="318" w:type="pct"/>
          </w:tcPr>
          <w:p w14:paraId="1256CF9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27673C8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43*</w:t>
            </w:r>
          </w:p>
        </w:tc>
        <w:tc>
          <w:tcPr>
            <w:tcW w:w="877" w:type="pct"/>
          </w:tcPr>
          <w:p w14:paraId="3E8920D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2DBDBB3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2C4D2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XVII-XVIII w.</w:t>
            </w:r>
          </w:p>
        </w:tc>
        <w:tc>
          <w:tcPr>
            <w:tcW w:w="732" w:type="pct"/>
          </w:tcPr>
          <w:p w14:paraId="33CE385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AABD270" w14:textId="77777777" w:rsidTr="00D8343E">
        <w:tc>
          <w:tcPr>
            <w:tcW w:w="5000" w:type="pct"/>
            <w:gridSpan w:val="9"/>
            <w:shd w:val="clear" w:color="auto" w:fill="F2F2F2"/>
          </w:tcPr>
          <w:p w14:paraId="67F34505"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Dąbrowa</w:t>
            </w:r>
          </w:p>
        </w:tc>
      </w:tr>
      <w:tr w:rsidR="00D8343E" w:rsidRPr="00D8343E" w14:paraId="6F139638" w14:textId="77777777" w:rsidTr="00D8343E">
        <w:trPr>
          <w:gridAfter w:val="1"/>
          <w:wAfter w:w="16" w:type="pct"/>
        </w:trPr>
        <w:tc>
          <w:tcPr>
            <w:tcW w:w="347" w:type="pct"/>
            <w:vMerge w:val="restart"/>
          </w:tcPr>
          <w:p w14:paraId="2CB51C0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77-43</w:t>
            </w:r>
          </w:p>
        </w:tc>
        <w:tc>
          <w:tcPr>
            <w:tcW w:w="312" w:type="pct"/>
          </w:tcPr>
          <w:p w14:paraId="3B0136C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21</w:t>
            </w:r>
          </w:p>
        </w:tc>
        <w:tc>
          <w:tcPr>
            <w:tcW w:w="318" w:type="pct"/>
          </w:tcPr>
          <w:p w14:paraId="38A00C6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6F095CA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74#</w:t>
            </w:r>
          </w:p>
        </w:tc>
        <w:tc>
          <w:tcPr>
            <w:tcW w:w="877" w:type="pct"/>
          </w:tcPr>
          <w:p w14:paraId="55356A0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cmentarzysko</w:t>
            </w:r>
          </w:p>
        </w:tc>
        <w:tc>
          <w:tcPr>
            <w:tcW w:w="765" w:type="pct"/>
          </w:tcPr>
          <w:p w14:paraId="7D329C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199EB6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EB-okres halsztacki</w:t>
            </w:r>
          </w:p>
        </w:tc>
        <w:tc>
          <w:tcPr>
            <w:tcW w:w="732" w:type="pct"/>
          </w:tcPr>
          <w:p w14:paraId="78B912C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6AF13A4" w14:textId="77777777" w:rsidTr="00D8343E">
        <w:trPr>
          <w:gridAfter w:val="1"/>
          <w:wAfter w:w="16" w:type="pct"/>
        </w:trPr>
        <w:tc>
          <w:tcPr>
            <w:tcW w:w="347" w:type="pct"/>
            <w:vMerge/>
          </w:tcPr>
          <w:p w14:paraId="5D76C878" w14:textId="77777777" w:rsidR="00D8343E" w:rsidRPr="00D8343E" w:rsidRDefault="00D8343E" w:rsidP="00D8343E">
            <w:pPr>
              <w:rPr>
                <w:rFonts w:ascii="Arial" w:eastAsia="Aptos" w:hAnsi="Arial"/>
                <w:sz w:val="18"/>
                <w:szCs w:val="18"/>
              </w:rPr>
            </w:pPr>
          </w:p>
        </w:tc>
        <w:tc>
          <w:tcPr>
            <w:tcW w:w="312" w:type="pct"/>
            <w:vMerge w:val="restart"/>
          </w:tcPr>
          <w:p w14:paraId="30F593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22</w:t>
            </w:r>
          </w:p>
        </w:tc>
        <w:tc>
          <w:tcPr>
            <w:tcW w:w="318" w:type="pct"/>
            <w:vMerge w:val="restart"/>
          </w:tcPr>
          <w:p w14:paraId="582CB6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vMerge w:val="restart"/>
          </w:tcPr>
          <w:p w14:paraId="466A6BA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75#</w:t>
            </w:r>
          </w:p>
        </w:tc>
        <w:tc>
          <w:tcPr>
            <w:tcW w:w="877" w:type="pct"/>
          </w:tcPr>
          <w:p w14:paraId="7BB122C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osadniczy</w:t>
            </w:r>
          </w:p>
        </w:tc>
        <w:tc>
          <w:tcPr>
            <w:tcW w:w="765" w:type="pct"/>
          </w:tcPr>
          <w:p w14:paraId="5590648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F6DF52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młodsza epoka kamienia</w:t>
            </w:r>
          </w:p>
        </w:tc>
        <w:tc>
          <w:tcPr>
            <w:tcW w:w="732" w:type="pct"/>
          </w:tcPr>
          <w:p w14:paraId="586285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2C2A14D" w14:textId="77777777" w:rsidTr="00D8343E">
        <w:trPr>
          <w:gridAfter w:val="1"/>
          <w:wAfter w:w="16" w:type="pct"/>
        </w:trPr>
        <w:tc>
          <w:tcPr>
            <w:tcW w:w="347" w:type="pct"/>
            <w:vMerge/>
          </w:tcPr>
          <w:p w14:paraId="15915399" w14:textId="77777777" w:rsidR="00D8343E" w:rsidRPr="00D8343E" w:rsidRDefault="00D8343E" w:rsidP="00D8343E">
            <w:pPr>
              <w:rPr>
                <w:rFonts w:ascii="Arial" w:eastAsia="Aptos" w:hAnsi="Arial"/>
                <w:sz w:val="18"/>
                <w:szCs w:val="18"/>
              </w:rPr>
            </w:pPr>
          </w:p>
        </w:tc>
        <w:tc>
          <w:tcPr>
            <w:tcW w:w="312" w:type="pct"/>
            <w:vMerge/>
          </w:tcPr>
          <w:p w14:paraId="0340BFF8" w14:textId="77777777" w:rsidR="00D8343E" w:rsidRPr="00D8343E" w:rsidRDefault="00D8343E" w:rsidP="00D8343E">
            <w:pPr>
              <w:rPr>
                <w:rFonts w:ascii="Arial" w:eastAsia="Aptos" w:hAnsi="Arial"/>
                <w:sz w:val="18"/>
                <w:szCs w:val="18"/>
              </w:rPr>
            </w:pPr>
          </w:p>
        </w:tc>
        <w:tc>
          <w:tcPr>
            <w:tcW w:w="318" w:type="pct"/>
            <w:vMerge/>
          </w:tcPr>
          <w:p w14:paraId="66114716" w14:textId="77777777" w:rsidR="00D8343E" w:rsidRPr="00D8343E" w:rsidRDefault="00D8343E" w:rsidP="00D8343E">
            <w:pPr>
              <w:rPr>
                <w:rFonts w:ascii="Arial" w:eastAsia="Aptos" w:hAnsi="Arial"/>
                <w:sz w:val="18"/>
                <w:szCs w:val="18"/>
              </w:rPr>
            </w:pPr>
          </w:p>
        </w:tc>
        <w:tc>
          <w:tcPr>
            <w:tcW w:w="371" w:type="pct"/>
            <w:vMerge/>
          </w:tcPr>
          <w:p w14:paraId="3FE10776" w14:textId="77777777" w:rsidR="00D8343E" w:rsidRPr="00D8343E" w:rsidRDefault="00D8343E" w:rsidP="00D8343E">
            <w:pPr>
              <w:rPr>
                <w:rFonts w:ascii="Arial" w:eastAsia="Aptos" w:hAnsi="Arial"/>
                <w:sz w:val="18"/>
                <w:szCs w:val="18"/>
              </w:rPr>
            </w:pPr>
          </w:p>
        </w:tc>
        <w:tc>
          <w:tcPr>
            <w:tcW w:w="877" w:type="pct"/>
          </w:tcPr>
          <w:p w14:paraId="36E81D0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cmentarzysko</w:t>
            </w:r>
          </w:p>
        </w:tc>
        <w:tc>
          <w:tcPr>
            <w:tcW w:w="765" w:type="pct"/>
          </w:tcPr>
          <w:p w14:paraId="01AD486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6FBEF1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IV okres epoki brązu</w:t>
            </w:r>
          </w:p>
        </w:tc>
        <w:tc>
          <w:tcPr>
            <w:tcW w:w="732" w:type="pct"/>
          </w:tcPr>
          <w:p w14:paraId="0B40DF4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845930F" w14:textId="77777777" w:rsidTr="00D8343E">
        <w:trPr>
          <w:gridAfter w:val="1"/>
          <w:wAfter w:w="16" w:type="pct"/>
        </w:trPr>
        <w:tc>
          <w:tcPr>
            <w:tcW w:w="347" w:type="pct"/>
            <w:vMerge/>
          </w:tcPr>
          <w:p w14:paraId="0FB2E024" w14:textId="77777777" w:rsidR="00D8343E" w:rsidRPr="00D8343E" w:rsidRDefault="00D8343E" w:rsidP="00D8343E">
            <w:pPr>
              <w:rPr>
                <w:rFonts w:ascii="Arial" w:eastAsia="Aptos" w:hAnsi="Arial"/>
                <w:sz w:val="18"/>
                <w:szCs w:val="18"/>
              </w:rPr>
            </w:pPr>
          </w:p>
        </w:tc>
        <w:tc>
          <w:tcPr>
            <w:tcW w:w="312" w:type="pct"/>
            <w:vMerge/>
          </w:tcPr>
          <w:p w14:paraId="5C4D7E66" w14:textId="77777777" w:rsidR="00D8343E" w:rsidRPr="00D8343E" w:rsidRDefault="00D8343E" w:rsidP="00D8343E">
            <w:pPr>
              <w:rPr>
                <w:rFonts w:ascii="Arial" w:eastAsia="Aptos" w:hAnsi="Arial"/>
                <w:sz w:val="18"/>
                <w:szCs w:val="18"/>
              </w:rPr>
            </w:pPr>
          </w:p>
        </w:tc>
        <w:tc>
          <w:tcPr>
            <w:tcW w:w="318" w:type="pct"/>
            <w:vMerge/>
          </w:tcPr>
          <w:p w14:paraId="23F6E72C" w14:textId="77777777" w:rsidR="00D8343E" w:rsidRPr="00D8343E" w:rsidRDefault="00D8343E" w:rsidP="00D8343E">
            <w:pPr>
              <w:rPr>
                <w:rFonts w:ascii="Arial" w:eastAsia="Aptos" w:hAnsi="Arial"/>
                <w:sz w:val="18"/>
                <w:szCs w:val="18"/>
              </w:rPr>
            </w:pPr>
          </w:p>
        </w:tc>
        <w:tc>
          <w:tcPr>
            <w:tcW w:w="371" w:type="pct"/>
            <w:vMerge/>
          </w:tcPr>
          <w:p w14:paraId="520F4DD6" w14:textId="77777777" w:rsidR="00D8343E" w:rsidRPr="00D8343E" w:rsidRDefault="00D8343E" w:rsidP="00D8343E">
            <w:pPr>
              <w:rPr>
                <w:rFonts w:ascii="Arial" w:eastAsia="Aptos" w:hAnsi="Arial"/>
                <w:sz w:val="18"/>
                <w:szCs w:val="18"/>
              </w:rPr>
            </w:pPr>
          </w:p>
        </w:tc>
        <w:tc>
          <w:tcPr>
            <w:tcW w:w="877" w:type="pct"/>
          </w:tcPr>
          <w:p w14:paraId="3029F63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cmentarzysko</w:t>
            </w:r>
          </w:p>
        </w:tc>
        <w:tc>
          <w:tcPr>
            <w:tcW w:w="765" w:type="pct"/>
          </w:tcPr>
          <w:p w14:paraId="54D67B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43493B2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D</w:t>
            </w:r>
          </w:p>
        </w:tc>
        <w:tc>
          <w:tcPr>
            <w:tcW w:w="732" w:type="pct"/>
          </w:tcPr>
          <w:p w14:paraId="6B6FBA2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103E90D" w14:textId="77777777" w:rsidTr="00D8343E">
        <w:trPr>
          <w:gridAfter w:val="1"/>
          <w:wAfter w:w="16" w:type="pct"/>
        </w:trPr>
        <w:tc>
          <w:tcPr>
            <w:tcW w:w="347" w:type="pct"/>
            <w:vMerge/>
          </w:tcPr>
          <w:p w14:paraId="60276A1C" w14:textId="77777777" w:rsidR="00D8343E" w:rsidRPr="00D8343E" w:rsidRDefault="00D8343E" w:rsidP="00D8343E">
            <w:pPr>
              <w:rPr>
                <w:rFonts w:ascii="Arial" w:eastAsia="Aptos" w:hAnsi="Arial"/>
                <w:sz w:val="18"/>
                <w:szCs w:val="18"/>
              </w:rPr>
            </w:pPr>
          </w:p>
        </w:tc>
        <w:tc>
          <w:tcPr>
            <w:tcW w:w="312" w:type="pct"/>
            <w:vMerge/>
          </w:tcPr>
          <w:p w14:paraId="631E8ED5" w14:textId="77777777" w:rsidR="00D8343E" w:rsidRPr="00D8343E" w:rsidRDefault="00D8343E" w:rsidP="00D8343E">
            <w:pPr>
              <w:rPr>
                <w:rFonts w:ascii="Arial" w:eastAsia="Aptos" w:hAnsi="Arial"/>
                <w:sz w:val="18"/>
                <w:szCs w:val="18"/>
              </w:rPr>
            </w:pPr>
          </w:p>
        </w:tc>
        <w:tc>
          <w:tcPr>
            <w:tcW w:w="318" w:type="pct"/>
            <w:vMerge/>
          </w:tcPr>
          <w:p w14:paraId="265A7957" w14:textId="77777777" w:rsidR="00D8343E" w:rsidRPr="00D8343E" w:rsidRDefault="00D8343E" w:rsidP="00D8343E">
            <w:pPr>
              <w:rPr>
                <w:rFonts w:ascii="Arial" w:eastAsia="Aptos" w:hAnsi="Arial"/>
                <w:sz w:val="18"/>
                <w:szCs w:val="18"/>
              </w:rPr>
            </w:pPr>
          </w:p>
        </w:tc>
        <w:tc>
          <w:tcPr>
            <w:tcW w:w="371" w:type="pct"/>
            <w:vMerge/>
          </w:tcPr>
          <w:p w14:paraId="77EDD106" w14:textId="77777777" w:rsidR="00D8343E" w:rsidRPr="00D8343E" w:rsidRDefault="00D8343E" w:rsidP="00D8343E">
            <w:pPr>
              <w:rPr>
                <w:rFonts w:ascii="Arial" w:eastAsia="Aptos" w:hAnsi="Arial"/>
                <w:sz w:val="18"/>
                <w:szCs w:val="18"/>
              </w:rPr>
            </w:pPr>
          </w:p>
        </w:tc>
        <w:tc>
          <w:tcPr>
            <w:tcW w:w="877" w:type="pct"/>
          </w:tcPr>
          <w:p w14:paraId="7978CBE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A32B5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766161B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D</w:t>
            </w:r>
          </w:p>
        </w:tc>
        <w:tc>
          <w:tcPr>
            <w:tcW w:w="732" w:type="pct"/>
          </w:tcPr>
          <w:p w14:paraId="10EDE2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E9B2FC4" w14:textId="77777777" w:rsidTr="00D8343E">
        <w:trPr>
          <w:gridAfter w:val="1"/>
          <w:wAfter w:w="16" w:type="pct"/>
        </w:trPr>
        <w:tc>
          <w:tcPr>
            <w:tcW w:w="347" w:type="pct"/>
            <w:vMerge/>
          </w:tcPr>
          <w:p w14:paraId="5E106366" w14:textId="77777777" w:rsidR="00D8343E" w:rsidRPr="00D8343E" w:rsidRDefault="00D8343E" w:rsidP="00D8343E">
            <w:pPr>
              <w:rPr>
                <w:rFonts w:ascii="Arial" w:eastAsia="Aptos" w:hAnsi="Arial"/>
                <w:sz w:val="18"/>
                <w:szCs w:val="18"/>
              </w:rPr>
            </w:pPr>
          </w:p>
        </w:tc>
        <w:tc>
          <w:tcPr>
            <w:tcW w:w="312" w:type="pct"/>
            <w:vMerge/>
          </w:tcPr>
          <w:p w14:paraId="35C22B6E" w14:textId="77777777" w:rsidR="00D8343E" w:rsidRPr="00D8343E" w:rsidRDefault="00D8343E" w:rsidP="00D8343E">
            <w:pPr>
              <w:rPr>
                <w:rFonts w:ascii="Arial" w:eastAsia="Aptos" w:hAnsi="Arial"/>
                <w:sz w:val="18"/>
                <w:szCs w:val="18"/>
              </w:rPr>
            </w:pPr>
          </w:p>
        </w:tc>
        <w:tc>
          <w:tcPr>
            <w:tcW w:w="318" w:type="pct"/>
            <w:vMerge/>
          </w:tcPr>
          <w:p w14:paraId="7508D999" w14:textId="77777777" w:rsidR="00D8343E" w:rsidRPr="00D8343E" w:rsidRDefault="00D8343E" w:rsidP="00D8343E">
            <w:pPr>
              <w:rPr>
                <w:rFonts w:ascii="Arial" w:eastAsia="Aptos" w:hAnsi="Arial"/>
                <w:sz w:val="18"/>
                <w:szCs w:val="18"/>
              </w:rPr>
            </w:pPr>
          </w:p>
        </w:tc>
        <w:tc>
          <w:tcPr>
            <w:tcW w:w="371" w:type="pct"/>
            <w:vMerge/>
          </w:tcPr>
          <w:p w14:paraId="6F90BD16" w14:textId="77777777" w:rsidR="00D8343E" w:rsidRPr="00D8343E" w:rsidRDefault="00D8343E" w:rsidP="00D8343E">
            <w:pPr>
              <w:rPr>
                <w:rFonts w:ascii="Arial" w:eastAsia="Aptos" w:hAnsi="Arial"/>
                <w:sz w:val="18"/>
                <w:szCs w:val="18"/>
              </w:rPr>
            </w:pPr>
          </w:p>
        </w:tc>
        <w:tc>
          <w:tcPr>
            <w:tcW w:w="877" w:type="pct"/>
          </w:tcPr>
          <w:p w14:paraId="1EB2F49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osadniczy</w:t>
            </w:r>
          </w:p>
        </w:tc>
        <w:tc>
          <w:tcPr>
            <w:tcW w:w="765" w:type="pct"/>
          </w:tcPr>
          <w:p w14:paraId="525E51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77A8B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nowożytność (XIX w.)</w:t>
            </w:r>
          </w:p>
        </w:tc>
        <w:tc>
          <w:tcPr>
            <w:tcW w:w="732" w:type="pct"/>
          </w:tcPr>
          <w:p w14:paraId="0354FDD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711714A" w14:textId="77777777" w:rsidTr="00D8343E">
        <w:trPr>
          <w:gridAfter w:val="1"/>
          <w:wAfter w:w="16" w:type="pct"/>
        </w:trPr>
        <w:tc>
          <w:tcPr>
            <w:tcW w:w="347" w:type="pct"/>
            <w:vMerge/>
          </w:tcPr>
          <w:p w14:paraId="52846C6A" w14:textId="77777777" w:rsidR="00D8343E" w:rsidRPr="00D8343E" w:rsidRDefault="00D8343E" w:rsidP="00D8343E">
            <w:pPr>
              <w:rPr>
                <w:rFonts w:ascii="Arial" w:eastAsia="Aptos" w:hAnsi="Arial"/>
                <w:sz w:val="18"/>
                <w:szCs w:val="18"/>
              </w:rPr>
            </w:pPr>
          </w:p>
        </w:tc>
        <w:tc>
          <w:tcPr>
            <w:tcW w:w="312" w:type="pct"/>
            <w:vMerge/>
          </w:tcPr>
          <w:p w14:paraId="3D3FF2CD" w14:textId="77777777" w:rsidR="00D8343E" w:rsidRPr="00D8343E" w:rsidRDefault="00D8343E" w:rsidP="00D8343E">
            <w:pPr>
              <w:rPr>
                <w:rFonts w:ascii="Arial" w:eastAsia="Aptos" w:hAnsi="Arial"/>
                <w:sz w:val="18"/>
                <w:szCs w:val="18"/>
              </w:rPr>
            </w:pPr>
          </w:p>
        </w:tc>
        <w:tc>
          <w:tcPr>
            <w:tcW w:w="318" w:type="pct"/>
            <w:vMerge/>
          </w:tcPr>
          <w:p w14:paraId="59528993" w14:textId="77777777" w:rsidR="00D8343E" w:rsidRPr="00D8343E" w:rsidRDefault="00D8343E" w:rsidP="00D8343E">
            <w:pPr>
              <w:rPr>
                <w:rFonts w:ascii="Arial" w:eastAsia="Aptos" w:hAnsi="Arial"/>
                <w:sz w:val="18"/>
                <w:szCs w:val="18"/>
              </w:rPr>
            </w:pPr>
          </w:p>
        </w:tc>
        <w:tc>
          <w:tcPr>
            <w:tcW w:w="371" w:type="pct"/>
            <w:vMerge/>
          </w:tcPr>
          <w:p w14:paraId="4E74A3D8" w14:textId="77777777" w:rsidR="00D8343E" w:rsidRPr="00D8343E" w:rsidRDefault="00D8343E" w:rsidP="00D8343E">
            <w:pPr>
              <w:rPr>
                <w:rFonts w:ascii="Arial" w:eastAsia="Aptos" w:hAnsi="Arial"/>
                <w:sz w:val="18"/>
                <w:szCs w:val="18"/>
              </w:rPr>
            </w:pPr>
          </w:p>
        </w:tc>
        <w:tc>
          <w:tcPr>
            <w:tcW w:w="877" w:type="pct"/>
          </w:tcPr>
          <w:p w14:paraId="6BBE6E5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osadniczy</w:t>
            </w:r>
          </w:p>
        </w:tc>
        <w:tc>
          <w:tcPr>
            <w:tcW w:w="765" w:type="pct"/>
          </w:tcPr>
          <w:p w14:paraId="039B9D0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3E4E46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nowożytność (1939 r.)</w:t>
            </w:r>
          </w:p>
        </w:tc>
        <w:tc>
          <w:tcPr>
            <w:tcW w:w="732" w:type="pct"/>
          </w:tcPr>
          <w:p w14:paraId="7F1AED6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A8BFF0D" w14:textId="77777777" w:rsidTr="00D8343E">
        <w:trPr>
          <w:gridAfter w:val="1"/>
          <w:wAfter w:w="16" w:type="pct"/>
        </w:trPr>
        <w:tc>
          <w:tcPr>
            <w:tcW w:w="347" w:type="pct"/>
            <w:vMerge/>
          </w:tcPr>
          <w:p w14:paraId="0333EFA4" w14:textId="77777777" w:rsidR="00D8343E" w:rsidRPr="00D8343E" w:rsidRDefault="00D8343E" w:rsidP="00D8343E">
            <w:pPr>
              <w:rPr>
                <w:rFonts w:ascii="Arial" w:eastAsia="Aptos" w:hAnsi="Arial"/>
                <w:sz w:val="18"/>
                <w:szCs w:val="18"/>
              </w:rPr>
            </w:pPr>
          </w:p>
        </w:tc>
        <w:tc>
          <w:tcPr>
            <w:tcW w:w="312" w:type="pct"/>
          </w:tcPr>
          <w:p w14:paraId="7A7D0C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23</w:t>
            </w:r>
          </w:p>
        </w:tc>
        <w:tc>
          <w:tcPr>
            <w:tcW w:w="318" w:type="pct"/>
          </w:tcPr>
          <w:p w14:paraId="2A4994B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tcPr>
          <w:p w14:paraId="63D9E91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76#</w:t>
            </w:r>
          </w:p>
        </w:tc>
        <w:tc>
          <w:tcPr>
            <w:tcW w:w="877" w:type="pct"/>
          </w:tcPr>
          <w:p w14:paraId="39D030A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2E78F4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0871308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795F5D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5908A4E" w14:textId="77777777" w:rsidTr="00D8343E">
        <w:trPr>
          <w:gridAfter w:val="1"/>
          <w:wAfter w:w="16" w:type="pct"/>
        </w:trPr>
        <w:tc>
          <w:tcPr>
            <w:tcW w:w="347" w:type="pct"/>
            <w:vMerge/>
          </w:tcPr>
          <w:p w14:paraId="47C47269" w14:textId="77777777" w:rsidR="00D8343E" w:rsidRPr="00D8343E" w:rsidRDefault="00D8343E" w:rsidP="00D8343E">
            <w:pPr>
              <w:rPr>
                <w:rFonts w:ascii="Arial" w:eastAsia="Aptos" w:hAnsi="Arial"/>
                <w:sz w:val="18"/>
                <w:szCs w:val="18"/>
              </w:rPr>
            </w:pPr>
          </w:p>
        </w:tc>
        <w:tc>
          <w:tcPr>
            <w:tcW w:w="312" w:type="pct"/>
            <w:vMerge w:val="restart"/>
          </w:tcPr>
          <w:p w14:paraId="5665F41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24</w:t>
            </w:r>
          </w:p>
        </w:tc>
        <w:tc>
          <w:tcPr>
            <w:tcW w:w="318" w:type="pct"/>
            <w:vMerge w:val="restart"/>
          </w:tcPr>
          <w:p w14:paraId="20512CC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vMerge w:val="restart"/>
          </w:tcPr>
          <w:p w14:paraId="652FD11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w:t>
            </w:r>
          </w:p>
        </w:tc>
        <w:tc>
          <w:tcPr>
            <w:tcW w:w="877" w:type="pct"/>
          </w:tcPr>
          <w:p w14:paraId="76764B4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332EBC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438B732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57CE6F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3890FBB" w14:textId="77777777" w:rsidTr="00D8343E">
        <w:trPr>
          <w:gridAfter w:val="1"/>
          <w:wAfter w:w="16" w:type="pct"/>
        </w:trPr>
        <w:tc>
          <w:tcPr>
            <w:tcW w:w="347" w:type="pct"/>
            <w:vMerge/>
          </w:tcPr>
          <w:p w14:paraId="3516A80E" w14:textId="77777777" w:rsidR="00D8343E" w:rsidRPr="00D8343E" w:rsidRDefault="00D8343E" w:rsidP="00D8343E">
            <w:pPr>
              <w:rPr>
                <w:rFonts w:ascii="Arial" w:eastAsia="Aptos" w:hAnsi="Arial"/>
                <w:sz w:val="18"/>
                <w:szCs w:val="18"/>
              </w:rPr>
            </w:pPr>
          </w:p>
        </w:tc>
        <w:tc>
          <w:tcPr>
            <w:tcW w:w="312" w:type="pct"/>
            <w:vMerge/>
          </w:tcPr>
          <w:p w14:paraId="4139F322" w14:textId="77777777" w:rsidR="00D8343E" w:rsidRPr="00D8343E" w:rsidRDefault="00D8343E" w:rsidP="00D8343E">
            <w:pPr>
              <w:rPr>
                <w:rFonts w:ascii="Arial" w:eastAsia="Aptos" w:hAnsi="Arial"/>
                <w:sz w:val="18"/>
                <w:szCs w:val="18"/>
              </w:rPr>
            </w:pPr>
          </w:p>
        </w:tc>
        <w:tc>
          <w:tcPr>
            <w:tcW w:w="318" w:type="pct"/>
            <w:vMerge/>
          </w:tcPr>
          <w:p w14:paraId="67313538" w14:textId="77777777" w:rsidR="00D8343E" w:rsidRPr="00D8343E" w:rsidRDefault="00D8343E" w:rsidP="00D8343E">
            <w:pPr>
              <w:rPr>
                <w:rFonts w:ascii="Arial" w:eastAsia="Aptos" w:hAnsi="Arial"/>
                <w:sz w:val="18"/>
                <w:szCs w:val="18"/>
              </w:rPr>
            </w:pPr>
          </w:p>
        </w:tc>
        <w:tc>
          <w:tcPr>
            <w:tcW w:w="371" w:type="pct"/>
            <w:vMerge/>
          </w:tcPr>
          <w:p w14:paraId="65D38553" w14:textId="77777777" w:rsidR="00D8343E" w:rsidRPr="00D8343E" w:rsidRDefault="00D8343E" w:rsidP="00D8343E">
            <w:pPr>
              <w:rPr>
                <w:rFonts w:ascii="Arial" w:eastAsia="Aptos" w:hAnsi="Arial"/>
                <w:sz w:val="18"/>
                <w:szCs w:val="18"/>
              </w:rPr>
            </w:pPr>
          </w:p>
        </w:tc>
        <w:tc>
          <w:tcPr>
            <w:tcW w:w="877" w:type="pct"/>
          </w:tcPr>
          <w:p w14:paraId="7EAEB52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F6806D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24DA203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 C1-C2</w:t>
            </w:r>
          </w:p>
        </w:tc>
        <w:tc>
          <w:tcPr>
            <w:tcW w:w="732" w:type="pct"/>
          </w:tcPr>
          <w:p w14:paraId="5F12E93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6BFE52C" w14:textId="77777777" w:rsidTr="00D8343E">
        <w:trPr>
          <w:gridAfter w:val="1"/>
          <w:wAfter w:w="16" w:type="pct"/>
        </w:trPr>
        <w:tc>
          <w:tcPr>
            <w:tcW w:w="347" w:type="pct"/>
            <w:vMerge/>
          </w:tcPr>
          <w:p w14:paraId="6C2D80B4" w14:textId="77777777" w:rsidR="00D8343E" w:rsidRPr="00D8343E" w:rsidRDefault="00D8343E" w:rsidP="00D8343E">
            <w:pPr>
              <w:rPr>
                <w:rFonts w:ascii="Arial" w:eastAsia="Aptos" w:hAnsi="Arial"/>
                <w:sz w:val="18"/>
                <w:szCs w:val="18"/>
              </w:rPr>
            </w:pPr>
          </w:p>
        </w:tc>
        <w:tc>
          <w:tcPr>
            <w:tcW w:w="312" w:type="pct"/>
          </w:tcPr>
          <w:p w14:paraId="28AF585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25</w:t>
            </w:r>
          </w:p>
        </w:tc>
        <w:tc>
          <w:tcPr>
            <w:tcW w:w="318" w:type="pct"/>
          </w:tcPr>
          <w:p w14:paraId="69DC476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tcPr>
          <w:p w14:paraId="42AB75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w:t>
            </w:r>
          </w:p>
        </w:tc>
        <w:tc>
          <w:tcPr>
            <w:tcW w:w="877" w:type="pct"/>
          </w:tcPr>
          <w:p w14:paraId="46CCAB6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4D9842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pomorska</w:t>
            </w:r>
          </w:p>
        </w:tc>
        <w:tc>
          <w:tcPr>
            <w:tcW w:w="1263" w:type="pct"/>
          </w:tcPr>
          <w:p w14:paraId="17AFF3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w:t>
            </w:r>
          </w:p>
        </w:tc>
        <w:tc>
          <w:tcPr>
            <w:tcW w:w="732" w:type="pct"/>
          </w:tcPr>
          <w:p w14:paraId="5422666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4DBEC55" w14:textId="77777777" w:rsidTr="00D8343E">
        <w:trPr>
          <w:gridAfter w:val="1"/>
          <w:wAfter w:w="16" w:type="pct"/>
        </w:trPr>
        <w:tc>
          <w:tcPr>
            <w:tcW w:w="347" w:type="pct"/>
            <w:vMerge/>
          </w:tcPr>
          <w:p w14:paraId="4AC79BB4" w14:textId="77777777" w:rsidR="00D8343E" w:rsidRPr="00D8343E" w:rsidRDefault="00D8343E" w:rsidP="00D8343E">
            <w:pPr>
              <w:rPr>
                <w:rFonts w:ascii="Arial" w:eastAsia="Aptos" w:hAnsi="Arial"/>
                <w:sz w:val="18"/>
                <w:szCs w:val="18"/>
              </w:rPr>
            </w:pPr>
          </w:p>
        </w:tc>
        <w:tc>
          <w:tcPr>
            <w:tcW w:w="312" w:type="pct"/>
          </w:tcPr>
          <w:p w14:paraId="66AD369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26</w:t>
            </w:r>
          </w:p>
        </w:tc>
        <w:tc>
          <w:tcPr>
            <w:tcW w:w="318" w:type="pct"/>
          </w:tcPr>
          <w:p w14:paraId="1E14DF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71" w:type="pct"/>
          </w:tcPr>
          <w:p w14:paraId="21DF7E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79</w:t>
            </w:r>
          </w:p>
        </w:tc>
        <w:tc>
          <w:tcPr>
            <w:tcW w:w="877" w:type="pct"/>
          </w:tcPr>
          <w:p w14:paraId="160335E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437D23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3C89102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okres </w:t>
            </w:r>
            <w:proofErr w:type="spellStart"/>
            <w:r w:rsidRPr="00D8343E">
              <w:rPr>
                <w:rFonts w:ascii="Arial" w:eastAsia="Aptos" w:hAnsi="Arial"/>
                <w:sz w:val="18"/>
                <w:szCs w:val="18"/>
              </w:rPr>
              <w:t>przedrzymski</w:t>
            </w:r>
            <w:proofErr w:type="spellEnd"/>
          </w:p>
        </w:tc>
        <w:tc>
          <w:tcPr>
            <w:tcW w:w="732" w:type="pct"/>
          </w:tcPr>
          <w:p w14:paraId="713E7A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9657068" w14:textId="77777777" w:rsidTr="00D8343E">
        <w:trPr>
          <w:gridAfter w:val="1"/>
          <w:wAfter w:w="16" w:type="pct"/>
        </w:trPr>
        <w:tc>
          <w:tcPr>
            <w:tcW w:w="347" w:type="pct"/>
            <w:vMerge/>
          </w:tcPr>
          <w:p w14:paraId="04063C8B" w14:textId="77777777" w:rsidR="00D8343E" w:rsidRPr="00D8343E" w:rsidRDefault="00D8343E" w:rsidP="00D8343E">
            <w:pPr>
              <w:rPr>
                <w:rFonts w:ascii="Arial" w:eastAsia="Aptos" w:hAnsi="Arial"/>
                <w:sz w:val="18"/>
                <w:szCs w:val="18"/>
              </w:rPr>
            </w:pPr>
          </w:p>
        </w:tc>
        <w:tc>
          <w:tcPr>
            <w:tcW w:w="312" w:type="pct"/>
          </w:tcPr>
          <w:p w14:paraId="7E4D54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27</w:t>
            </w:r>
          </w:p>
        </w:tc>
        <w:tc>
          <w:tcPr>
            <w:tcW w:w="318" w:type="pct"/>
          </w:tcPr>
          <w:p w14:paraId="77BAE7B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371" w:type="pct"/>
          </w:tcPr>
          <w:p w14:paraId="5857DD4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80</w:t>
            </w:r>
          </w:p>
        </w:tc>
        <w:tc>
          <w:tcPr>
            <w:tcW w:w="877" w:type="pct"/>
          </w:tcPr>
          <w:p w14:paraId="3DCFB9A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51196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6ED3289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okres </w:t>
            </w:r>
            <w:proofErr w:type="spellStart"/>
            <w:r w:rsidRPr="00D8343E">
              <w:rPr>
                <w:rFonts w:ascii="Arial" w:eastAsia="Aptos" w:hAnsi="Arial"/>
                <w:sz w:val="18"/>
                <w:szCs w:val="18"/>
              </w:rPr>
              <w:t>przedrzymski</w:t>
            </w:r>
            <w:proofErr w:type="spellEnd"/>
          </w:p>
        </w:tc>
        <w:tc>
          <w:tcPr>
            <w:tcW w:w="732" w:type="pct"/>
          </w:tcPr>
          <w:p w14:paraId="35C8F4D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BDC8265" w14:textId="77777777" w:rsidTr="00D8343E">
        <w:trPr>
          <w:gridAfter w:val="1"/>
          <w:wAfter w:w="16" w:type="pct"/>
        </w:trPr>
        <w:tc>
          <w:tcPr>
            <w:tcW w:w="347" w:type="pct"/>
            <w:vMerge/>
          </w:tcPr>
          <w:p w14:paraId="43964E9A" w14:textId="77777777" w:rsidR="00D8343E" w:rsidRPr="00D8343E" w:rsidRDefault="00D8343E" w:rsidP="00D8343E">
            <w:pPr>
              <w:rPr>
                <w:rFonts w:ascii="Arial" w:eastAsia="Aptos" w:hAnsi="Arial"/>
                <w:sz w:val="18"/>
                <w:szCs w:val="18"/>
              </w:rPr>
            </w:pPr>
          </w:p>
        </w:tc>
        <w:tc>
          <w:tcPr>
            <w:tcW w:w="312" w:type="pct"/>
          </w:tcPr>
          <w:p w14:paraId="785237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28</w:t>
            </w:r>
          </w:p>
        </w:tc>
        <w:tc>
          <w:tcPr>
            <w:tcW w:w="318" w:type="pct"/>
          </w:tcPr>
          <w:p w14:paraId="0527DCE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371" w:type="pct"/>
          </w:tcPr>
          <w:p w14:paraId="655254C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81</w:t>
            </w:r>
          </w:p>
        </w:tc>
        <w:tc>
          <w:tcPr>
            <w:tcW w:w="877" w:type="pct"/>
          </w:tcPr>
          <w:p w14:paraId="228AF5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7E6601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pomorska</w:t>
            </w:r>
          </w:p>
        </w:tc>
        <w:tc>
          <w:tcPr>
            <w:tcW w:w="1263" w:type="pct"/>
          </w:tcPr>
          <w:p w14:paraId="6C0015D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w:t>
            </w:r>
          </w:p>
        </w:tc>
        <w:tc>
          <w:tcPr>
            <w:tcW w:w="732" w:type="pct"/>
          </w:tcPr>
          <w:p w14:paraId="5A528C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676CB67" w14:textId="77777777" w:rsidTr="00D8343E">
        <w:trPr>
          <w:gridAfter w:val="1"/>
          <w:wAfter w:w="16" w:type="pct"/>
        </w:trPr>
        <w:tc>
          <w:tcPr>
            <w:tcW w:w="347" w:type="pct"/>
            <w:vMerge/>
          </w:tcPr>
          <w:p w14:paraId="4583272C" w14:textId="77777777" w:rsidR="00D8343E" w:rsidRPr="00D8343E" w:rsidRDefault="00D8343E" w:rsidP="00D8343E">
            <w:pPr>
              <w:rPr>
                <w:rFonts w:ascii="Arial" w:eastAsia="Aptos" w:hAnsi="Arial"/>
                <w:sz w:val="18"/>
                <w:szCs w:val="18"/>
              </w:rPr>
            </w:pPr>
          </w:p>
        </w:tc>
        <w:tc>
          <w:tcPr>
            <w:tcW w:w="312" w:type="pct"/>
          </w:tcPr>
          <w:p w14:paraId="53828B9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29</w:t>
            </w:r>
          </w:p>
        </w:tc>
        <w:tc>
          <w:tcPr>
            <w:tcW w:w="318" w:type="pct"/>
          </w:tcPr>
          <w:p w14:paraId="5231FA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371" w:type="pct"/>
          </w:tcPr>
          <w:p w14:paraId="625352B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82</w:t>
            </w:r>
          </w:p>
        </w:tc>
        <w:tc>
          <w:tcPr>
            <w:tcW w:w="877" w:type="pct"/>
          </w:tcPr>
          <w:p w14:paraId="319815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26DBD1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36FBFBD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V EB-okres halsztacki</w:t>
            </w:r>
          </w:p>
        </w:tc>
        <w:tc>
          <w:tcPr>
            <w:tcW w:w="732" w:type="pct"/>
          </w:tcPr>
          <w:p w14:paraId="7BFA255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84D0A48" w14:textId="77777777" w:rsidTr="00D8343E">
        <w:trPr>
          <w:gridAfter w:val="1"/>
          <w:wAfter w:w="16" w:type="pct"/>
        </w:trPr>
        <w:tc>
          <w:tcPr>
            <w:tcW w:w="347" w:type="pct"/>
            <w:vMerge/>
          </w:tcPr>
          <w:p w14:paraId="5665F7C6" w14:textId="77777777" w:rsidR="00D8343E" w:rsidRPr="00D8343E" w:rsidRDefault="00D8343E" w:rsidP="00D8343E">
            <w:pPr>
              <w:rPr>
                <w:rFonts w:ascii="Arial" w:eastAsia="Aptos" w:hAnsi="Arial"/>
                <w:sz w:val="18"/>
                <w:szCs w:val="18"/>
              </w:rPr>
            </w:pPr>
          </w:p>
        </w:tc>
        <w:tc>
          <w:tcPr>
            <w:tcW w:w="312" w:type="pct"/>
          </w:tcPr>
          <w:p w14:paraId="20DF3A1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30</w:t>
            </w:r>
          </w:p>
        </w:tc>
        <w:tc>
          <w:tcPr>
            <w:tcW w:w="318" w:type="pct"/>
          </w:tcPr>
          <w:p w14:paraId="2EC4C2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371" w:type="pct"/>
          </w:tcPr>
          <w:p w14:paraId="4D7008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83</w:t>
            </w:r>
          </w:p>
        </w:tc>
        <w:tc>
          <w:tcPr>
            <w:tcW w:w="877" w:type="pct"/>
          </w:tcPr>
          <w:p w14:paraId="5DFA856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EDC92B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1EF454B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V EB-okres halsztacki</w:t>
            </w:r>
          </w:p>
        </w:tc>
        <w:tc>
          <w:tcPr>
            <w:tcW w:w="732" w:type="pct"/>
          </w:tcPr>
          <w:p w14:paraId="1E629DD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2C276B1" w14:textId="77777777" w:rsidTr="00D8343E">
        <w:trPr>
          <w:gridAfter w:val="1"/>
          <w:wAfter w:w="16" w:type="pct"/>
          <w:trHeight w:val="241"/>
        </w:trPr>
        <w:tc>
          <w:tcPr>
            <w:tcW w:w="347" w:type="pct"/>
            <w:vMerge/>
          </w:tcPr>
          <w:p w14:paraId="4E903E34" w14:textId="77777777" w:rsidR="00D8343E" w:rsidRPr="00D8343E" w:rsidRDefault="00D8343E" w:rsidP="00D8343E">
            <w:pPr>
              <w:rPr>
                <w:rFonts w:ascii="Arial" w:eastAsia="Aptos" w:hAnsi="Arial"/>
                <w:sz w:val="18"/>
                <w:szCs w:val="18"/>
              </w:rPr>
            </w:pPr>
          </w:p>
        </w:tc>
        <w:tc>
          <w:tcPr>
            <w:tcW w:w="312" w:type="pct"/>
          </w:tcPr>
          <w:p w14:paraId="0EAF26C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31</w:t>
            </w:r>
          </w:p>
        </w:tc>
        <w:tc>
          <w:tcPr>
            <w:tcW w:w="318" w:type="pct"/>
          </w:tcPr>
          <w:p w14:paraId="706EC07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w:t>
            </w:r>
          </w:p>
        </w:tc>
        <w:tc>
          <w:tcPr>
            <w:tcW w:w="371" w:type="pct"/>
          </w:tcPr>
          <w:p w14:paraId="63DA3C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84</w:t>
            </w:r>
          </w:p>
        </w:tc>
        <w:tc>
          <w:tcPr>
            <w:tcW w:w="877" w:type="pct"/>
          </w:tcPr>
          <w:p w14:paraId="464F8E8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51AD7C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21D5FE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V EB-okres halsztacki</w:t>
            </w:r>
          </w:p>
        </w:tc>
        <w:tc>
          <w:tcPr>
            <w:tcW w:w="732" w:type="pct"/>
          </w:tcPr>
          <w:p w14:paraId="29815C6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2A057EB" w14:textId="77777777" w:rsidTr="00D8343E">
        <w:trPr>
          <w:gridAfter w:val="1"/>
          <w:wAfter w:w="16" w:type="pct"/>
        </w:trPr>
        <w:tc>
          <w:tcPr>
            <w:tcW w:w="347" w:type="pct"/>
            <w:vMerge/>
          </w:tcPr>
          <w:p w14:paraId="595042A2" w14:textId="77777777" w:rsidR="00D8343E" w:rsidRPr="00D8343E" w:rsidRDefault="00D8343E" w:rsidP="00D8343E">
            <w:pPr>
              <w:rPr>
                <w:rFonts w:ascii="Arial" w:eastAsia="Aptos" w:hAnsi="Arial"/>
                <w:sz w:val="18"/>
                <w:szCs w:val="18"/>
              </w:rPr>
            </w:pPr>
          </w:p>
        </w:tc>
        <w:tc>
          <w:tcPr>
            <w:tcW w:w="312" w:type="pct"/>
            <w:vMerge w:val="restart"/>
          </w:tcPr>
          <w:p w14:paraId="771934F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32</w:t>
            </w:r>
          </w:p>
        </w:tc>
        <w:tc>
          <w:tcPr>
            <w:tcW w:w="318" w:type="pct"/>
            <w:vMerge w:val="restart"/>
          </w:tcPr>
          <w:p w14:paraId="1D12BC9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w:t>
            </w:r>
          </w:p>
        </w:tc>
        <w:tc>
          <w:tcPr>
            <w:tcW w:w="371" w:type="pct"/>
            <w:vMerge w:val="restart"/>
          </w:tcPr>
          <w:p w14:paraId="72D95E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85</w:t>
            </w:r>
          </w:p>
        </w:tc>
        <w:tc>
          <w:tcPr>
            <w:tcW w:w="877" w:type="pct"/>
          </w:tcPr>
          <w:p w14:paraId="180CE01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40FE049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amfor kulistych?</w:t>
            </w:r>
          </w:p>
        </w:tc>
        <w:tc>
          <w:tcPr>
            <w:tcW w:w="1263" w:type="pct"/>
          </w:tcPr>
          <w:p w14:paraId="6C03B3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w:t>
            </w:r>
          </w:p>
        </w:tc>
        <w:tc>
          <w:tcPr>
            <w:tcW w:w="732" w:type="pct"/>
            <w:vMerge w:val="restart"/>
          </w:tcPr>
          <w:p w14:paraId="64FFC11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E8CE47E" w14:textId="77777777" w:rsidTr="00D8343E">
        <w:trPr>
          <w:gridAfter w:val="1"/>
          <w:wAfter w:w="16" w:type="pct"/>
        </w:trPr>
        <w:tc>
          <w:tcPr>
            <w:tcW w:w="347" w:type="pct"/>
            <w:vMerge/>
          </w:tcPr>
          <w:p w14:paraId="1C5998CE" w14:textId="77777777" w:rsidR="00D8343E" w:rsidRPr="00D8343E" w:rsidRDefault="00D8343E" w:rsidP="00D8343E">
            <w:pPr>
              <w:rPr>
                <w:rFonts w:ascii="Arial" w:eastAsia="Aptos" w:hAnsi="Arial"/>
                <w:sz w:val="18"/>
                <w:szCs w:val="18"/>
              </w:rPr>
            </w:pPr>
          </w:p>
        </w:tc>
        <w:tc>
          <w:tcPr>
            <w:tcW w:w="312" w:type="pct"/>
            <w:vMerge/>
          </w:tcPr>
          <w:p w14:paraId="3447E6C9" w14:textId="77777777" w:rsidR="00D8343E" w:rsidRPr="00D8343E" w:rsidRDefault="00D8343E" w:rsidP="00D8343E">
            <w:pPr>
              <w:rPr>
                <w:rFonts w:ascii="Arial" w:eastAsia="Aptos" w:hAnsi="Arial"/>
                <w:sz w:val="18"/>
                <w:szCs w:val="18"/>
              </w:rPr>
            </w:pPr>
          </w:p>
        </w:tc>
        <w:tc>
          <w:tcPr>
            <w:tcW w:w="318" w:type="pct"/>
            <w:vMerge/>
          </w:tcPr>
          <w:p w14:paraId="456D7F97" w14:textId="77777777" w:rsidR="00D8343E" w:rsidRPr="00D8343E" w:rsidRDefault="00D8343E" w:rsidP="00D8343E">
            <w:pPr>
              <w:rPr>
                <w:rFonts w:ascii="Arial" w:eastAsia="Aptos" w:hAnsi="Arial"/>
                <w:sz w:val="18"/>
                <w:szCs w:val="18"/>
              </w:rPr>
            </w:pPr>
          </w:p>
        </w:tc>
        <w:tc>
          <w:tcPr>
            <w:tcW w:w="371" w:type="pct"/>
            <w:vMerge/>
          </w:tcPr>
          <w:p w14:paraId="14C4A424" w14:textId="77777777" w:rsidR="00D8343E" w:rsidRPr="00D8343E" w:rsidRDefault="00D8343E" w:rsidP="00D8343E">
            <w:pPr>
              <w:rPr>
                <w:rFonts w:ascii="Arial" w:eastAsia="Aptos" w:hAnsi="Arial"/>
                <w:sz w:val="18"/>
                <w:szCs w:val="18"/>
              </w:rPr>
            </w:pPr>
          </w:p>
        </w:tc>
        <w:tc>
          <w:tcPr>
            <w:tcW w:w="877" w:type="pct"/>
          </w:tcPr>
          <w:p w14:paraId="56D9BC3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A165A3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trzciniecka</w:t>
            </w:r>
          </w:p>
        </w:tc>
        <w:tc>
          <w:tcPr>
            <w:tcW w:w="1263" w:type="pct"/>
          </w:tcPr>
          <w:p w14:paraId="4690518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wczesna EB</w:t>
            </w:r>
          </w:p>
        </w:tc>
        <w:tc>
          <w:tcPr>
            <w:tcW w:w="732" w:type="pct"/>
            <w:vMerge/>
          </w:tcPr>
          <w:p w14:paraId="299404E7" w14:textId="77777777" w:rsidR="00D8343E" w:rsidRPr="00D8343E" w:rsidRDefault="00D8343E" w:rsidP="00D8343E">
            <w:pPr>
              <w:rPr>
                <w:rFonts w:ascii="Arial" w:eastAsia="Aptos" w:hAnsi="Arial"/>
                <w:sz w:val="18"/>
                <w:szCs w:val="18"/>
              </w:rPr>
            </w:pPr>
          </w:p>
        </w:tc>
      </w:tr>
      <w:tr w:rsidR="00D8343E" w:rsidRPr="00D8343E" w14:paraId="7BB72D30" w14:textId="77777777" w:rsidTr="00D8343E">
        <w:trPr>
          <w:gridAfter w:val="1"/>
          <w:wAfter w:w="16" w:type="pct"/>
        </w:trPr>
        <w:tc>
          <w:tcPr>
            <w:tcW w:w="347" w:type="pct"/>
            <w:vMerge/>
          </w:tcPr>
          <w:p w14:paraId="6E266FB1" w14:textId="77777777" w:rsidR="00D8343E" w:rsidRPr="00D8343E" w:rsidRDefault="00D8343E" w:rsidP="00D8343E">
            <w:pPr>
              <w:rPr>
                <w:rFonts w:ascii="Arial" w:eastAsia="Aptos" w:hAnsi="Arial"/>
                <w:sz w:val="18"/>
                <w:szCs w:val="18"/>
              </w:rPr>
            </w:pPr>
          </w:p>
        </w:tc>
        <w:tc>
          <w:tcPr>
            <w:tcW w:w="312" w:type="pct"/>
            <w:vMerge/>
          </w:tcPr>
          <w:p w14:paraId="5397C2CD" w14:textId="77777777" w:rsidR="00D8343E" w:rsidRPr="00D8343E" w:rsidRDefault="00D8343E" w:rsidP="00D8343E">
            <w:pPr>
              <w:rPr>
                <w:rFonts w:ascii="Arial" w:eastAsia="Aptos" w:hAnsi="Arial"/>
                <w:sz w:val="18"/>
                <w:szCs w:val="18"/>
              </w:rPr>
            </w:pPr>
          </w:p>
        </w:tc>
        <w:tc>
          <w:tcPr>
            <w:tcW w:w="318" w:type="pct"/>
            <w:vMerge/>
          </w:tcPr>
          <w:p w14:paraId="001902BA" w14:textId="77777777" w:rsidR="00D8343E" w:rsidRPr="00D8343E" w:rsidRDefault="00D8343E" w:rsidP="00D8343E">
            <w:pPr>
              <w:rPr>
                <w:rFonts w:ascii="Arial" w:eastAsia="Aptos" w:hAnsi="Arial"/>
                <w:sz w:val="18"/>
                <w:szCs w:val="18"/>
              </w:rPr>
            </w:pPr>
          </w:p>
        </w:tc>
        <w:tc>
          <w:tcPr>
            <w:tcW w:w="371" w:type="pct"/>
            <w:vMerge/>
          </w:tcPr>
          <w:p w14:paraId="5A8A3B49" w14:textId="77777777" w:rsidR="00D8343E" w:rsidRPr="00D8343E" w:rsidRDefault="00D8343E" w:rsidP="00D8343E">
            <w:pPr>
              <w:rPr>
                <w:rFonts w:ascii="Arial" w:eastAsia="Aptos" w:hAnsi="Arial"/>
                <w:sz w:val="18"/>
                <w:szCs w:val="18"/>
              </w:rPr>
            </w:pPr>
          </w:p>
        </w:tc>
        <w:tc>
          <w:tcPr>
            <w:tcW w:w="877" w:type="pct"/>
          </w:tcPr>
          <w:p w14:paraId="041155B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810ECD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2C5B05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V EB-okres halsztacki</w:t>
            </w:r>
          </w:p>
        </w:tc>
        <w:tc>
          <w:tcPr>
            <w:tcW w:w="732" w:type="pct"/>
            <w:vMerge/>
          </w:tcPr>
          <w:p w14:paraId="3AE4EF25" w14:textId="77777777" w:rsidR="00D8343E" w:rsidRPr="00D8343E" w:rsidRDefault="00D8343E" w:rsidP="00D8343E">
            <w:pPr>
              <w:rPr>
                <w:rFonts w:ascii="Arial" w:eastAsia="Aptos" w:hAnsi="Arial"/>
                <w:sz w:val="18"/>
                <w:szCs w:val="18"/>
              </w:rPr>
            </w:pPr>
          </w:p>
        </w:tc>
      </w:tr>
      <w:tr w:rsidR="00D8343E" w:rsidRPr="00D8343E" w14:paraId="6424B351" w14:textId="77777777" w:rsidTr="00D8343E">
        <w:trPr>
          <w:gridAfter w:val="1"/>
          <w:wAfter w:w="16" w:type="pct"/>
        </w:trPr>
        <w:tc>
          <w:tcPr>
            <w:tcW w:w="347" w:type="pct"/>
            <w:vMerge/>
          </w:tcPr>
          <w:p w14:paraId="3D4D86F8" w14:textId="77777777" w:rsidR="00D8343E" w:rsidRPr="00D8343E" w:rsidRDefault="00D8343E" w:rsidP="00D8343E">
            <w:pPr>
              <w:rPr>
                <w:rFonts w:ascii="Arial" w:eastAsia="Aptos" w:hAnsi="Arial"/>
                <w:sz w:val="18"/>
                <w:szCs w:val="18"/>
              </w:rPr>
            </w:pPr>
          </w:p>
        </w:tc>
        <w:tc>
          <w:tcPr>
            <w:tcW w:w="312" w:type="pct"/>
          </w:tcPr>
          <w:p w14:paraId="623FAD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33</w:t>
            </w:r>
          </w:p>
        </w:tc>
        <w:tc>
          <w:tcPr>
            <w:tcW w:w="318" w:type="pct"/>
          </w:tcPr>
          <w:p w14:paraId="3FF8F6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w:t>
            </w:r>
          </w:p>
        </w:tc>
        <w:tc>
          <w:tcPr>
            <w:tcW w:w="371" w:type="pct"/>
          </w:tcPr>
          <w:p w14:paraId="4D1E8AA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86</w:t>
            </w:r>
          </w:p>
        </w:tc>
        <w:tc>
          <w:tcPr>
            <w:tcW w:w="877" w:type="pct"/>
          </w:tcPr>
          <w:p w14:paraId="27B9E1E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11C9F2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6212908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V EB-okres halsztacki</w:t>
            </w:r>
          </w:p>
        </w:tc>
        <w:tc>
          <w:tcPr>
            <w:tcW w:w="732" w:type="pct"/>
          </w:tcPr>
          <w:p w14:paraId="7D3E8FE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B1BD94A" w14:textId="77777777" w:rsidTr="00D8343E">
        <w:trPr>
          <w:gridAfter w:val="1"/>
          <w:wAfter w:w="16" w:type="pct"/>
        </w:trPr>
        <w:tc>
          <w:tcPr>
            <w:tcW w:w="347" w:type="pct"/>
            <w:vMerge/>
          </w:tcPr>
          <w:p w14:paraId="6F000F0D" w14:textId="77777777" w:rsidR="00D8343E" w:rsidRPr="00D8343E" w:rsidRDefault="00D8343E" w:rsidP="00D8343E">
            <w:pPr>
              <w:rPr>
                <w:rFonts w:ascii="Arial" w:eastAsia="Aptos" w:hAnsi="Arial"/>
                <w:sz w:val="18"/>
                <w:szCs w:val="18"/>
              </w:rPr>
            </w:pPr>
          </w:p>
        </w:tc>
        <w:tc>
          <w:tcPr>
            <w:tcW w:w="312" w:type="pct"/>
            <w:vMerge w:val="restart"/>
          </w:tcPr>
          <w:p w14:paraId="704E63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34</w:t>
            </w:r>
          </w:p>
        </w:tc>
        <w:tc>
          <w:tcPr>
            <w:tcW w:w="318" w:type="pct"/>
            <w:vMerge w:val="restart"/>
          </w:tcPr>
          <w:p w14:paraId="0A55AAA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w:t>
            </w:r>
          </w:p>
        </w:tc>
        <w:tc>
          <w:tcPr>
            <w:tcW w:w="371" w:type="pct"/>
            <w:vMerge w:val="restart"/>
          </w:tcPr>
          <w:p w14:paraId="13814D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87</w:t>
            </w:r>
          </w:p>
        </w:tc>
        <w:tc>
          <w:tcPr>
            <w:tcW w:w="877" w:type="pct"/>
          </w:tcPr>
          <w:p w14:paraId="6297FF0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7C1E84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39D8C81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w:t>
            </w:r>
          </w:p>
        </w:tc>
        <w:tc>
          <w:tcPr>
            <w:tcW w:w="732" w:type="pct"/>
          </w:tcPr>
          <w:p w14:paraId="4C80251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DAD994A" w14:textId="77777777" w:rsidTr="00D8343E">
        <w:trPr>
          <w:gridAfter w:val="1"/>
          <w:wAfter w:w="16" w:type="pct"/>
        </w:trPr>
        <w:tc>
          <w:tcPr>
            <w:tcW w:w="347" w:type="pct"/>
            <w:vMerge/>
          </w:tcPr>
          <w:p w14:paraId="266BE857" w14:textId="77777777" w:rsidR="00D8343E" w:rsidRPr="00D8343E" w:rsidRDefault="00D8343E" w:rsidP="00D8343E">
            <w:pPr>
              <w:rPr>
                <w:rFonts w:ascii="Arial" w:eastAsia="Aptos" w:hAnsi="Arial"/>
                <w:sz w:val="18"/>
                <w:szCs w:val="18"/>
              </w:rPr>
            </w:pPr>
          </w:p>
        </w:tc>
        <w:tc>
          <w:tcPr>
            <w:tcW w:w="312" w:type="pct"/>
            <w:vMerge/>
          </w:tcPr>
          <w:p w14:paraId="14BD2035" w14:textId="77777777" w:rsidR="00D8343E" w:rsidRPr="00D8343E" w:rsidRDefault="00D8343E" w:rsidP="00D8343E">
            <w:pPr>
              <w:rPr>
                <w:rFonts w:ascii="Arial" w:eastAsia="Aptos" w:hAnsi="Arial"/>
                <w:sz w:val="18"/>
                <w:szCs w:val="18"/>
              </w:rPr>
            </w:pPr>
          </w:p>
        </w:tc>
        <w:tc>
          <w:tcPr>
            <w:tcW w:w="318" w:type="pct"/>
            <w:vMerge/>
          </w:tcPr>
          <w:p w14:paraId="3689597C" w14:textId="77777777" w:rsidR="00D8343E" w:rsidRPr="00D8343E" w:rsidRDefault="00D8343E" w:rsidP="00D8343E">
            <w:pPr>
              <w:rPr>
                <w:rFonts w:ascii="Arial" w:eastAsia="Aptos" w:hAnsi="Arial"/>
                <w:sz w:val="18"/>
                <w:szCs w:val="18"/>
              </w:rPr>
            </w:pPr>
          </w:p>
        </w:tc>
        <w:tc>
          <w:tcPr>
            <w:tcW w:w="371" w:type="pct"/>
            <w:vMerge/>
          </w:tcPr>
          <w:p w14:paraId="4E3AC7C8" w14:textId="77777777" w:rsidR="00D8343E" w:rsidRPr="00D8343E" w:rsidRDefault="00D8343E" w:rsidP="00D8343E">
            <w:pPr>
              <w:rPr>
                <w:rFonts w:ascii="Arial" w:eastAsia="Aptos" w:hAnsi="Arial"/>
                <w:sz w:val="18"/>
                <w:szCs w:val="18"/>
              </w:rPr>
            </w:pPr>
          </w:p>
        </w:tc>
        <w:tc>
          <w:tcPr>
            <w:tcW w:w="877" w:type="pct"/>
          </w:tcPr>
          <w:p w14:paraId="400F26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041736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09F5B19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epoka brązu-okres halsztacki</w:t>
            </w:r>
          </w:p>
        </w:tc>
        <w:tc>
          <w:tcPr>
            <w:tcW w:w="732" w:type="pct"/>
          </w:tcPr>
          <w:p w14:paraId="31AA4F3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775C3F8" w14:textId="77777777" w:rsidTr="00D8343E">
        <w:trPr>
          <w:gridAfter w:val="1"/>
          <w:wAfter w:w="16" w:type="pct"/>
        </w:trPr>
        <w:tc>
          <w:tcPr>
            <w:tcW w:w="347" w:type="pct"/>
            <w:vMerge/>
          </w:tcPr>
          <w:p w14:paraId="37DEA172" w14:textId="77777777" w:rsidR="00D8343E" w:rsidRPr="00D8343E" w:rsidRDefault="00D8343E" w:rsidP="00D8343E">
            <w:pPr>
              <w:rPr>
                <w:rFonts w:ascii="Arial" w:eastAsia="Aptos" w:hAnsi="Arial"/>
                <w:sz w:val="18"/>
                <w:szCs w:val="18"/>
              </w:rPr>
            </w:pPr>
          </w:p>
        </w:tc>
        <w:tc>
          <w:tcPr>
            <w:tcW w:w="312" w:type="pct"/>
          </w:tcPr>
          <w:p w14:paraId="72E46C1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35</w:t>
            </w:r>
          </w:p>
        </w:tc>
        <w:tc>
          <w:tcPr>
            <w:tcW w:w="318" w:type="pct"/>
          </w:tcPr>
          <w:p w14:paraId="40140B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w:t>
            </w:r>
          </w:p>
        </w:tc>
        <w:tc>
          <w:tcPr>
            <w:tcW w:w="371" w:type="pct"/>
          </w:tcPr>
          <w:p w14:paraId="5C0BB52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88</w:t>
            </w:r>
          </w:p>
        </w:tc>
        <w:tc>
          <w:tcPr>
            <w:tcW w:w="877" w:type="pct"/>
          </w:tcPr>
          <w:p w14:paraId="4830807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07BD280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EB5635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0FB1EA4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F07995A" w14:textId="77777777" w:rsidTr="00D8343E">
        <w:tc>
          <w:tcPr>
            <w:tcW w:w="5000" w:type="pct"/>
            <w:gridSpan w:val="9"/>
            <w:shd w:val="clear" w:color="auto" w:fill="F2F2F2"/>
          </w:tcPr>
          <w:p w14:paraId="3BEBC594" w14:textId="77777777" w:rsidR="00D8343E" w:rsidRPr="00D8343E" w:rsidRDefault="00D8343E" w:rsidP="00D8343E">
            <w:pPr>
              <w:rPr>
                <w:rFonts w:ascii="Arial" w:eastAsia="Aptos" w:hAnsi="Arial"/>
                <w:b/>
                <w:bCs/>
                <w:sz w:val="18"/>
                <w:szCs w:val="18"/>
              </w:rPr>
            </w:pPr>
            <w:proofErr w:type="spellStart"/>
            <w:r w:rsidRPr="00D8343E">
              <w:rPr>
                <w:rFonts w:ascii="Arial" w:eastAsia="Aptos" w:hAnsi="Arial"/>
                <w:b/>
                <w:bCs/>
                <w:sz w:val="18"/>
                <w:szCs w:val="18"/>
              </w:rPr>
              <w:t>Dąbrowa-Kazimierz</w:t>
            </w:r>
            <w:proofErr w:type="spellEnd"/>
          </w:p>
        </w:tc>
      </w:tr>
      <w:tr w:rsidR="00D8343E" w:rsidRPr="00D8343E" w14:paraId="03EEDD1E" w14:textId="77777777" w:rsidTr="00D8343E">
        <w:trPr>
          <w:gridAfter w:val="1"/>
          <w:wAfter w:w="16" w:type="pct"/>
        </w:trPr>
        <w:tc>
          <w:tcPr>
            <w:tcW w:w="347" w:type="pct"/>
            <w:vMerge w:val="restart"/>
          </w:tcPr>
          <w:p w14:paraId="419302B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77-42</w:t>
            </w:r>
          </w:p>
        </w:tc>
        <w:tc>
          <w:tcPr>
            <w:tcW w:w="312" w:type="pct"/>
            <w:vMerge w:val="restart"/>
          </w:tcPr>
          <w:p w14:paraId="3FDAF07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36</w:t>
            </w:r>
          </w:p>
        </w:tc>
        <w:tc>
          <w:tcPr>
            <w:tcW w:w="318" w:type="pct"/>
            <w:vMerge w:val="restart"/>
          </w:tcPr>
          <w:p w14:paraId="4D4870A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vMerge w:val="restart"/>
          </w:tcPr>
          <w:p w14:paraId="6F16AB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877" w:type="pct"/>
          </w:tcPr>
          <w:p w14:paraId="53CEAD9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3AE560E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0CC4485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neolit/EB</w:t>
            </w:r>
          </w:p>
        </w:tc>
        <w:tc>
          <w:tcPr>
            <w:tcW w:w="732" w:type="pct"/>
            <w:vMerge w:val="restart"/>
          </w:tcPr>
          <w:p w14:paraId="61187FE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7E8FE73" w14:textId="77777777" w:rsidTr="00D8343E">
        <w:trPr>
          <w:gridAfter w:val="1"/>
          <w:wAfter w:w="16" w:type="pct"/>
        </w:trPr>
        <w:tc>
          <w:tcPr>
            <w:tcW w:w="347" w:type="pct"/>
            <w:vMerge/>
          </w:tcPr>
          <w:p w14:paraId="7DA57D78" w14:textId="77777777" w:rsidR="00D8343E" w:rsidRPr="00D8343E" w:rsidRDefault="00D8343E" w:rsidP="00D8343E">
            <w:pPr>
              <w:rPr>
                <w:rFonts w:ascii="Arial" w:eastAsia="Aptos" w:hAnsi="Arial"/>
                <w:sz w:val="18"/>
                <w:szCs w:val="18"/>
              </w:rPr>
            </w:pPr>
          </w:p>
        </w:tc>
        <w:tc>
          <w:tcPr>
            <w:tcW w:w="312" w:type="pct"/>
            <w:vMerge/>
          </w:tcPr>
          <w:p w14:paraId="50CB5FED" w14:textId="77777777" w:rsidR="00D8343E" w:rsidRPr="00D8343E" w:rsidRDefault="00D8343E" w:rsidP="00D8343E">
            <w:pPr>
              <w:rPr>
                <w:rFonts w:ascii="Arial" w:eastAsia="Aptos" w:hAnsi="Arial"/>
                <w:sz w:val="18"/>
                <w:szCs w:val="18"/>
              </w:rPr>
            </w:pPr>
          </w:p>
        </w:tc>
        <w:tc>
          <w:tcPr>
            <w:tcW w:w="318" w:type="pct"/>
            <w:vMerge/>
          </w:tcPr>
          <w:p w14:paraId="252BE057" w14:textId="77777777" w:rsidR="00D8343E" w:rsidRPr="00D8343E" w:rsidRDefault="00D8343E" w:rsidP="00D8343E">
            <w:pPr>
              <w:rPr>
                <w:rFonts w:ascii="Arial" w:eastAsia="Aptos" w:hAnsi="Arial"/>
                <w:sz w:val="18"/>
                <w:szCs w:val="18"/>
              </w:rPr>
            </w:pPr>
          </w:p>
        </w:tc>
        <w:tc>
          <w:tcPr>
            <w:tcW w:w="371" w:type="pct"/>
            <w:vMerge/>
          </w:tcPr>
          <w:p w14:paraId="1F4A29E5" w14:textId="77777777" w:rsidR="00D8343E" w:rsidRPr="00D8343E" w:rsidRDefault="00D8343E" w:rsidP="00D8343E">
            <w:pPr>
              <w:rPr>
                <w:rFonts w:ascii="Arial" w:eastAsia="Aptos" w:hAnsi="Arial"/>
                <w:sz w:val="18"/>
                <w:szCs w:val="18"/>
              </w:rPr>
            </w:pPr>
          </w:p>
        </w:tc>
        <w:tc>
          <w:tcPr>
            <w:tcW w:w="877" w:type="pct"/>
          </w:tcPr>
          <w:p w14:paraId="7B360A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3319EA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01A0C7B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D</w:t>
            </w:r>
          </w:p>
        </w:tc>
        <w:tc>
          <w:tcPr>
            <w:tcW w:w="732" w:type="pct"/>
            <w:vMerge/>
          </w:tcPr>
          <w:p w14:paraId="10195BF2" w14:textId="77777777" w:rsidR="00D8343E" w:rsidRPr="00D8343E" w:rsidRDefault="00D8343E" w:rsidP="00D8343E">
            <w:pPr>
              <w:rPr>
                <w:rFonts w:ascii="Arial" w:eastAsia="Aptos" w:hAnsi="Arial"/>
                <w:sz w:val="18"/>
                <w:szCs w:val="18"/>
              </w:rPr>
            </w:pPr>
          </w:p>
        </w:tc>
      </w:tr>
      <w:tr w:rsidR="00D8343E" w:rsidRPr="00D8343E" w14:paraId="4E45194D" w14:textId="77777777" w:rsidTr="00D8343E">
        <w:trPr>
          <w:gridAfter w:val="1"/>
          <w:wAfter w:w="16" w:type="pct"/>
        </w:trPr>
        <w:tc>
          <w:tcPr>
            <w:tcW w:w="347" w:type="pct"/>
            <w:vMerge/>
          </w:tcPr>
          <w:p w14:paraId="00765537" w14:textId="77777777" w:rsidR="00D8343E" w:rsidRPr="00D8343E" w:rsidRDefault="00D8343E" w:rsidP="00D8343E">
            <w:pPr>
              <w:rPr>
                <w:rFonts w:ascii="Arial" w:eastAsia="Aptos" w:hAnsi="Arial"/>
                <w:sz w:val="18"/>
                <w:szCs w:val="18"/>
              </w:rPr>
            </w:pPr>
          </w:p>
        </w:tc>
        <w:tc>
          <w:tcPr>
            <w:tcW w:w="312" w:type="pct"/>
            <w:vMerge/>
          </w:tcPr>
          <w:p w14:paraId="56AFC917" w14:textId="77777777" w:rsidR="00D8343E" w:rsidRPr="00D8343E" w:rsidRDefault="00D8343E" w:rsidP="00D8343E">
            <w:pPr>
              <w:rPr>
                <w:rFonts w:ascii="Arial" w:eastAsia="Aptos" w:hAnsi="Arial"/>
                <w:sz w:val="18"/>
                <w:szCs w:val="18"/>
              </w:rPr>
            </w:pPr>
          </w:p>
        </w:tc>
        <w:tc>
          <w:tcPr>
            <w:tcW w:w="318" w:type="pct"/>
            <w:vMerge/>
          </w:tcPr>
          <w:p w14:paraId="30C25458" w14:textId="77777777" w:rsidR="00D8343E" w:rsidRPr="00D8343E" w:rsidRDefault="00D8343E" w:rsidP="00D8343E">
            <w:pPr>
              <w:rPr>
                <w:rFonts w:ascii="Arial" w:eastAsia="Aptos" w:hAnsi="Arial"/>
                <w:sz w:val="18"/>
                <w:szCs w:val="18"/>
              </w:rPr>
            </w:pPr>
          </w:p>
        </w:tc>
        <w:tc>
          <w:tcPr>
            <w:tcW w:w="371" w:type="pct"/>
            <w:vMerge/>
          </w:tcPr>
          <w:p w14:paraId="2A2A82DF" w14:textId="77777777" w:rsidR="00D8343E" w:rsidRPr="00D8343E" w:rsidRDefault="00D8343E" w:rsidP="00D8343E">
            <w:pPr>
              <w:rPr>
                <w:rFonts w:ascii="Arial" w:eastAsia="Aptos" w:hAnsi="Arial"/>
                <w:sz w:val="18"/>
                <w:szCs w:val="18"/>
              </w:rPr>
            </w:pPr>
          </w:p>
        </w:tc>
        <w:tc>
          <w:tcPr>
            <w:tcW w:w="877" w:type="pct"/>
          </w:tcPr>
          <w:p w14:paraId="3BEB62C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5038535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BE2FB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XIII-XIV w.</w:t>
            </w:r>
          </w:p>
        </w:tc>
        <w:tc>
          <w:tcPr>
            <w:tcW w:w="732" w:type="pct"/>
            <w:vMerge/>
          </w:tcPr>
          <w:p w14:paraId="6DC589D1" w14:textId="77777777" w:rsidR="00D8343E" w:rsidRPr="00D8343E" w:rsidRDefault="00D8343E" w:rsidP="00D8343E">
            <w:pPr>
              <w:rPr>
                <w:rFonts w:ascii="Arial" w:eastAsia="Aptos" w:hAnsi="Arial"/>
                <w:sz w:val="18"/>
                <w:szCs w:val="18"/>
              </w:rPr>
            </w:pPr>
          </w:p>
        </w:tc>
      </w:tr>
      <w:tr w:rsidR="00D8343E" w:rsidRPr="00D8343E" w14:paraId="30C0119D" w14:textId="77777777" w:rsidTr="00D8343E">
        <w:tc>
          <w:tcPr>
            <w:tcW w:w="5000" w:type="pct"/>
            <w:gridSpan w:val="9"/>
            <w:shd w:val="clear" w:color="auto" w:fill="F2F2F2"/>
          </w:tcPr>
          <w:p w14:paraId="4BE87AE9"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Gaszyn</w:t>
            </w:r>
          </w:p>
        </w:tc>
      </w:tr>
      <w:tr w:rsidR="00D8343E" w:rsidRPr="00D8343E" w14:paraId="5EC80452" w14:textId="77777777" w:rsidTr="00D8343E">
        <w:trPr>
          <w:gridAfter w:val="1"/>
          <w:wAfter w:w="16" w:type="pct"/>
        </w:trPr>
        <w:tc>
          <w:tcPr>
            <w:tcW w:w="347" w:type="pct"/>
            <w:vMerge w:val="restart"/>
          </w:tcPr>
          <w:p w14:paraId="53708D20"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78-43</w:t>
            </w:r>
          </w:p>
        </w:tc>
        <w:tc>
          <w:tcPr>
            <w:tcW w:w="312" w:type="pct"/>
            <w:vMerge w:val="restart"/>
          </w:tcPr>
          <w:p w14:paraId="1FE2DD5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37</w:t>
            </w:r>
          </w:p>
        </w:tc>
        <w:tc>
          <w:tcPr>
            <w:tcW w:w="318" w:type="pct"/>
            <w:vMerge w:val="restart"/>
          </w:tcPr>
          <w:p w14:paraId="5D522ED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vMerge w:val="restart"/>
          </w:tcPr>
          <w:p w14:paraId="34DBDEF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24</w:t>
            </w:r>
          </w:p>
        </w:tc>
        <w:tc>
          <w:tcPr>
            <w:tcW w:w="877" w:type="pct"/>
          </w:tcPr>
          <w:p w14:paraId="7204D8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F01305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2BA7619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vMerge w:val="restart"/>
          </w:tcPr>
          <w:p w14:paraId="4F572F8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F38DCAF" w14:textId="77777777" w:rsidTr="00D8343E">
        <w:trPr>
          <w:gridAfter w:val="1"/>
          <w:wAfter w:w="16" w:type="pct"/>
        </w:trPr>
        <w:tc>
          <w:tcPr>
            <w:tcW w:w="347" w:type="pct"/>
            <w:vMerge/>
          </w:tcPr>
          <w:p w14:paraId="3A5A9E4C" w14:textId="77777777" w:rsidR="00D8343E" w:rsidRPr="00D8343E" w:rsidRDefault="00D8343E" w:rsidP="00D8343E">
            <w:pPr>
              <w:rPr>
                <w:rFonts w:ascii="Arial" w:eastAsia="Aptos" w:hAnsi="Arial"/>
                <w:sz w:val="18"/>
                <w:szCs w:val="18"/>
              </w:rPr>
            </w:pPr>
          </w:p>
        </w:tc>
        <w:tc>
          <w:tcPr>
            <w:tcW w:w="312" w:type="pct"/>
            <w:vMerge/>
          </w:tcPr>
          <w:p w14:paraId="4177A1A6" w14:textId="77777777" w:rsidR="00D8343E" w:rsidRPr="00D8343E" w:rsidRDefault="00D8343E" w:rsidP="00D8343E">
            <w:pPr>
              <w:rPr>
                <w:rFonts w:ascii="Arial" w:eastAsia="Aptos" w:hAnsi="Arial"/>
                <w:sz w:val="18"/>
                <w:szCs w:val="18"/>
              </w:rPr>
            </w:pPr>
          </w:p>
        </w:tc>
        <w:tc>
          <w:tcPr>
            <w:tcW w:w="318" w:type="pct"/>
            <w:vMerge/>
          </w:tcPr>
          <w:p w14:paraId="2581478E" w14:textId="77777777" w:rsidR="00D8343E" w:rsidRPr="00D8343E" w:rsidRDefault="00D8343E" w:rsidP="00D8343E">
            <w:pPr>
              <w:rPr>
                <w:rFonts w:ascii="Arial" w:eastAsia="Aptos" w:hAnsi="Arial"/>
                <w:sz w:val="18"/>
                <w:szCs w:val="18"/>
              </w:rPr>
            </w:pPr>
          </w:p>
        </w:tc>
        <w:tc>
          <w:tcPr>
            <w:tcW w:w="371" w:type="pct"/>
            <w:vMerge/>
          </w:tcPr>
          <w:p w14:paraId="6BA2DBCA" w14:textId="77777777" w:rsidR="00D8343E" w:rsidRPr="00D8343E" w:rsidRDefault="00D8343E" w:rsidP="00D8343E">
            <w:pPr>
              <w:rPr>
                <w:rFonts w:ascii="Arial" w:eastAsia="Aptos" w:hAnsi="Arial"/>
                <w:sz w:val="18"/>
                <w:szCs w:val="18"/>
              </w:rPr>
            </w:pPr>
          </w:p>
        </w:tc>
        <w:tc>
          <w:tcPr>
            <w:tcW w:w="877" w:type="pct"/>
          </w:tcPr>
          <w:p w14:paraId="61D6BFF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068FD3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6BA74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vMerge/>
          </w:tcPr>
          <w:p w14:paraId="4A1C6AC5" w14:textId="77777777" w:rsidR="00D8343E" w:rsidRPr="00D8343E" w:rsidRDefault="00D8343E" w:rsidP="00D8343E">
            <w:pPr>
              <w:rPr>
                <w:rFonts w:ascii="Arial" w:eastAsia="Aptos" w:hAnsi="Arial"/>
                <w:sz w:val="18"/>
                <w:szCs w:val="18"/>
              </w:rPr>
            </w:pPr>
          </w:p>
        </w:tc>
      </w:tr>
      <w:tr w:rsidR="00D8343E" w:rsidRPr="00D8343E" w14:paraId="41A7A670" w14:textId="77777777" w:rsidTr="00D8343E">
        <w:trPr>
          <w:gridAfter w:val="1"/>
          <w:wAfter w:w="16" w:type="pct"/>
        </w:trPr>
        <w:tc>
          <w:tcPr>
            <w:tcW w:w="347" w:type="pct"/>
            <w:vMerge/>
          </w:tcPr>
          <w:p w14:paraId="03770C9B" w14:textId="77777777" w:rsidR="00D8343E" w:rsidRPr="00D8343E" w:rsidRDefault="00D8343E" w:rsidP="00D8343E">
            <w:pPr>
              <w:rPr>
                <w:rFonts w:ascii="Arial" w:eastAsia="Aptos" w:hAnsi="Arial"/>
                <w:sz w:val="18"/>
                <w:szCs w:val="18"/>
              </w:rPr>
            </w:pPr>
          </w:p>
        </w:tc>
        <w:tc>
          <w:tcPr>
            <w:tcW w:w="312" w:type="pct"/>
          </w:tcPr>
          <w:p w14:paraId="092B406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38</w:t>
            </w:r>
          </w:p>
        </w:tc>
        <w:tc>
          <w:tcPr>
            <w:tcW w:w="318" w:type="pct"/>
          </w:tcPr>
          <w:p w14:paraId="5B5325D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1FE02C5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25</w:t>
            </w:r>
          </w:p>
        </w:tc>
        <w:tc>
          <w:tcPr>
            <w:tcW w:w="877" w:type="pct"/>
          </w:tcPr>
          <w:p w14:paraId="76128B2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07241A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7A4E34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okres epoki brązu</w:t>
            </w:r>
          </w:p>
        </w:tc>
        <w:tc>
          <w:tcPr>
            <w:tcW w:w="732" w:type="pct"/>
          </w:tcPr>
          <w:p w14:paraId="2551795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3FFAEC3" w14:textId="77777777" w:rsidTr="00D8343E">
        <w:trPr>
          <w:gridAfter w:val="1"/>
          <w:wAfter w:w="16" w:type="pct"/>
        </w:trPr>
        <w:tc>
          <w:tcPr>
            <w:tcW w:w="347" w:type="pct"/>
            <w:vMerge/>
          </w:tcPr>
          <w:p w14:paraId="57A8EF40" w14:textId="77777777" w:rsidR="00D8343E" w:rsidRPr="00D8343E" w:rsidRDefault="00D8343E" w:rsidP="00D8343E">
            <w:pPr>
              <w:rPr>
                <w:rFonts w:ascii="Arial" w:eastAsia="Aptos" w:hAnsi="Arial"/>
                <w:sz w:val="18"/>
                <w:szCs w:val="18"/>
              </w:rPr>
            </w:pPr>
          </w:p>
        </w:tc>
        <w:tc>
          <w:tcPr>
            <w:tcW w:w="312" w:type="pct"/>
          </w:tcPr>
          <w:p w14:paraId="06EF5EE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39</w:t>
            </w:r>
          </w:p>
        </w:tc>
        <w:tc>
          <w:tcPr>
            <w:tcW w:w="318" w:type="pct"/>
          </w:tcPr>
          <w:p w14:paraId="281909B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tcPr>
          <w:p w14:paraId="639712C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26</w:t>
            </w:r>
          </w:p>
        </w:tc>
        <w:tc>
          <w:tcPr>
            <w:tcW w:w="877" w:type="pct"/>
          </w:tcPr>
          <w:p w14:paraId="35B8B0A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95D549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C8272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137B15C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6DAC8E9" w14:textId="77777777" w:rsidTr="00D8343E">
        <w:trPr>
          <w:gridAfter w:val="1"/>
          <w:wAfter w:w="16" w:type="pct"/>
        </w:trPr>
        <w:tc>
          <w:tcPr>
            <w:tcW w:w="347" w:type="pct"/>
            <w:vMerge/>
          </w:tcPr>
          <w:p w14:paraId="32E05A83" w14:textId="77777777" w:rsidR="00D8343E" w:rsidRPr="00D8343E" w:rsidRDefault="00D8343E" w:rsidP="00D8343E">
            <w:pPr>
              <w:rPr>
                <w:rFonts w:ascii="Arial" w:eastAsia="Aptos" w:hAnsi="Arial"/>
                <w:sz w:val="18"/>
                <w:szCs w:val="18"/>
              </w:rPr>
            </w:pPr>
          </w:p>
        </w:tc>
        <w:tc>
          <w:tcPr>
            <w:tcW w:w="312" w:type="pct"/>
          </w:tcPr>
          <w:p w14:paraId="63FD2E2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40</w:t>
            </w:r>
          </w:p>
        </w:tc>
        <w:tc>
          <w:tcPr>
            <w:tcW w:w="318" w:type="pct"/>
          </w:tcPr>
          <w:p w14:paraId="02E1655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tcPr>
          <w:p w14:paraId="1BF9912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27</w:t>
            </w:r>
          </w:p>
        </w:tc>
        <w:tc>
          <w:tcPr>
            <w:tcW w:w="877" w:type="pct"/>
          </w:tcPr>
          <w:p w14:paraId="504230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656283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250E13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73DC55F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D33B004" w14:textId="77777777" w:rsidTr="00D8343E">
        <w:trPr>
          <w:gridAfter w:val="1"/>
          <w:wAfter w:w="16" w:type="pct"/>
        </w:trPr>
        <w:tc>
          <w:tcPr>
            <w:tcW w:w="347" w:type="pct"/>
            <w:vMerge/>
          </w:tcPr>
          <w:p w14:paraId="725A7DDD" w14:textId="77777777" w:rsidR="00D8343E" w:rsidRPr="00D8343E" w:rsidRDefault="00D8343E" w:rsidP="00D8343E">
            <w:pPr>
              <w:rPr>
                <w:rFonts w:ascii="Arial" w:eastAsia="Aptos" w:hAnsi="Arial"/>
                <w:sz w:val="18"/>
                <w:szCs w:val="18"/>
              </w:rPr>
            </w:pPr>
          </w:p>
        </w:tc>
        <w:tc>
          <w:tcPr>
            <w:tcW w:w="312" w:type="pct"/>
          </w:tcPr>
          <w:p w14:paraId="149B84B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41</w:t>
            </w:r>
          </w:p>
        </w:tc>
        <w:tc>
          <w:tcPr>
            <w:tcW w:w="318" w:type="pct"/>
          </w:tcPr>
          <w:p w14:paraId="2D3F3D0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tcPr>
          <w:p w14:paraId="6E14A8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28</w:t>
            </w:r>
          </w:p>
        </w:tc>
        <w:tc>
          <w:tcPr>
            <w:tcW w:w="877" w:type="pct"/>
          </w:tcPr>
          <w:p w14:paraId="299CC5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E4AB69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34B12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421CFD7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EC71624" w14:textId="77777777" w:rsidTr="00D8343E">
        <w:trPr>
          <w:gridAfter w:val="1"/>
          <w:wAfter w:w="16" w:type="pct"/>
        </w:trPr>
        <w:tc>
          <w:tcPr>
            <w:tcW w:w="347" w:type="pct"/>
            <w:vMerge/>
          </w:tcPr>
          <w:p w14:paraId="72F46CBB" w14:textId="77777777" w:rsidR="00D8343E" w:rsidRPr="00D8343E" w:rsidRDefault="00D8343E" w:rsidP="00D8343E">
            <w:pPr>
              <w:rPr>
                <w:rFonts w:ascii="Arial" w:eastAsia="Aptos" w:hAnsi="Arial"/>
                <w:sz w:val="18"/>
                <w:szCs w:val="18"/>
              </w:rPr>
            </w:pPr>
          </w:p>
        </w:tc>
        <w:tc>
          <w:tcPr>
            <w:tcW w:w="312" w:type="pct"/>
          </w:tcPr>
          <w:p w14:paraId="25FC35B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42</w:t>
            </w:r>
          </w:p>
        </w:tc>
        <w:tc>
          <w:tcPr>
            <w:tcW w:w="318" w:type="pct"/>
          </w:tcPr>
          <w:p w14:paraId="57A4DF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71" w:type="pct"/>
          </w:tcPr>
          <w:p w14:paraId="6B2F875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29</w:t>
            </w:r>
          </w:p>
        </w:tc>
        <w:tc>
          <w:tcPr>
            <w:tcW w:w="877" w:type="pct"/>
          </w:tcPr>
          <w:p w14:paraId="196946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6C30B4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395382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7E9900F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F85EB5D" w14:textId="77777777" w:rsidTr="00D8343E">
        <w:trPr>
          <w:gridAfter w:val="1"/>
          <w:wAfter w:w="16" w:type="pct"/>
          <w:trHeight w:val="47"/>
        </w:trPr>
        <w:tc>
          <w:tcPr>
            <w:tcW w:w="347" w:type="pct"/>
            <w:vMerge/>
          </w:tcPr>
          <w:p w14:paraId="46A93A38" w14:textId="77777777" w:rsidR="00D8343E" w:rsidRPr="00D8343E" w:rsidRDefault="00D8343E" w:rsidP="00D8343E">
            <w:pPr>
              <w:rPr>
                <w:rFonts w:ascii="Arial" w:eastAsia="Aptos" w:hAnsi="Arial"/>
                <w:sz w:val="18"/>
                <w:szCs w:val="18"/>
              </w:rPr>
            </w:pPr>
          </w:p>
        </w:tc>
        <w:tc>
          <w:tcPr>
            <w:tcW w:w="312" w:type="pct"/>
          </w:tcPr>
          <w:p w14:paraId="652B59B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43</w:t>
            </w:r>
          </w:p>
        </w:tc>
        <w:tc>
          <w:tcPr>
            <w:tcW w:w="318" w:type="pct"/>
          </w:tcPr>
          <w:p w14:paraId="4B1CFC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371" w:type="pct"/>
          </w:tcPr>
          <w:p w14:paraId="3208BCE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30</w:t>
            </w:r>
          </w:p>
        </w:tc>
        <w:tc>
          <w:tcPr>
            <w:tcW w:w="877" w:type="pct"/>
          </w:tcPr>
          <w:p w14:paraId="14434E4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51E85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F04E5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69EA608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57C2435" w14:textId="77777777" w:rsidTr="00D8343E">
        <w:tc>
          <w:tcPr>
            <w:tcW w:w="5000" w:type="pct"/>
            <w:gridSpan w:val="9"/>
            <w:shd w:val="clear" w:color="auto" w:fill="F2F2F2"/>
          </w:tcPr>
          <w:p w14:paraId="2FA34433"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Jodłowiec</w:t>
            </w:r>
          </w:p>
        </w:tc>
      </w:tr>
      <w:tr w:rsidR="00D8343E" w:rsidRPr="00D8343E" w14:paraId="559B7385" w14:textId="77777777" w:rsidTr="00D8343E">
        <w:trPr>
          <w:gridAfter w:val="1"/>
          <w:wAfter w:w="16" w:type="pct"/>
        </w:trPr>
        <w:tc>
          <w:tcPr>
            <w:tcW w:w="347" w:type="pct"/>
            <w:vMerge w:val="restart"/>
          </w:tcPr>
          <w:p w14:paraId="2685CA44"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77-44</w:t>
            </w:r>
          </w:p>
        </w:tc>
        <w:tc>
          <w:tcPr>
            <w:tcW w:w="312" w:type="pct"/>
          </w:tcPr>
          <w:p w14:paraId="75AD51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44</w:t>
            </w:r>
          </w:p>
        </w:tc>
        <w:tc>
          <w:tcPr>
            <w:tcW w:w="318" w:type="pct"/>
          </w:tcPr>
          <w:p w14:paraId="1516711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18FE3E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28</w:t>
            </w:r>
          </w:p>
        </w:tc>
        <w:tc>
          <w:tcPr>
            <w:tcW w:w="877" w:type="pct"/>
          </w:tcPr>
          <w:p w14:paraId="6CBB189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60AAE01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1664F6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3A61D0F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1FAE300" w14:textId="77777777" w:rsidTr="00D8343E">
        <w:trPr>
          <w:gridAfter w:val="1"/>
          <w:wAfter w:w="16" w:type="pct"/>
        </w:trPr>
        <w:tc>
          <w:tcPr>
            <w:tcW w:w="347" w:type="pct"/>
            <w:vMerge/>
          </w:tcPr>
          <w:p w14:paraId="47AB8796" w14:textId="77777777" w:rsidR="00D8343E" w:rsidRPr="00D8343E" w:rsidRDefault="00D8343E" w:rsidP="00D8343E">
            <w:pPr>
              <w:rPr>
                <w:rFonts w:ascii="Arial" w:eastAsia="Aptos" w:hAnsi="Arial"/>
                <w:sz w:val="18"/>
                <w:szCs w:val="18"/>
              </w:rPr>
            </w:pPr>
          </w:p>
        </w:tc>
        <w:tc>
          <w:tcPr>
            <w:tcW w:w="312" w:type="pct"/>
          </w:tcPr>
          <w:p w14:paraId="1A7D704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45</w:t>
            </w:r>
          </w:p>
        </w:tc>
        <w:tc>
          <w:tcPr>
            <w:tcW w:w="318" w:type="pct"/>
          </w:tcPr>
          <w:p w14:paraId="5948B4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553AA2E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29</w:t>
            </w:r>
          </w:p>
        </w:tc>
        <w:tc>
          <w:tcPr>
            <w:tcW w:w="877" w:type="pct"/>
          </w:tcPr>
          <w:p w14:paraId="45884E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1928777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407CB38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0B010A7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845944B" w14:textId="77777777" w:rsidTr="00D8343E">
        <w:trPr>
          <w:gridAfter w:val="1"/>
          <w:wAfter w:w="16" w:type="pct"/>
        </w:trPr>
        <w:tc>
          <w:tcPr>
            <w:tcW w:w="347" w:type="pct"/>
            <w:vMerge/>
          </w:tcPr>
          <w:p w14:paraId="50E34F31" w14:textId="77777777" w:rsidR="00D8343E" w:rsidRPr="00D8343E" w:rsidRDefault="00D8343E" w:rsidP="00D8343E">
            <w:pPr>
              <w:rPr>
                <w:rFonts w:ascii="Arial" w:eastAsia="Aptos" w:hAnsi="Arial"/>
                <w:sz w:val="18"/>
                <w:szCs w:val="18"/>
              </w:rPr>
            </w:pPr>
          </w:p>
        </w:tc>
        <w:tc>
          <w:tcPr>
            <w:tcW w:w="312" w:type="pct"/>
          </w:tcPr>
          <w:p w14:paraId="3B61DCA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46</w:t>
            </w:r>
          </w:p>
        </w:tc>
        <w:tc>
          <w:tcPr>
            <w:tcW w:w="318" w:type="pct"/>
          </w:tcPr>
          <w:p w14:paraId="3459A71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tcPr>
          <w:p w14:paraId="6E6BE35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30</w:t>
            </w:r>
          </w:p>
        </w:tc>
        <w:tc>
          <w:tcPr>
            <w:tcW w:w="877" w:type="pct"/>
          </w:tcPr>
          <w:p w14:paraId="3BFD4D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7F83F02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03A1F9B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732" w:type="pct"/>
          </w:tcPr>
          <w:p w14:paraId="77F5B59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5675499" w14:textId="77777777" w:rsidTr="00D8343E">
        <w:trPr>
          <w:gridAfter w:val="1"/>
          <w:wAfter w:w="16" w:type="pct"/>
        </w:trPr>
        <w:tc>
          <w:tcPr>
            <w:tcW w:w="347" w:type="pct"/>
            <w:vMerge/>
          </w:tcPr>
          <w:p w14:paraId="1056BAB8" w14:textId="77777777" w:rsidR="00D8343E" w:rsidRPr="00D8343E" w:rsidRDefault="00D8343E" w:rsidP="00D8343E">
            <w:pPr>
              <w:rPr>
                <w:rFonts w:ascii="Arial" w:eastAsia="Aptos" w:hAnsi="Arial"/>
                <w:sz w:val="18"/>
                <w:szCs w:val="18"/>
              </w:rPr>
            </w:pPr>
          </w:p>
        </w:tc>
        <w:tc>
          <w:tcPr>
            <w:tcW w:w="312" w:type="pct"/>
            <w:vMerge w:val="restart"/>
          </w:tcPr>
          <w:p w14:paraId="6A45E48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47</w:t>
            </w:r>
          </w:p>
        </w:tc>
        <w:tc>
          <w:tcPr>
            <w:tcW w:w="318" w:type="pct"/>
            <w:vMerge w:val="restart"/>
          </w:tcPr>
          <w:p w14:paraId="165D1E6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vMerge w:val="restart"/>
          </w:tcPr>
          <w:p w14:paraId="0D635B7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31</w:t>
            </w:r>
          </w:p>
        </w:tc>
        <w:tc>
          <w:tcPr>
            <w:tcW w:w="877" w:type="pct"/>
          </w:tcPr>
          <w:p w14:paraId="37B7964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190C08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7DBA0AA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6538216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4E5A62F" w14:textId="77777777" w:rsidTr="00D8343E">
        <w:trPr>
          <w:gridAfter w:val="1"/>
          <w:wAfter w:w="16" w:type="pct"/>
        </w:trPr>
        <w:tc>
          <w:tcPr>
            <w:tcW w:w="347" w:type="pct"/>
            <w:vMerge/>
          </w:tcPr>
          <w:p w14:paraId="5825510A" w14:textId="77777777" w:rsidR="00D8343E" w:rsidRPr="00D8343E" w:rsidRDefault="00D8343E" w:rsidP="00D8343E">
            <w:pPr>
              <w:rPr>
                <w:rFonts w:ascii="Arial" w:eastAsia="Aptos" w:hAnsi="Arial"/>
                <w:sz w:val="18"/>
                <w:szCs w:val="18"/>
              </w:rPr>
            </w:pPr>
          </w:p>
        </w:tc>
        <w:tc>
          <w:tcPr>
            <w:tcW w:w="312" w:type="pct"/>
            <w:vMerge/>
          </w:tcPr>
          <w:p w14:paraId="2AA2D635" w14:textId="77777777" w:rsidR="00D8343E" w:rsidRPr="00D8343E" w:rsidRDefault="00D8343E" w:rsidP="00D8343E">
            <w:pPr>
              <w:rPr>
                <w:rFonts w:ascii="Arial" w:eastAsia="Aptos" w:hAnsi="Arial"/>
                <w:sz w:val="18"/>
                <w:szCs w:val="18"/>
              </w:rPr>
            </w:pPr>
          </w:p>
        </w:tc>
        <w:tc>
          <w:tcPr>
            <w:tcW w:w="318" w:type="pct"/>
            <w:vMerge/>
          </w:tcPr>
          <w:p w14:paraId="44008678" w14:textId="77777777" w:rsidR="00D8343E" w:rsidRPr="00D8343E" w:rsidRDefault="00D8343E" w:rsidP="00D8343E">
            <w:pPr>
              <w:rPr>
                <w:rFonts w:ascii="Arial" w:eastAsia="Aptos" w:hAnsi="Arial"/>
                <w:sz w:val="18"/>
                <w:szCs w:val="18"/>
              </w:rPr>
            </w:pPr>
          </w:p>
        </w:tc>
        <w:tc>
          <w:tcPr>
            <w:tcW w:w="371" w:type="pct"/>
            <w:vMerge/>
          </w:tcPr>
          <w:p w14:paraId="633393EA" w14:textId="77777777" w:rsidR="00D8343E" w:rsidRPr="00D8343E" w:rsidRDefault="00D8343E" w:rsidP="00D8343E">
            <w:pPr>
              <w:rPr>
                <w:rFonts w:ascii="Arial" w:eastAsia="Aptos" w:hAnsi="Arial"/>
                <w:sz w:val="18"/>
                <w:szCs w:val="18"/>
              </w:rPr>
            </w:pPr>
          </w:p>
        </w:tc>
        <w:tc>
          <w:tcPr>
            <w:tcW w:w="877" w:type="pct"/>
          </w:tcPr>
          <w:p w14:paraId="4CBE6E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40A3B1F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2EF716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 w.</w:t>
            </w:r>
          </w:p>
        </w:tc>
        <w:tc>
          <w:tcPr>
            <w:tcW w:w="732" w:type="pct"/>
          </w:tcPr>
          <w:p w14:paraId="16DD5A8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0416D7A" w14:textId="77777777" w:rsidTr="00D8343E">
        <w:trPr>
          <w:gridAfter w:val="1"/>
          <w:wAfter w:w="16" w:type="pct"/>
        </w:trPr>
        <w:tc>
          <w:tcPr>
            <w:tcW w:w="347" w:type="pct"/>
            <w:vMerge/>
          </w:tcPr>
          <w:p w14:paraId="39253011" w14:textId="77777777" w:rsidR="00D8343E" w:rsidRPr="00D8343E" w:rsidRDefault="00D8343E" w:rsidP="00D8343E">
            <w:pPr>
              <w:rPr>
                <w:rFonts w:ascii="Arial" w:eastAsia="Aptos" w:hAnsi="Arial"/>
                <w:sz w:val="18"/>
                <w:szCs w:val="18"/>
              </w:rPr>
            </w:pPr>
          </w:p>
        </w:tc>
        <w:tc>
          <w:tcPr>
            <w:tcW w:w="312" w:type="pct"/>
            <w:vMerge w:val="restart"/>
          </w:tcPr>
          <w:p w14:paraId="62B1D1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48</w:t>
            </w:r>
          </w:p>
        </w:tc>
        <w:tc>
          <w:tcPr>
            <w:tcW w:w="318" w:type="pct"/>
            <w:vMerge w:val="restart"/>
          </w:tcPr>
          <w:p w14:paraId="5AC290C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vMerge w:val="restart"/>
          </w:tcPr>
          <w:p w14:paraId="753822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32</w:t>
            </w:r>
          </w:p>
        </w:tc>
        <w:tc>
          <w:tcPr>
            <w:tcW w:w="877" w:type="pct"/>
          </w:tcPr>
          <w:p w14:paraId="058F0DB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5C0E01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20537B1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3DA64F6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44A9340" w14:textId="77777777" w:rsidTr="00D8343E">
        <w:trPr>
          <w:gridAfter w:val="1"/>
          <w:wAfter w:w="16" w:type="pct"/>
        </w:trPr>
        <w:tc>
          <w:tcPr>
            <w:tcW w:w="347" w:type="pct"/>
            <w:vMerge/>
          </w:tcPr>
          <w:p w14:paraId="59119E3C" w14:textId="77777777" w:rsidR="00D8343E" w:rsidRPr="00D8343E" w:rsidRDefault="00D8343E" w:rsidP="00D8343E">
            <w:pPr>
              <w:rPr>
                <w:rFonts w:ascii="Arial" w:eastAsia="Aptos" w:hAnsi="Arial"/>
                <w:sz w:val="18"/>
                <w:szCs w:val="18"/>
              </w:rPr>
            </w:pPr>
          </w:p>
        </w:tc>
        <w:tc>
          <w:tcPr>
            <w:tcW w:w="312" w:type="pct"/>
            <w:vMerge/>
          </w:tcPr>
          <w:p w14:paraId="13F0577D" w14:textId="77777777" w:rsidR="00D8343E" w:rsidRPr="00D8343E" w:rsidRDefault="00D8343E" w:rsidP="00D8343E">
            <w:pPr>
              <w:rPr>
                <w:rFonts w:ascii="Arial" w:eastAsia="Aptos" w:hAnsi="Arial"/>
                <w:sz w:val="18"/>
                <w:szCs w:val="18"/>
              </w:rPr>
            </w:pPr>
          </w:p>
        </w:tc>
        <w:tc>
          <w:tcPr>
            <w:tcW w:w="318" w:type="pct"/>
            <w:vMerge/>
          </w:tcPr>
          <w:p w14:paraId="06591B46" w14:textId="77777777" w:rsidR="00D8343E" w:rsidRPr="00D8343E" w:rsidRDefault="00D8343E" w:rsidP="00D8343E">
            <w:pPr>
              <w:rPr>
                <w:rFonts w:ascii="Arial" w:eastAsia="Aptos" w:hAnsi="Arial"/>
                <w:sz w:val="18"/>
                <w:szCs w:val="18"/>
              </w:rPr>
            </w:pPr>
          </w:p>
        </w:tc>
        <w:tc>
          <w:tcPr>
            <w:tcW w:w="371" w:type="pct"/>
            <w:vMerge/>
          </w:tcPr>
          <w:p w14:paraId="2377FD23" w14:textId="77777777" w:rsidR="00D8343E" w:rsidRPr="00D8343E" w:rsidRDefault="00D8343E" w:rsidP="00D8343E">
            <w:pPr>
              <w:rPr>
                <w:rFonts w:ascii="Arial" w:eastAsia="Aptos" w:hAnsi="Arial"/>
                <w:sz w:val="18"/>
                <w:szCs w:val="18"/>
              </w:rPr>
            </w:pPr>
          </w:p>
        </w:tc>
        <w:tc>
          <w:tcPr>
            <w:tcW w:w="877" w:type="pct"/>
          </w:tcPr>
          <w:p w14:paraId="4D36DD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CE5741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9A2E3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XV-XVI w.</w:t>
            </w:r>
          </w:p>
        </w:tc>
        <w:tc>
          <w:tcPr>
            <w:tcW w:w="732" w:type="pct"/>
          </w:tcPr>
          <w:p w14:paraId="190372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3CB0324" w14:textId="77777777" w:rsidTr="00D8343E">
        <w:trPr>
          <w:gridAfter w:val="1"/>
          <w:wAfter w:w="16" w:type="pct"/>
        </w:trPr>
        <w:tc>
          <w:tcPr>
            <w:tcW w:w="347" w:type="pct"/>
            <w:vMerge/>
          </w:tcPr>
          <w:p w14:paraId="2BFFC030" w14:textId="77777777" w:rsidR="00D8343E" w:rsidRPr="00D8343E" w:rsidRDefault="00D8343E" w:rsidP="00D8343E">
            <w:pPr>
              <w:rPr>
                <w:rFonts w:ascii="Arial" w:eastAsia="Aptos" w:hAnsi="Arial"/>
                <w:sz w:val="18"/>
                <w:szCs w:val="18"/>
              </w:rPr>
            </w:pPr>
          </w:p>
        </w:tc>
        <w:tc>
          <w:tcPr>
            <w:tcW w:w="312" w:type="pct"/>
            <w:vMerge w:val="restart"/>
          </w:tcPr>
          <w:p w14:paraId="0D7CC54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49</w:t>
            </w:r>
          </w:p>
        </w:tc>
        <w:tc>
          <w:tcPr>
            <w:tcW w:w="318" w:type="pct"/>
            <w:vMerge w:val="restart"/>
          </w:tcPr>
          <w:p w14:paraId="06A93ED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71" w:type="pct"/>
            <w:vMerge w:val="restart"/>
          </w:tcPr>
          <w:p w14:paraId="25DB7B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49</w:t>
            </w:r>
          </w:p>
        </w:tc>
        <w:tc>
          <w:tcPr>
            <w:tcW w:w="877" w:type="pct"/>
          </w:tcPr>
          <w:p w14:paraId="70189BC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7B1C87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107961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epoka kamienia</w:t>
            </w:r>
          </w:p>
        </w:tc>
        <w:tc>
          <w:tcPr>
            <w:tcW w:w="732" w:type="pct"/>
          </w:tcPr>
          <w:p w14:paraId="1B9665C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492643B" w14:textId="77777777" w:rsidTr="00D8343E">
        <w:trPr>
          <w:gridAfter w:val="1"/>
          <w:wAfter w:w="16" w:type="pct"/>
        </w:trPr>
        <w:tc>
          <w:tcPr>
            <w:tcW w:w="347" w:type="pct"/>
            <w:vMerge/>
          </w:tcPr>
          <w:p w14:paraId="4E446E58" w14:textId="77777777" w:rsidR="00D8343E" w:rsidRPr="00D8343E" w:rsidRDefault="00D8343E" w:rsidP="00D8343E">
            <w:pPr>
              <w:rPr>
                <w:rFonts w:ascii="Arial" w:eastAsia="Aptos" w:hAnsi="Arial"/>
                <w:sz w:val="18"/>
                <w:szCs w:val="18"/>
              </w:rPr>
            </w:pPr>
          </w:p>
        </w:tc>
        <w:tc>
          <w:tcPr>
            <w:tcW w:w="312" w:type="pct"/>
            <w:vMerge/>
          </w:tcPr>
          <w:p w14:paraId="3249FFF5" w14:textId="77777777" w:rsidR="00D8343E" w:rsidRPr="00D8343E" w:rsidRDefault="00D8343E" w:rsidP="00D8343E">
            <w:pPr>
              <w:rPr>
                <w:rFonts w:ascii="Arial" w:eastAsia="Aptos" w:hAnsi="Arial"/>
                <w:sz w:val="18"/>
                <w:szCs w:val="18"/>
              </w:rPr>
            </w:pPr>
          </w:p>
        </w:tc>
        <w:tc>
          <w:tcPr>
            <w:tcW w:w="318" w:type="pct"/>
            <w:vMerge/>
          </w:tcPr>
          <w:p w14:paraId="5BED399C" w14:textId="77777777" w:rsidR="00D8343E" w:rsidRPr="00D8343E" w:rsidRDefault="00D8343E" w:rsidP="00D8343E">
            <w:pPr>
              <w:rPr>
                <w:rFonts w:ascii="Arial" w:eastAsia="Aptos" w:hAnsi="Arial"/>
                <w:sz w:val="18"/>
                <w:szCs w:val="18"/>
              </w:rPr>
            </w:pPr>
          </w:p>
        </w:tc>
        <w:tc>
          <w:tcPr>
            <w:tcW w:w="371" w:type="pct"/>
            <w:vMerge/>
          </w:tcPr>
          <w:p w14:paraId="36C80D2F" w14:textId="77777777" w:rsidR="00D8343E" w:rsidRPr="00D8343E" w:rsidRDefault="00D8343E" w:rsidP="00D8343E">
            <w:pPr>
              <w:rPr>
                <w:rFonts w:ascii="Arial" w:eastAsia="Aptos" w:hAnsi="Arial"/>
                <w:sz w:val="18"/>
                <w:szCs w:val="18"/>
              </w:rPr>
            </w:pPr>
          </w:p>
        </w:tc>
        <w:tc>
          <w:tcPr>
            <w:tcW w:w="877" w:type="pct"/>
          </w:tcPr>
          <w:p w14:paraId="33AE930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4B4C1E6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423851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XVI-XVIII w.</w:t>
            </w:r>
          </w:p>
        </w:tc>
        <w:tc>
          <w:tcPr>
            <w:tcW w:w="732" w:type="pct"/>
          </w:tcPr>
          <w:p w14:paraId="0599B3C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3FFBDC6" w14:textId="77777777" w:rsidTr="00D8343E">
        <w:tc>
          <w:tcPr>
            <w:tcW w:w="5000" w:type="pct"/>
            <w:gridSpan w:val="9"/>
            <w:shd w:val="clear" w:color="auto" w:fill="F2F2F2"/>
          </w:tcPr>
          <w:p w14:paraId="2F1C1934"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Kadłub</w:t>
            </w:r>
          </w:p>
        </w:tc>
      </w:tr>
      <w:tr w:rsidR="00D8343E" w:rsidRPr="00D8343E" w14:paraId="52E92EA8" w14:textId="77777777" w:rsidTr="00D8343E">
        <w:trPr>
          <w:gridAfter w:val="1"/>
          <w:wAfter w:w="16" w:type="pct"/>
        </w:trPr>
        <w:tc>
          <w:tcPr>
            <w:tcW w:w="347" w:type="pct"/>
            <w:vMerge w:val="restart"/>
          </w:tcPr>
          <w:p w14:paraId="6520459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79-43</w:t>
            </w:r>
          </w:p>
        </w:tc>
        <w:tc>
          <w:tcPr>
            <w:tcW w:w="312" w:type="pct"/>
          </w:tcPr>
          <w:p w14:paraId="221BC5C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50</w:t>
            </w:r>
          </w:p>
        </w:tc>
        <w:tc>
          <w:tcPr>
            <w:tcW w:w="318" w:type="pct"/>
          </w:tcPr>
          <w:p w14:paraId="1E7FDF3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2AA29B4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28</w:t>
            </w:r>
          </w:p>
        </w:tc>
        <w:tc>
          <w:tcPr>
            <w:tcW w:w="877" w:type="pct"/>
          </w:tcPr>
          <w:p w14:paraId="3B2C581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2F3BA3D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E0998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712FD4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649AC9A" w14:textId="77777777" w:rsidTr="00D8343E">
        <w:trPr>
          <w:gridAfter w:val="1"/>
          <w:wAfter w:w="16" w:type="pct"/>
        </w:trPr>
        <w:tc>
          <w:tcPr>
            <w:tcW w:w="347" w:type="pct"/>
            <w:vMerge/>
          </w:tcPr>
          <w:p w14:paraId="56AFBFDE" w14:textId="77777777" w:rsidR="00D8343E" w:rsidRPr="00D8343E" w:rsidRDefault="00D8343E" w:rsidP="00D8343E">
            <w:pPr>
              <w:rPr>
                <w:rFonts w:ascii="Arial" w:eastAsia="Aptos" w:hAnsi="Arial"/>
                <w:sz w:val="18"/>
                <w:szCs w:val="18"/>
              </w:rPr>
            </w:pPr>
          </w:p>
        </w:tc>
        <w:tc>
          <w:tcPr>
            <w:tcW w:w="312" w:type="pct"/>
          </w:tcPr>
          <w:p w14:paraId="2F60838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51</w:t>
            </w:r>
          </w:p>
        </w:tc>
        <w:tc>
          <w:tcPr>
            <w:tcW w:w="318" w:type="pct"/>
          </w:tcPr>
          <w:p w14:paraId="24A206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76E3AC1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29</w:t>
            </w:r>
          </w:p>
        </w:tc>
        <w:tc>
          <w:tcPr>
            <w:tcW w:w="877" w:type="pct"/>
          </w:tcPr>
          <w:p w14:paraId="174CE0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7B4E07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B8D901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00DCEBA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A26D496" w14:textId="77777777" w:rsidTr="00D8343E">
        <w:trPr>
          <w:gridAfter w:val="1"/>
          <w:wAfter w:w="16" w:type="pct"/>
        </w:trPr>
        <w:tc>
          <w:tcPr>
            <w:tcW w:w="347" w:type="pct"/>
            <w:vMerge/>
          </w:tcPr>
          <w:p w14:paraId="436F739A" w14:textId="77777777" w:rsidR="00D8343E" w:rsidRPr="00D8343E" w:rsidRDefault="00D8343E" w:rsidP="00D8343E">
            <w:pPr>
              <w:rPr>
                <w:rFonts w:ascii="Arial" w:eastAsia="Aptos" w:hAnsi="Arial"/>
                <w:sz w:val="18"/>
                <w:szCs w:val="18"/>
              </w:rPr>
            </w:pPr>
          </w:p>
        </w:tc>
        <w:tc>
          <w:tcPr>
            <w:tcW w:w="312" w:type="pct"/>
          </w:tcPr>
          <w:p w14:paraId="25B2B03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52</w:t>
            </w:r>
          </w:p>
        </w:tc>
        <w:tc>
          <w:tcPr>
            <w:tcW w:w="318" w:type="pct"/>
          </w:tcPr>
          <w:p w14:paraId="531EFC9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tcPr>
          <w:p w14:paraId="66CCA85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30</w:t>
            </w:r>
          </w:p>
        </w:tc>
        <w:tc>
          <w:tcPr>
            <w:tcW w:w="877" w:type="pct"/>
          </w:tcPr>
          <w:p w14:paraId="5463AF2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0F43744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9D0FDC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51A536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BBB4A02" w14:textId="77777777" w:rsidTr="00D8343E">
        <w:trPr>
          <w:gridAfter w:val="1"/>
          <w:wAfter w:w="16" w:type="pct"/>
        </w:trPr>
        <w:tc>
          <w:tcPr>
            <w:tcW w:w="347" w:type="pct"/>
            <w:vMerge/>
          </w:tcPr>
          <w:p w14:paraId="4EB64D2B" w14:textId="77777777" w:rsidR="00D8343E" w:rsidRPr="00D8343E" w:rsidRDefault="00D8343E" w:rsidP="00D8343E">
            <w:pPr>
              <w:rPr>
                <w:rFonts w:ascii="Arial" w:eastAsia="Aptos" w:hAnsi="Arial"/>
                <w:sz w:val="18"/>
                <w:szCs w:val="18"/>
              </w:rPr>
            </w:pPr>
          </w:p>
        </w:tc>
        <w:tc>
          <w:tcPr>
            <w:tcW w:w="312" w:type="pct"/>
            <w:vMerge w:val="restart"/>
          </w:tcPr>
          <w:p w14:paraId="42BB39D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53</w:t>
            </w:r>
          </w:p>
        </w:tc>
        <w:tc>
          <w:tcPr>
            <w:tcW w:w="318" w:type="pct"/>
            <w:vMerge w:val="restart"/>
          </w:tcPr>
          <w:p w14:paraId="23A606E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vMerge w:val="restart"/>
          </w:tcPr>
          <w:p w14:paraId="3363AF0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31</w:t>
            </w:r>
          </w:p>
        </w:tc>
        <w:tc>
          <w:tcPr>
            <w:tcW w:w="877" w:type="pct"/>
          </w:tcPr>
          <w:p w14:paraId="123F451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204B36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pomorska</w:t>
            </w:r>
          </w:p>
        </w:tc>
        <w:tc>
          <w:tcPr>
            <w:tcW w:w="1263" w:type="pct"/>
          </w:tcPr>
          <w:p w14:paraId="007BE18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 okres lateński</w:t>
            </w:r>
          </w:p>
        </w:tc>
        <w:tc>
          <w:tcPr>
            <w:tcW w:w="732" w:type="pct"/>
          </w:tcPr>
          <w:p w14:paraId="2B8801D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95E9482" w14:textId="77777777" w:rsidTr="00D8343E">
        <w:trPr>
          <w:gridAfter w:val="1"/>
          <w:wAfter w:w="16" w:type="pct"/>
        </w:trPr>
        <w:tc>
          <w:tcPr>
            <w:tcW w:w="347" w:type="pct"/>
            <w:vMerge/>
          </w:tcPr>
          <w:p w14:paraId="7B12F6D7" w14:textId="77777777" w:rsidR="00D8343E" w:rsidRPr="00D8343E" w:rsidRDefault="00D8343E" w:rsidP="00D8343E">
            <w:pPr>
              <w:rPr>
                <w:rFonts w:ascii="Arial" w:eastAsia="Aptos" w:hAnsi="Arial"/>
                <w:sz w:val="18"/>
                <w:szCs w:val="18"/>
              </w:rPr>
            </w:pPr>
          </w:p>
        </w:tc>
        <w:tc>
          <w:tcPr>
            <w:tcW w:w="312" w:type="pct"/>
            <w:vMerge/>
          </w:tcPr>
          <w:p w14:paraId="2194A2EF" w14:textId="77777777" w:rsidR="00D8343E" w:rsidRPr="00D8343E" w:rsidRDefault="00D8343E" w:rsidP="00D8343E">
            <w:pPr>
              <w:rPr>
                <w:rFonts w:ascii="Arial" w:eastAsia="Aptos" w:hAnsi="Arial"/>
                <w:sz w:val="18"/>
                <w:szCs w:val="18"/>
              </w:rPr>
            </w:pPr>
          </w:p>
        </w:tc>
        <w:tc>
          <w:tcPr>
            <w:tcW w:w="318" w:type="pct"/>
            <w:vMerge/>
          </w:tcPr>
          <w:p w14:paraId="5E3B809E" w14:textId="77777777" w:rsidR="00D8343E" w:rsidRPr="00D8343E" w:rsidRDefault="00D8343E" w:rsidP="00D8343E">
            <w:pPr>
              <w:rPr>
                <w:rFonts w:ascii="Arial" w:eastAsia="Aptos" w:hAnsi="Arial"/>
                <w:sz w:val="18"/>
                <w:szCs w:val="18"/>
              </w:rPr>
            </w:pPr>
          </w:p>
        </w:tc>
        <w:tc>
          <w:tcPr>
            <w:tcW w:w="371" w:type="pct"/>
            <w:vMerge/>
          </w:tcPr>
          <w:p w14:paraId="2BC2066A" w14:textId="77777777" w:rsidR="00D8343E" w:rsidRPr="00D8343E" w:rsidRDefault="00D8343E" w:rsidP="00D8343E">
            <w:pPr>
              <w:rPr>
                <w:rFonts w:ascii="Arial" w:eastAsia="Aptos" w:hAnsi="Arial"/>
                <w:sz w:val="18"/>
                <w:szCs w:val="18"/>
              </w:rPr>
            </w:pPr>
          </w:p>
        </w:tc>
        <w:tc>
          <w:tcPr>
            <w:tcW w:w="877" w:type="pct"/>
          </w:tcPr>
          <w:p w14:paraId="4D7CE24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B00B7F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59E958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 - I. poł. XIII w.</w:t>
            </w:r>
          </w:p>
        </w:tc>
        <w:tc>
          <w:tcPr>
            <w:tcW w:w="732" w:type="pct"/>
          </w:tcPr>
          <w:p w14:paraId="5FDC817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46F66B5" w14:textId="77777777" w:rsidTr="00D8343E">
        <w:trPr>
          <w:gridAfter w:val="1"/>
          <w:wAfter w:w="16" w:type="pct"/>
        </w:trPr>
        <w:tc>
          <w:tcPr>
            <w:tcW w:w="347" w:type="pct"/>
            <w:vMerge/>
          </w:tcPr>
          <w:p w14:paraId="2C740B81" w14:textId="77777777" w:rsidR="00D8343E" w:rsidRPr="00D8343E" w:rsidRDefault="00D8343E" w:rsidP="00D8343E">
            <w:pPr>
              <w:rPr>
                <w:rFonts w:ascii="Arial" w:eastAsia="Aptos" w:hAnsi="Arial"/>
                <w:sz w:val="18"/>
                <w:szCs w:val="18"/>
              </w:rPr>
            </w:pPr>
          </w:p>
        </w:tc>
        <w:tc>
          <w:tcPr>
            <w:tcW w:w="312" w:type="pct"/>
          </w:tcPr>
          <w:p w14:paraId="7AEA2A4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54</w:t>
            </w:r>
          </w:p>
        </w:tc>
        <w:tc>
          <w:tcPr>
            <w:tcW w:w="318" w:type="pct"/>
          </w:tcPr>
          <w:p w14:paraId="0463EA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tcPr>
          <w:p w14:paraId="08154C3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32</w:t>
            </w:r>
          </w:p>
        </w:tc>
        <w:tc>
          <w:tcPr>
            <w:tcW w:w="877" w:type="pct"/>
          </w:tcPr>
          <w:p w14:paraId="341A56C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718057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3B06E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029D37B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E7BDA56" w14:textId="77777777" w:rsidTr="00D8343E">
        <w:trPr>
          <w:gridAfter w:val="1"/>
          <w:wAfter w:w="16" w:type="pct"/>
        </w:trPr>
        <w:tc>
          <w:tcPr>
            <w:tcW w:w="347" w:type="pct"/>
            <w:vMerge/>
          </w:tcPr>
          <w:p w14:paraId="20C417EF" w14:textId="77777777" w:rsidR="00D8343E" w:rsidRPr="00D8343E" w:rsidRDefault="00D8343E" w:rsidP="00D8343E">
            <w:pPr>
              <w:rPr>
                <w:rFonts w:ascii="Arial" w:eastAsia="Aptos" w:hAnsi="Arial"/>
                <w:sz w:val="18"/>
                <w:szCs w:val="18"/>
              </w:rPr>
            </w:pPr>
          </w:p>
        </w:tc>
        <w:tc>
          <w:tcPr>
            <w:tcW w:w="312" w:type="pct"/>
          </w:tcPr>
          <w:p w14:paraId="1DD6DEB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55</w:t>
            </w:r>
          </w:p>
        </w:tc>
        <w:tc>
          <w:tcPr>
            <w:tcW w:w="318" w:type="pct"/>
          </w:tcPr>
          <w:p w14:paraId="572A5FA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71" w:type="pct"/>
          </w:tcPr>
          <w:p w14:paraId="0FA56A3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33</w:t>
            </w:r>
          </w:p>
        </w:tc>
        <w:tc>
          <w:tcPr>
            <w:tcW w:w="877" w:type="pct"/>
          </w:tcPr>
          <w:p w14:paraId="57E83E7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03B1DC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5969240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 C1-C2</w:t>
            </w:r>
          </w:p>
        </w:tc>
        <w:tc>
          <w:tcPr>
            <w:tcW w:w="732" w:type="pct"/>
          </w:tcPr>
          <w:p w14:paraId="3198658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CCFB178" w14:textId="77777777" w:rsidTr="00D8343E">
        <w:tc>
          <w:tcPr>
            <w:tcW w:w="5000" w:type="pct"/>
            <w:gridSpan w:val="9"/>
            <w:shd w:val="clear" w:color="auto" w:fill="F2F2F2"/>
          </w:tcPr>
          <w:p w14:paraId="3073FD78"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Kurów-Grodzisko</w:t>
            </w:r>
          </w:p>
        </w:tc>
      </w:tr>
      <w:tr w:rsidR="00D8343E" w:rsidRPr="00D8343E" w14:paraId="6F8CC7FB" w14:textId="77777777" w:rsidTr="00D8343E">
        <w:trPr>
          <w:gridAfter w:val="1"/>
          <w:wAfter w:w="16" w:type="pct"/>
        </w:trPr>
        <w:tc>
          <w:tcPr>
            <w:tcW w:w="347" w:type="pct"/>
            <w:vMerge w:val="restart"/>
          </w:tcPr>
          <w:p w14:paraId="76D830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77-42</w:t>
            </w:r>
          </w:p>
        </w:tc>
        <w:tc>
          <w:tcPr>
            <w:tcW w:w="312" w:type="pct"/>
            <w:vMerge w:val="restart"/>
          </w:tcPr>
          <w:p w14:paraId="5EC476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56</w:t>
            </w:r>
          </w:p>
        </w:tc>
        <w:tc>
          <w:tcPr>
            <w:tcW w:w="318" w:type="pct"/>
            <w:vMerge w:val="restart"/>
          </w:tcPr>
          <w:p w14:paraId="31F058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vMerge w:val="restart"/>
          </w:tcPr>
          <w:p w14:paraId="6C852F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877" w:type="pct"/>
          </w:tcPr>
          <w:p w14:paraId="4C72490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grodzisko</w:t>
            </w:r>
          </w:p>
        </w:tc>
        <w:tc>
          <w:tcPr>
            <w:tcW w:w="765" w:type="pct"/>
          </w:tcPr>
          <w:p w14:paraId="57691E0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76B12BF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V EB</w:t>
            </w:r>
          </w:p>
        </w:tc>
        <w:tc>
          <w:tcPr>
            <w:tcW w:w="732" w:type="pct"/>
            <w:vMerge w:val="restart"/>
          </w:tcPr>
          <w:p w14:paraId="05F0522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doraźne żwirownie 130/A</w:t>
            </w:r>
          </w:p>
        </w:tc>
      </w:tr>
      <w:tr w:rsidR="00D8343E" w:rsidRPr="00D8343E" w14:paraId="70568187" w14:textId="77777777" w:rsidTr="00D8343E">
        <w:trPr>
          <w:gridAfter w:val="1"/>
          <w:wAfter w:w="16" w:type="pct"/>
        </w:trPr>
        <w:tc>
          <w:tcPr>
            <w:tcW w:w="347" w:type="pct"/>
            <w:vMerge/>
          </w:tcPr>
          <w:p w14:paraId="06E0E744" w14:textId="77777777" w:rsidR="00D8343E" w:rsidRPr="00D8343E" w:rsidRDefault="00D8343E" w:rsidP="00D8343E">
            <w:pPr>
              <w:rPr>
                <w:rFonts w:ascii="Arial" w:eastAsia="Aptos" w:hAnsi="Arial"/>
                <w:sz w:val="18"/>
                <w:szCs w:val="18"/>
              </w:rPr>
            </w:pPr>
          </w:p>
        </w:tc>
        <w:tc>
          <w:tcPr>
            <w:tcW w:w="312" w:type="pct"/>
            <w:vMerge/>
          </w:tcPr>
          <w:p w14:paraId="7D14D193" w14:textId="77777777" w:rsidR="00D8343E" w:rsidRPr="00D8343E" w:rsidRDefault="00D8343E" w:rsidP="00D8343E">
            <w:pPr>
              <w:rPr>
                <w:rFonts w:ascii="Arial" w:eastAsia="Aptos" w:hAnsi="Arial"/>
                <w:sz w:val="18"/>
                <w:szCs w:val="18"/>
              </w:rPr>
            </w:pPr>
          </w:p>
        </w:tc>
        <w:tc>
          <w:tcPr>
            <w:tcW w:w="318" w:type="pct"/>
            <w:vMerge/>
          </w:tcPr>
          <w:p w14:paraId="22B8E53F" w14:textId="77777777" w:rsidR="00D8343E" w:rsidRPr="00D8343E" w:rsidRDefault="00D8343E" w:rsidP="00D8343E">
            <w:pPr>
              <w:rPr>
                <w:rFonts w:ascii="Arial" w:eastAsia="Aptos" w:hAnsi="Arial"/>
                <w:sz w:val="18"/>
                <w:szCs w:val="18"/>
              </w:rPr>
            </w:pPr>
          </w:p>
        </w:tc>
        <w:tc>
          <w:tcPr>
            <w:tcW w:w="371" w:type="pct"/>
            <w:vMerge/>
          </w:tcPr>
          <w:p w14:paraId="2A3F6AA5" w14:textId="77777777" w:rsidR="00D8343E" w:rsidRPr="00D8343E" w:rsidRDefault="00D8343E" w:rsidP="00D8343E">
            <w:pPr>
              <w:rPr>
                <w:rFonts w:ascii="Arial" w:eastAsia="Aptos" w:hAnsi="Arial"/>
                <w:sz w:val="18"/>
                <w:szCs w:val="18"/>
              </w:rPr>
            </w:pPr>
          </w:p>
        </w:tc>
        <w:tc>
          <w:tcPr>
            <w:tcW w:w="877" w:type="pct"/>
          </w:tcPr>
          <w:p w14:paraId="5DEAFDB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B14B4D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46A880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IX-XII w.</w:t>
            </w:r>
          </w:p>
        </w:tc>
        <w:tc>
          <w:tcPr>
            <w:tcW w:w="732" w:type="pct"/>
            <w:vMerge/>
          </w:tcPr>
          <w:p w14:paraId="05F0576C" w14:textId="77777777" w:rsidR="00D8343E" w:rsidRPr="00D8343E" w:rsidRDefault="00D8343E" w:rsidP="00D8343E">
            <w:pPr>
              <w:rPr>
                <w:rFonts w:ascii="Arial" w:eastAsia="Aptos" w:hAnsi="Arial"/>
                <w:sz w:val="18"/>
                <w:szCs w:val="18"/>
              </w:rPr>
            </w:pPr>
          </w:p>
        </w:tc>
      </w:tr>
      <w:tr w:rsidR="00D8343E" w:rsidRPr="00D8343E" w14:paraId="355DB746" w14:textId="77777777" w:rsidTr="00D8343E">
        <w:tc>
          <w:tcPr>
            <w:tcW w:w="5000" w:type="pct"/>
            <w:gridSpan w:val="9"/>
            <w:shd w:val="clear" w:color="auto" w:fill="F2F2F2"/>
          </w:tcPr>
          <w:p w14:paraId="41B41A32" w14:textId="77777777" w:rsidR="00D8343E" w:rsidRPr="00D8343E" w:rsidRDefault="00D8343E" w:rsidP="00D8343E">
            <w:pPr>
              <w:rPr>
                <w:rFonts w:ascii="Arial" w:eastAsia="Aptos" w:hAnsi="Arial"/>
                <w:sz w:val="18"/>
                <w:szCs w:val="18"/>
              </w:rPr>
            </w:pPr>
            <w:r w:rsidRPr="00D8343E">
              <w:rPr>
                <w:rFonts w:ascii="Arial" w:eastAsia="Aptos" w:hAnsi="Arial"/>
                <w:b/>
                <w:bCs/>
                <w:sz w:val="18"/>
                <w:szCs w:val="18"/>
              </w:rPr>
              <w:t>Kurów</w:t>
            </w:r>
          </w:p>
        </w:tc>
      </w:tr>
      <w:tr w:rsidR="00D8343E" w:rsidRPr="00D8343E" w14:paraId="56A0B7D4" w14:textId="77777777" w:rsidTr="00D8343E">
        <w:trPr>
          <w:gridAfter w:val="1"/>
          <w:wAfter w:w="16" w:type="pct"/>
        </w:trPr>
        <w:tc>
          <w:tcPr>
            <w:tcW w:w="347" w:type="pct"/>
            <w:vMerge w:val="restart"/>
          </w:tcPr>
          <w:p w14:paraId="674CBA5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77-42</w:t>
            </w:r>
          </w:p>
        </w:tc>
        <w:tc>
          <w:tcPr>
            <w:tcW w:w="312" w:type="pct"/>
            <w:vMerge w:val="restart"/>
          </w:tcPr>
          <w:p w14:paraId="05967BF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57</w:t>
            </w:r>
          </w:p>
        </w:tc>
        <w:tc>
          <w:tcPr>
            <w:tcW w:w="318" w:type="pct"/>
            <w:vMerge w:val="restart"/>
          </w:tcPr>
          <w:p w14:paraId="791FA2E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vMerge w:val="restart"/>
          </w:tcPr>
          <w:p w14:paraId="4DBA4E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877" w:type="pct"/>
          </w:tcPr>
          <w:p w14:paraId="7F595D6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cmentarzysko</w:t>
            </w:r>
          </w:p>
        </w:tc>
        <w:tc>
          <w:tcPr>
            <w:tcW w:w="765" w:type="pct"/>
          </w:tcPr>
          <w:p w14:paraId="2260CB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pomorska</w:t>
            </w:r>
          </w:p>
        </w:tc>
        <w:tc>
          <w:tcPr>
            <w:tcW w:w="1263" w:type="pct"/>
          </w:tcPr>
          <w:p w14:paraId="766F99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D</w:t>
            </w:r>
          </w:p>
        </w:tc>
        <w:tc>
          <w:tcPr>
            <w:tcW w:w="732" w:type="pct"/>
          </w:tcPr>
          <w:p w14:paraId="32648D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BA22F4A" w14:textId="77777777" w:rsidTr="00D8343E">
        <w:trPr>
          <w:gridAfter w:val="1"/>
          <w:wAfter w:w="16" w:type="pct"/>
        </w:trPr>
        <w:tc>
          <w:tcPr>
            <w:tcW w:w="347" w:type="pct"/>
            <w:vMerge/>
          </w:tcPr>
          <w:p w14:paraId="6EB92F5B" w14:textId="77777777" w:rsidR="00D8343E" w:rsidRPr="00D8343E" w:rsidRDefault="00D8343E" w:rsidP="00D8343E">
            <w:pPr>
              <w:rPr>
                <w:rFonts w:ascii="Arial" w:eastAsia="Aptos" w:hAnsi="Arial"/>
                <w:sz w:val="18"/>
                <w:szCs w:val="18"/>
              </w:rPr>
            </w:pPr>
          </w:p>
        </w:tc>
        <w:tc>
          <w:tcPr>
            <w:tcW w:w="312" w:type="pct"/>
            <w:vMerge/>
          </w:tcPr>
          <w:p w14:paraId="515AB31D" w14:textId="77777777" w:rsidR="00D8343E" w:rsidRPr="00D8343E" w:rsidRDefault="00D8343E" w:rsidP="00D8343E">
            <w:pPr>
              <w:rPr>
                <w:rFonts w:ascii="Arial" w:eastAsia="Aptos" w:hAnsi="Arial"/>
                <w:sz w:val="18"/>
                <w:szCs w:val="18"/>
              </w:rPr>
            </w:pPr>
          </w:p>
        </w:tc>
        <w:tc>
          <w:tcPr>
            <w:tcW w:w="318" w:type="pct"/>
            <w:vMerge/>
          </w:tcPr>
          <w:p w14:paraId="1F963F85" w14:textId="77777777" w:rsidR="00D8343E" w:rsidRPr="00D8343E" w:rsidRDefault="00D8343E" w:rsidP="00D8343E">
            <w:pPr>
              <w:rPr>
                <w:rFonts w:ascii="Arial" w:eastAsia="Aptos" w:hAnsi="Arial"/>
                <w:sz w:val="18"/>
                <w:szCs w:val="18"/>
              </w:rPr>
            </w:pPr>
          </w:p>
        </w:tc>
        <w:tc>
          <w:tcPr>
            <w:tcW w:w="371" w:type="pct"/>
            <w:vMerge/>
          </w:tcPr>
          <w:p w14:paraId="620F9EF1" w14:textId="77777777" w:rsidR="00D8343E" w:rsidRPr="00D8343E" w:rsidRDefault="00D8343E" w:rsidP="00D8343E">
            <w:pPr>
              <w:rPr>
                <w:rFonts w:ascii="Arial" w:eastAsia="Aptos" w:hAnsi="Arial"/>
                <w:sz w:val="18"/>
                <w:szCs w:val="18"/>
              </w:rPr>
            </w:pPr>
          </w:p>
        </w:tc>
        <w:tc>
          <w:tcPr>
            <w:tcW w:w="877" w:type="pct"/>
          </w:tcPr>
          <w:p w14:paraId="0C51644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29810B1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693C25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7D93013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A51FEBE" w14:textId="77777777" w:rsidTr="00D8343E">
        <w:trPr>
          <w:gridAfter w:val="1"/>
          <w:wAfter w:w="16" w:type="pct"/>
        </w:trPr>
        <w:tc>
          <w:tcPr>
            <w:tcW w:w="347" w:type="pct"/>
            <w:vMerge/>
          </w:tcPr>
          <w:p w14:paraId="67FCE60C" w14:textId="77777777" w:rsidR="00D8343E" w:rsidRPr="00D8343E" w:rsidRDefault="00D8343E" w:rsidP="00D8343E">
            <w:pPr>
              <w:rPr>
                <w:rFonts w:ascii="Arial" w:eastAsia="Aptos" w:hAnsi="Arial"/>
                <w:sz w:val="18"/>
                <w:szCs w:val="18"/>
              </w:rPr>
            </w:pPr>
          </w:p>
        </w:tc>
        <w:tc>
          <w:tcPr>
            <w:tcW w:w="312" w:type="pct"/>
            <w:vMerge/>
          </w:tcPr>
          <w:p w14:paraId="6C125517" w14:textId="77777777" w:rsidR="00D8343E" w:rsidRPr="00D8343E" w:rsidRDefault="00D8343E" w:rsidP="00D8343E">
            <w:pPr>
              <w:rPr>
                <w:rFonts w:ascii="Arial" w:eastAsia="Aptos" w:hAnsi="Arial"/>
                <w:sz w:val="18"/>
                <w:szCs w:val="18"/>
              </w:rPr>
            </w:pPr>
          </w:p>
        </w:tc>
        <w:tc>
          <w:tcPr>
            <w:tcW w:w="318" w:type="pct"/>
            <w:vMerge/>
          </w:tcPr>
          <w:p w14:paraId="1657416E" w14:textId="77777777" w:rsidR="00D8343E" w:rsidRPr="00D8343E" w:rsidRDefault="00D8343E" w:rsidP="00D8343E">
            <w:pPr>
              <w:rPr>
                <w:rFonts w:ascii="Arial" w:eastAsia="Aptos" w:hAnsi="Arial"/>
                <w:sz w:val="18"/>
                <w:szCs w:val="18"/>
              </w:rPr>
            </w:pPr>
          </w:p>
        </w:tc>
        <w:tc>
          <w:tcPr>
            <w:tcW w:w="371" w:type="pct"/>
            <w:vMerge/>
          </w:tcPr>
          <w:p w14:paraId="2C75C5FF" w14:textId="77777777" w:rsidR="00D8343E" w:rsidRPr="00D8343E" w:rsidRDefault="00D8343E" w:rsidP="00D8343E">
            <w:pPr>
              <w:rPr>
                <w:rFonts w:ascii="Arial" w:eastAsia="Aptos" w:hAnsi="Arial"/>
                <w:sz w:val="18"/>
                <w:szCs w:val="18"/>
              </w:rPr>
            </w:pPr>
          </w:p>
        </w:tc>
        <w:tc>
          <w:tcPr>
            <w:tcW w:w="877" w:type="pct"/>
          </w:tcPr>
          <w:p w14:paraId="3D39817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62292E3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0DEC8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nowożytność</w:t>
            </w:r>
          </w:p>
        </w:tc>
        <w:tc>
          <w:tcPr>
            <w:tcW w:w="732" w:type="pct"/>
          </w:tcPr>
          <w:p w14:paraId="5DB8EC6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8ED988B" w14:textId="77777777" w:rsidTr="00D8343E">
        <w:trPr>
          <w:gridAfter w:val="1"/>
          <w:wAfter w:w="16" w:type="pct"/>
        </w:trPr>
        <w:tc>
          <w:tcPr>
            <w:tcW w:w="347" w:type="pct"/>
            <w:vMerge/>
          </w:tcPr>
          <w:p w14:paraId="56A671E6" w14:textId="77777777" w:rsidR="00D8343E" w:rsidRPr="00D8343E" w:rsidRDefault="00D8343E" w:rsidP="00D8343E">
            <w:pPr>
              <w:rPr>
                <w:rFonts w:ascii="Arial" w:eastAsia="Aptos" w:hAnsi="Arial"/>
                <w:sz w:val="18"/>
                <w:szCs w:val="18"/>
              </w:rPr>
            </w:pPr>
          </w:p>
        </w:tc>
        <w:tc>
          <w:tcPr>
            <w:tcW w:w="312" w:type="pct"/>
            <w:vMerge w:val="restart"/>
          </w:tcPr>
          <w:p w14:paraId="4A6C6B3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58</w:t>
            </w:r>
          </w:p>
        </w:tc>
        <w:tc>
          <w:tcPr>
            <w:tcW w:w="318" w:type="pct"/>
            <w:vMerge w:val="restart"/>
          </w:tcPr>
          <w:p w14:paraId="3C59A44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vMerge w:val="restart"/>
          </w:tcPr>
          <w:p w14:paraId="55FEF67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877" w:type="pct"/>
          </w:tcPr>
          <w:p w14:paraId="31428E3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6157DE4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02F6358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C</w:t>
            </w:r>
          </w:p>
        </w:tc>
        <w:tc>
          <w:tcPr>
            <w:tcW w:w="732" w:type="pct"/>
          </w:tcPr>
          <w:p w14:paraId="3A6FAA8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35D2829" w14:textId="77777777" w:rsidTr="00D8343E">
        <w:trPr>
          <w:gridAfter w:val="1"/>
          <w:wAfter w:w="16" w:type="pct"/>
        </w:trPr>
        <w:tc>
          <w:tcPr>
            <w:tcW w:w="347" w:type="pct"/>
            <w:vMerge/>
          </w:tcPr>
          <w:p w14:paraId="7E01F05F" w14:textId="77777777" w:rsidR="00D8343E" w:rsidRPr="00D8343E" w:rsidRDefault="00D8343E" w:rsidP="00D8343E">
            <w:pPr>
              <w:rPr>
                <w:rFonts w:ascii="Arial" w:eastAsia="Aptos" w:hAnsi="Arial"/>
                <w:sz w:val="18"/>
                <w:szCs w:val="18"/>
              </w:rPr>
            </w:pPr>
          </w:p>
        </w:tc>
        <w:tc>
          <w:tcPr>
            <w:tcW w:w="312" w:type="pct"/>
            <w:vMerge/>
          </w:tcPr>
          <w:p w14:paraId="2B6F7196" w14:textId="77777777" w:rsidR="00D8343E" w:rsidRPr="00D8343E" w:rsidRDefault="00D8343E" w:rsidP="00D8343E">
            <w:pPr>
              <w:rPr>
                <w:rFonts w:ascii="Arial" w:eastAsia="Aptos" w:hAnsi="Arial"/>
                <w:sz w:val="18"/>
                <w:szCs w:val="18"/>
              </w:rPr>
            </w:pPr>
          </w:p>
        </w:tc>
        <w:tc>
          <w:tcPr>
            <w:tcW w:w="318" w:type="pct"/>
            <w:vMerge/>
          </w:tcPr>
          <w:p w14:paraId="6D6551BE" w14:textId="77777777" w:rsidR="00D8343E" w:rsidRPr="00D8343E" w:rsidRDefault="00D8343E" w:rsidP="00D8343E">
            <w:pPr>
              <w:rPr>
                <w:rFonts w:ascii="Arial" w:eastAsia="Aptos" w:hAnsi="Arial"/>
                <w:sz w:val="18"/>
                <w:szCs w:val="18"/>
              </w:rPr>
            </w:pPr>
          </w:p>
        </w:tc>
        <w:tc>
          <w:tcPr>
            <w:tcW w:w="371" w:type="pct"/>
            <w:vMerge/>
          </w:tcPr>
          <w:p w14:paraId="62FDE673" w14:textId="77777777" w:rsidR="00D8343E" w:rsidRPr="00D8343E" w:rsidRDefault="00D8343E" w:rsidP="00D8343E">
            <w:pPr>
              <w:rPr>
                <w:rFonts w:ascii="Arial" w:eastAsia="Aptos" w:hAnsi="Arial"/>
                <w:sz w:val="18"/>
                <w:szCs w:val="18"/>
              </w:rPr>
            </w:pPr>
          </w:p>
        </w:tc>
        <w:tc>
          <w:tcPr>
            <w:tcW w:w="877" w:type="pct"/>
          </w:tcPr>
          <w:p w14:paraId="417EB08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34461FD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13FCF2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XVII w.</w:t>
            </w:r>
          </w:p>
        </w:tc>
        <w:tc>
          <w:tcPr>
            <w:tcW w:w="732" w:type="pct"/>
          </w:tcPr>
          <w:p w14:paraId="07F9C09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7638C67" w14:textId="77777777" w:rsidTr="00D8343E">
        <w:trPr>
          <w:gridAfter w:val="1"/>
          <w:wAfter w:w="16" w:type="pct"/>
        </w:trPr>
        <w:tc>
          <w:tcPr>
            <w:tcW w:w="347" w:type="pct"/>
            <w:vMerge/>
          </w:tcPr>
          <w:p w14:paraId="77DA75AF" w14:textId="77777777" w:rsidR="00D8343E" w:rsidRPr="00D8343E" w:rsidRDefault="00D8343E" w:rsidP="00D8343E">
            <w:pPr>
              <w:rPr>
                <w:rFonts w:ascii="Arial" w:eastAsia="Aptos" w:hAnsi="Arial"/>
                <w:sz w:val="18"/>
                <w:szCs w:val="18"/>
              </w:rPr>
            </w:pPr>
          </w:p>
        </w:tc>
        <w:tc>
          <w:tcPr>
            <w:tcW w:w="312" w:type="pct"/>
            <w:vMerge w:val="restart"/>
          </w:tcPr>
          <w:p w14:paraId="12E1B96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59</w:t>
            </w:r>
          </w:p>
        </w:tc>
        <w:tc>
          <w:tcPr>
            <w:tcW w:w="318" w:type="pct"/>
            <w:vMerge w:val="restart"/>
          </w:tcPr>
          <w:p w14:paraId="7892087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vMerge w:val="restart"/>
          </w:tcPr>
          <w:p w14:paraId="155BC6F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877" w:type="pct"/>
          </w:tcPr>
          <w:p w14:paraId="7CEC2CB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B7C83E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42DC447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D</w:t>
            </w:r>
          </w:p>
        </w:tc>
        <w:tc>
          <w:tcPr>
            <w:tcW w:w="732" w:type="pct"/>
          </w:tcPr>
          <w:p w14:paraId="173AD75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EA596C3" w14:textId="77777777" w:rsidTr="00D8343E">
        <w:trPr>
          <w:gridAfter w:val="1"/>
          <w:wAfter w:w="16" w:type="pct"/>
        </w:trPr>
        <w:tc>
          <w:tcPr>
            <w:tcW w:w="347" w:type="pct"/>
            <w:vMerge/>
          </w:tcPr>
          <w:p w14:paraId="510E31EB" w14:textId="77777777" w:rsidR="00D8343E" w:rsidRPr="00D8343E" w:rsidRDefault="00D8343E" w:rsidP="00D8343E">
            <w:pPr>
              <w:rPr>
                <w:rFonts w:ascii="Arial" w:eastAsia="Aptos" w:hAnsi="Arial"/>
                <w:sz w:val="18"/>
                <w:szCs w:val="18"/>
              </w:rPr>
            </w:pPr>
          </w:p>
        </w:tc>
        <w:tc>
          <w:tcPr>
            <w:tcW w:w="312" w:type="pct"/>
            <w:vMerge/>
          </w:tcPr>
          <w:p w14:paraId="289DF0CB" w14:textId="77777777" w:rsidR="00D8343E" w:rsidRPr="00D8343E" w:rsidRDefault="00D8343E" w:rsidP="00D8343E">
            <w:pPr>
              <w:rPr>
                <w:rFonts w:ascii="Arial" w:eastAsia="Aptos" w:hAnsi="Arial"/>
                <w:sz w:val="18"/>
                <w:szCs w:val="18"/>
              </w:rPr>
            </w:pPr>
          </w:p>
        </w:tc>
        <w:tc>
          <w:tcPr>
            <w:tcW w:w="318" w:type="pct"/>
            <w:vMerge/>
          </w:tcPr>
          <w:p w14:paraId="4E2B6F37" w14:textId="77777777" w:rsidR="00D8343E" w:rsidRPr="00D8343E" w:rsidRDefault="00D8343E" w:rsidP="00D8343E">
            <w:pPr>
              <w:rPr>
                <w:rFonts w:ascii="Arial" w:eastAsia="Aptos" w:hAnsi="Arial"/>
                <w:sz w:val="18"/>
                <w:szCs w:val="18"/>
              </w:rPr>
            </w:pPr>
          </w:p>
        </w:tc>
        <w:tc>
          <w:tcPr>
            <w:tcW w:w="371" w:type="pct"/>
            <w:vMerge/>
          </w:tcPr>
          <w:p w14:paraId="73567827" w14:textId="77777777" w:rsidR="00D8343E" w:rsidRPr="00D8343E" w:rsidRDefault="00D8343E" w:rsidP="00D8343E">
            <w:pPr>
              <w:rPr>
                <w:rFonts w:ascii="Arial" w:eastAsia="Aptos" w:hAnsi="Arial"/>
                <w:sz w:val="18"/>
                <w:szCs w:val="18"/>
              </w:rPr>
            </w:pPr>
          </w:p>
        </w:tc>
        <w:tc>
          <w:tcPr>
            <w:tcW w:w="877" w:type="pct"/>
          </w:tcPr>
          <w:p w14:paraId="574C74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2B2F16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487725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nowożytny</w:t>
            </w:r>
          </w:p>
        </w:tc>
        <w:tc>
          <w:tcPr>
            <w:tcW w:w="732" w:type="pct"/>
          </w:tcPr>
          <w:p w14:paraId="1DF1C1D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CCA8B11" w14:textId="77777777" w:rsidTr="00D8343E">
        <w:trPr>
          <w:gridAfter w:val="1"/>
          <w:wAfter w:w="16" w:type="pct"/>
        </w:trPr>
        <w:tc>
          <w:tcPr>
            <w:tcW w:w="347" w:type="pct"/>
            <w:vMerge/>
          </w:tcPr>
          <w:p w14:paraId="1195B240" w14:textId="77777777" w:rsidR="00D8343E" w:rsidRPr="00D8343E" w:rsidRDefault="00D8343E" w:rsidP="00D8343E">
            <w:pPr>
              <w:rPr>
                <w:rFonts w:ascii="Arial" w:eastAsia="Aptos" w:hAnsi="Arial"/>
                <w:sz w:val="18"/>
                <w:szCs w:val="18"/>
              </w:rPr>
            </w:pPr>
          </w:p>
        </w:tc>
        <w:tc>
          <w:tcPr>
            <w:tcW w:w="312" w:type="pct"/>
            <w:vMerge w:val="restart"/>
          </w:tcPr>
          <w:p w14:paraId="36E3FA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60</w:t>
            </w:r>
          </w:p>
        </w:tc>
        <w:tc>
          <w:tcPr>
            <w:tcW w:w="318" w:type="pct"/>
            <w:vMerge w:val="restart"/>
          </w:tcPr>
          <w:p w14:paraId="631EEA8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vMerge w:val="restart"/>
          </w:tcPr>
          <w:p w14:paraId="341759D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877" w:type="pct"/>
          </w:tcPr>
          <w:p w14:paraId="7EDE540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324BC42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1FB1CE9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C</w:t>
            </w:r>
          </w:p>
        </w:tc>
        <w:tc>
          <w:tcPr>
            <w:tcW w:w="732" w:type="pct"/>
          </w:tcPr>
          <w:p w14:paraId="034F1AF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1935EF5" w14:textId="77777777" w:rsidTr="00D8343E">
        <w:trPr>
          <w:gridAfter w:val="1"/>
          <w:wAfter w:w="16" w:type="pct"/>
          <w:trHeight w:val="151"/>
        </w:trPr>
        <w:tc>
          <w:tcPr>
            <w:tcW w:w="347" w:type="pct"/>
            <w:vMerge/>
          </w:tcPr>
          <w:p w14:paraId="5145BF07" w14:textId="77777777" w:rsidR="00D8343E" w:rsidRPr="00D8343E" w:rsidRDefault="00D8343E" w:rsidP="00D8343E">
            <w:pPr>
              <w:rPr>
                <w:rFonts w:ascii="Arial" w:eastAsia="Aptos" w:hAnsi="Arial"/>
                <w:sz w:val="18"/>
                <w:szCs w:val="18"/>
              </w:rPr>
            </w:pPr>
          </w:p>
        </w:tc>
        <w:tc>
          <w:tcPr>
            <w:tcW w:w="312" w:type="pct"/>
            <w:vMerge/>
          </w:tcPr>
          <w:p w14:paraId="7BBE54AF" w14:textId="77777777" w:rsidR="00D8343E" w:rsidRPr="00D8343E" w:rsidRDefault="00D8343E" w:rsidP="00D8343E">
            <w:pPr>
              <w:rPr>
                <w:rFonts w:ascii="Arial" w:eastAsia="Aptos" w:hAnsi="Arial"/>
                <w:sz w:val="18"/>
                <w:szCs w:val="18"/>
              </w:rPr>
            </w:pPr>
          </w:p>
        </w:tc>
        <w:tc>
          <w:tcPr>
            <w:tcW w:w="318" w:type="pct"/>
            <w:vMerge/>
          </w:tcPr>
          <w:p w14:paraId="4FC3B6BC" w14:textId="77777777" w:rsidR="00D8343E" w:rsidRPr="00D8343E" w:rsidRDefault="00D8343E" w:rsidP="00D8343E">
            <w:pPr>
              <w:rPr>
                <w:rFonts w:ascii="Arial" w:eastAsia="Aptos" w:hAnsi="Arial"/>
                <w:sz w:val="18"/>
                <w:szCs w:val="18"/>
              </w:rPr>
            </w:pPr>
          </w:p>
        </w:tc>
        <w:tc>
          <w:tcPr>
            <w:tcW w:w="371" w:type="pct"/>
            <w:vMerge/>
          </w:tcPr>
          <w:p w14:paraId="22461933" w14:textId="77777777" w:rsidR="00D8343E" w:rsidRPr="00D8343E" w:rsidRDefault="00D8343E" w:rsidP="00D8343E">
            <w:pPr>
              <w:rPr>
                <w:rFonts w:ascii="Arial" w:eastAsia="Aptos" w:hAnsi="Arial"/>
                <w:sz w:val="18"/>
                <w:szCs w:val="18"/>
              </w:rPr>
            </w:pPr>
          </w:p>
        </w:tc>
        <w:tc>
          <w:tcPr>
            <w:tcW w:w="877" w:type="pct"/>
          </w:tcPr>
          <w:p w14:paraId="764177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48895F5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91A8AC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nowożytność</w:t>
            </w:r>
          </w:p>
        </w:tc>
        <w:tc>
          <w:tcPr>
            <w:tcW w:w="732" w:type="pct"/>
          </w:tcPr>
          <w:p w14:paraId="6A49F0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B5B419F" w14:textId="77777777" w:rsidTr="00D8343E">
        <w:trPr>
          <w:gridAfter w:val="1"/>
          <w:wAfter w:w="16" w:type="pct"/>
        </w:trPr>
        <w:tc>
          <w:tcPr>
            <w:tcW w:w="347" w:type="pct"/>
            <w:vMerge/>
          </w:tcPr>
          <w:p w14:paraId="7DAEB950" w14:textId="77777777" w:rsidR="00D8343E" w:rsidRPr="00D8343E" w:rsidRDefault="00D8343E" w:rsidP="00D8343E">
            <w:pPr>
              <w:rPr>
                <w:rFonts w:ascii="Arial" w:eastAsia="Aptos" w:hAnsi="Arial"/>
                <w:sz w:val="18"/>
                <w:szCs w:val="18"/>
              </w:rPr>
            </w:pPr>
          </w:p>
        </w:tc>
        <w:tc>
          <w:tcPr>
            <w:tcW w:w="312" w:type="pct"/>
          </w:tcPr>
          <w:p w14:paraId="330829E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61</w:t>
            </w:r>
          </w:p>
        </w:tc>
        <w:tc>
          <w:tcPr>
            <w:tcW w:w="318" w:type="pct"/>
          </w:tcPr>
          <w:p w14:paraId="5B3B3AE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71" w:type="pct"/>
          </w:tcPr>
          <w:p w14:paraId="0A50C46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877" w:type="pct"/>
          </w:tcPr>
          <w:p w14:paraId="578AAA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7DACCB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8F7FFC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XVII-XVIII w.</w:t>
            </w:r>
          </w:p>
        </w:tc>
        <w:tc>
          <w:tcPr>
            <w:tcW w:w="732" w:type="pct"/>
          </w:tcPr>
          <w:p w14:paraId="0D1D629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BDF2F5A" w14:textId="77777777" w:rsidTr="00D8343E">
        <w:trPr>
          <w:gridAfter w:val="1"/>
          <w:wAfter w:w="16" w:type="pct"/>
        </w:trPr>
        <w:tc>
          <w:tcPr>
            <w:tcW w:w="347" w:type="pct"/>
            <w:vMerge/>
          </w:tcPr>
          <w:p w14:paraId="36F14EA6" w14:textId="77777777" w:rsidR="00D8343E" w:rsidRPr="00D8343E" w:rsidRDefault="00D8343E" w:rsidP="00D8343E">
            <w:pPr>
              <w:rPr>
                <w:rFonts w:ascii="Arial" w:eastAsia="Aptos" w:hAnsi="Arial"/>
                <w:sz w:val="18"/>
                <w:szCs w:val="18"/>
              </w:rPr>
            </w:pPr>
          </w:p>
        </w:tc>
        <w:tc>
          <w:tcPr>
            <w:tcW w:w="312" w:type="pct"/>
            <w:vMerge w:val="restart"/>
          </w:tcPr>
          <w:p w14:paraId="626300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62</w:t>
            </w:r>
          </w:p>
        </w:tc>
        <w:tc>
          <w:tcPr>
            <w:tcW w:w="318" w:type="pct"/>
            <w:vMerge w:val="restart"/>
          </w:tcPr>
          <w:p w14:paraId="0B1C27E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371" w:type="pct"/>
            <w:vMerge w:val="restart"/>
          </w:tcPr>
          <w:p w14:paraId="5232EB8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877" w:type="pct"/>
          </w:tcPr>
          <w:p w14:paraId="06839A5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01C53A8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0662F9A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D / okres lateński A</w:t>
            </w:r>
          </w:p>
        </w:tc>
        <w:tc>
          <w:tcPr>
            <w:tcW w:w="732" w:type="pct"/>
          </w:tcPr>
          <w:p w14:paraId="1E0F4BE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C900F51" w14:textId="77777777" w:rsidTr="00D8343E">
        <w:trPr>
          <w:gridAfter w:val="1"/>
          <w:wAfter w:w="16" w:type="pct"/>
        </w:trPr>
        <w:tc>
          <w:tcPr>
            <w:tcW w:w="347" w:type="pct"/>
            <w:vMerge/>
          </w:tcPr>
          <w:p w14:paraId="4C286FDE" w14:textId="77777777" w:rsidR="00D8343E" w:rsidRPr="00D8343E" w:rsidRDefault="00D8343E" w:rsidP="00D8343E">
            <w:pPr>
              <w:rPr>
                <w:rFonts w:ascii="Arial" w:eastAsia="Aptos" w:hAnsi="Arial"/>
                <w:sz w:val="18"/>
                <w:szCs w:val="18"/>
              </w:rPr>
            </w:pPr>
          </w:p>
        </w:tc>
        <w:tc>
          <w:tcPr>
            <w:tcW w:w="312" w:type="pct"/>
            <w:vMerge/>
          </w:tcPr>
          <w:p w14:paraId="4658637A" w14:textId="77777777" w:rsidR="00D8343E" w:rsidRPr="00D8343E" w:rsidRDefault="00D8343E" w:rsidP="00D8343E">
            <w:pPr>
              <w:rPr>
                <w:rFonts w:ascii="Arial" w:eastAsia="Aptos" w:hAnsi="Arial"/>
                <w:sz w:val="18"/>
                <w:szCs w:val="18"/>
              </w:rPr>
            </w:pPr>
          </w:p>
        </w:tc>
        <w:tc>
          <w:tcPr>
            <w:tcW w:w="318" w:type="pct"/>
            <w:vMerge/>
          </w:tcPr>
          <w:p w14:paraId="47ED1244" w14:textId="77777777" w:rsidR="00D8343E" w:rsidRPr="00D8343E" w:rsidRDefault="00D8343E" w:rsidP="00D8343E">
            <w:pPr>
              <w:rPr>
                <w:rFonts w:ascii="Arial" w:eastAsia="Aptos" w:hAnsi="Arial"/>
                <w:sz w:val="18"/>
                <w:szCs w:val="18"/>
              </w:rPr>
            </w:pPr>
          </w:p>
        </w:tc>
        <w:tc>
          <w:tcPr>
            <w:tcW w:w="371" w:type="pct"/>
            <w:vMerge/>
          </w:tcPr>
          <w:p w14:paraId="6CE29776" w14:textId="77777777" w:rsidR="00D8343E" w:rsidRPr="00D8343E" w:rsidRDefault="00D8343E" w:rsidP="00D8343E">
            <w:pPr>
              <w:rPr>
                <w:rFonts w:ascii="Arial" w:eastAsia="Aptos" w:hAnsi="Arial"/>
                <w:sz w:val="18"/>
                <w:szCs w:val="18"/>
              </w:rPr>
            </w:pPr>
          </w:p>
        </w:tc>
        <w:tc>
          <w:tcPr>
            <w:tcW w:w="877" w:type="pct"/>
          </w:tcPr>
          <w:p w14:paraId="4BD9852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72D4EED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DDAD21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7EBABA7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8B95497" w14:textId="77777777" w:rsidTr="00D8343E">
        <w:trPr>
          <w:gridAfter w:val="1"/>
          <w:wAfter w:w="16" w:type="pct"/>
        </w:trPr>
        <w:tc>
          <w:tcPr>
            <w:tcW w:w="347" w:type="pct"/>
            <w:vMerge/>
          </w:tcPr>
          <w:p w14:paraId="1DA87729" w14:textId="77777777" w:rsidR="00D8343E" w:rsidRPr="00D8343E" w:rsidRDefault="00D8343E" w:rsidP="00D8343E">
            <w:pPr>
              <w:rPr>
                <w:rFonts w:ascii="Arial" w:eastAsia="Aptos" w:hAnsi="Arial"/>
                <w:sz w:val="18"/>
                <w:szCs w:val="18"/>
              </w:rPr>
            </w:pPr>
          </w:p>
        </w:tc>
        <w:tc>
          <w:tcPr>
            <w:tcW w:w="312" w:type="pct"/>
            <w:vMerge/>
          </w:tcPr>
          <w:p w14:paraId="62F0267A" w14:textId="77777777" w:rsidR="00D8343E" w:rsidRPr="00D8343E" w:rsidRDefault="00D8343E" w:rsidP="00D8343E">
            <w:pPr>
              <w:rPr>
                <w:rFonts w:ascii="Arial" w:eastAsia="Aptos" w:hAnsi="Arial"/>
                <w:sz w:val="18"/>
                <w:szCs w:val="18"/>
              </w:rPr>
            </w:pPr>
          </w:p>
        </w:tc>
        <w:tc>
          <w:tcPr>
            <w:tcW w:w="318" w:type="pct"/>
            <w:vMerge/>
          </w:tcPr>
          <w:p w14:paraId="3200F435" w14:textId="77777777" w:rsidR="00D8343E" w:rsidRPr="00D8343E" w:rsidRDefault="00D8343E" w:rsidP="00D8343E">
            <w:pPr>
              <w:rPr>
                <w:rFonts w:ascii="Arial" w:eastAsia="Aptos" w:hAnsi="Arial"/>
                <w:sz w:val="18"/>
                <w:szCs w:val="18"/>
              </w:rPr>
            </w:pPr>
          </w:p>
        </w:tc>
        <w:tc>
          <w:tcPr>
            <w:tcW w:w="371" w:type="pct"/>
            <w:vMerge/>
          </w:tcPr>
          <w:p w14:paraId="69A55F95" w14:textId="77777777" w:rsidR="00D8343E" w:rsidRPr="00D8343E" w:rsidRDefault="00D8343E" w:rsidP="00D8343E">
            <w:pPr>
              <w:rPr>
                <w:rFonts w:ascii="Arial" w:eastAsia="Aptos" w:hAnsi="Arial"/>
                <w:sz w:val="18"/>
                <w:szCs w:val="18"/>
              </w:rPr>
            </w:pPr>
          </w:p>
        </w:tc>
        <w:tc>
          <w:tcPr>
            <w:tcW w:w="877" w:type="pct"/>
          </w:tcPr>
          <w:p w14:paraId="0850B82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1BB5DF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B464D1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XVI-XVIII w.</w:t>
            </w:r>
          </w:p>
        </w:tc>
        <w:tc>
          <w:tcPr>
            <w:tcW w:w="732" w:type="pct"/>
          </w:tcPr>
          <w:p w14:paraId="430883E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9E684A2" w14:textId="77777777" w:rsidTr="00D8343E">
        <w:trPr>
          <w:gridAfter w:val="1"/>
          <w:wAfter w:w="16" w:type="pct"/>
        </w:trPr>
        <w:tc>
          <w:tcPr>
            <w:tcW w:w="347" w:type="pct"/>
            <w:vMerge/>
          </w:tcPr>
          <w:p w14:paraId="38EF019E" w14:textId="77777777" w:rsidR="00D8343E" w:rsidRPr="00D8343E" w:rsidRDefault="00D8343E" w:rsidP="00D8343E">
            <w:pPr>
              <w:rPr>
                <w:rFonts w:ascii="Arial" w:eastAsia="Aptos" w:hAnsi="Arial"/>
                <w:sz w:val="18"/>
                <w:szCs w:val="18"/>
              </w:rPr>
            </w:pPr>
          </w:p>
        </w:tc>
        <w:tc>
          <w:tcPr>
            <w:tcW w:w="312" w:type="pct"/>
            <w:vMerge w:val="restart"/>
          </w:tcPr>
          <w:p w14:paraId="441DDF4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63</w:t>
            </w:r>
          </w:p>
        </w:tc>
        <w:tc>
          <w:tcPr>
            <w:tcW w:w="318" w:type="pct"/>
            <w:vMerge w:val="restart"/>
          </w:tcPr>
          <w:p w14:paraId="490C12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371" w:type="pct"/>
            <w:vMerge w:val="restart"/>
          </w:tcPr>
          <w:p w14:paraId="6F297CF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w:t>
            </w:r>
          </w:p>
        </w:tc>
        <w:tc>
          <w:tcPr>
            <w:tcW w:w="877" w:type="pct"/>
          </w:tcPr>
          <w:p w14:paraId="25ACAB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6C38A94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54C38D6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w:t>
            </w:r>
          </w:p>
        </w:tc>
        <w:tc>
          <w:tcPr>
            <w:tcW w:w="732" w:type="pct"/>
          </w:tcPr>
          <w:p w14:paraId="6D142BF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21D5CAB" w14:textId="77777777" w:rsidTr="00D8343E">
        <w:trPr>
          <w:gridAfter w:val="1"/>
          <w:wAfter w:w="16" w:type="pct"/>
        </w:trPr>
        <w:tc>
          <w:tcPr>
            <w:tcW w:w="347" w:type="pct"/>
            <w:vMerge/>
          </w:tcPr>
          <w:p w14:paraId="5B7B0ACC" w14:textId="77777777" w:rsidR="00D8343E" w:rsidRPr="00D8343E" w:rsidRDefault="00D8343E" w:rsidP="00D8343E">
            <w:pPr>
              <w:rPr>
                <w:rFonts w:ascii="Arial" w:eastAsia="Aptos" w:hAnsi="Arial"/>
                <w:sz w:val="18"/>
                <w:szCs w:val="18"/>
              </w:rPr>
            </w:pPr>
          </w:p>
        </w:tc>
        <w:tc>
          <w:tcPr>
            <w:tcW w:w="312" w:type="pct"/>
            <w:vMerge/>
          </w:tcPr>
          <w:p w14:paraId="1A5A2D0C" w14:textId="77777777" w:rsidR="00D8343E" w:rsidRPr="00D8343E" w:rsidRDefault="00D8343E" w:rsidP="00D8343E">
            <w:pPr>
              <w:rPr>
                <w:rFonts w:ascii="Arial" w:eastAsia="Aptos" w:hAnsi="Arial"/>
                <w:sz w:val="18"/>
                <w:szCs w:val="18"/>
              </w:rPr>
            </w:pPr>
          </w:p>
        </w:tc>
        <w:tc>
          <w:tcPr>
            <w:tcW w:w="318" w:type="pct"/>
            <w:vMerge/>
          </w:tcPr>
          <w:p w14:paraId="107EDF48" w14:textId="77777777" w:rsidR="00D8343E" w:rsidRPr="00D8343E" w:rsidRDefault="00D8343E" w:rsidP="00D8343E">
            <w:pPr>
              <w:rPr>
                <w:rFonts w:ascii="Arial" w:eastAsia="Aptos" w:hAnsi="Arial"/>
                <w:sz w:val="18"/>
                <w:szCs w:val="18"/>
              </w:rPr>
            </w:pPr>
          </w:p>
        </w:tc>
        <w:tc>
          <w:tcPr>
            <w:tcW w:w="371" w:type="pct"/>
            <w:vMerge/>
          </w:tcPr>
          <w:p w14:paraId="6E48904A" w14:textId="77777777" w:rsidR="00D8343E" w:rsidRPr="00D8343E" w:rsidRDefault="00D8343E" w:rsidP="00D8343E">
            <w:pPr>
              <w:rPr>
                <w:rFonts w:ascii="Arial" w:eastAsia="Aptos" w:hAnsi="Arial"/>
                <w:sz w:val="18"/>
                <w:szCs w:val="18"/>
              </w:rPr>
            </w:pPr>
          </w:p>
        </w:tc>
        <w:tc>
          <w:tcPr>
            <w:tcW w:w="877" w:type="pct"/>
          </w:tcPr>
          <w:p w14:paraId="70D45D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1E1399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0ECA9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421F9ED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EB9B029" w14:textId="77777777" w:rsidTr="00D8343E">
        <w:trPr>
          <w:gridAfter w:val="1"/>
          <w:wAfter w:w="16" w:type="pct"/>
        </w:trPr>
        <w:tc>
          <w:tcPr>
            <w:tcW w:w="347" w:type="pct"/>
            <w:vMerge/>
          </w:tcPr>
          <w:p w14:paraId="4B78FFA9" w14:textId="77777777" w:rsidR="00D8343E" w:rsidRPr="00D8343E" w:rsidRDefault="00D8343E" w:rsidP="00D8343E">
            <w:pPr>
              <w:rPr>
                <w:rFonts w:ascii="Arial" w:eastAsia="Aptos" w:hAnsi="Arial"/>
                <w:sz w:val="18"/>
                <w:szCs w:val="18"/>
              </w:rPr>
            </w:pPr>
          </w:p>
        </w:tc>
        <w:tc>
          <w:tcPr>
            <w:tcW w:w="312" w:type="pct"/>
            <w:vMerge/>
          </w:tcPr>
          <w:p w14:paraId="7BF4D3AD" w14:textId="77777777" w:rsidR="00D8343E" w:rsidRPr="00D8343E" w:rsidRDefault="00D8343E" w:rsidP="00D8343E">
            <w:pPr>
              <w:rPr>
                <w:rFonts w:ascii="Arial" w:eastAsia="Aptos" w:hAnsi="Arial"/>
                <w:sz w:val="18"/>
                <w:szCs w:val="18"/>
              </w:rPr>
            </w:pPr>
          </w:p>
        </w:tc>
        <w:tc>
          <w:tcPr>
            <w:tcW w:w="318" w:type="pct"/>
            <w:vMerge/>
          </w:tcPr>
          <w:p w14:paraId="7A699984" w14:textId="77777777" w:rsidR="00D8343E" w:rsidRPr="00D8343E" w:rsidRDefault="00D8343E" w:rsidP="00D8343E">
            <w:pPr>
              <w:rPr>
                <w:rFonts w:ascii="Arial" w:eastAsia="Aptos" w:hAnsi="Arial"/>
                <w:sz w:val="18"/>
                <w:szCs w:val="18"/>
              </w:rPr>
            </w:pPr>
          </w:p>
        </w:tc>
        <w:tc>
          <w:tcPr>
            <w:tcW w:w="371" w:type="pct"/>
            <w:vMerge/>
          </w:tcPr>
          <w:p w14:paraId="40335EF4" w14:textId="77777777" w:rsidR="00D8343E" w:rsidRPr="00D8343E" w:rsidRDefault="00D8343E" w:rsidP="00D8343E">
            <w:pPr>
              <w:rPr>
                <w:rFonts w:ascii="Arial" w:eastAsia="Aptos" w:hAnsi="Arial"/>
                <w:sz w:val="18"/>
                <w:szCs w:val="18"/>
              </w:rPr>
            </w:pPr>
          </w:p>
        </w:tc>
        <w:tc>
          <w:tcPr>
            <w:tcW w:w="877" w:type="pct"/>
          </w:tcPr>
          <w:p w14:paraId="0DCE962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4964068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D5B3C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nowożytność</w:t>
            </w:r>
          </w:p>
        </w:tc>
        <w:tc>
          <w:tcPr>
            <w:tcW w:w="732" w:type="pct"/>
          </w:tcPr>
          <w:p w14:paraId="501EF5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D56C4B3" w14:textId="77777777" w:rsidTr="00D8343E">
        <w:trPr>
          <w:gridAfter w:val="1"/>
          <w:wAfter w:w="16" w:type="pct"/>
        </w:trPr>
        <w:tc>
          <w:tcPr>
            <w:tcW w:w="347" w:type="pct"/>
            <w:vMerge/>
          </w:tcPr>
          <w:p w14:paraId="44A7E7C4" w14:textId="77777777" w:rsidR="00D8343E" w:rsidRPr="00D8343E" w:rsidRDefault="00D8343E" w:rsidP="00D8343E">
            <w:pPr>
              <w:rPr>
                <w:rFonts w:ascii="Arial" w:eastAsia="Aptos" w:hAnsi="Arial"/>
                <w:sz w:val="18"/>
                <w:szCs w:val="18"/>
              </w:rPr>
            </w:pPr>
          </w:p>
        </w:tc>
        <w:tc>
          <w:tcPr>
            <w:tcW w:w="312" w:type="pct"/>
            <w:vMerge w:val="restart"/>
          </w:tcPr>
          <w:p w14:paraId="78731FF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64</w:t>
            </w:r>
          </w:p>
        </w:tc>
        <w:tc>
          <w:tcPr>
            <w:tcW w:w="318" w:type="pct"/>
            <w:vMerge w:val="restart"/>
          </w:tcPr>
          <w:p w14:paraId="739F52A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371" w:type="pct"/>
            <w:vMerge w:val="restart"/>
          </w:tcPr>
          <w:p w14:paraId="4232A26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w:t>
            </w:r>
          </w:p>
        </w:tc>
        <w:tc>
          <w:tcPr>
            <w:tcW w:w="877" w:type="pct"/>
          </w:tcPr>
          <w:p w14:paraId="2B8D9C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72CA9A9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19AB4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06FD454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F6BE4D3" w14:textId="77777777" w:rsidTr="00D8343E">
        <w:trPr>
          <w:gridAfter w:val="1"/>
          <w:wAfter w:w="16" w:type="pct"/>
        </w:trPr>
        <w:tc>
          <w:tcPr>
            <w:tcW w:w="347" w:type="pct"/>
            <w:vMerge/>
          </w:tcPr>
          <w:p w14:paraId="44C4EB0F" w14:textId="77777777" w:rsidR="00D8343E" w:rsidRPr="00D8343E" w:rsidRDefault="00D8343E" w:rsidP="00D8343E">
            <w:pPr>
              <w:rPr>
                <w:rFonts w:ascii="Arial" w:eastAsia="Aptos" w:hAnsi="Arial"/>
                <w:sz w:val="18"/>
                <w:szCs w:val="18"/>
              </w:rPr>
            </w:pPr>
          </w:p>
        </w:tc>
        <w:tc>
          <w:tcPr>
            <w:tcW w:w="312" w:type="pct"/>
            <w:vMerge/>
          </w:tcPr>
          <w:p w14:paraId="517A64BB" w14:textId="77777777" w:rsidR="00D8343E" w:rsidRPr="00D8343E" w:rsidRDefault="00D8343E" w:rsidP="00D8343E">
            <w:pPr>
              <w:rPr>
                <w:rFonts w:ascii="Arial" w:eastAsia="Aptos" w:hAnsi="Arial"/>
                <w:sz w:val="18"/>
                <w:szCs w:val="18"/>
              </w:rPr>
            </w:pPr>
          </w:p>
        </w:tc>
        <w:tc>
          <w:tcPr>
            <w:tcW w:w="318" w:type="pct"/>
            <w:vMerge/>
          </w:tcPr>
          <w:p w14:paraId="5F77424F" w14:textId="77777777" w:rsidR="00D8343E" w:rsidRPr="00D8343E" w:rsidRDefault="00D8343E" w:rsidP="00D8343E">
            <w:pPr>
              <w:rPr>
                <w:rFonts w:ascii="Arial" w:eastAsia="Aptos" w:hAnsi="Arial"/>
                <w:sz w:val="18"/>
                <w:szCs w:val="18"/>
              </w:rPr>
            </w:pPr>
          </w:p>
        </w:tc>
        <w:tc>
          <w:tcPr>
            <w:tcW w:w="371" w:type="pct"/>
            <w:vMerge/>
          </w:tcPr>
          <w:p w14:paraId="7D37AB82" w14:textId="77777777" w:rsidR="00D8343E" w:rsidRPr="00D8343E" w:rsidRDefault="00D8343E" w:rsidP="00D8343E">
            <w:pPr>
              <w:rPr>
                <w:rFonts w:ascii="Arial" w:eastAsia="Aptos" w:hAnsi="Arial"/>
                <w:sz w:val="18"/>
                <w:szCs w:val="18"/>
              </w:rPr>
            </w:pPr>
          </w:p>
        </w:tc>
        <w:tc>
          <w:tcPr>
            <w:tcW w:w="877" w:type="pct"/>
          </w:tcPr>
          <w:p w14:paraId="5BBBA01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47FAB5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82052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nowożytność</w:t>
            </w:r>
          </w:p>
        </w:tc>
        <w:tc>
          <w:tcPr>
            <w:tcW w:w="732" w:type="pct"/>
          </w:tcPr>
          <w:p w14:paraId="0B15690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8DC0F86" w14:textId="77777777" w:rsidTr="00D8343E">
        <w:trPr>
          <w:gridAfter w:val="1"/>
          <w:wAfter w:w="16" w:type="pct"/>
        </w:trPr>
        <w:tc>
          <w:tcPr>
            <w:tcW w:w="347" w:type="pct"/>
            <w:vMerge/>
          </w:tcPr>
          <w:p w14:paraId="793648F7" w14:textId="77777777" w:rsidR="00D8343E" w:rsidRPr="00D8343E" w:rsidRDefault="00D8343E" w:rsidP="00D8343E">
            <w:pPr>
              <w:rPr>
                <w:rFonts w:ascii="Arial" w:eastAsia="Aptos" w:hAnsi="Arial"/>
                <w:sz w:val="18"/>
                <w:szCs w:val="18"/>
              </w:rPr>
            </w:pPr>
          </w:p>
        </w:tc>
        <w:tc>
          <w:tcPr>
            <w:tcW w:w="312" w:type="pct"/>
            <w:vMerge w:val="restart"/>
          </w:tcPr>
          <w:p w14:paraId="329A358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65</w:t>
            </w:r>
          </w:p>
        </w:tc>
        <w:tc>
          <w:tcPr>
            <w:tcW w:w="318" w:type="pct"/>
            <w:vMerge w:val="restart"/>
          </w:tcPr>
          <w:p w14:paraId="610431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371" w:type="pct"/>
            <w:vMerge w:val="restart"/>
          </w:tcPr>
          <w:p w14:paraId="78D9506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w:t>
            </w:r>
          </w:p>
        </w:tc>
        <w:tc>
          <w:tcPr>
            <w:tcW w:w="877" w:type="pct"/>
          </w:tcPr>
          <w:p w14:paraId="43EE531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28F7555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3391508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IV/V EB</w:t>
            </w:r>
          </w:p>
        </w:tc>
        <w:tc>
          <w:tcPr>
            <w:tcW w:w="732" w:type="pct"/>
          </w:tcPr>
          <w:p w14:paraId="68CB432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D306802" w14:textId="77777777" w:rsidTr="00D8343E">
        <w:trPr>
          <w:gridAfter w:val="1"/>
          <w:wAfter w:w="16" w:type="pct"/>
        </w:trPr>
        <w:tc>
          <w:tcPr>
            <w:tcW w:w="347" w:type="pct"/>
            <w:vMerge/>
          </w:tcPr>
          <w:p w14:paraId="0D4C7827" w14:textId="77777777" w:rsidR="00D8343E" w:rsidRPr="00D8343E" w:rsidRDefault="00D8343E" w:rsidP="00D8343E">
            <w:pPr>
              <w:rPr>
                <w:rFonts w:ascii="Arial" w:eastAsia="Aptos" w:hAnsi="Arial"/>
                <w:sz w:val="18"/>
                <w:szCs w:val="18"/>
              </w:rPr>
            </w:pPr>
          </w:p>
        </w:tc>
        <w:tc>
          <w:tcPr>
            <w:tcW w:w="312" w:type="pct"/>
            <w:vMerge/>
          </w:tcPr>
          <w:p w14:paraId="49AA15EE" w14:textId="77777777" w:rsidR="00D8343E" w:rsidRPr="00D8343E" w:rsidRDefault="00D8343E" w:rsidP="00D8343E">
            <w:pPr>
              <w:rPr>
                <w:rFonts w:ascii="Arial" w:eastAsia="Aptos" w:hAnsi="Arial"/>
                <w:sz w:val="18"/>
                <w:szCs w:val="18"/>
              </w:rPr>
            </w:pPr>
          </w:p>
        </w:tc>
        <w:tc>
          <w:tcPr>
            <w:tcW w:w="318" w:type="pct"/>
            <w:vMerge/>
          </w:tcPr>
          <w:p w14:paraId="1D183A48" w14:textId="77777777" w:rsidR="00D8343E" w:rsidRPr="00D8343E" w:rsidRDefault="00D8343E" w:rsidP="00D8343E">
            <w:pPr>
              <w:rPr>
                <w:rFonts w:ascii="Arial" w:eastAsia="Aptos" w:hAnsi="Arial"/>
                <w:sz w:val="18"/>
                <w:szCs w:val="18"/>
              </w:rPr>
            </w:pPr>
          </w:p>
        </w:tc>
        <w:tc>
          <w:tcPr>
            <w:tcW w:w="371" w:type="pct"/>
            <w:vMerge/>
          </w:tcPr>
          <w:p w14:paraId="4580A86F" w14:textId="77777777" w:rsidR="00D8343E" w:rsidRPr="00D8343E" w:rsidRDefault="00D8343E" w:rsidP="00D8343E">
            <w:pPr>
              <w:rPr>
                <w:rFonts w:ascii="Arial" w:eastAsia="Aptos" w:hAnsi="Arial"/>
                <w:sz w:val="18"/>
                <w:szCs w:val="18"/>
              </w:rPr>
            </w:pPr>
          </w:p>
        </w:tc>
        <w:tc>
          <w:tcPr>
            <w:tcW w:w="877" w:type="pct"/>
          </w:tcPr>
          <w:p w14:paraId="73CA80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3AB8D6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0184C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1F4A371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9ACA051" w14:textId="77777777" w:rsidTr="00D8343E">
        <w:trPr>
          <w:gridAfter w:val="1"/>
          <w:wAfter w:w="16" w:type="pct"/>
        </w:trPr>
        <w:tc>
          <w:tcPr>
            <w:tcW w:w="347" w:type="pct"/>
            <w:vMerge/>
          </w:tcPr>
          <w:p w14:paraId="45132231" w14:textId="77777777" w:rsidR="00D8343E" w:rsidRPr="00D8343E" w:rsidRDefault="00D8343E" w:rsidP="00D8343E">
            <w:pPr>
              <w:rPr>
                <w:rFonts w:ascii="Arial" w:eastAsia="Aptos" w:hAnsi="Arial"/>
                <w:sz w:val="18"/>
                <w:szCs w:val="18"/>
              </w:rPr>
            </w:pPr>
          </w:p>
        </w:tc>
        <w:tc>
          <w:tcPr>
            <w:tcW w:w="312" w:type="pct"/>
            <w:vMerge/>
          </w:tcPr>
          <w:p w14:paraId="0A13893F" w14:textId="77777777" w:rsidR="00D8343E" w:rsidRPr="00D8343E" w:rsidRDefault="00D8343E" w:rsidP="00D8343E">
            <w:pPr>
              <w:rPr>
                <w:rFonts w:ascii="Arial" w:eastAsia="Aptos" w:hAnsi="Arial"/>
                <w:sz w:val="18"/>
                <w:szCs w:val="18"/>
              </w:rPr>
            </w:pPr>
          </w:p>
        </w:tc>
        <w:tc>
          <w:tcPr>
            <w:tcW w:w="318" w:type="pct"/>
            <w:vMerge/>
          </w:tcPr>
          <w:p w14:paraId="2A84E864" w14:textId="77777777" w:rsidR="00D8343E" w:rsidRPr="00D8343E" w:rsidRDefault="00D8343E" w:rsidP="00D8343E">
            <w:pPr>
              <w:rPr>
                <w:rFonts w:ascii="Arial" w:eastAsia="Aptos" w:hAnsi="Arial"/>
                <w:sz w:val="18"/>
                <w:szCs w:val="18"/>
              </w:rPr>
            </w:pPr>
          </w:p>
        </w:tc>
        <w:tc>
          <w:tcPr>
            <w:tcW w:w="371" w:type="pct"/>
            <w:vMerge/>
          </w:tcPr>
          <w:p w14:paraId="47D40823" w14:textId="77777777" w:rsidR="00D8343E" w:rsidRPr="00D8343E" w:rsidRDefault="00D8343E" w:rsidP="00D8343E">
            <w:pPr>
              <w:rPr>
                <w:rFonts w:ascii="Arial" w:eastAsia="Aptos" w:hAnsi="Arial"/>
                <w:sz w:val="18"/>
                <w:szCs w:val="18"/>
              </w:rPr>
            </w:pPr>
          </w:p>
        </w:tc>
        <w:tc>
          <w:tcPr>
            <w:tcW w:w="877" w:type="pct"/>
          </w:tcPr>
          <w:p w14:paraId="2C490F5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09DD5FC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CB04ED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 w.</w:t>
            </w:r>
          </w:p>
        </w:tc>
        <w:tc>
          <w:tcPr>
            <w:tcW w:w="732" w:type="pct"/>
          </w:tcPr>
          <w:p w14:paraId="62CCE65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01565D0" w14:textId="77777777" w:rsidTr="00D8343E">
        <w:trPr>
          <w:gridAfter w:val="1"/>
          <w:wAfter w:w="16" w:type="pct"/>
        </w:trPr>
        <w:tc>
          <w:tcPr>
            <w:tcW w:w="347" w:type="pct"/>
            <w:vMerge/>
          </w:tcPr>
          <w:p w14:paraId="1E8F3D09" w14:textId="77777777" w:rsidR="00D8343E" w:rsidRPr="00D8343E" w:rsidRDefault="00D8343E" w:rsidP="00D8343E">
            <w:pPr>
              <w:rPr>
                <w:rFonts w:ascii="Arial" w:eastAsia="Aptos" w:hAnsi="Arial"/>
                <w:sz w:val="18"/>
                <w:szCs w:val="18"/>
              </w:rPr>
            </w:pPr>
          </w:p>
        </w:tc>
        <w:tc>
          <w:tcPr>
            <w:tcW w:w="312" w:type="pct"/>
            <w:vMerge w:val="restart"/>
          </w:tcPr>
          <w:p w14:paraId="7825548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66</w:t>
            </w:r>
          </w:p>
        </w:tc>
        <w:tc>
          <w:tcPr>
            <w:tcW w:w="318" w:type="pct"/>
            <w:vMerge w:val="restart"/>
          </w:tcPr>
          <w:p w14:paraId="4B291CE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w:t>
            </w:r>
          </w:p>
        </w:tc>
        <w:tc>
          <w:tcPr>
            <w:tcW w:w="371" w:type="pct"/>
            <w:vMerge w:val="restart"/>
          </w:tcPr>
          <w:p w14:paraId="0346C3F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w:t>
            </w:r>
          </w:p>
        </w:tc>
        <w:tc>
          <w:tcPr>
            <w:tcW w:w="877" w:type="pct"/>
          </w:tcPr>
          <w:p w14:paraId="4CD9238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13537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3192CC9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D</w:t>
            </w:r>
          </w:p>
        </w:tc>
        <w:tc>
          <w:tcPr>
            <w:tcW w:w="732" w:type="pct"/>
          </w:tcPr>
          <w:p w14:paraId="67BF47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7BC7A51" w14:textId="77777777" w:rsidTr="00D8343E">
        <w:trPr>
          <w:gridAfter w:val="1"/>
          <w:wAfter w:w="16" w:type="pct"/>
        </w:trPr>
        <w:tc>
          <w:tcPr>
            <w:tcW w:w="347" w:type="pct"/>
            <w:vMerge/>
          </w:tcPr>
          <w:p w14:paraId="3FEF96DB" w14:textId="77777777" w:rsidR="00D8343E" w:rsidRPr="00D8343E" w:rsidRDefault="00D8343E" w:rsidP="00D8343E">
            <w:pPr>
              <w:rPr>
                <w:rFonts w:ascii="Arial" w:eastAsia="Aptos" w:hAnsi="Arial"/>
                <w:sz w:val="18"/>
                <w:szCs w:val="18"/>
              </w:rPr>
            </w:pPr>
          </w:p>
        </w:tc>
        <w:tc>
          <w:tcPr>
            <w:tcW w:w="312" w:type="pct"/>
            <w:vMerge/>
          </w:tcPr>
          <w:p w14:paraId="657B3589" w14:textId="77777777" w:rsidR="00D8343E" w:rsidRPr="00D8343E" w:rsidRDefault="00D8343E" w:rsidP="00D8343E">
            <w:pPr>
              <w:rPr>
                <w:rFonts w:ascii="Arial" w:eastAsia="Aptos" w:hAnsi="Arial"/>
                <w:sz w:val="18"/>
                <w:szCs w:val="18"/>
              </w:rPr>
            </w:pPr>
          </w:p>
        </w:tc>
        <w:tc>
          <w:tcPr>
            <w:tcW w:w="318" w:type="pct"/>
            <w:vMerge/>
          </w:tcPr>
          <w:p w14:paraId="42C1AAC7" w14:textId="77777777" w:rsidR="00D8343E" w:rsidRPr="00D8343E" w:rsidRDefault="00D8343E" w:rsidP="00D8343E">
            <w:pPr>
              <w:rPr>
                <w:rFonts w:ascii="Arial" w:eastAsia="Aptos" w:hAnsi="Arial"/>
                <w:sz w:val="18"/>
                <w:szCs w:val="18"/>
              </w:rPr>
            </w:pPr>
          </w:p>
        </w:tc>
        <w:tc>
          <w:tcPr>
            <w:tcW w:w="371" w:type="pct"/>
            <w:vMerge/>
          </w:tcPr>
          <w:p w14:paraId="1AC15E40" w14:textId="77777777" w:rsidR="00D8343E" w:rsidRPr="00D8343E" w:rsidRDefault="00D8343E" w:rsidP="00D8343E">
            <w:pPr>
              <w:rPr>
                <w:rFonts w:ascii="Arial" w:eastAsia="Aptos" w:hAnsi="Arial"/>
                <w:sz w:val="18"/>
                <w:szCs w:val="18"/>
              </w:rPr>
            </w:pPr>
          </w:p>
        </w:tc>
        <w:tc>
          <w:tcPr>
            <w:tcW w:w="877" w:type="pct"/>
          </w:tcPr>
          <w:p w14:paraId="07497B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29116E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CD287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 w.</w:t>
            </w:r>
          </w:p>
        </w:tc>
        <w:tc>
          <w:tcPr>
            <w:tcW w:w="732" w:type="pct"/>
          </w:tcPr>
          <w:p w14:paraId="539C8C3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559CB95" w14:textId="77777777" w:rsidTr="00D8343E">
        <w:trPr>
          <w:gridAfter w:val="1"/>
          <w:wAfter w:w="16" w:type="pct"/>
        </w:trPr>
        <w:tc>
          <w:tcPr>
            <w:tcW w:w="347" w:type="pct"/>
            <w:vMerge/>
          </w:tcPr>
          <w:p w14:paraId="54AD48D2" w14:textId="77777777" w:rsidR="00D8343E" w:rsidRPr="00D8343E" w:rsidRDefault="00D8343E" w:rsidP="00D8343E">
            <w:pPr>
              <w:rPr>
                <w:rFonts w:ascii="Arial" w:eastAsia="Aptos" w:hAnsi="Arial"/>
                <w:sz w:val="18"/>
                <w:szCs w:val="18"/>
              </w:rPr>
            </w:pPr>
          </w:p>
        </w:tc>
        <w:tc>
          <w:tcPr>
            <w:tcW w:w="312" w:type="pct"/>
            <w:vMerge w:val="restart"/>
          </w:tcPr>
          <w:p w14:paraId="16CF808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67</w:t>
            </w:r>
          </w:p>
        </w:tc>
        <w:tc>
          <w:tcPr>
            <w:tcW w:w="318" w:type="pct"/>
            <w:vMerge w:val="restart"/>
          </w:tcPr>
          <w:p w14:paraId="31816AA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w:t>
            </w:r>
          </w:p>
        </w:tc>
        <w:tc>
          <w:tcPr>
            <w:tcW w:w="371" w:type="pct"/>
            <w:vMerge w:val="restart"/>
          </w:tcPr>
          <w:p w14:paraId="4CE5F67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w:t>
            </w:r>
          </w:p>
        </w:tc>
        <w:tc>
          <w:tcPr>
            <w:tcW w:w="877" w:type="pct"/>
          </w:tcPr>
          <w:p w14:paraId="2D2E077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9E1CD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468278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w:t>
            </w:r>
          </w:p>
        </w:tc>
        <w:tc>
          <w:tcPr>
            <w:tcW w:w="732" w:type="pct"/>
          </w:tcPr>
          <w:p w14:paraId="165992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D43D338" w14:textId="77777777" w:rsidTr="00D8343E">
        <w:trPr>
          <w:gridAfter w:val="1"/>
          <w:wAfter w:w="16" w:type="pct"/>
        </w:trPr>
        <w:tc>
          <w:tcPr>
            <w:tcW w:w="347" w:type="pct"/>
            <w:vMerge/>
          </w:tcPr>
          <w:p w14:paraId="60E3B7FE" w14:textId="77777777" w:rsidR="00D8343E" w:rsidRPr="00D8343E" w:rsidRDefault="00D8343E" w:rsidP="00D8343E">
            <w:pPr>
              <w:rPr>
                <w:rFonts w:ascii="Arial" w:eastAsia="Aptos" w:hAnsi="Arial"/>
                <w:sz w:val="18"/>
                <w:szCs w:val="18"/>
              </w:rPr>
            </w:pPr>
          </w:p>
        </w:tc>
        <w:tc>
          <w:tcPr>
            <w:tcW w:w="312" w:type="pct"/>
            <w:vMerge/>
          </w:tcPr>
          <w:p w14:paraId="1B167334" w14:textId="77777777" w:rsidR="00D8343E" w:rsidRPr="00D8343E" w:rsidRDefault="00D8343E" w:rsidP="00D8343E">
            <w:pPr>
              <w:rPr>
                <w:rFonts w:ascii="Arial" w:eastAsia="Aptos" w:hAnsi="Arial"/>
                <w:sz w:val="18"/>
                <w:szCs w:val="18"/>
              </w:rPr>
            </w:pPr>
          </w:p>
        </w:tc>
        <w:tc>
          <w:tcPr>
            <w:tcW w:w="318" w:type="pct"/>
            <w:vMerge/>
          </w:tcPr>
          <w:p w14:paraId="474E42E5" w14:textId="77777777" w:rsidR="00D8343E" w:rsidRPr="00D8343E" w:rsidRDefault="00D8343E" w:rsidP="00D8343E">
            <w:pPr>
              <w:rPr>
                <w:rFonts w:ascii="Arial" w:eastAsia="Aptos" w:hAnsi="Arial"/>
                <w:sz w:val="18"/>
                <w:szCs w:val="18"/>
              </w:rPr>
            </w:pPr>
          </w:p>
        </w:tc>
        <w:tc>
          <w:tcPr>
            <w:tcW w:w="371" w:type="pct"/>
            <w:vMerge/>
          </w:tcPr>
          <w:p w14:paraId="20691D17" w14:textId="77777777" w:rsidR="00D8343E" w:rsidRPr="00D8343E" w:rsidRDefault="00D8343E" w:rsidP="00D8343E">
            <w:pPr>
              <w:rPr>
                <w:rFonts w:ascii="Arial" w:eastAsia="Aptos" w:hAnsi="Arial"/>
                <w:sz w:val="18"/>
                <w:szCs w:val="18"/>
              </w:rPr>
            </w:pPr>
          </w:p>
        </w:tc>
        <w:tc>
          <w:tcPr>
            <w:tcW w:w="877" w:type="pct"/>
          </w:tcPr>
          <w:p w14:paraId="7B8DC34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0889AF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527FF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XVII-XVIII w.</w:t>
            </w:r>
          </w:p>
        </w:tc>
        <w:tc>
          <w:tcPr>
            <w:tcW w:w="732" w:type="pct"/>
          </w:tcPr>
          <w:p w14:paraId="0A7B74F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8F46ED3" w14:textId="77777777" w:rsidTr="00D8343E">
        <w:trPr>
          <w:gridAfter w:val="1"/>
          <w:wAfter w:w="16" w:type="pct"/>
        </w:trPr>
        <w:tc>
          <w:tcPr>
            <w:tcW w:w="347" w:type="pct"/>
            <w:vMerge/>
          </w:tcPr>
          <w:p w14:paraId="6E0AE5DB" w14:textId="77777777" w:rsidR="00D8343E" w:rsidRPr="00D8343E" w:rsidRDefault="00D8343E" w:rsidP="00D8343E">
            <w:pPr>
              <w:rPr>
                <w:rFonts w:ascii="Arial" w:eastAsia="Aptos" w:hAnsi="Arial"/>
                <w:sz w:val="18"/>
                <w:szCs w:val="18"/>
              </w:rPr>
            </w:pPr>
          </w:p>
        </w:tc>
        <w:tc>
          <w:tcPr>
            <w:tcW w:w="312" w:type="pct"/>
            <w:vMerge w:val="restart"/>
          </w:tcPr>
          <w:p w14:paraId="3320EC9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68</w:t>
            </w:r>
          </w:p>
        </w:tc>
        <w:tc>
          <w:tcPr>
            <w:tcW w:w="318" w:type="pct"/>
            <w:vMerge w:val="restart"/>
          </w:tcPr>
          <w:p w14:paraId="1120EAD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w:t>
            </w:r>
          </w:p>
        </w:tc>
        <w:tc>
          <w:tcPr>
            <w:tcW w:w="371" w:type="pct"/>
            <w:vMerge w:val="restart"/>
          </w:tcPr>
          <w:p w14:paraId="36DF1F3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w:t>
            </w:r>
          </w:p>
        </w:tc>
        <w:tc>
          <w:tcPr>
            <w:tcW w:w="877" w:type="pct"/>
          </w:tcPr>
          <w:p w14:paraId="28BD4F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01974FE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4E0329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4801D27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EFCA1FD" w14:textId="77777777" w:rsidTr="00D8343E">
        <w:trPr>
          <w:gridAfter w:val="1"/>
          <w:wAfter w:w="16" w:type="pct"/>
        </w:trPr>
        <w:tc>
          <w:tcPr>
            <w:tcW w:w="347" w:type="pct"/>
            <w:vMerge/>
          </w:tcPr>
          <w:p w14:paraId="244C3E04" w14:textId="77777777" w:rsidR="00D8343E" w:rsidRPr="00D8343E" w:rsidRDefault="00D8343E" w:rsidP="00D8343E">
            <w:pPr>
              <w:rPr>
                <w:rFonts w:ascii="Arial" w:eastAsia="Aptos" w:hAnsi="Arial"/>
                <w:sz w:val="18"/>
                <w:szCs w:val="18"/>
              </w:rPr>
            </w:pPr>
          </w:p>
        </w:tc>
        <w:tc>
          <w:tcPr>
            <w:tcW w:w="312" w:type="pct"/>
            <w:vMerge/>
          </w:tcPr>
          <w:p w14:paraId="1BF3DD1F" w14:textId="77777777" w:rsidR="00D8343E" w:rsidRPr="00D8343E" w:rsidRDefault="00D8343E" w:rsidP="00D8343E">
            <w:pPr>
              <w:rPr>
                <w:rFonts w:ascii="Arial" w:eastAsia="Aptos" w:hAnsi="Arial"/>
                <w:sz w:val="18"/>
                <w:szCs w:val="18"/>
              </w:rPr>
            </w:pPr>
          </w:p>
        </w:tc>
        <w:tc>
          <w:tcPr>
            <w:tcW w:w="318" w:type="pct"/>
            <w:vMerge/>
          </w:tcPr>
          <w:p w14:paraId="7576B48B" w14:textId="77777777" w:rsidR="00D8343E" w:rsidRPr="00D8343E" w:rsidRDefault="00D8343E" w:rsidP="00D8343E">
            <w:pPr>
              <w:rPr>
                <w:rFonts w:ascii="Arial" w:eastAsia="Aptos" w:hAnsi="Arial"/>
                <w:sz w:val="18"/>
                <w:szCs w:val="18"/>
              </w:rPr>
            </w:pPr>
          </w:p>
        </w:tc>
        <w:tc>
          <w:tcPr>
            <w:tcW w:w="371" w:type="pct"/>
            <w:vMerge/>
          </w:tcPr>
          <w:p w14:paraId="65F920DF" w14:textId="77777777" w:rsidR="00D8343E" w:rsidRPr="00D8343E" w:rsidRDefault="00D8343E" w:rsidP="00D8343E">
            <w:pPr>
              <w:rPr>
                <w:rFonts w:ascii="Arial" w:eastAsia="Aptos" w:hAnsi="Arial"/>
                <w:sz w:val="18"/>
                <w:szCs w:val="18"/>
              </w:rPr>
            </w:pPr>
          </w:p>
        </w:tc>
        <w:tc>
          <w:tcPr>
            <w:tcW w:w="877" w:type="pct"/>
          </w:tcPr>
          <w:p w14:paraId="216EE5E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36768F0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D5AF88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XVI-XVIII w.</w:t>
            </w:r>
          </w:p>
        </w:tc>
        <w:tc>
          <w:tcPr>
            <w:tcW w:w="732" w:type="pct"/>
          </w:tcPr>
          <w:p w14:paraId="25FC66B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976353D" w14:textId="77777777" w:rsidTr="00D8343E">
        <w:trPr>
          <w:gridAfter w:val="1"/>
          <w:wAfter w:w="16" w:type="pct"/>
        </w:trPr>
        <w:tc>
          <w:tcPr>
            <w:tcW w:w="347" w:type="pct"/>
            <w:vMerge/>
          </w:tcPr>
          <w:p w14:paraId="1CDF5342" w14:textId="77777777" w:rsidR="00D8343E" w:rsidRPr="00D8343E" w:rsidRDefault="00D8343E" w:rsidP="00D8343E">
            <w:pPr>
              <w:rPr>
                <w:rFonts w:ascii="Arial" w:eastAsia="Aptos" w:hAnsi="Arial"/>
                <w:sz w:val="18"/>
                <w:szCs w:val="18"/>
              </w:rPr>
            </w:pPr>
          </w:p>
        </w:tc>
        <w:tc>
          <w:tcPr>
            <w:tcW w:w="312" w:type="pct"/>
            <w:vMerge w:val="restart"/>
          </w:tcPr>
          <w:p w14:paraId="3E89D77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69</w:t>
            </w:r>
          </w:p>
        </w:tc>
        <w:tc>
          <w:tcPr>
            <w:tcW w:w="318" w:type="pct"/>
            <w:vMerge w:val="restart"/>
          </w:tcPr>
          <w:p w14:paraId="491C4E9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w:t>
            </w:r>
          </w:p>
        </w:tc>
        <w:tc>
          <w:tcPr>
            <w:tcW w:w="371" w:type="pct"/>
            <w:vMerge w:val="restart"/>
          </w:tcPr>
          <w:p w14:paraId="5E00E16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w:t>
            </w:r>
          </w:p>
        </w:tc>
        <w:tc>
          <w:tcPr>
            <w:tcW w:w="877" w:type="pct"/>
          </w:tcPr>
          <w:p w14:paraId="62D5379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28C274A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4701C12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D/okres lateński A</w:t>
            </w:r>
          </w:p>
        </w:tc>
        <w:tc>
          <w:tcPr>
            <w:tcW w:w="732" w:type="pct"/>
          </w:tcPr>
          <w:p w14:paraId="295B952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C6E001F" w14:textId="77777777" w:rsidTr="00D8343E">
        <w:trPr>
          <w:gridAfter w:val="1"/>
          <w:wAfter w:w="16" w:type="pct"/>
        </w:trPr>
        <w:tc>
          <w:tcPr>
            <w:tcW w:w="347" w:type="pct"/>
            <w:vMerge/>
          </w:tcPr>
          <w:p w14:paraId="06E53BDB" w14:textId="77777777" w:rsidR="00D8343E" w:rsidRPr="00D8343E" w:rsidRDefault="00D8343E" w:rsidP="00D8343E">
            <w:pPr>
              <w:rPr>
                <w:rFonts w:ascii="Arial" w:eastAsia="Aptos" w:hAnsi="Arial"/>
                <w:sz w:val="18"/>
                <w:szCs w:val="18"/>
              </w:rPr>
            </w:pPr>
          </w:p>
        </w:tc>
        <w:tc>
          <w:tcPr>
            <w:tcW w:w="312" w:type="pct"/>
            <w:vMerge/>
          </w:tcPr>
          <w:p w14:paraId="2335FA1B" w14:textId="77777777" w:rsidR="00D8343E" w:rsidRPr="00D8343E" w:rsidRDefault="00D8343E" w:rsidP="00D8343E">
            <w:pPr>
              <w:rPr>
                <w:rFonts w:ascii="Arial" w:eastAsia="Aptos" w:hAnsi="Arial"/>
                <w:sz w:val="18"/>
                <w:szCs w:val="18"/>
              </w:rPr>
            </w:pPr>
          </w:p>
        </w:tc>
        <w:tc>
          <w:tcPr>
            <w:tcW w:w="318" w:type="pct"/>
            <w:vMerge/>
          </w:tcPr>
          <w:p w14:paraId="68C8A477" w14:textId="77777777" w:rsidR="00D8343E" w:rsidRPr="00D8343E" w:rsidRDefault="00D8343E" w:rsidP="00D8343E">
            <w:pPr>
              <w:rPr>
                <w:rFonts w:ascii="Arial" w:eastAsia="Aptos" w:hAnsi="Arial"/>
                <w:sz w:val="18"/>
                <w:szCs w:val="18"/>
              </w:rPr>
            </w:pPr>
          </w:p>
        </w:tc>
        <w:tc>
          <w:tcPr>
            <w:tcW w:w="371" w:type="pct"/>
            <w:vMerge/>
          </w:tcPr>
          <w:p w14:paraId="745A4E15" w14:textId="77777777" w:rsidR="00D8343E" w:rsidRPr="00D8343E" w:rsidRDefault="00D8343E" w:rsidP="00D8343E">
            <w:pPr>
              <w:rPr>
                <w:rFonts w:ascii="Arial" w:eastAsia="Aptos" w:hAnsi="Arial"/>
                <w:sz w:val="18"/>
                <w:szCs w:val="18"/>
              </w:rPr>
            </w:pPr>
          </w:p>
        </w:tc>
        <w:tc>
          <w:tcPr>
            <w:tcW w:w="877" w:type="pct"/>
          </w:tcPr>
          <w:p w14:paraId="4772683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0B144E0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50188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XIII-XIV w.</w:t>
            </w:r>
          </w:p>
        </w:tc>
        <w:tc>
          <w:tcPr>
            <w:tcW w:w="732" w:type="pct"/>
          </w:tcPr>
          <w:p w14:paraId="46E3638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751EB64" w14:textId="77777777" w:rsidTr="00D8343E">
        <w:trPr>
          <w:gridAfter w:val="1"/>
          <w:wAfter w:w="16" w:type="pct"/>
        </w:trPr>
        <w:tc>
          <w:tcPr>
            <w:tcW w:w="347" w:type="pct"/>
            <w:vMerge/>
          </w:tcPr>
          <w:p w14:paraId="43076314" w14:textId="77777777" w:rsidR="00D8343E" w:rsidRPr="00D8343E" w:rsidRDefault="00D8343E" w:rsidP="00D8343E">
            <w:pPr>
              <w:rPr>
                <w:rFonts w:ascii="Arial" w:eastAsia="Aptos" w:hAnsi="Arial"/>
                <w:sz w:val="18"/>
                <w:szCs w:val="18"/>
              </w:rPr>
            </w:pPr>
          </w:p>
        </w:tc>
        <w:tc>
          <w:tcPr>
            <w:tcW w:w="312" w:type="pct"/>
            <w:vMerge/>
          </w:tcPr>
          <w:p w14:paraId="0D70CA7D" w14:textId="77777777" w:rsidR="00D8343E" w:rsidRPr="00D8343E" w:rsidRDefault="00D8343E" w:rsidP="00D8343E">
            <w:pPr>
              <w:rPr>
                <w:rFonts w:ascii="Arial" w:eastAsia="Aptos" w:hAnsi="Arial"/>
                <w:sz w:val="18"/>
                <w:szCs w:val="18"/>
              </w:rPr>
            </w:pPr>
          </w:p>
        </w:tc>
        <w:tc>
          <w:tcPr>
            <w:tcW w:w="318" w:type="pct"/>
            <w:vMerge/>
          </w:tcPr>
          <w:p w14:paraId="3B14D72E" w14:textId="77777777" w:rsidR="00D8343E" w:rsidRPr="00D8343E" w:rsidRDefault="00D8343E" w:rsidP="00D8343E">
            <w:pPr>
              <w:rPr>
                <w:rFonts w:ascii="Arial" w:eastAsia="Aptos" w:hAnsi="Arial"/>
                <w:sz w:val="18"/>
                <w:szCs w:val="18"/>
              </w:rPr>
            </w:pPr>
          </w:p>
        </w:tc>
        <w:tc>
          <w:tcPr>
            <w:tcW w:w="371" w:type="pct"/>
            <w:vMerge/>
          </w:tcPr>
          <w:p w14:paraId="298FDB46" w14:textId="77777777" w:rsidR="00D8343E" w:rsidRPr="00D8343E" w:rsidRDefault="00D8343E" w:rsidP="00D8343E">
            <w:pPr>
              <w:rPr>
                <w:rFonts w:ascii="Arial" w:eastAsia="Aptos" w:hAnsi="Arial"/>
                <w:sz w:val="18"/>
                <w:szCs w:val="18"/>
              </w:rPr>
            </w:pPr>
          </w:p>
        </w:tc>
        <w:tc>
          <w:tcPr>
            <w:tcW w:w="877" w:type="pct"/>
          </w:tcPr>
          <w:p w14:paraId="0EDBE4E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24E9F9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F04D80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nowożytność</w:t>
            </w:r>
          </w:p>
        </w:tc>
        <w:tc>
          <w:tcPr>
            <w:tcW w:w="732" w:type="pct"/>
          </w:tcPr>
          <w:p w14:paraId="37DFFF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0C81234" w14:textId="77777777" w:rsidTr="00D8343E">
        <w:tc>
          <w:tcPr>
            <w:tcW w:w="5000" w:type="pct"/>
            <w:gridSpan w:val="9"/>
            <w:shd w:val="clear" w:color="auto" w:fill="F2F2F2"/>
          </w:tcPr>
          <w:p w14:paraId="0CC01A92"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Kurów-Grodzisko</w:t>
            </w:r>
          </w:p>
        </w:tc>
      </w:tr>
      <w:tr w:rsidR="00D8343E" w:rsidRPr="00D8343E" w14:paraId="727313C6" w14:textId="77777777" w:rsidTr="00D8343E">
        <w:trPr>
          <w:gridAfter w:val="1"/>
          <w:wAfter w:w="16" w:type="pct"/>
        </w:trPr>
        <w:tc>
          <w:tcPr>
            <w:tcW w:w="347" w:type="pct"/>
          </w:tcPr>
          <w:p w14:paraId="566F337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77-42</w:t>
            </w:r>
          </w:p>
        </w:tc>
        <w:tc>
          <w:tcPr>
            <w:tcW w:w="312" w:type="pct"/>
          </w:tcPr>
          <w:p w14:paraId="0315A5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70</w:t>
            </w:r>
          </w:p>
        </w:tc>
        <w:tc>
          <w:tcPr>
            <w:tcW w:w="318" w:type="pct"/>
          </w:tcPr>
          <w:p w14:paraId="70795BC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w:t>
            </w:r>
          </w:p>
        </w:tc>
        <w:tc>
          <w:tcPr>
            <w:tcW w:w="371" w:type="pct"/>
          </w:tcPr>
          <w:p w14:paraId="7AC3FA0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36</w:t>
            </w:r>
          </w:p>
        </w:tc>
        <w:tc>
          <w:tcPr>
            <w:tcW w:w="877" w:type="pct"/>
          </w:tcPr>
          <w:p w14:paraId="4B5BC9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1B527B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465CAE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schyłkowy paleolit</w:t>
            </w:r>
          </w:p>
        </w:tc>
        <w:tc>
          <w:tcPr>
            <w:tcW w:w="732" w:type="pct"/>
          </w:tcPr>
          <w:p w14:paraId="6CA0DE0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D925010" w14:textId="77777777" w:rsidTr="00D8343E">
        <w:tc>
          <w:tcPr>
            <w:tcW w:w="5000" w:type="pct"/>
            <w:gridSpan w:val="9"/>
            <w:shd w:val="clear" w:color="auto" w:fill="F2F2F2"/>
          </w:tcPr>
          <w:p w14:paraId="43CA93BB"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Kurów</w:t>
            </w:r>
          </w:p>
        </w:tc>
      </w:tr>
      <w:tr w:rsidR="00D8343E" w:rsidRPr="00D8343E" w14:paraId="41277AFE" w14:textId="77777777" w:rsidTr="00D8343E">
        <w:trPr>
          <w:gridAfter w:val="1"/>
          <w:wAfter w:w="16" w:type="pct"/>
        </w:trPr>
        <w:tc>
          <w:tcPr>
            <w:tcW w:w="347" w:type="pct"/>
            <w:vMerge w:val="restart"/>
          </w:tcPr>
          <w:p w14:paraId="01165B9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77-42</w:t>
            </w:r>
          </w:p>
        </w:tc>
        <w:tc>
          <w:tcPr>
            <w:tcW w:w="312" w:type="pct"/>
          </w:tcPr>
          <w:p w14:paraId="51C396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71</w:t>
            </w:r>
          </w:p>
        </w:tc>
        <w:tc>
          <w:tcPr>
            <w:tcW w:w="318" w:type="pct"/>
          </w:tcPr>
          <w:p w14:paraId="577C269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w:t>
            </w:r>
          </w:p>
        </w:tc>
        <w:tc>
          <w:tcPr>
            <w:tcW w:w="371" w:type="pct"/>
          </w:tcPr>
          <w:p w14:paraId="50E21D9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37</w:t>
            </w:r>
          </w:p>
        </w:tc>
        <w:tc>
          <w:tcPr>
            <w:tcW w:w="877" w:type="pct"/>
          </w:tcPr>
          <w:p w14:paraId="0D9516E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2B9D2E0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47FAC72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schyłkowy paleolit</w:t>
            </w:r>
          </w:p>
        </w:tc>
        <w:tc>
          <w:tcPr>
            <w:tcW w:w="732" w:type="pct"/>
          </w:tcPr>
          <w:p w14:paraId="7AB65D5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77D229E" w14:textId="77777777" w:rsidTr="00D8343E">
        <w:trPr>
          <w:gridAfter w:val="1"/>
          <w:wAfter w:w="16" w:type="pct"/>
        </w:trPr>
        <w:tc>
          <w:tcPr>
            <w:tcW w:w="347" w:type="pct"/>
            <w:vMerge/>
          </w:tcPr>
          <w:p w14:paraId="22A63885" w14:textId="77777777" w:rsidR="00D8343E" w:rsidRPr="00D8343E" w:rsidRDefault="00D8343E" w:rsidP="00D8343E">
            <w:pPr>
              <w:rPr>
                <w:rFonts w:ascii="Arial" w:eastAsia="Aptos" w:hAnsi="Arial"/>
                <w:sz w:val="18"/>
                <w:szCs w:val="18"/>
              </w:rPr>
            </w:pPr>
          </w:p>
        </w:tc>
        <w:tc>
          <w:tcPr>
            <w:tcW w:w="312" w:type="pct"/>
          </w:tcPr>
          <w:p w14:paraId="5DD2FC6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72</w:t>
            </w:r>
          </w:p>
        </w:tc>
        <w:tc>
          <w:tcPr>
            <w:tcW w:w="318" w:type="pct"/>
          </w:tcPr>
          <w:p w14:paraId="022A4DE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w:t>
            </w:r>
          </w:p>
        </w:tc>
        <w:tc>
          <w:tcPr>
            <w:tcW w:w="371" w:type="pct"/>
          </w:tcPr>
          <w:p w14:paraId="2BFB066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38#</w:t>
            </w:r>
          </w:p>
        </w:tc>
        <w:tc>
          <w:tcPr>
            <w:tcW w:w="877" w:type="pct"/>
          </w:tcPr>
          <w:p w14:paraId="5832ABA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2AF073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ceramiki sznurowej</w:t>
            </w:r>
          </w:p>
        </w:tc>
        <w:tc>
          <w:tcPr>
            <w:tcW w:w="1263" w:type="pct"/>
          </w:tcPr>
          <w:p w14:paraId="6585E7F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neolit/EB (znalezisko luźne)</w:t>
            </w:r>
          </w:p>
        </w:tc>
        <w:tc>
          <w:tcPr>
            <w:tcW w:w="732" w:type="pct"/>
          </w:tcPr>
          <w:p w14:paraId="5D209EE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BE4840C" w14:textId="77777777" w:rsidTr="00D8343E">
        <w:trPr>
          <w:gridAfter w:val="1"/>
          <w:wAfter w:w="16" w:type="pct"/>
        </w:trPr>
        <w:tc>
          <w:tcPr>
            <w:tcW w:w="347" w:type="pct"/>
            <w:vMerge/>
          </w:tcPr>
          <w:p w14:paraId="26A5D64D" w14:textId="77777777" w:rsidR="00D8343E" w:rsidRPr="00D8343E" w:rsidRDefault="00D8343E" w:rsidP="00D8343E">
            <w:pPr>
              <w:rPr>
                <w:rFonts w:ascii="Arial" w:eastAsia="Aptos" w:hAnsi="Arial"/>
                <w:sz w:val="18"/>
                <w:szCs w:val="18"/>
              </w:rPr>
            </w:pPr>
          </w:p>
        </w:tc>
        <w:tc>
          <w:tcPr>
            <w:tcW w:w="312" w:type="pct"/>
          </w:tcPr>
          <w:p w14:paraId="431B05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73</w:t>
            </w:r>
          </w:p>
        </w:tc>
        <w:tc>
          <w:tcPr>
            <w:tcW w:w="318" w:type="pct"/>
          </w:tcPr>
          <w:p w14:paraId="7EB70AB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w:t>
            </w:r>
          </w:p>
        </w:tc>
        <w:tc>
          <w:tcPr>
            <w:tcW w:w="371" w:type="pct"/>
          </w:tcPr>
          <w:p w14:paraId="4F238C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39#</w:t>
            </w:r>
          </w:p>
        </w:tc>
        <w:tc>
          <w:tcPr>
            <w:tcW w:w="877" w:type="pct"/>
          </w:tcPr>
          <w:p w14:paraId="21C5E8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407FDD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ceramiki sznurowej</w:t>
            </w:r>
          </w:p>
        </w:tc>
        <w:tc>
          <w:tcPr>
            <w:tcW w:w="1263" w:type="pct"/>
          </w:tcPr>
          <w:p w14:paraId="046FD47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 (znalezisko luźne)</w:t>
            </w:r>
          </w:p>
        </w:tc>
        <w:tc>
          <w:tcPr>
            <w:tcW w:w="732" w:type="pct"/>
          </w:tcPr>
          <w:p w14:paraId="51357C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7249ABA" w14:textId="77777777" w:rsidTr="00D8343E">
        <w:trPr>
          <w:gridAfter w:val="1"/>
          <w:wAfter w:w="16" w:type="pct"/>
        </w:trPr>
        <w:tc>
          <w:tcPr>
            <w:tcW w:w="347" w:type="pct"/>
            <w:vMerge/>
          </w:tcPr>
          <w:p w14:paraId="58AA6FDD" w14:textId="77777777" w:rsidR="00D8343E" w:rsidRPr="00D8343E" w:rsidRDefault="00D8343E" w:rsidP="00D8343E">
            <w:pPr>
              <w:rPr>
                <w:rFonts w:ascii="Arial" w:eastAsia="Aptos" w:hAnsi="Arial"/>
                <w:sz w:val="18"/>
                <w:szCs w:val="18"/>
              </w:rPr>
            </w:pPr>
          </w:p>
        </w:tc>
        <w:tc>
          <w:tcPr>
            <w:tcW w:w="312" w:type="pct"/>
          </w:tcPr>
          <w:p w14:paraId="1D92514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74</w:t>
            </w:r>
          </w:p>
        </w:tc>
        <w:tc>
          <w:tcPr>
            <w:tcW w:w="318" w:type="pct"/>
          </w:tcPr>
          <w:p w14:paraId="114491B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w:t>
            </w:r>
          </w:p>
        </w:tc>
        <w:tc>
          <w:tcPr>
            <w:tcW w:w="371" w:type="pct"/>
          </w:tcPr>
          <w:p w14:paraId="0E96140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40#</w:t>
            </w:r>
          </w:p>
        </w:tc>
        <w:tc>
          <w:tcPr>
            <w:tcW w:w="877" w:type="pct"/>
          </w:tcPr>
          <w:p w14:paraId="2E8B63D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3482801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ceramiki sznurowej</w:t>
            </w:r>
          </w:p>
        </w:tc>
        <w:tc>
          <w:tcPr>
            <w:tcW w:w="1263" w:type="pct"/>
          </w:tcPr>
          <w:p w14:paraId="0D786FF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 (znalezisko luźne)</w:t>
            </w:r>
          </w:p>
        </w:tc>
        <w:tc>
          <w:tcPr>
            <w:tcW w:w="732" w:type="pct"/>
          </w:tcPr>
          <w:p w14:paraId="606BEB0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5AB2705" w14:textId="77777777" w:rsidTr="00D8343E">
        <w:trPr>
          <w:gridAfter w:val="1"/>
          <w:wAfter w:w="16" w:type="pct"/>
        </w:trPr>
        <w:tc>
          <w:tcPr>
            <w:tcW w:w="347" w:type="pct"/>
            <w:vMerge/>
          </w:tcPr>
          <w:p w14:paraId="42509EF9" w14:textId="77777777" w:rsidR="00D8343E" w:rsidRPr="00D8343E" w:rsidRDefault="00D8343E" w:rsidP="00D8343E">
            <w:pPr>
              <w:rPr>
                <w:rFonts w:ascii="Arial" w:eastAsia="Aptos" w:hAnsi="Arial"/>
                <w:sz w:val="18"/>
                <w:szCs w:val="18"/>
              </w:rPr>
            </w:pPr>
          </w:p>
        </w:tc>
        <w:tc>
          <w:tcPr>
            <w:tcW w:w="312" w:type="pct"/>
          </w:tcPr>
          <w:p w14:paraId="29EF824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75</w:t>
            </w:r>
          </w:p>
        </w:tc>
        <w:tc>
          <w:tcPr>
            <w:tcW w:w="318" w:type="pct"/>
          </w:tcPr>
          <w:p w14:paraId="6465FD7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20</w:t>
            </w:r>
          </w:p>
        </w:tc>
        <w:tc>
          <w:tcPr>
            <w:tcW w:w="371" w:type="pct"/>
          </w:tcPr>
          <w:p w14:paraId="37B99AF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41#</w:t>
            </w:r>
          </w:p>
        </w:tc>
        <w:tc>
          <w:tcPr>
            <w:tcW w:w="877" w:type="pct"/>
          </w:tcPr>
          <w:p w14:paraId="667BD72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37FA5EB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1B117BD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neolit/EB? (znalezisko luźne)</w:t>
            </w:r>
          </w:p>
        </w:tc>
        <w:tc>
          <w:tcPr>
            <w:tcW w:w="732" w:type="pct"/>
          </w:tcPr>
          <w:p w14:paraId="08C982C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C7A8CE3" w14:textId="77777777" w:rsidTr="00D8343E">
        <w:tc>
          <w:tcPr>
            <w:tcW w:w="5000" w:type="pct"/>
            <w:gridSpan w:val="9"/>
            <w:shd w:val="clear" w:color="auto" w:fill="F2F2F2"/>
          </w:tcPr>
          <w:p w14:paraId="0204C808"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Kurów-Grodzisko</w:t>
            </w:r>
          </w:p>
        </w:tc>
      </w:tr>
      <w:tr w:rsidR="00D8343E" w:rsidRPr="00D8343E" w14:paraId="169902F2" w14:textId="77777777" w:rsidTr="00D8343E">
        <w:trPr>
          <w:gridAfter w:val="1"/>
          <w:wAfter w:w="16" w:type="pct"/>
        </w:trPr>
        <w:tc>
          <w:tcPr>
            <w:tcW w:w="347" w:type="pct"/>
          </w:tcPr>
          <w:p w14:paraId="547B99D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77-42</w:t>
            </w:r>
          </w:p>
        </w:tc>
        <w:tc>
          <w:tcPr>
            <w:tcW w:w="312" w:type="pct"/>
          </w:tcPr>
          <w:p w14:paraId="24CA830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76</w:t>
            </w:r>
          </w:p>
        </w:tc>
        <w:tc>
          <w:tcPr>
            <w:tcW w:w="318" w:type="pct"/>
          </w:tcPr>
          <w:p w14:paraId="08106BB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21</w:t>
            </w:r>
          </w:p>
        </w:tc>
        <w:tc>
          <w:tcPr>
            <w:tcW w:w="371" w:type="pct"/>
          </w:tcPr>
          <w:p w14:paraId="7902429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42#</w:t>
            </w:r>
          </w:p>
        </w:tc>
        <w:tc>
          <w:tcPr>
            <w:tcW w:w="877" w:type="pct"/>
          </w:tcPr>
          <w:p w14:paraId="66C0C01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0B971A1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3ED09A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 (znalezisko luźne)</w:t>
            </w:r>
          </w:p>
        </w:tc>
        <w:tc>
          <w:tcPr>
            <w:tcW w:w="732" w:type="pct"/>
          </w:tcPr>
          <w:p w14:paraId="63B0F4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30F5C4A" w14:textId="77777777" w:rsidTr="00D8343E">
        <w:tc>
          <w:tcPr>
            <w:tcW w:w="5000" w:type="pct"/>
            <w:gridSpan w:val="9"/>
            <w:shd w:val="clear" w:color="auto" w:fill="F2F2F2"/>
          </w:tcPr>
          <w:p w14:paraId="0712B0A5"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Kurów</w:t>
            </w:r>
          </w:p>
        </w:tc>
      </w:tr>
      <w:tr w:rsidR="00D8343E" w:rsidRPr="00D8343E" w14:paraId="141E372E" w14:textId="77777777" w:rsidTr="00D8343E">
        <w:trPr>
          <w:gridAfter w:val="1"/>
          <w:wAfter w:w="16" w:type="pct"/>
        </w:trPr>
        <w:tc>
          <w:tcPr>
            <w:tcW w:w="347" w:type="pct"/>
            <w:vMerge w:val="restart"/>
          </w:tcPr>
          <w:p w14:paraId="2F54857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78-42</w:t>
            </w:r>
          </w:p>
        </w:tc>
        <w:tc>
          <w:tcPr>
            <w:tcW w:w="312" w:type="pct"/>
          </w:tcPr>
          <w:p w14:paraId="5891B09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w:t>
            </w:r>
          </w:p>
        </w:tc>
        <w:tc>
          <w:tcPr>
            <w:tcW w:w="318" w:type="pct"/>
          </w:tcPr>
          <w:p w14:paraId="6830D38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22</w:t>
            </w:r>
          </w:p>
        </w:tc>
        <w:tc>
          <w:tcPr>
            <w:tcW w:w="371" w:type="pct"/>
          </w:tcPr>
          <w:p w14:paraId="342F6B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29#</w:t>
            </w:r>
          </w:p>
        </w:tc>
        <w:tc>
          <w:tcPr>
            <w:tcW w:w="877" w:type="pct"/>
          </w:tcPr>
          <w:p w14:paraId="1A3869A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cmentarzysko</w:t>
            </w:r>
          </w:p>
        </w:tc>
        <w:tc>
          <w:tcPr>
            <w:tcW w:w="765" w:type="pct"/>
          </w:tcPr>
          <w:p w14:paraId="013AAC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4301FD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w:t>
            </w:r>
          </w:p>
        </w:tc>
        <w:tc>
          <w:tcPr>
            <w:tcW w:w="732" w:type="pct"/>
          </w:tcPr>
          <w:p w14:paraId="3E5D15E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13242CA" w14:textId="77777777" w:rsidTr="00D8343E">
        <w:trPr>
          <w:gridAfter w:val="1"/>
          <w:wAfter w:w="16" w:type="pct"/>
        </w:trPr>
        <w:tc>
          <w:tcPr>
            <w:tcW w:w="347" w:type="pct"/>
            <w:vMerge/>
          </w:tcPr>
          <w:p w14:paraId="6637A7A4" w14:textId="77777777" w:rsidR="00D8343E" w:rsidRPr="00D8343E" w:rsidRDefault="00D8343E" w:rsidP="00D8343E">
            <w:pPr>
              <w:rPr>
                <w:rFonts w:ascii="Arial" w:eastAsia="Aptos" w:hAnsi="Arial"/>
                <w:sz w:val="18"/>
                <w:szCs w:val="18"/>
              </w:rPr>
            </w:pPr>
          </w:p>
        </w:tc>
        <w:tc>
          <w:tcPr>
            <w:tcW w:w="312" w:type="pct"/>
            <w:vMerge w:val="restart"/>
          </w:tcPr>
          <w:p w14:paraId="002726C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w:t>
            </w:r>
          </w:p>
        </w:tc>
        <w:tc>
          <w:tcPr>
            <w:tcW w:w="318" w:type="pct"/>
            <w:vMerge w:val="restart"/>
          </w:tcPr>
          <w:p w14:paraId="790879B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23</w:t>
            </w:r>
          </w:p>
        </w:tc>
        <w:tc>
          <w:tcPr>
            <w:tcW w:w="371" w:type="pct"/>
            <w:vMerge w:val="restart"/>
          </w:tcPr>
          <w:p w14:paraId="553222E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30</w:t>
            </w:r>
          </w:p>
        </w:tc>
        <w:tc>
          <w:tcPr>
            <w:tcW w:w="877" w:type="pct"/>
          </w:tcPr>
          <w:p w14:paraId="7F71831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0BE98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pomorska</w:t>
            </w:r>
          </w:p>
        </w:tc>
        <w:tc>
          <w:tcPr>
            <w:tcW w:w="1263" w:type="pct"/>
          </w:tcPr>
          <w:p w14:paraId="6AFE26F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CD</w:t>
            </w:r>
          </w:p>
        </w:tc>
        <w:tc>
          <w:tcPr>
            <w:tcW w:w="732" w:type="pct"/>
          </w:tcPr>
          <w:p w14:paraId="332AEF7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4CF1A5E" w14:textId="77777777" w:rsidTr="00D8343E">
        <w:trPr>
          <w:gridAfter w:val="1"/>
          <w:wAfter w:w="16" w:type="pct"/>
        </w:trPr>
        <w:tc>
          <w:tcPr>
            <w:tcW w:w="347" w:type="pct"/>
            <w:vMerge/>
          </w:tcPr>
          <w:p w14:paraId="5038F196" w14:textId="77777777" w:rsidR="00D8343E" w:rsidRPr="00D8343E" w:rsidRDefault="00D8343E" w:rsidP="00D8343E">
            <w:pPr>
              <w:rPr>
                <w:rFonts w:ascii="Arial" w:eastAsia="Aptos" w:hAnsi="Arial"/>
                <w:sz w:val="18"/>
                <w:szCs w:val="18"/>
              </w:rPr>
            </w:pPr>
          </w:p>
        </w:tc>
        <w:tc>
          <w:tcPr>
            <w:tcW w:w="312" w:type="pct"/>
            <w:vMerge/>
          </w:tcPr>
          <w:p w14:paraId="3398D5CB" w14:textId="77777777" w:rsidR="00D8343E" w:rsidRPr="00D8343E" w:rsidRDefault="00D8343E" w:rsidP="00D8343E">
            <w:pPr>
              <w:rPr>
                <w:rFonts w:ascii="Arial" w:eastAsia="Aptos" w:hAnsi="Arial"/>
                <w:sz w:val="18"/>
                <w:szCs w:val="18"/>
              </w:rPr>
            </w:pPr>
          </w:p>
        </w:tc>
        <w:tc>
          <w:tcPr>
            <w:tcW w:w="318" w:type="pct"/>
            <w:vMerge/>
          </w:tcPr>
          <w:p w14:paraId="094E9F78" w14:textId="77777777" w:rsidR="00D8343E" w:rsidRPr="00D8343E" w:rsidRDefault="00D8343E" w:rsidP="00D8343E">
            <w:pPr>
              <w:rPr>
                <w:rFonts w:ascii="Arial" w:eastAsia="Aptos" w:hAnsi="Arial"/>
                <w:sz w:val="18"/>
                <w:szCs w:val="18"/>
              </w:rPr>
            </w:pPr>
          </w:p>
        </w:tc>
        <w:tc>
          <w:tcPr>
            <w:tcW w:w="371" w:type="pct"/>
            <w:vMerge/>
          </w:tcPr>
          <w:p w14:paraId="28488674" w14:textId="77777777" w:rsidR="00D8343E" w:rsidRPr="00D8343E" w:rsidRDefault="00D8343E" w:rsidP="00D8343E">
            <w:pPr>
              <w:rPr>
                <w:rFonts w:ascii="Arial" w:eastAsia="Aptos" w:hAnsi="Arial"/>
                <w:sz w:val="18"/>
                <w:szCs w:val="18"/>
              </w:rPr>
            </w:pPr>
          </w:p>
        </w:tc>
        <w:tc>
          <w:tcPr>
            <w:tcW w:w="877" w:type="pct"/>
          </w:tcPr>
          <w:p w14:paraId="015ACB0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32BE94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6A0BD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2F838D4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6E246C6" w14:textId="77777777" w:rsidTr="00D8343E">
        <w:trPr>
          <w:gridAfter w:val="1"/>
          <w:wAfter w:w="16" w:type="pct"/>
        </w:trPr>
        <w:tc>
          <w:tcPr>
            <w:tcW w:w="347" w:type="pct"/>
            <w:vMerge/>
          </w:tcPr>
          <w:p w14:paraId="7833743B" w14:textId="77777777" w:rsidR="00D8343E" w:rsidRPr="00D8343E" w:rsidRDefault="00D8343E" w:rsidP="00D8343E">
            <w:pPr>
              <w:rPr>
                <w:rFonts w:ascii="Arial" w:eastAsia="Aptos" w:hAnsi="Arial"/>
                <w:sz w:val="18"/>
                <w:szCs w:val="18"/>
              </w:rPr>
            </w:pPr>
          </w:p>
        </w:tc>
        <w:tc>
          <w:tcPr>
            <w:tcW w:w="312" w:type="pct"/>
            <w:vMerge w:val="restart"/>
          </w:tcPr>
          <w:p w14:paraId="68FEE92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79</w:t>
            </w:r>
          </w:p>
        </w:tc>
        <w:tc>
          <w:tcPr>
            <w:tcW w:w="318" w:type="pct"/>
            <w:vMerge w:val="restart"/>
          </w:tcPr>
          <w:p w14:paraId="16426DD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24</w:t>
            </w:r>
          </w:p>
        </w:tc>
        <w:tc>
          <w:tcPr>
            <w:tcW w:w="371" w:type="pct"/>
            <w:vMerge w:val="restart"/>
          </w:tcPr>
          <w:p w14:paraId="0D7C4BD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31</w:t>
            </w:r>
          </w:p>
        </w:tc>
        <w:tc>
          <w:tcPr>
            <w:tcW w:w="877" w:type="pct"/>
          </w:tcPr>
          <w:p w14:paraId="74771BB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86E87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635611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 C1-C1</w:t>
            </w:r>
          </w:p>
        </w:tc>
        <w:tc>
          <w:tcPr>
            <w:tcW w:w="732" w:type="pct"/>
          </w:tcPr>
          <w:p w14:paraId="77D7A50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797709E" w14:textId="77777777" w:rsidTr="00D8343E">
        <w:trPr>
          <w:gridAfter w:val="1"/>
          <w:wAfter w:w="16" w:type="pct"/>
        </w:trPr>
        <w:tc>
          <w:tcPr>
            <w:tcW w:w="347" w:type="pct"/>
            <w:vMerge/>
          </w:tcPr>
          <w:p w14:paraId="51C1D5F2" w14:textId="77777777" w:rsidR="00D8343E" w:rsidRPr="00D8343E" w:rsidRDefault="00D8343E" w:rsidP="00D8343E">
            <w:pPr>
              <w:rPr>
                <w:rFonts w:ascii="Arial" w:eastAsia="Aptos" w:hAnsi="Arial"/>
                <w:sz w:val="18"/>
                <w:szCs w:val="18"/>
              </w:rPr>
            </w:pPr>
          </w:p>
        </w:tc>
        <w:tc>
          <w:tcPr>
            <w:tcW w:w="312" w:type="pct"/>
            <w:vMerge/>
          </w:tcPr>
          <w:p w14:paraId="143991B7" w14:textId="77777777" w:rsidR="00D8343E" w:rsidRPr="00D8343E" w:rsidRDefault="00D8343E" w:rsidP="00D8343E">
            <w:pPr>
              <w:rPr>
                <w:rFonts w:ascii="Arial" w:eastAsia="Aptos" w:hAnsi="Arial"/>
                <w:sz w:val="18"/>
                <w:szCs w:val="18"/>
              </w:rPr>
            </w:pPr>
          </w:p>
        </w:tc>
        <w:tc>
          <w:tcPr>
            <w:tcW w:w="318" w:type="pct"/>
            <w:vMerge/>
          </w:tcPr>
          <w:p w14:paraId="7F97C310" w14:textId="77777777" w:rsidR="00D8343E" w:rsidRPr="00D8343E" w:rsidRDefault="00D8343E" w:rsidP="00D8343E">
            <w:pPr>
              <w:rPr>
                <w:rFonts w:ascii="Arial" w:eastAsia="Aptos" w:hAnsi="Arial"/>
                <w:sz w:val="18"/>
                <w:szCs w:val="18"/>
              </w:rPr>
            </w:pPr>
          </w:p>
        </w:tc>
        <w:tc>
          <w:tcPr>
            <w:tcW w:w="371" w:type="pct"/>
            <w:vMerge/>
          </w:tcPr>
          <w:p w14:paraId="7C2335BE" w14:textId="77777777" w:rsidR="00D8343E" w:rsidRPr="00D8343E" w:rsidRDefault="00D8343E" w:rsidP="00D8343E">
            <w:pPr>
              <w:rPr>
                <w:rFonts w:ascii="Arial" w:eastAsia="Aptos" w:hAnsi="Arial"/>
                <w:sz w:val="18"/>
                <w:szCs w:val="18"/>
              </w:rPr>
            </w:pPr>
          </w:p>
        </w:tc>
        <w:tc>
          <w:tcPr>
            <w:tcW w:w="877" w:type="pct"/>
          </w:tcPr>
          <w:p w14:paraId="6DD1C0D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2DF097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179DC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1B160A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D0C212E" w14:textId="77777777" w:rsidTr="00D8343E">
        <w:trPr>
          <w:gridAfter w:val="1"/>
          <w:wAfter w:w="16" w:type="pct"/>
        </w:trPr>
        <w:tc>
          <w:tcPr>
            <w:tcW w:w="347" w:type="pct"/>
            <w:vMerge/>
          </w:tcPr>
          <w:p w14:paraId="47C81C0A" w14:textId="77777777" w:rsidR="00D8343E" w:rsidRPr="00D8343E" w:rsidRDefault="00D8343E" w:rsidP="00D8343E">
            <w:pPr>
              <w:rPr>
                <w:rFonts w:ascii="Arial" w:eastAsia="Aptos" w:hAnsi="Arial"/>
                <w:sz w:val="18"/>
                <w:szCs w:val="18"/>
              </w:rPr>
            </w:pPr>
          </w:p>
        </w:tc>
        <w:tc>
          <w:tcPr>
            <w:tcW w:w="312" w:type="pct"/>
            <w:vMerge w:val="restart"/>
          </w:tcPr>
          <w:p w14:paraId="62E87F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80</w:t>
            </w:r>
          </w:p>
        </w:tc>
        <w:tc>
          <w:tcPr>
            <w:tcW w:w="318" w:type="pct"/>
            <w:vMerge w:val="restart"/>
          </w:tcPr>
          <w:p w14:paraId="0C7ACE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25</w:t>
            </w:r>
          </w:p>
        </w:tc>
        <w:tc>
          <w:tcPr>
            <w:tcW w:w="371" w:type="pct"/>
            <w:vMerge w:val="restart"/>
          </w:tcPr>
          <w:p w14:paraId="5E4F3E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32</w:t>
            </w:r>
          </w:p>
        </w:tc>
        <w:tc>
          <w:tcPr>
            <w:tcW w:w="877" w:type="pct"/>
          </w:tcPr>
          <w:p w14:paraId="21118F8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9BD057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2386852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D</w:t>
            </w:r>
          </w:p>
        </w:tc>
        <w:tc>
          <w:tcPr>
            <w:tcW w:w="732" w:type="pct"/>
          </w:tcPr>
          <w:p w14:paraId="7AAE55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5D2D0B3" w14:textId="77777777" w:rsidTr="00D8343E">
        <w:trPr>
          <w:gridAfter w:val="1"/>
          <w:wAfter w:w="16" w:type="pct"/>
        </w:trPr>
        <w:tc>
          <w:tcPr>
            <w:tcW w:w="347" w:type="pct"/>
            <w:vMerge/>
          </w:tcPr>
          <w:p w14:paraId="256194E4" w14:textId="77777777" w:rsidR="00D8343E" w:rsidRPr="00D8343E" w:rsidRDefault="00D8343E" w:rsidP="00D8343E">
            <w:pPr>
              <w:rPr>
                <w:rFonts w:ascii="Arial" w:eastAsia="Aptos" w:hAnsi="Arial"/>
                <w:sz w:val="18"/>
                <w:szCs w:val="18"/>
              </w:rPr>
            </w:pPr>
          </w:p>
        </w:tc>
        <w:tc>
          <w:tcPr>
            <w:tcW w:w="312" w:type="pct"/>
            <w:vMerge/>
          </w:tcPr>
          <w:p w14:paraId="2B99A4A1" w14:textId="77777777" w:rsidR="00D8343E" w:rsidRPr="00D8343E" w:rsidRDefault="00D8343E" w:rsidP="00D8343E">
            <w:pPr>
              <w:rPr>
                <w:rFonts w:ascii="Arial" w:eastAsia="Aptos" w:hAnsi="Arial"/>
                <w:sz w:val="18"/>
                <w:szCs w:val="18"/>
              </w:rPr>
            </w:pPr>
          </w:p>
        </w:tc>
        <w:tc>
          <w:tcPr>
            <w:tcW w:w="318" w:type="pct"/>
            <w:vMerge/>
          </w:tcPr>
          <w:p w14:paraId="404D7800" w14:textId="77777777" w:rsidR="00D8343E" w:rsidRPr="00D8343E" w:rsidRDefault="00D8343E" w:rsidP="00D8343E">
            <w:pPr>
              <w:rPr>
                <w:rFonts w:ascii="Arial" w:eastAsia="Aptos" w:hAnsi="Arial"/>
                <w:sz w:val="18"/>
                <w:szCs w:val="18"/>
              </w:rPr>
            </w:pPr>
          </w:p>
        </w:tc>
        <w:tc>
          <w:tcPr>
            <w:tcW w:w="371" w:type="pct"/>
            <w:vMerge/>
          </w:tcPr>
          <w:p w14:paraId="770164B9" w14:textId="77777777" w:rsidR="00D8343E" w:rsidRPr="00D8343E" w:rsidRDefault="00D8343E" w:rsidP="00D8343E">
            <w:pPr>
              <w:rPr>
                <w:rFonts w:ascii="Arial" w:eastAsia="Aptos" w:hAnsi="Arial"/>
                <w:sz w:val="18"/>
                <w:szCs w:val="18"/>
              </w:rPr>
            </w:pPr>
          </w:p>
        </w:tc>
        <w:tc>
          <w:tcPr>
            <w:tcW w:w="877" w:type="pct"/>
          </w:tcPr>
          <w:p w14:paraId="0B820D6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74946E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13179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1202F0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6A76D84" w14:textId="77777777" w:rsidTr="00D8343E">
        <w:trPr>
          <w:gridAfter w:val="1"/>
          <w:wAfter w:w="16" w:type="pct"/>
        </w:trPr>
        <w:tc>
          <w:tcPr>
            <w:tcW w:w="347" w:type="pct"/>
            <w:vMerge/>
          </w:tcPr>
          <w:p w14:paraId="539D3273" w14:textId="77777777" w:rsidR="00D8343E" w:rsidRPr="00D8343E" w:rsidRDefault="00D8343E" w:rsidP="00D8343E">
            <w:pPr>
              <w:rPr>
                <w:rFonts w:ascii="Arial" w:eastAsia="Aptos" w:hAnsi="Arial"/>
                <w:sz w:val="18"/>
                <w:szCs w:val="18"/>
              </w:rPr>
            </w:pPr>
          </w:p>
        </w:tc>
        <w:tc>
          <w:tcPr>
            <w:tcW w:w="312" w:type="pct"/>
            <w:vMerge/>
          </w:tcPr>
          <w:p w14:paraId="50A5544C" w14:textId="77777777" w:rsidR="00D8343E" w:rsidRPr="00D8343E" w:rsidRDefault="00D8343E" w:rsidP="00D8343E">
            <w:pPr>
              <w:rPr>
                <w:rFonts w:ascii="Arial" w:eastAsia="Aptos" w:hAnsi="Arial"/>
                <w:sz w:val="18"/>
                <w:szCs w:val="18"/>
              </w:rPr>
            </w:pPr>
          </w:p>
        </w:tc>
        <w:tc>
          <w:tcPr>
            <w:tcW w:w="318" w:type="pct"/>
            <w:vMerge/>
          </w:tcPr>
          <w:p w14:paraId="719FBE60" w14:textId="77777777" w:rsidR="00D8343E" w:rsidRPr="00D8343E" w:rsidRDefault="00D8343E" w:rsidP="00D8343E">
            <w:pPr>
              <w:rPr>
                <w:rFonts w:ascii="Arial" w:eastAsia="Aptos" w:hAnsi="Arial"/>
                <w:sz w:val="18"/>
                <w:szCs w:val="18"/>
              </w:rPr>
            </w:pPr>
          </w:p>
        </w:tc>
        <w:tc>
          <w:tcPr>
            <w:tcW w:w="371" w:type="pct"/>
            <w:vMerge/>
          </w:tcPr>
          <w:p w14:paraId="18574FC1" w14:textId="77777777" w:rsidR="00D8343E" w:rsidRPr="00D8343E" w:rsidRDefault="00D8343E" w:rsidP="00D8343E">
            <w:pPr>
              <w:rPr>
                <w:rFonts w:ascii="Arial" w:eastAsia="Aptos" w:hAnsi="Arial"/>
                <w:sz w:val="18"/>
                <w:szCs w:val="18"/>
              </w:rPr>
            </w:pPr>
          </w:p>
        </w:tc>
        <w:tc>
          <w:tcPr>
            <w:tcW w:w="877" w:type="pct"/>
          </w:tcPr>
          <w:p w14:paraId="689B61B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C00E26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8FA6E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XVI-XVIII w.</w:t>
            </w:r>
          </w:p>
        </w:tc>
        <w:tc>
          <w:tcPr>
            <w:tcW w:w="732" w:type="pct"/>
          </w:tcPr>
          <w:p w14:paraId="7A68198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4860D0A" w14:textId="77777777" w:rsidTr="00D8343E">
        <w:trPr>
          <w:gridAfter w:val="1"/>
          <w:wAfter w:w="16" w:type="pct"/>
        </w:trPr>
        <w:tc>
          <w:tcPr>
            <w:tcW w:w="347" w:type="pct"/>
            <w:vMerge/>
          </w:tcPr>
          <w:p w14:paraId="602119F9" w14:textId="77777777" w:rsidR="00D8343E" w:rsidRPr="00D8343E" w:rsidRDefault="00D8343E" w:rsidP="00D8343E">
            <w:pPr>
              <w:rPr>
                <w:rFonts w:ascii="Arial" w:eastAsia="Aptos" w:hAnsi="Arial"/>
                <w:sz w:val="18"/>
                <w:szCs w:val="18"/>
              </w:rPr>
            </w:pPr>
          </w:p>
        </w:tc>
        <w:tc>
          <w:tcPr>
            <w:tcW w:w="312" w:type="pct"/>
            <w:vMerge w:val="restart"/>
          </w:tcPr>
          <w:p w14:paraId="70EE480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81</w:t>
            </w:r>
          </w:p>
        </w:tc>
        <w:tc>
          <w:tcPr>
            <w:tcW w:w="318" w:type="pct"/>
            <w:vMerge w:val="restart"/>
          </w:tcPr>
          <w:p w14:paraId="004F692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25</w:t>
            </w:r>
          </w:p>
        </w:tc>
        <w:tc>
          <w:tcPr>
            <w:tcW w:w="371" w:type="pct"/>
            <w:vMerge w:val="restart"/>
          </w:tcPr>
          <w:p w14:paraId="0181C0D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33</w:t>
            </w:r>
          </w:p>
        </w:tc>
        <w:tc>
          <w:tcPr>
            <w:tcW w:w="877" w:type="pct"/>
          </w:tcPr>
          <w:p w14:paraId="69CF5FA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5396762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4E40AB4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epoka kamienia</w:t>
            </w:r>
          </w:p>
        </w:tc>
        <w:tc>
          <w:tcPr>
            <w:tcW w:w="732" w:type="pct"/>
          </w:tcPr>
          <w:p w14:paraId="21F8E56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F31EE3C" w14:textId="77777777" w:rsidTr="00D8343E">
        <w:trPr>
          <w:gridAfter w:val="1"/>
          <w:wAfter w:w="16" w:type="pct"/>
        </w:trPr>
        <w:tc>
          <w:tcPr>
            <w:tcW w:w="347" w:type="pct"/>
            <w:vMerge/>
          </w:tcPr>
          <w:p w14:paraId="05AF2A4E" w14:textId="77777777" w:rsidR="00D8343E" w:rsidRPr="00D8343E" w:rsidRDefault="00D8343E" w:rsidP="00D8343E">
            <w:pPr>
              <w:rPr>
                <w:rFonts w:ascii="Arial" w:eastAsia="Aptos" w:hAnsi="Arial"/>
                <w:sz w:val="18"/>
                <w:szCs w:val="18"/>
              </w:rPr>
            </w:pPr>
          </w:p>
        </w:tc>
        <w:tc>
          <w:tcPr>
            <w:tcW w:w="312" w:type="pct"/>
            <w:vMerge/>
          </w:tcPr>
          <w:p w14:paraId="2BF69481" w14:textId="77777777" w:rsidR="00D8343E" w:rsidRPr="00D8343E" w:rsidRDefault="00D8343E" w:rsidP="00D8343E">
            <w:pPr>
              <w:rPr>
                <w:rFonts w:ascii="Arial" w:eastAsia="Aptos" w:hAnsi="Arial"/>
                <w:sz w:val="18"/>
                <w:szCs w:val="18"/>
              </w:rPr>
            </w:pPr>
          </w:p>
        </w:tc>
        <w:tc>
          <w:tcPr>
            <w:tcW w:w="318" w:type="pct"/>
            <w:vMerge/>
          </w:tcPr>
          <w:p w14:paraId="2DABEC1C" w14:textId="77777777" w:rsidR="00D8343E" w:rsidRPr="00D8343E" w:rsidRDefault="00D8343E" w:rsidP="00D8343E">
            <w:pPr>
              <w:rPr>
                <w:rFonts w:ascii="Arial" w:eastAsia="Aptos" w:hAnsi="Arial"/>
                <w:sz w:val="18"/>
                <w:szCs w:val="18"/>
              </w:rPr>
            </w:pPr>
          </w:p>
        </w:tc>
        <w:tc>
          <w:tcPr>
            <w:tcW w:w="371" w:type="pct"/>
            <w:vMerge/>
          </w:tcPr>
          <w:p w14:paraId="378DC072" w14:textId="77777777" w:rsidR="00D8343E" w:rsidRPr="00D8343E" w:rsidRDefault="00D8343E" w:rsidP="00D8343E">
            <w:pPr>
              <w:rPr>
                <w:rFonts w:ascii="Arial" w:eastAsia="Aptos" w:hAnsi="Arial"/>
                <w:sz w:val="18"/>
                <w:szCs w:val="18"/>
              </w:rPr>
            </w:pPr>
          </w:p>
        </w:tc>
        <w:tc>
          <w:tcPr>
            <w:tcW w:w="877" w:type="pct"/>
          </w:tcPr>
          <w:p w14:paraId="541C99D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846074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6191D72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III-V </w:t>
            </w:r>
            <w:proofErr w:type="spellStart"/>
            <w:r w:rsidRPr="00D8343E">
              <w:rPr>
                <w:rFonts w:ascii="Arial" w:eastAsia="Aptos" w:hAnsi="Arial"/>
                <w:sz w:val="18"/>
                <w:szCs w:val="18"/>
              </w:rPr>
              <w:t>okr</w:t>
            </w:r>
            <w:proofErr w:type="spellEnd"/>
            <w:r w:rsidRPr="00D8343E">
              <w:rPr>
                <w:rFonts w:ascii="Arial" w:eastAsia="Aptos" w:hAnsi="Arial"/>
                <w:sz w:val="18"/>
                <w:szCs w:val="18"/>
              </w:rPr>
              <w:t xml:space="preserve">. </w:t>
            </w:r>
            <w:proofErr w:type="spellStart"/>
            <w:r w:rsidRPr="00D8343E">
              <w:rPr>
                <w:rFonts w:ascii="Arial" w:eastAsia="Aptos" w:hAnsi="Arial"/>
                <w:sz w:val="18"/>
                <w:szCs w:val="18"/>
              </w:rPr>
              <w:t>ep</w:t>
            </w:r>
            <w:proofErr w:type="spellEnd"/>
            <w:r w:rsidRPr="00D8343E">
              <w:rPr>
                <w:rFonts w:ascii="Arial" w:eastAsia="Aptos" w:hAnsi="Arial"/>
                <w:sz w:val="18"/>
                <w:szCs w:val="18"/>
              </w:rPr>
              <w:t>. brązu</w:t>
            </w:r>
          </w:p>
        </w:tc>
        <w:tc>
          <w:tcPr>
            <w:tcW w:w="732" w:type="pct"/>
          </w:tcPr>
          <w:p w14:paraId="32F8D5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1195371" w14:textId="77777777" w:rsidTr="00D8343E">
        <w:trPr>
          <w:gridAfter w:val="1"/>
          <w:wAfter w:w="16" w:type="pct"/>
        </w:trPr>
        <w:tc>
          <w:tcPr>
            <w:tcW w:w="347" w:type="pct"/>
            <w:vMerge/>
          </w:tcPr>
          <w:p w14:paraId="098D30F1" w14:textId="77777777" w:rsidR="00D8343E" w:rsidRPr="00D8343E" w:rsidRDefault="00D8343E" w:rsidP="00D8343E">
            <w:pPr>
              <w:rPr>
                <w:rFonts w:ascii="Arial" w:eastAsia="Aptos" w:hAnsi="Arial"/>
                <w:sz w:val="18"/>
                <w:szCs w:val="18"/>
              </w:rPr>
            </w:pPr>
          </w:p>
        </w:tc>
        <w:tc>
          <w:tcPr>
            <w:tcW w:w="312" w:type="pct"/>
            <w:vMerge/>
          </w:tcPr>
          <w:p w14:paraId="089B496C" w14:textId="77777777" w:rsidR="00D8343E" w:rsidRPr="00D8343E" w:rsidRDefault="00D8343E" w:rsidP="00D8343E">
            <w:pPr>
              <w:rPr>
                <w:rFonts w:ascii="Arial" w:eastAsia="Aptos" w:hAnsi="Arial"/>
                <w:sz w:val="18"/>
                <w:szCs w:val="18"/>
              </w:rPr>
            </w:pPr>
          </w:p>
        </w:tc>
        <w:tc>
          <w:tcPr>
            <w:tcW w:w="318" w:type="pct"/>
            <w:vMerge/>
          </w:tcPr>
          <w:p w14:paraId="485C6CBB" w14:textId="77777777" w:rsidR="00D8343E" w:rsidRPr="00D8343E" w:rsidRDefault="00D8343E" w:rsidP="00D8343E">
            <w:pPr>
              <w:rPr>
                <w:rFonts w:ascii="Arial" w:eastAsia="Aptos" w:hAnsi="Arial"/>
                <w:sz w:val="18"/>
                <w:szCs w:val="18"/>
              </w:rPr>
            </w:pPr>
          </w:p>
        </w:tc>
        <w:tc>
          <w:tcPr>
            <w:tcW w:w="371" w:type="pct"/>
            <w:vMerge/>
          </w:tcPr>
          <w:p w14:paraId="1CC41A20" w14:textId="77777777" w:rsidR="00D8343E" w:rsidRPr="00D8343E" w:rsidRDefault="00D8343E" w:rsidP="00D8343E">
            <w:pPr>
              <w:rPr>
                <w:rFonts w:ascii="Arial" w:eastAsia="Aptos" w:hAnsi="Arial"/>
                <w:sz w:val="18"/>
                <w:szCs w:val="18"/>
              </w:rPr>
            </w:pPr>
          </w:p>
        </w:tc>
        <w:tc>
          <w:tcPr>
            <w:tcW w:w="877" w:type="pct"/>
          </w:tcPr>
          <w:p w14:paraId="2A2B0F7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0FC6F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F5792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5D89233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D5682D8" w14:textId="77777777" w:rsidTr="00D8343E">
        <w:trPr>
          <w:gridAfter w:val="1"/>
          <w:wAfter w:w="16" w:type="pct"/>
        </w:trPr>
        <w:tc>
          <w:tcPr>
            <w:tcW w:w="347" w:type="pct"/>
            <w:vMerge/>
          </w:tcPr>
          <w:p w14:paraId="73A2FB0D" w14:textId="77777777" w:rsidR="00D8343E" w:rsidRPr="00D8343E" w:rsidRDefault="00D8343E" w:rsidP="00D8343E">
            <w:pPr>
              <w:rPr>
                <w:rFonts w:ascii="Arial" w:eastAsia="Aptos" w:hAnsi="Arial"/>
                <w:sz w:val="18"/>
                <w:szCs w:val="18"/>
              </w:rPr>
            </w:pPr>
          </w:p>
        </w:tc>
        <w:tc>
          <w:tcPr>
            <w:tcW w:w="312" w:type="pct"/>
            <w:vMerge w:val="restart"/>
          </w:tcPr>
          <w:p w14:paraId="4E861C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82</w:t>
            </w:r>
          </w:p>
        </w:tc>
        <w:tc>
          <w:tcPr>
            <w:tcW w:w="318" w:type="pct"/>
            <w:vMerge w:val="restart"/>
          </w:tcPr>
          <w:p w14:paraId="09F5DC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26</w:t>
            </w:r>
          </w:p>
        </w:tc>
        <w:tc>
          <w:tcPr>
            <w:tcW w:w="371" w:type="pct"/>
            <w:vMerge w:val="restart"/>
          </w:tcPr>
          <w:p w14:paraId="381F992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34</w:t>
            </w:r>
          </w:p>
        </w:tc>
        <w:tc>
          <w:tcPr>
            <w:tcW w:w="877" w:type="pct"/>
          </w:tcPr>
          <w:p w14:paraId="2F42A7B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2B28BC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54CE63E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III-V </w:t>
            </w:r>
            <w:proofErr w:type="spellStart"/>
            <w:r w:rsidRPr="00D8343E">
              <w:rPr>
                <w:rFonts w:ascii="Arial" w:eastAsia="Aptos" w:hAnsi="Arial"/>
                <w:sz w:val="18"/>
                <w:szCs w:val="18"/>
              </w:rPr>
              <w:t>okr</w:t>
            </w:r>
            <w:proofErr w:type="spellEnd"/>
            <w:r w:rsidRPr="00D8343E">
              <w:rPr>
                <w:rFonts w:ascii="Arial" w:eastAsia="Aptos" w:hAnsi="Arial"/>
                <w:sz w:val="18"/>
                <w:szCs w:val="18"/>
              </w:rPr>
              <w:t xml:space="preserve">. </w:t>
            </w:r>
            <w:proofErr w:type="spellStart"/>
            <w:r w:rsidRPr="00D8343E">
              <w:rPr>
                <w:rFonts w:ascii="Arial" w:eastAsia="Aptos" w:hAnsi="Arial"/>
                <w:sz w:val="18"/>
                <w:szCs w:val="18"/>
              </w:rPr>
              <w:t>ep</w:t>
            </w:r>
            <w:proofErr w:type="spellEnd"/>
            <w:r w:rsidRPr="00D8343E">
              <w:rPr>
                <w:rFonts w:ascii="Arial" w:eastAsia="Aptos" w:hAnsi="Arial"/>
                <w:sz w:val="18"/>
                <w:szCs w:val="18"/>
              </w:rPr>
              <w:t>. brązu</w:t>
            </w:r>
          </w:p>
        </w:tc>
        <w:tc>
          <w:tcPr>
            <w:tcW w:w="732" w:type="pct"/>
          </w:tcPr>
          <w:p w14:paraId="0CDB1F9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9943670" w14:textId="77777777" w:rsidTr="00D8343E">
        <w:trPr>
          <w:gridAfter w:val="1"/>
          <w:wAfter w:w="16" w:type="pct"/>
        </w:trPr>
        <w:tc>
          <w:tcPr>
            <w:tcW w:w="347" w:type="pct"/>
            <w:vMerge/>
          </w:tcPr>
          <w:p w14:paraId="0AE686C4" w14:textId="77777777" w:rsidR="00D8343E" w:rsidRPr="00D8343E" w:rsidRDefault="00D8343E" w:rsidP="00D8343E">
            <w:pPr>
              <w:rPr>
                <w:rFonts w:ascii="Arial" w:eastAsia="Aptos" w:hAnsi="Arial"/>
                <w:sz w:val="18"/>
                <w:szCs w:val="18"/>
              </w:rPr>
            </w:pPr>
          </w:p>
        </w:tc>
        <w:tc>
          <w:tcPr>
            <w:tcW w:w="312" w:type="pct"/>
            <w:vMerge/>
          </w:tcPr>
          <w:p w14:paraId="48CCCF11" w14:textId="77777777" w:rsidR="00D8343E" w:rsidRPr="00D8343E" w:rsidRDefault="00D8343E" w:rsidP="00D8343E">
            <w:pPr>
              <w:rPr>
                <w:rFonts w:ascii="Arial" w:eastAsia="Aptos" w:hAnsi="Arial"/>
                <w:sz w:val="18"/>
                <w:szCs w:val="18"/>
              </w:rPr>
            </w:pPr>
          </w:p>
        </w:tc>
        <w:tc>
          <w:tcPr>
            <w:tcW w:w="318" w:type="pct"/>
            <w:vMerge/>
          </w:tcPr>
          <w:p w14:paraId="74308C0D" w14:textId="77777777" w:rsidR="00D8343E" w:rsidRPr="00D8343E" w:rsidRDefault="00D8343E" w:rsidP="00D8343E">
            <w:pPr>
              <w:rPr>
                <w:rFonts w:ascii="Arial" w:eastAsia="Aptos" w:hAnsi="Arial"/>
                <w:sz w:val="18"/>
                <w:szCs w:val="18"/>
              </w:rPr>
            </w:pPr>
          </w:p>
        </w:tc>
        <w:tc>
          <w:tcPr>
            <w:tcW w:w="371" w:type="pct"/>
            <w:vMerge/>
          </w:tcPr>
          <w:p w14:paraId="0579B681" w14:textId="77777777" w:rsidR="00D8343E" w:rsidRPr="00D8343E" w:rsidRDefault="00D8343E" w:rsidP="00D8343E">
            <w:pPr>
              <w:rPr>
                <w:rFonts w:ascii="Arial" w:eastAsia="Aptos" w:hAnsi="Arial"/>
                <w:sz w:val="18"/>
                <w:szCs w:val="18"/>
              </w:rPr>
            </w:pPr>
          </w:p>
        </w:tc>
        <w:tc>
          <w:tcPr>
            <w:tcW w:w="877" w:type="pct"/>
          </w:tcPr>
          <w:p w14:paraId="295B160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668057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FA6B6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39A1A71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56FD957" w14:textId="77777777" w:rsidTr="00D8343E">
        <w:trPr>
          <w:gridAfter w:val="1"/>
          <w:wAfter w:w="16" w:type="pct"/>
        </w:trPr>
        <w:tc>
          <w:tcPr>
            <w:tcW w:w="347" w:type="pct"/>
            <w:vMerge/>
          </w:tcPr>
          <w:p w14:paraId="15F91DB0" w14:textId="77777777" w:rsidR="00D8343E" w:rsidRPr="00D8343E" w:rsidRDefault="00D8343E" w:rsidP="00D8343E">
            <w:pPr>
              <w:rPr>
                <w:rFonts w:ascii="Arial" w:eastAsia="Aptos" w:hAnsi="Arial"/>
                <w:sz w:val="18"/>
                <w:szCs w:val="18"/>
              </w:rPr>
            </w:pPr>
          </w:p>
        </w:tc>
        <w:tc>
          <w:tcPr>
            <w:tcW w:w="312" w:type="pct"/>
            <w:vMerge w:val="restart"/>
          </w:tcPr>
          <w:p w14:paraId="10F4A8D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83</w:t>
            </w:r>
          </w:p>
        </w:tc>
        <w:tc>
          <w:tcPr>
            <w:tcW w:w="318" w:type="pct"/>
            <w:vMerge w:val="restart"/>
          </w:tcPr>
          <w:p w14:paraId="14FE8A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27</w:t>
            </w:r>
          </w:p>
        </w:tc>
        <w:tc>
          <w:tcPr>
            <w:tcW w:w="371" w:type="pct"/>
            <w:vMerge w:val="restart"/>
          </w:tcPr>
          <w:p w14:paraId="041C47F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35</w:t>
            </w:r>
          </w:p>
        </w:tc>
        <w:tc>
          <w:tcPr>
            <w:tcW w:w="877" w:type="pct"/>
          </w:tcPr>
          <w:p w14:paraId="4C011B5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1824E7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5F09FD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III-V </w:t>
            </w:r>
            <w:proofErr w:type="spellStart"/>
            <w:r w:rsidRPr="00D8343E">
              <w:rPr>
                <w:rFonts w:ascii="Arial" w:eastAsia="Aptos" w:hAnsi="Arial"/>
                <w:sz w:val="18"/>
                <w:szCs w:val="18"/>
              </w:rPr>
              <w:t>okr</w:t>
            </w:r>
            <w:proofErr w:type="spellEnd"/>
            <w:r w:rsidRPr="00D8343E">
              <w:rPr>
                <w:rFonts w:ascii="Arial" w:eastAsia="Aptos" w:hAnsi="Arial"/>
                <w:sz w:val="18"/>
                <w:szCs w:val="18"/>
              </w:rPr>
              <w:t xml:space="preserve">. </w:t>
            </w:r>
            <w:proofErr w:type="spellStart"/>
            <w:r w:rsidRPr="00D8343E">
              <w:rPr>
                <w:rFonts w:ascii="Arial" w:eastAsia="Aptos" w:hAnsi="Arial"/>
                <w:sz w:val="18"/>
                <w:szCs w:val="18"/>
              </w:rPr>
              <w:t>ep</w:t>
            </w:r>
            <w:proofErr w:type="spellEnd"/>
            <w:r w:rsidRPr="00D8343E">
              <w:rPr>
                <w:rFonts w:ascii="Arial" w:eastAsia="Aptos" w:hAnsi="Arial"/>
                <w:sz w:val="18"/>
                <w:szCs w:val="18"/>
              </w:rPr>
              <w:t>. brązu</w:t>
            </w:r>
          </w:p>
        </w:tc>
        <w:tc>
          <w:tcPr>
            <w:tcW w:w="732" w:type="pct"/>
          </w:tcPr>
          <w:p w14:paraId="1D53083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C3A8634" w14:textId="77777777" w:rsidTr="00D8343E">
        <w:trPr>
          <w:gridAfter w:val="1"/>
          <w:wAfter w:w="16" w:type="pct"/>
        </w:trPr>
        <w:tc>
          <w:tcPr>
            <w:tcW w:w="347" w:type="pct"/>
            <w:vMerge/>
          </w:tcPr>
          <w:p w14:paraId="7EF19586" w14:textId="77777777" w:rsidR="00D8343E" w:rsidRPr="00D8343E" w:rsidRDefault="00D8343E" w:rsidP="00D8343E">
            <w:pPr>
              <w:rPr>
                <w:rFonts w:ascii="Arial" w:eastAsia="Aptos" w:hAnsi="Arial"/>
                <w:sz w:val="18"/>
                <w:szCs w:val="18"/>
              </w:rPr>
            </w:pPr>
          </w:p>
        </w:tc>
        <w:tc>
          <w:tcPr>
            <w:tcW w:w="312" w:type="pct"/>
            <w:vMerge/>
          </w:tcPr>
          <w:p w14:paraId="15023B5B" w14:textId="77777777" w:rsidR="00D8343E" w:rsidRPr="00D8343E" w:rsidRDefault="00D8343E" w:rsidP="00D8343E">
            <w:pPr>
              <w:rPr>
                <w:rFonts w:ascii="Arial" w:eastAsia="Aptos" w:hAnsi="Arial"/>
                <w:sz w:val="18"/>
                <w:szCs w:val="18"/>
              </w:rPr>
            </w:pPr>
          </w:p>
        </w:tc>
        <w:tc>
          <w:tcPr>
            <w:tcW w:w="318" w:type="pct"/>
            <w:vMerge/>
          </w:tcPr>
          <w:p w14:paraId="11ABC756" w14:textId="77777777" w:rsidR="00D8343E" w:rsidRPr="00D8343E" w:rsidRDefault="00D8343E" w:rsidP="00D8343E">
            <w:pPr>
              <w:rPr>
                <w:rFonts w:ascii="Arial" w:eastAsia="Aptos" w:hAnsi="Arial"/>
                <w:sz w:val="18"/>
                <w:szCs w:val="18"/>
              </w:rPr>
            </w:pPr>
          </w:p>
        </w:tc>
        <w:tc>
          <w:tcPr>
            <w:tcW w:w="371" w:type="pct"/>
            <w:vMerge/>
          </w:tcPr>
          <w:p w14:paraId="060AE757" w14:textId="77777777" w:rsidR="00D8343E" w:rsidRPr="00D8343E" w:rsidRDefault="00D8343E" w:rsidP="00D8343E">
            <w:pPr>
              <w:rPr>
                <w:rFonts w:ascii="Arial" w:eastAsia="Aptos" w:hAnsi="Arial"/>
                <w:sz w:val="18"/>
                <w:szCs w:val="18"/>
              </w:rPr>
            </w:pPr>
          </w:p>
        </w:tc>
        <w:tc>
          <w:tcPr>
            <w:tcW w:w="877" w:type="pct"/>
          </w:tcPr>
          <w:p w14:paraId="6B59B7D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BEDA4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6BEE36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3426B6A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48A4B1F" w14:textId="77777777" w:rsidTr="00D8343E">
        <w:trPr>
          <w:gridAfter w:val="1"/>
          <w:wAfter w:w="16" w:type="pct"/>
        </w:trPr>
        <w:tc>
          <w:tcPr>
            <w:tcW w:w="347" w:type="pct"/>
            <w:vMerge/>
          </w:tcPr>
          <w:p w14:paraId="7C3B48B0" w14:textId="77777777" w:rsidR="00D8343E" w:rsidRPr="00D8343E" w:rsidRDefault="00D8343E" w:rsidP="00D8343E">
            <w:pPr>
              <w:rPr>
                <w:rFonts w:ascii="Arial" w:eastAsia="Aptos" w:hAnsi="Arial"/>
                <w:sz w:val="18"/>
                <w:szCs w:val="18"/>
              </w:rPr>
            </w:pPr>
          </w:p>
        </w:tc>
        <w:tc>
          <w:tcPr>
            <w:tcW w:w="312" w:type="pct"/>
            <w:vMerge w:val="restart"/>
          </w:tcPr>
          <w:p w14:paraId="096072F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84</w:t>
            </w:r>
          </w:p>
        </w:tc>
        <w:tc>
          <w:tcPr>
            <w:tcW w:w="318" w:type="pct"/>
            <w:vMerge w:val="restart"/>
          </w:tcPr>
          <w:p w14:paraId="542623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28</w:t>
            </w:r>
          </w:p>
        </w:tc>
        <w:tc>
          <w:tcPr>
            <w:tcW w:w="371" w:type="pct"/>
            <w:vMerge w:val="restart"/>
          </w:tcPr>
          <w:p w14:paraId="5626F61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36</w:t>
            </w:r>
          </w:p>
        </w:tc>
        <w:tc>
          <w:tcPr>
            <w:tcW w:w="877" w:type="pct"/>
          </w:tcPr>
          <w:p w14:paraId="2FBB5AE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19BDAA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132077D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III-V </w:t>
            </w:r>
            <w:proofErr w:type="spellStart"/>
            <w:r w:rsidRPr="00D8343E">
              <w:rPr>
                <w:rFonts w:ascii="Arial" w:eastAsia="Aptos" w:hAnsi="Arial"/>
                <w:sz w:val="18"/>
                <w:szCs w:val="18"/>
              </w:rPr>
              <w:t>okr</w:t>
            </w:r>
            <w:proofErr w:type="spellEnd"/>
            <w:r w:rsidRPr="00D8343E">
              <w:rPr>
                <w:rFonts w:ascii="Arial" w:eastAsia="Aptos" w:hAnsi="Arial"/>
                <w:sz w:val="18"/>
                <w:szCs w:val="18"/>
              </w:rPr>
              <w:t xml:space="preserve">. </w:t>
            </w:r>
            <w:proofErr w:type="spellStart"/>
            <w:r w:rsidRPr="00D8343E">
              <w:rPr>
                <w:rFonts w:ascii="Arial" w:eastAsia="Aptos" w:hAnsi="Arial"/>
                <w:sz w:val="18"/>
                <w:szCs w:val="18"/>
              </w:rPr>
              <w:t>ep</w:t>
            </w:r>
            <w:proofErr w:type="spellEnd"/>
            <w:r w:rsidRPr="00D8343E">
              <w:rPr>
                <w:rFonts w:ascii="Arial" w:eastAsia="Aptos" w:hAnsi="Arial"/>
                <w:sz w:val="18"/>
                <w:szCs w:val="18"/>
              </w:rPr>
              <w:t>. brązu</w:t>
            </w:r>
          </w:p>
        </w:tc>
        <w:tc>
          <w:tcPr>
            <w:tcW w:w="732" w:type="pct"/>
          </w:tcPr>
          <w:p w14:paraId="5FA1280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FE07B16" w14:textId="77777777" w:rsidTr="00D8343E">
        <w:trPr>
          <w:gridAfter w:val="1"/>
          <w:wAfter w:w="16" w:type="pct"/>
        </w:trPr>
        <w:tc>
          <w:tcPr>
            <w:tcW w:w="347" w:type="pct"/>
            <w:vMerge/>
          </w:tcPr>
          <w:p w14:paraId="0870BA48" w14:textId="77777777" w:rsidR="00D8343E" w:rsidRPr="00D8343E" w:rsidRDefault="00D8343E" w:rsidP="00D8343E">
            <w:pPr>
              <w:rPr>
                <w:rFonts w:ascii="Arial" w:eastAsia="Aptos" w:hAnsi="Arial"/>
                <w:sz w:val="18"/>
                <w:szCs w:val="18"/>
              </w:rPr>
            </w:pPr>
          </w:p>
        </w:tc>
        <w:tc>
          <w:tcPr>
            <w:tcW w:w="312" w:type="pct"/>
            <w:vMerge/>
          </w:tcPr>
          <w:p w14:paraId="67A723B6" w14:textId="77777777" w:rsidR="00D8343E" w:rsidRPr="00D8343E" w:rsidRDefault="00D8343E" w:rsidP="00D8343E">
            <w:pPr>
              <w:rPr>
                <w:rFonts w:ascii="Arial" w:eastAsia="Aptos" w:hAnsi="Arial"/>
                <w:sz w:val="18"/>
                <w:szCs w:val="18"/>
              </w:rPr>
            </w:pPr>
          </w:p>
        </w:tc>
        <w:tc>
          <w:tcPr>
            <w:tcW w:w="318" w:type="pct"/>
            <w:vMerge/>
          </w:tcPr>
          <w:p w14:paraId="1211E8DE" w14:textId="77777777" w:rsidR="00D8343E" w:rsidRPr="00D8343E" w:rsidRDefault="00D8343E" w:rsidP="00D8343E">
            <w:pPr>
              <w:rPr>
                <w:rFonts w:ascii="Arial" w:eastAsia="Aptos" w:hAnsi="Arial"/>
                <w:sz w:val="18"/>
                <w:szCs w:val="18"/>
              </w:rPr>
            </w:pPr>
          </w:p>
        </w:tc>
        <w:tc>
          <w:tcPr>
            <w:tcW w:w="371" w:type="pct"/>
            <w:vMerge/>
          </w:tcPr>
          <w:p w14:paraId="541F47C4" w14:textId="77777777" w:rsidR="00D8343E" w:rsidRPr="00D8343E" w:rsidRDefault="00D8343E" w:rsidP="00D8343E">
            <w:pPr>
              <w:rPr>
                <w:rFonts w:ascii="Arial" w:eastAsia="Aptos" w:hAnsi="Arial"/>
                <w:sz w:val="18"/>
                <w:szCs w:val="18"/>
              </w:rPr>
            </w:pPr>
          </w:p>
        </w:tc>
        <w:tc>
          <w:tcPr>
            <w:tcW w:w="877" w:type="pct"/>
          </w:tcPr>
          <w:p w14:paraId="4F11101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CA3B6D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FAA70E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18BA587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EB1004E" w14:textId="77777777" w:rsidTr="00D8343E">
        <w:trPr>
          <w:gridAfter w:val="1"/>
          <w:wAfter w:w="16" w:type="pct"/>
        </w:trPr>
        <w:tc>
          <w:tcPr>
            <w:tcW w:w="347" w:type="pct"/>
            <w:vMerge/>
          </w:tcPr>
          <w:p w14:paraId="21DEDB21" w14:textId="77777777" w:rsidR="00D8343E" w:rsidRPr="00D8343E" w:rsidRDefault="00D8343E" w:rsidP="00D8343E">
            <w:pPr>
              <w:rPr>
                <w:rFonts w:ascii="Arial" w:eastAsia="Aptos" w:hAnsi="Arial"/>
                <w:sz w:val="18"/>
                <w:szCs w:val="18"/>
              </w:rPr>
            </w:pPr>
          </w:p>
        </w:tc>
        <w:tc>
          <w:tcPr>
            <w:tcW w:w="312" w:type="pct"/>
            <w:vMerge w:val="restart"/>
          </w:tcPr>
          <w:p w14:paraId="7D8936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85</w:t>
            </w:r>
          </w:p>
        </w:tc>
        <w:tc>
          <w:tcPr>
            <w:tcW w:w="318" w:type="pct"/>
            <w:vMerge w:val="restart"/>
          </w:tcPr>
          <w:p w14:paraId="13F0A7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29</w:t>
            </w:r>
          </w:p>
        </w:tc>
        <w:tc>
          <w:tcPr>
            <w:tcW w:w="371" w:type="pct"/>
            <w:vMerge w:val="restart"/>
          </w:tcPr>
          <w:p w14:paraId="12671CD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37</w:t>
            </w:r>
          </w:p>
        </w:tc>
        <w:tc>
          <w:tcPr>
            <w:tcW w:w="877" w:type="pct"/>
          </w:tcPr>
          <w:p w14:paraId="18CB4E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A8DC83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3C473E3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III-V </w:t>
            </w:r>
            <w:proofErr w:type="spellStart"/>
            <w:r w:rsidRPr="00D8343E">
              <w:rPr>
                <w:rFonts w:ascii="Arial" w:eastAsia="Aptos" w:hAnsi="Arial"/>
                <w:sz w:val="18"/>
                <w:szCs w:val="18"/>
              </w:rPr>
              <w:t>okr</w:t>
            </w:r>
            <w:proofErr w:type="spellEnd"/>
            <w:r w:rsidRPr="00D8343E">
              <w:rPr>
                <w:rFonts w:ascii="Arial" w:eastAsia="Aptos" w:hAnsi="Arial"/>
                <w:sz w:val="18"/>
                <w:szCs w:val="18"/>
              </w:rPr>
              <w:t xml:space="preserve">. </w:t>
            </w:r>
            <w:proofErr w:type="spellStart"/>
            <w:r w:rsidRPr="00D8343E">
              <w:rPr>
                <w:rFonts w:ascii="Arial" w:eastAsia="Aptos" w:hAnsi="Arial"/>
                <w:sz w:val="18"/>
                <w:szCs w:val="18"/>
              </w:rPr>
              <w:t>ep</w:t>
            </w:r>
            <w:proofErr w:type="spellEnd"/>
            <w:r w:rsidRPr="00D8343E">
              <w:rPr>
                <w:rFonts w:ascii="Arial" w:eastAsia="Aptos" w:hAnsi="Arial"/>
                <w:sz w:val="18"/>
                <w:szCs w:val="18"/>
              </w:rPr>
              <w:t>. brązu</w:t>
            </w:r>
          </w:p>
        </w:tc>
        <w:tc>
          <w:tcPr>
            <w:tcW w:w="732" w:type="pct"/>
          </w:tcPr>
          <w:p w14:paraId="142AF2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17BCFFC" w14:textId="77777777" w:rsidTr="00D8343E">
        <w:trPr>
          <w:gridAfter w:val="1"/>
          <w:wAfter w:w="16" w:type="pct"/>
        </w:trPr>
        <w:tc>
          <w:tcPr>
            <w:tcW w:w="347" w:type="pct"/>
            <w:vMerge/>
          </w:tcPr>
          <w:p w14:paraId="776590C4" w14:textId="77777777" w:rsidR="00D8343E" w:rsidRPr="00D8343E" w:rsidRDefault="00D8343E" w:rsidP="00D8343E">
            <w:pPr>
              <w:rPr>
                <w:rFonts w:ascii="Arial" w:eastAsia="Aptos" w:hAnsi="Arial"/>
                <w:sz w:val="18"/>
                <w:szCs w:val="18"/>
              </w:rPr>
            </w:pPr>
          </w:p>
        </w:tc>
        <w:tc>
          <w:tcPr>
            <w:tcW w:w="312" w:type="pct"/>
            <w:vMerge/>
          </w:tcPr>
          <w:p w14:paraId="0E6FA6A4" w14:textId="77777777" w:rsidR="00D8343E" w:rsidRPr="00D8343E" w:rsidRDefault="00D8343E" w:rsidP="00D8343E">
            <w:pPr>
              <w:rPr>
                <w:rFonts w:ascii="Arial" w:eastAsia="Aptos" w:hAnsi="Arial"/>
                <w:sz w:val="18"/>
                <w:szCs w:val="18"/>
              </w:rPr>
            </w:pPr>
          </w:p>
        </w:tc>
        <w:tc>
          <w:tcPr>
            <w:tcW w:w="318" w:type="pct"/>
            <w:vMerge/>
          </w:tcPr>
          <w:p w14:paraId="6C58A9BB" w14:textId="77777777" w:rsidR="00D8343E" w:rsidRPr="00D8343E" w:rsidRDefault="00D8343E" w:rsidP="00D8343E">
            <w:pPr>
              <w:rPr>
                <w:rFonts w:ascii="Arial" w:eastAsia="Aptos" w:hAnsi="Arial"/>
                <w:sz w:val="18"/>
                <w:szCs w:val="18"/>
              </w:rPr>
            </w:pPr>
          </w:p>
        </w:tc>
        <w:tc>
          <w:tcPr>
            <w:tcW w:w="371" w:type="pct"/>
            <w:vMerge/>
          </w:tcPr>
          <w:p w14:paraId="20746811" w14:textId="77777777" w:rsidR="00D8343E" w:rsidRPr="00D8343E" w:rsidRDefault="00D8343E" w:rsidP="00D8343E">
            <w:pPr>
              <w:rPr>
                <w:rFonts w:ascii="Arial" w:eastAsia="Aptos" w:hAnsi="Arial"/>
                <w:sz w:val="18"/>
                <w:szCs w:val="18"/>
              </w:rPr>
            </w:pPr>
          </w:p>
        </w:tc>
        <w:tc>
          <w:tcPr>
            <w:tcW w:w="877" w:type="pct"/>
          </w:tcPr>
          <w:p w14:paraId="2CC914D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9314C9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353A6C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2B30FD8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DB392BE" w14:textId="77777777" w:rsidTr="00D8343E">
        <w:tc>
          <w:tcPr>
            <w:tcW w:w="5000" w:type="pct"/>
            <w:gridSpan w:val="9"/>
            <w:shd w:val="clear" w:color="auto" w:fill="F2F2F2"/>
          </w:tcPr>
          <w:p w14:paraId="55E6AE25"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Małyszyn</w:t>
            </w:r>
          </w:p>
        </w:tc>
      </w:tr>
      <w:tr w:rsidR="00D8343E" w:rsidRPr="00D8343E" w14:paraId="353AD8A3" w14:textId="77777777" w:rsidTr="00D8343E">
        <w:trPr>
          <w:gridAfter w:val="1"/>
          <w:wAfter w:w="16" w:type="pct"/>
        </w:trPr>
        <w:tc>
          <w:tcPr>
            <w:tcW w:w="347" w:type="pct"/>
            <w:vMerge w:val="restart"/>
          </w:tcPr>
          <w:p w14:paraId="3D11399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tcPr>
          <w:p w14:paraId="58DA78D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86</w:t>
            </w:r>
          </w:p>
        </w:tc>
        <w:tc>
          <w:tcPr>
            <w:tcW w:w="318" w:type="pct"/>
          </w:tcPr>
          <w:p w14:paraId="505BCCE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6CD024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877" w:type="pct"/>
          </w:tcPr>
          <w:p w14:paraId="0811CB5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2DB220A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amfor kulistych lub pucharów lejkowatych</w:t>
            </w:r>
          </w:p>
        </w:tc>
        <w:tc>
          <w:tcPr>
            <w:tcW w:w="1263" w:type="pct"/>
          </w:tcPr>
          <w:p w14:paraId="259C211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 (znalezisko luźne)</w:t>
            </w:r>
          </w:p>
        </w:tc>
        <w:tc>
          <w:tcPr>
            <w:tcW w:w="732" w:type="pct"/>
          </w:tcPr>
          <w:p w14:paraId="71ADD7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A9D630C" w14:textId="77777777" w:rsidTr="00D8343E">
        <w:trPr>
          <w:gridAfter w:val="1"/>
          <w:wAfter w:w="16" w:type="pct"/>
        </w:trPr>
        <w:tc>
          <w:tcPr>
            <w:tcW w:w="347" w:type="pct"/>
            <w:vMerge/>
          </w:tcPr>
          <w:p w14:paraId="2D95B0AB" w14:textId="77777777" w:rsidR="00D8343E" w:rsidRPr="00D8343E" w:rsidRDefault="00D8343E" w:rsidP="00D8343E">
            <w:pPr>
              <w:rPr>
                <w:rFonts w:ascii="Arial" w:eastAsia="Aptos" w:hAnsi="Arial"/>
                <w:sz w:val="18"/>
                <w:szCs w:val="18"/>
              </w:rPr>
            </w:pPr>
          </w:p>
        </w:tc>
        <w:tc>
          <w:tcPr>
            <w:tcW w:w="312" w:type="pct"/>
          </w:tcPr>
          <w:p w14:paraId="62A7669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87</w:t>
            </w:r>
          </w:p>
        </w:tc>
        <w:tc>
          <w:tcPr>
            <w:tcW w:w="318" w:type="pct"/>
          </w:tcPr>
          <w:p w14:paraId="4B1779D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5EAABF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20</w:t>
            </w:r>
          </w:p>
        </w:tc>
        <w:tc>
          <w:tcPr>
            <w:tcW w:w="877" w:type="pct"/>
          </w:tcPr>
          <w:p w14:paraId="5792644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61DEE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6563F2F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466C7A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D954675" w14:textId="77777777" w:rsidTr="00D8343E">
        <w:trPr>
          <w:gridAfter w:val="1"/>
          <w:wAfter w:w="16" w:type="pct"/>
        </w:trPr>
        <w:tc>
          <w:tcPr>
            <w:tcW w:w="347" w:type="pct"/>
            <w:vMerge/>
          </w:tcPr>
          <w:p w14:paraId="12ED933C" w14:textId="77777777" w:rsidR="00D8343E" w:rsidRPr="00D8343E" w:rsidRDefault="00D8343E" w:rsidP="00D8343E">
            <w:pPr>
              <w:rPr>
                <w:rFonts w:ascii="Arial" w:eastAsia="Aptos" w:hAnsi="Arial"/>
                <w:sz w:val="18"/>
                <w:szCs w:val="18"/>
              </w:rPr>
            </w:pPr>
          </w:p>
        </w:tc>
        <w:tc>
          <w:tcPr>
            <w:tcW w:w="312" w:type="pct"/>
            <w:vMerge w:val="restart"/>
          </w:tcPr>
          <w:p w14:paraId="3F36306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88</w:t>
            </w:r>
          </w:p>
        </w:tc>
        <w:tc>
          <w:tcPr>
            <w:tcW w:w="318" w:type="pct"/>
            <w:vMerge w:val="restart"/>
          </w:tcPr>
          <w:p w14:paraId="1CEB9D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vMerge w:val="restart"/>
          </w:tcPr>
          <w:p w14:paraId="16047A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21</w:t>
            </w:r>
          </w:p>
        </w:tc>
        <w:tc>
          <w:tcPr>
            <w:tcW w:w="877" w:type="pct"/>
          </w:tcPr>
          <w:p w14:paraId="44E1464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11512EA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7277FDA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 EB</w:t>
            </w:r>
          </w:p>
        </w:tc>
        <w:tc>
          <w:tcPr>
            <w:tcW w:w="732" w:type="pct"/>
          </w:tcPr>
          <w:p w14:paraId="004BF8D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7533DBA" w14:textId="77777777" w:rsidTr="00D8343E">
        <w:trPr>
          <w:gridAfter w:val="1"/>
          <w:wAfter w:w="16" w:type="pct"/>
        </w:trPr>
        <w:tc>
          <w:tcPr>
            <w:tcW w:w="347" w:type="pct"/>
            <w:vMerge/>
          </w:tcPr>
          <w:p w14:paraId="62BD0338" w14:textId="77777777" w:rsidR="00D8343E" w:rsidRPr="00D8343E" w:rsidRDefault="00D8343E" w:rsidP="00D8343E">
            <w:pPr>
              <w:rPr>
                <w:rFonts w:ascii="Arial" w:eastAsia="Aptos" w:hAnsi="Arial"/>
                <w:sz w:val="18"/>
                <w:szCs w:val="18"/>
              </w:rPr>
            </w:pPr>
          </w:p>
        </w:tc>
        <w:tc>
          <w:tcPr>
            <w:tcW w:w="312" w:type="pct"/>
            <w:vMerge/>
          </w:tcPr>
          <w:p w14:paraId="08316838" w14:textId="77777777" w:rsidR="00D8343E" w:rsidRPr="00D8343E" w:rsidRDefault="00D8343E" w:rsidP="00D8343E">
            <w:pPr>
              <w:rPr>
                <w:rFonts w:ascii="Arial" w:eastAsia="Aptos" w:hAnsi="Arial"/>
                <w:sz w:val="18"/>
                <w:szCs w:val="18"/>
              </w:rPr>
            </w:pPr>
          </w:p>
        </w:tc>
        <w:tc>
          <w:tcPr>
            <w:tcW w:w="318" w:type="pct"/>
            <w:vMerge/>
          </w:tcPr>
          <w:p w14:paraId="6A77DCE5" w14:textId="77777777" w:rsidR="00D8343E" w:rsidRPr="00D8343E" w:rsidRDefault="00D8343E" w:rsidP="00D8343E">
            <w:pPr>
              <w:rPr>
                <w:rFonts w:ascii="Arial" w:eastAsia="Aptos" w:hAnsi="Arial"/>
                <w:sz w:val="18"/>
                <w:szCs w:val="18"/>
              </w:rPr>
            </w:pPr>
          </w:p>
        </w:tc>
        <w:tc>
          <w:tcPr>
            <w:tcW w:w="371" w:type="pct"/>
            <w:vMerge/>
          </w:tcPr>
          <w:p w14:paraId="13623202" w14:textId="77777777" w:rsidR="00D8343E" w:rsidRPr="00D8343E" w:rsidRDefault="00D8343E" w:rsidP="00D8343E">
            <w:pPr>
              <w:rPr>
                <w:rFonts w:ascii="Arial" w:eastAsia="Aptos" w:hAnsi="Arial"/>
                <w:sz w:val="18"/>
                <w:szCs w:val="18"/>
              </w:rPr>
            </w:pPr>
          </w:p>
        </w:tc>
        <w:tc>
          <w:tcPr>
            <w:tcW w:w="877" w:type="pct"/>
          </w:tcPr>
          <w:p w14:paraId="3925310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2D672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7FEB7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późne średniowiecze </w:t>
            </w:r>
          </w:p>
        </w:tc>
        <w:tc>
          <w:tcPr>
            <w:tcW w:w="732" w:type="pct"/>
          </w:tcPr>
          <w:p w14:paraId="61DC31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7FBD59E" w14:textId="77777777" w:rsidTr="00D8343E">
        <w:trPr>
          <w:gridAfter w:val="1"/>
          <w:wAfter w:w="16" w:type="pct"/>
        </w:trPr>
        <w:tc>
          <w:tcPr>
            <w:tcW w:w="347" w:type="pct"/>
            <w:vMerge/>
          </w:tcPr>
          <w:p w14:paraId="2F73FFA2" w14:textId="77777777" w:rsidR="00D8343E" w:rsidRPr="00D8343E" w:rsidRDefault="00D8343E" w:rsidP="00D8343E">
            <w:pPr>
              <w:rPr>
                <w:rFonts w:ascii="Arial" w:eastAsia="Aptos" w:hAnsi="Arial"/>
                <w:sz w:val="18"/>
                <w:szCs w:val="18"/>
              </w:rPr>
            </w:pPr>
          </w:p>
        </w:tc>
        <w:tc>
          <w:tcPr>
            <w:tcW w:w="312" w:type="pct"/>
          </w:tcPr>
          <w:p w14:paraId="1022B56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89</w:t>
            </w:r>
          </w:p>
        </w:tc>
        <w:tc>
          <w:tcPr>
            <w:tcW w:w="318" w:type="pct"/>
          </w:tcPr>
          <w:p w14:paraId="1E9527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tcPr>
          <w:p w14:paraId="5B1FDEB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22</w:t>
            </w:r>
          </w:p>
        </w:tc>
        <w:tc>
          <w:tcPr>
            <w:tcW w:w="877" w:type="pct"/>
          </w:tcPr>
          <w:p w14:paraId="70B07F5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E1199B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444330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późny okres lateński - okres wpływów rzymskich</w:t>
            </w:r>
          </w:p>
        </w:tc>
        <w:tc>
          <w:tcPr>
            <w:tcW w:w="732" w:type="pct"/>
          </w:tcPr>
          <w:p w14:paraId="60B1970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8A66B4D" w14:textId="77777777" w:rsidTr="00D8343E">
        <w:tc>
          <w:tcPr>
            <w:tcW w:w="5000" w:type="pct"/>
            <w:gridSpan w:val="9"/>
            <w:shd w:val="clear" w:color="auto" w:fill="F2F2F2"/>
          </w:tcPr>
          <w:p w14:paraId="333EBB5B" w14:textId="77777777" w:rsidR="00D8343E" w:rsidRPr="00D8343E" w:rsidRDefault="00D8343E" w:rsidP="00D8343E">
            <w:pPr>
              <w:rPr>
                <w:rFonts w:ascii="Arial" w:eastAsia="Aptos" w:hAnsi="Arial"/>
                <w:b/>
                <w:bCs/>
                <w:sz w:val="18"/>
                <w:szCs w:val="18"/>
              </w:rPr>
            </w:pPr>
            <w:proofErr w:type="spellStart"/>
            <w:r w:rsidRPr="00D8343E">
              <w:rPr>
                <w:rFonts w:ascii="Arial" w:eastAsia="Aptos" w:hAnsi="Arial"/>
                <w:b/>
                <w:bCs/>
                <w:sz w:val="18"/>
                <w:szCs w:val="18"/>
              </w:rPr>
              <w:t>Małyszynek</w:t>
            </w:r>
            <w:proofErr w:type="spellEnd"/>
          </w:p>
        </w:tc>
      </w:tr>
      <w:tr w:rsidR="00D8343E" w:rsidRPr="00D8343E" w14:paraId="4A9CAA6D" w14:textId="77777777" w:rsidTr="00D8343E">
        <w:trPr>
          <w:gridAfter w:val="1"/>
          <w:wAfter w:w="16" w:type="pct"/>
        </w:trPr>
        <w:tc>
          <w:tcPr>
            <w:tcW w:w="347" w:type="pct"/>
            <w:vMerge w:val="restart"/>
          </w:tcPr>
          <w:p w14:paraId="736F294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vMerge w:val="restart"/>
          </w:tcPr>
          <w:p w14:paraId="0A8EC3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90</w:t>
            </w:r>
          </w:p>
        </w:tc>
        <w:tc>
          <w:tcPr>
            <w:tcW w:w="318" w:type="pct"/>
            <w:vMerge w:val="restart"/>
          </w:tcPr>
          <w:p w14:paraId="21E885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vMerge w:val="restart"/>
          </w:tcPr>
          <w:p w14:paraId="7058146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w:t>
            </w:r>
          </w:p>
        </w:tc>
        <w:tc>
          <w:tcPr>
            <w:tcW w:w="877" w:type="pct"/>
          </w:tcPr>
          <w:p w14:paraId="7E13139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CE2C0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6209513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1A7D0E5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CDA2C6A" w14:textId="77777777" w:rsidTr="00D8343E">
        <w:trPr>
          <w:gridAfter w:val="1"/>
          <w:wAfter w:w="16" w:type="pct"/>
        </w:trPr>
        <w:tc>
          <w:tcPr>
            <w:tcW w:w="347" w:type="pct"/>
            <w:vMerge/>
          </w:tcPr>
          <w:p w14:paraId="7742EA9D" w14:textId="77777777" w:rsidR="00D8343E" w:rsidRPr="00D8343E" w:rsidRDefault="00D8343E" w:rsidP="00D8343E">
            <w:pPr>
              <w:rPr>
                <w:rFonts w:ascii="Arial" w:eastAsia="Aptos" w:hAnsi="Arial"/>
                <w:sz w:val="18"/>
                <w:szCs w:val="18"/>
              </w:rPr>
            </w:pPr>
          </w:p>
        </w:tc>
        <w:tc>
          <w:tcPr>
            <w:tcW w:w="312" w:type="pct"/>
            <w:vMerge/>
          </w:tcPr>
          <w:p w14:paraId="5D2F9320" w14:textId="77777777" w:rsidR="00D8343E" w:rsidRPr="00D8343E" w:rsidRDefault="00D8343E" w:rsidP="00D8343E">
            <w:pPr>
              <w:rPr>
                <w:rFonts w:ascii="Arial" w:eastAsia="Aptos" w:hAnsi="Arial"/>
                <w:sz w:val="18"/>
                <w:szCs w:val="18"/>
              </w:rPr>
            </w:pPr>
          </w:p>
        </w:tc>
        <w:tc>
          <w:tcPr>
            <w:tcW w:w="318" w:type="pct"/>
            <w:vMerge/>
          </w:tcPr>
          <w:p w14:paraId="052C29D7" w14:textId="77777777" w:rsidR="00D8343E" w:rsidRPr="00D8343E" w:rsidRDefault="00D8343E" w:rsidP="00D8343E">
            <w:pPr>
              <w:rPr>
                <w:rFonts w:ascii="Arial" w:eastAsia="Aptos" w:hAnsi="Arial"/>
                <w:sz w:val="18"/>
                <w:szCs w:val="18"/>
              </w:rPr>
            </w:pPr>
          </w:p>
        </w:tc>
        <w:tc>
          <w:tcPr>
            <w:tcW w:w="371" w:type="pct"/>
            <w:vMerge/>
          </w:tcPr>
          <w:p w14:paraId="0A4DD036" w14:textId="77777777" w:rsidR="00D8343E" w:rsidRPr="00D8343E" w:rsidRDefault="00D8343E" w:rsidP="00D8343E">
            <w:pPr>
              <w:rPr>
                <w:rFonts w:ascii="Arial" w:eastAsia="Aptos" w:hAnsi="Arial"/>
                <w:sz w:val="18"/>
                <w:szCs w:val="18"/>
              </w:rPr>
            </w:pPr>
          </w:p>
        </w:tc>
        <w:tc>
          <w:tcPr>
            <w:tcW w:w="877" w:type="pct"/>
          </w:tcPr>
          <w:p w14:paraId="663956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0B641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AF8258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0CC3568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D66B868" w14:textId="77777777" w:rsidTr="00D8343E">
        <w:trPr>
          <w:gridAfter w:val="1"/>
          <w:wAfter w:w="16" w:type="pct"/>
          <w:trHeight w:val="47"/>
        </w:trPr>
        <w:tc>
          <w:tcPr>
            <w:tcW w:w="347" w:type="pct"/>
            <w:vMerge/>
          </w:tcPr>
          <w:p w14:paraId="18E6B607" w14:textId="77777777" w:rsidR="00D8343E" w:rsidRPr="00D8343E" w:rsidRDefault="00D8343E" w:rsidP="00D8343E">
            <w:pPr>
              <w:rPr>
                <w:rFonts w:ascii="Arial" w:eastAsia="Aptos" w:hAnsi="Arial"/>
                <w:sz w:val="18"/>
                <w:szCs w:val="18"/>
              </w:rPr>
            </w:pPr>
          </w:p>
        </w:tc>
        <w:tc>
          <w:tcPr>
            <w:tcW w:w="312" w:type="pct"/>
            <w:vMerge/>
          </w:tcPr>
          <w:p w14:paraId="65E1E403" w14:textId="77777777" w:rsidR="00D8343E" w:rsidRPr="00D8343E" w:rsidRDefault="00D8343E" w:rsidP="00D8343E">
            <w:pPr>
              <w:rPr>
                <w:rFonts w:ascii="Arial" w:eastAsia="Aptos" w:hAnsi="Arial"/>
                <w:sz w:val="18"/>
                <w:szCs w:val="18"/>
              </w:rPr>
            </w:pPr>
          </w:p>
        </w:tc>
        <w:tc>
          <w:tcPr>
            <w:tcW w:w="318" w:type="pct"/>
            <w:vMerge/>
          </w:tcPr>
          <w:p w14:paraId="25F52D25" w14:textId="77777777" w:rsidR="00D8343E" w:rsidRPr="00D8343E" w:rsidRDefault="00D8343E" w:rsidP="00D8343E">
            <w:pPr>
              <w:rPr>
                <w:rFonts w:ascii="Arial" w:eastAsia="Aptos" w:hAnsi="Arial"/>
                <w:sz w:val="18"/>
                <w:szCs w:val="18"/>
              </w:rPr>
            </w:pPr>
          </w:p>
        </w:tc>
        <w:tc>
          <w:tcPr>
            <w:tcW w:w="371" w:type="pct"/>
            <w:vMerge/>
          </w:tcPr>
          <w:p w14:paraId="49D1A70D" w14:textId="77777777" w:rsidR="00D8343E" w:rsidRPr="00D8343E" w:rsidRDefault="00D8343E" w:rsidP="00D8343E">
            <w:pPr>
              <w:rPr>
                <w:rFonts w:ascii="Arial" w:eastAsia="Aptos" w:hAnsi="Arial"/>
                <w:sz w:val="18"/>
                <w:szCs w:val="18"/>
              </w:rPr>
            </w:pPr>
          </w:p>
        </w:tc>
        <w:tc>
          <w:tcPr>
            <w:tcW w:w="877" w:type="pct"/>
          </w:tcPr>
          <w:p w14:paraId="0B0289E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7B71E1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ADD142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nowożytność</w:t>
            </w:r>
          </w:p>
        </w:tc>
        <w:tc>
          <w:tcPr>
            <w:tcW w:w="732" w:type="pct"/>
          </w:tcPr>
          <w:p w14:paraId="6E5AD33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2B4D34F" w14:textId="77777777" w:rsidTr="00D8343E">
        <w:trPr>
          <w:gridAfter w:val="1"/>
          <w:wAfter w:w="16" w:type="pct"/>
        </w:trPr>
        <w:tc>
          <w:tcPr>
            <w:tcW w:w="347" w:type="pct"/>
            <w:vMerge/>
          </w:tcPr>
          <w:p w14:paraId="58BD4153" w14:textId="77777777" w:rsidR="00D8343E" w:rsidRPr="00D8343E" w:rsidRDefault="00D8343E" w:rsidP="00D8343E">
            <w:pPr>
              <w:rPr>
                <w:rFonts w:ascii="Arial" w:eastAsia="Aptos" w:hAnsi="Arial"/>
                <w:sz w:val="18"/>
                <w:szCs w:val="18"/>
              </w:rPr>
            </w:pPr>
          </w:p>
        </w:tc>
        <w:tc>
          <w:tcPr>
            <w:tcW w:w="312" w:type="pct"/>
            <w:vMerge w:val="restart"/>
          </w:tcPr>
          <w:p w14:paraId="6F7FFB4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91</w:t>
            </w:r>
          </w:p>
        </w:tc>
        <w:tc>
          <w:tcPr>
            <w:tcW w:w="318" w:type="pct"/>
            <w:vMerge w:val="restart"/>
          </w:tcPr>
          <w:p w14:paraId="1BD86CE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vMerge w:val="restart"/>
          </w:tcPr>
          <w:p w14:paraId="58D688B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w:t>
            </w:r>
          </w:p>
        </w:tc>
        <w:tc>
          <w:tcPr>
            <w:tcW w:w="877" w:type="pct"/>
          </w:tcPr>
          <w:p w14:paraId="3948F56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3EFA7CF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A987A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wczesne średniowiecze</w:t>
            </w:r>
          </w:p>
        </w:tc>
        <w:tc>
          <w:tcPr>
            <w:tcW w:w="732" w:type="pct"/>
            <w:vMerge w:val="restart"/>
          </w:tcPr>
          <w:p w14:paraId="368D384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11B120A" w14:textId="77777777" w:rsidTr="00D8343E">
        <w:trPr>
          <w:gridAfter w:val="1"/>
          <w:wAfter w:w="16" w:type="pct"/>
        </w:trPr>
        <w:tc>
          <w:tcPr>
            <w:tcW w:w="347" w:type="pct"/>
            <w:vMerge/>
          </w:tcPr>
          <w:p w14:paraId="4E1B5D88" w14:textId="77777777" w:rsidR="00D8343E" w:rsidRPr="00D8343E" w:rsidRDefault="00D8343E" w:rsidP="00D8343E">
            <w:pPr>
              <w:rPr>
                <w:rFonts w:ascii="Arial" w:eastAsia="Aptos" w:hAnsi="Arial"/>
                <w:sz w:val="18"/>
                <w:szCs w:val="18"/>
              </w:rPr>
            </w:pPr>
          </w:p>
        </w:tc>
        <w:tc>
          <w:tcPr>
            <w:tcW w:w="312" w:type="pct"/>
            <w:vMerge/>
          </w:tcPr>
          <w:p w14:paraId="0AE01076" w14:textId="77777777" w:rsidR="00D8343E" w:rsidRPr="00D8343E" w:rsidRDefault="00D8343E" w:rsidP="00D8343E">
            <w:pPr>
              <w:rPr>
                <w:rFonts w:ascii="Arial" w:eastAsia="Aptos" w:hAnsi="Arial"/>
                <w:sz w:val="18"/>
                <w:szCs w:val="18"/>
              </w:rPr>
            </w:pPr>
          </w:p>
        </w:tc>
        <w:tc>
          <w:tcPr>
            <w:tcW w:w="318" w:type="pct"/>
            <w:vMerge/>
          </w:tcPr>
          <w:p w14:paraId="50E4417A" w14:textId="77777777" w:rsidR="00D8343E" w:rsidRPr="00D8343E" w:rsidRDefault="00D8343E" w:rsidP="00D8343E">
            <w:pPr>
              <w:rPr>
                <w:rFonts w:ascii="Arial" w:eastAsia="Aptos" w:hAnsi="Arial"/>
                <w:sz w:val="18"/>
                <w:szCs w:val="18"/>
              </w:rPr>
            </w:pPr>
          </w:p>
        </w:tc>
        <w:tc>
          <w:tcPr>
            <w:tcW w:w="371" w:type="pct"/>
            <w:vMerge/>
          </w:tcPr>
          <w:p w14:paraId="5FB0D184" w14:textId="77777777" w:rsidR="00D8343E" w:rsidRPr="00D8343E" w:rsidRDefault="00D8343E" w:rsidP="00D8343E">
            <w:pPr>
              <w:rPr>
                <w:rFonts w:ascii="Arial" w:eastAsia="Aptos" w:hAnsi="Arial"/>
                <w:sz w:val="18"/>
                <w:szCs w:val="18"/>
              </w:rPr>
            </w:pPr>
          </w:p>
        </w:tc>
        <w:tc>
          <w:tcPr>
            <w:tcW w:w="877" w:type="pct"/>
          </w:tcPr>
          <w:p w14:paraId="1D6299E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6AB6404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CCCC11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vMerge/>
          </w:tcPr>
          <w:p w14:paraId="0617FB94" w14:textId="77777777" w:rsidR="00D8343E" w:rsidRPr="00D8343E" w:rsidRDefault="00D8343E" w:rsidP="00D8343E">
            <w:pPr>
              <w:rPr>
                <w:rFonts w:ascii="Arial" w:eastAsia="Aptos" w:hAnsi="Arial"/>
                <w:sz w:val="18"/>
                <w:szCs w:val="18"/>
              </w:rPr>
            </w:pPr>
          </w:p>
        </w:tc>
      </w:tr>
      <w:tr w:rsidR="00D8343E" w:rsidRPr="00D8343E" w14:paraId="39EE00EE" w14:textId="77777777" w:rsidTr="00D8343E">
        <w:tc>
          <w:tcPr>
            <w:tcW w:w="5000" w:type="pct"/>
            <w:gridSpan w:val="9"/>
            <w:shd w:val="clear" w:color="auto" w:fill="F2F2F2"/>
          </w:tcPr>
          <w:p w14:paraId="668FE917"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Masłowice</w:t>
            </w:r>
          </w:p>
        </w:tc>
      </w:tr>
      <w:tr w:rsidR="00D8343E" w:rsidRPr="00D8343E" w14:paraId="088B4616" w14:textId="77777777" w:rsidTr="00D8343E">
        <w:trPr>
          <w:gridAfter w:val="1"/>
          <w:wAfter w:w="16" w:type="pct"/>
        </w:trPr>
        <w:tc>
          <w:tcPr>
            <w:tcW w:w="347" w:type="pct"/>
            <w:vMerge w:val="restart"/>
          </w:tcPr>
          <w:p w14:paraId="7AA681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tcPr>
          <w:p w14:paraId="60C9B42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92</w:t>
            </w:r>
          </w:p>
        </w:tc>
        <w:tc>
          <w:tcPr>
            <w:tcW w:w="318" w:type="pct"/>
          </w:tcPr>
          <w:p w14:paraId="3511CC3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06D4E1E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877" w:type="pct"/>
          </w:tcPr>
          <w:p w14:paraId="2FEA448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495426C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C6015B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 (znalezisko luźne)</w:t>
            </w:r>
          </w:p>
        </w:tc>
        <w:tc>
          <w:tcPr>
            <w:tcW w:w="732" w:type="pct"/>
          </w:tcPr>
          <w:p w14:paraId="4D2E69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ABA3B20" w14:textId="77777777" w:rsidTr="00D8343E">
        <w:trPr>
          <w:gridAfter w:val="1"/>
          <w:wAfter w:w="16" w:type="pct"/>
        </w:trPr>
        <w:tc>
          <w:tcPr>
            <w:tcW w:w="347" w:type="pct"/>
            <w:vMerge/>
          </w:tcPr>
          <w:p w14:paraId="620C5E8E" w14:textId="77777777" w:rsidR="00D8343E" w:rsidRPr="00D8343E" w:rsidRDefault="00D8343E" w:rsidP="00D8343E">
            <w:pPr>
              <w:rPr>
                <w:rFonts w:ascii="Arial" w:eastAsia="Aptos" w:hAnsi="Arial"/>
                <w:sz w:val="18"/>
                <w:szCs w:val="18"/>
              </w:rPr>
            </w:pPr>
          </w:p>
        </w:tc>
        <w:tc>
          <w:tcPr>
            <w:tcW w:w="312" w:type="pct"/>
          </w:tcPr>
          <w:p w14:paraId="0F9460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93</w:t>
            </w:r>
          </w:p>
        </w:tc>
        <w:tc>
          <w:tcPr>
            <w:tcW w:w="318" w:type="pct"/>
          </w:tcPr>
          <w:p w14:paraId="4A33C7D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3F86C6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877" w:type="pct"/>
          </w:tcPr>
          <w:p w14:paraId="307D8B3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cmentarzysko</w:t>
            </w:r>
          </w:p>
        </w:tc>
        <w:tc>
          <w:tcPr>
            <w:tcW w:w="765" w:type="pct"/>
          </w:tcPr>
          <w:p w14:paraId="5B536A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2A31DA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732" w:type="pct"/>
          </w:tcPr>
          <w:p w14:paraId="558DC48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5E46807" w14:textId="77777777" w:rsidTr="00D8343E">
        <w:trPr>
          <w:gridAfter w:val="1"/>
          <w:wAfter w:w="16" w:type="pct"/>
        </w:trPr>
        <w:tc>
          <w:tcPr>
            <w:tcW w:w="347" w:type="pct"/>
            <w:vMerge/>
          </w:tcPr>
          <w:p w14:paraId="157B15AA" w14:textId="77777777" w:rsidR="00D8343E" w:rsidRPr="00D8343E" w:rsidRDefault="00D8343E" w:rsidP="00D8343E">
            <w:pPr>
              <w:rPr>
                <w:rFonts w:ascii="Arial" w:eastAsia="Aptos" w:hAnsi="Arial"/>
                <w:sz w:val="18"/>
                <w:szCs w:val="18"/>
              </w:rPr>
            </w:pPr>
          </w:p>
        </w:tc>
        <w:tc>
          <w:tcPr>
            <w:tcW w:w="312" w:type="pct"/>
          </w:tcPr>
          <w:p w14:paraId="2DFAE8D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94</w:t>
            </w:r>
          </w:p>
        </w:tc>
        <w:tc>
          <w:tcPr>
            <w:tcW w:w="318" w:type="pct"/>
          </w:tcPr>
          <w:p w14:paraId="0DC3179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106B9D2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877" w:type="pct"/>
          </w:tcPr>
          <w:p w14:paraId="0B795AC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cmentarzysko</w:t>
            </w:r>
          </w:p>
        </w:tc>
        <w:tc>
          <w:tcPr>
            <w:tcW w:w="765" w:type="pct"/>
          </w:tcPr>
          <w:p w14:paraId="499B79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6C97BA5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EB-okres halsztacki</w:t>
            </w:r>
          </w:p>
        </w:tc>
        <w:tc>
          <w:tcPr>
            <w:tcW w:w="732" w:type="pct"/>
          </w:tcPr>
          <w:p w14:paraId="13D462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zabudowa</w:t>
            </w:r>
          </w:p>
        </w:tc>
      </w:tr>
      <w:tr w:rsidR="00D8343E" w:rsidRPr="00D8343E" w14:paraId="1808A373" w14:textId="77777777" w:rsidTr="00D8343E">
        <w:trPr>
          <w:gridAfter w:val="1"/>
          <w:wAfter w:w="16" w:type="pct"/>
        </w:trPr>
        <w:tc>
          <w:tcPr>
            <w:tcW w:w="347" w:type="pct"/>
            <w:vMerge/>
          </w:tcPr>
          <w:p w14:paraId="3677C264" w14:textId="77777777" w:rsidR="00D8343E" w:rsidRPr="00D8343E" w:rsidRDefault="00D8343E" w:rsidP="00D8343E">
            <w:pPr>
              <w:rPr>
                <w:rFonts w:ascii="Arial" w:eastAsia="Aptos" w:hAnsi="Arial"/>
                <w:sz w:val="18"/>
                <w:szCs w:val="18"/>
              </w:rPr>
            </w:pPr>
          </w:p>
        </w:tc>
        <w:tc>
          <w:tcPr>
            <w:tcW w:w="312" w:type="pct"/>
          </w:tcPr>
          <w:p w14:paraId="2B6934B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95</w:t>
            </w:r>
          </w:p>
        </w:tc>
        <w:tc>
          <w:tcPr>
            <w:tcW w:w="318" w:type="pct"/>
          </w:tcPr>
          <w:p w14:paraId="7E19429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tcPr>
          <w:p w14:paraId="2A1DD9A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877" w:type="pct"/>
          </w:tcPr>
          <w:p w14:paraId="5633BA4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cmentarzysko</w:t>
            </w:r>
          </w:p>
        </w:tc>
        <w:tc>
          <w:tcPr>
            <w:tcW w:w="765" w:type="pct"/>
          </w:tcPr>
          <w:p w14:paraId="197F05A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90782F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XI-XII w.</w:t>
            </w:r>
          </w:p>
        </w:tc>
        <w:tc>
          <w:tcPr>
            <w:tcW w:w="732" w:type="pct"/>
          </w:tcPr>
          <w:p w14:paraId="7037641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137/A</w:t>
            </w:r>
          </w:p>
        </w:tc>
      </w:tr>
      <w:tr w:rsidR="00D8343E" w:rsidRPr="00D8343E" w14:paraId="59AFBFCF" w14:textId="77777777" w:rsidTr="00D8343E">
        <w:trPr>
          <w:gridAfter w:val="1"/>
          <w:wAfter w:w="16" w:type="pct"/>
        </w:trPr>
        <w:tc>
          <w:tcPr>
            <w:tcW w:w="347" w:type="pct"/>
            <w:vMerge/>
          </w:tcPr>
          <w:p w14:paraId="1E733072" w14:textId="77777777" w:rsidR="00D8343E" w:rsidRPr="00D8343E" w:rsidRDefault="00D8343E" w:rsidP="00D8343E">
            <w:pPr>
              <w:rPr>
                <w:rFonts w:ascii="Arial" w:eastAsia="Aptos" w:hAnsi="Arial"/>
                <w:sz w:val="18"/>
                <w:szCs w:val="18"/>
              </w:rPr>
            </w:pPr>
          </w:p>
        </w:tc>
        <w:tc>
          <w:tcPr>
            <w:tcW w:w="312" w:type="pct"/>
          </w:tcPr>
          <w:p w14:paraId="44164BB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96</w:t>
            </w:r>
          </w:p>
        </w:tc>
        <w:tc>
          <w:tcPr>
            <w:tcW w:w="318" w:type="pct"/>
          </w:tcPr>
          <w:p w14:paraId="2662D4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tcPr>
          <w:p w14:paraId="386D5E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877" w:type="pct"/>
          </w:tcPr>
          <w:p w14:paraId="56CD1A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dwór na kopcu</w:t>
            </w:r>
          </w:p>
        </w:tc>
        <w:tc>
          <w:tcPr>
            <w:tcW w:w="765" w:type="pct"/>
          </w:tcPr>
          <w:p w14:paraId="158FA6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42F1A99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4C043D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136/A</w:t>
            </w:r>
          </w:p>
        </w:tc>
      </w:tr>
      <w:tr w:rsidR="00D8343E" w:rsidRPr="00D8343E" w14:paraId="280CF755" w14:textId="77777777" w:rsidTr="00D8343E">
        <w:tc>
          <w:tcPr>
            <w:tcW w:w="5000" w:type="pct"/>
            <w:gridSpan w:val="9"/>
            <w:shd w:val="clear" w:color="auto" w:fill="F2F2F2"/>
          </w:tcPr>
          <w:p w14:paraId="465E3B12"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Masłowice-Ludwina</w:t>
            </w:r>
          </w:p>
        </w:tc>
      </w:tr>
      <w:tr w:rsidR="00D8343E" w:rsidRPr="00D8343E" w14:paraId="5044895E" w14:textId="77777777" w:rsidTr="00D8343E">
        <w:trPr>
          <w:gridAfter w:val="1"/>
          <w:wAfter w:w="16" w:type="pct"/>
        </w:trPr>
        <w:tc>
          <w:tcPr>
            <w:tcW w:w="347" w:type="pct"/>
          </w:tcPr>
          <w:p w14:paraId="147950E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tcPr>
          <w:p w14:paraId="0D2132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97</w:t>
            </w:r>
          </w:p>
        </w:tc>
        <w:tc>
          <w:tcPr>
            <w:tcW w:w="318" w:type="pct"/>
          </w:tcPr>
          <w:p w14:paraId="4DAC01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tcPr>
          <w:p w14:paraId="5AC421F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877" w:type="pct"/>
          </w:tcPr>
          <w:p w14:paraId="3157CCD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05ADC6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08C541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w:t>
            </w:r>
          </w:p>
        </w:tc>
        <w:tc>
          <w:tcPr>
            <w:tcW w:w="732" w:type="pct"/>
          </w:tcPr>
          <w:p w14:paraId="126F3B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rowy melioracyjne 135/A</w:t>
            </w:r>
          </w:p>
        </w:tc>
      </w:tr>
      <w:tr w:rsidR="00D8343E" w:rsidRPr="00D8343E" w14:paraId="4902A43D" w14:textId="77777777" w:rsidTr="00D8343E">
        <w:tc>
          <w:tcPr>
            <w:tcW w:w="5000" w:type="pct"/>
            <w:gridSpan w:val="9"/>
            <w:shd w:val="clear" w:color="auto" w:fill="F2F2F2"/>
          </w:tcPr>
          <w:p w14:paraId="7056B24A"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Masłowice</w:t>
            </w:r>
          </w:p>
        </w:tc>
      </w:tr>
      <w:tr w:rsidR="00D8343E" w:rsidRPr="00D8343E" w14:paraId="1945C8C4" w14:textId="77777777" w:rsidTr="00D8343E">
        <w:trPr>
          <w:gridAfter w:val="1"/>
          <w:wAfter w:w="16" w:type="pct"/>
        </w:trPr>
        <w:tc>
          <w:tcPr>
            <w:tcW w:w="347" w:type="pct"/>
          </w:tcPr>
          <w:p w14:paraId="05638C9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tcPr>
          <w:p w14:paraId="5715E4F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98</w:t>
            </w:r>
          </w:p>
        </w:tc>
        <w:tc>
          <w:tcPr>
            <w:tcW w:w="318" w:type="pct"/>
          </w:tcPr>
          <w:p w14:paraId="7DFE66B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71" w:type="pct"/>
          </w:tcPr>
          <w:p w14:paraId="23B887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877" w:type="pct"/>
          </w:tcPr>
          <w:p w14:paraId="791FEE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58FF4D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55563F4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 (znalezisko luźne)</w:t>
            </w:r>
          </w:p>
        </w:tc>
        <w:tc>
          <w:tcPr>
            <w:tcW w:w="732" w:type="pct"/>
          </w:tcPr>
          <w:p w14:paraId="68C644A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CE0D322" w14:textId="77777777" w:rsidTr="00D8343E">
        <w:tc>
          <w:tcPr>
            <w:tcW w:w="5000" w:type="pct"/>
            <w:gridSpan w:val="9"/>
            <w:shd w:val="clear" w:color="auto" w:fill="F2F2F2"/>
          </w:tcPr>
          <w:p w14:paraId="2533BCDB"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Masłowice-</w:t>
            </w:r>
            <w:proofErr w:type="spellStart"/>
            <w:r w:rsidRPr="00D8343E">
              <w:rPr>
                <w:rFonts w:ascii="Arial" w:eastAsia="Aptos" w:hAnsi="Arial"/>
                <w:b/>
                <w:bCs/>
                <w:sz w:val="18"/>
                <w:szCs w:val="18"/>
              </w:rPr>
              <w:t>Karbanów</w:t>
            </w:r>
            <w:proofErr w:type="spellEnd"/>
          </w:p>
        </w:tc>
      </w:tr>
      <w:tr w:rsidR="00D8343E" w:rsidRPr="00D8343E" w14:paraId="51758546" w14:textId="77777777" w:rsidTr="00D8343E">
        <w:trPr>
          <w:gridAfter w:val="1"/>
          <w:wAfter w:w="16" w:type="pct"/>
        </w:trPr>
        <w:tc>
          <w:tcPr>
            <w:tcW w:w="347" w:type="pct"/>
          </w:tcPr>
          <w:p w14:paraId="6810945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tcPr>
          <w:p w14:paraId="5F16E6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99</w:t>
            </w:r>
          </w:p>
        </w:tc>
        <w:tc>
          <w:tcPr>
            <w:tcW w:w="318" w:type="pct"/>
          </w:tcPr>
          <w:p w14:paraId="0CA41E7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371" w:type="pct"/>
          </w:tcPr>
          <w:p w14:paraId="0F31246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w:t>
            </w:r>
          </w:p>
        </w:tc>
        <w:tc>
          <w:tcPr>
            <w:tcW w:w="877" w:type="pct"/>
          </w:tcPr>
          <w:p w14:paraId="6B4D67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1390C6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341A04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732" w:type="pct"/>
          </w:tcPr>
          <w:p w14:paraId="651AD54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B8AE0E7" w14:textId="77777777" w:rsidTr="00D8343E">
        <w:tc>
          <w:tcPr>
            <w:tcW w:w="5000" w:type="pct"/>
            <w:gridSpan w:val="9"/>
            <w:shd w:val="clear" w:color="auto" w:fill="F2F2F2"/>
          </w:tcPr>
          <w:p w14:paraId="24869EE8"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Masłowice</w:t>
            </w:r>
          </w:p>
        </w:tc>
      </w:tr>
      <w:tr w:rsidR="00D8343E" w:rsidRPr="00D8343E" w14:paraId="3C94F865" w14:textId="77777777" w:rsidTr="00D8343E">
        <w:trPr>
          <w:gridAfter w:val="1"/>
          <w:wAfter w:w="16" w:type="pct"/>
        </w:trPr>
        <w:tc>
          <w:tcPr>
            <w:tcW w:w="347" w:type="pct"/>
            <w:vMerge w:val="restart"/>
          </w:tcPr>
          <w:p w14:paraId="79E2E7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tcPr>
          <w:p w14:paraId="10E043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100</w:t>
            </w:r>
          </w:p>
        </w:tc>
        <w:tc>
          <w:tcPr>
            <w:tcW w:w="318" w:type="pct"/>
          </w:tcPr>
          <w:p w14:paraId="068E48F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371" w:type="pct"/>
          </w:tcPr>
          <w:p w14:paraId="1B929D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w:t>
            </w:r>
          </w:p>
        </w:tc>
        <w:tc>
          <w:tcPr>
            <w:tcW w:w="877" w:type="pct"/>
          </w:tcPr>
          <w:p w14:paraId="62AF1D9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30E26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0F6727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0991E1E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8F3B555" w14:textId="77777777" w:rsidTr="00D8343E">
        <w:trPr>
          <w:gridAfter w:val="1"/>
          <w:wAfter w:w="16" w:type="pct"/>
        </w:trPr>
        <w:tc>
          <w:tcPr>
            <w:tcW w:w="347" w:type="pct"/>
            <w:vMerge/>
          </w:tcPr>
          <w:p w14:paraId="3A0A21FB" w14:textId="77777777" w:rsidR="00D8343E" w:rsidRPr="00D8343E" w:rsidRDefault="00D8343E" w:rsidP="00D8343E">
            <w:pPr>
              <w:rPr>
                <w:rFonts w:ascii="Arial" w:eastAsia="Aptos" w:hAnsi="Arial"/>
                <w:sz w:val="18"/>
                <w:szCs w:val="18"/>
              </w:rPr>
            </w:pPr>
          </w:p>
        </w:tc>
        <w:tc>
          <w:tcPr>
            <w:tcW w:w="312" w:type="pct"/>
            <w:vMerge w:val="restart"/>
          </w:tcPr>
          <w:p w14:paraId="31C66FE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101</w:t>
            </w:r>
          </w:p>
        </w:tc>
        <w:tc>
          <w:tcPr>
            <w:tcW w:w="318" w:type="pct"/>
            <w:vMerge w:val="restart"/>
          </w:tcPr>
          <w:p w14:paraId="24BFC2F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371" w:type="pct"/>
            <w:vMerge w:val="restart"/>
          </w:tcPr>
          <w:p w14:paraId="6BA7539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w:t>
            </w:r>
          </w:p>
        </w:tc>
        <w:tc>
          <w:tcPr>
            <w:tcW w:w="877" w:type="pct"/>
          </w:tcPr>
          <w:p w14:paraId="0D3EF49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3392C6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0368469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lateński</w:t>
            </w:r>
          </w:p>
        </w:tc>
        <w:tc>
          <w:tcPr>
            <w:tcW w:w="732" w:type="pct"/>
          </w:tcPr>
          <w:p w14:paraId="52685E3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EDD7EB3" w14:textId="77777777" w:rsidTr="00D8343E">
        <w:trPr>
          <w:gridAfter w:val="1"/>
          <w:wAfter w:w="16" w:type="pct"/>
        </w:trPr>
        <w:tc>
          <w:tcPr>
            <w:tcW w:w="347" w:type="pct"/>
            <w:vMerge/>
          </w:tcPr>
          <w:p w14:paraId="088044B1" w14:textId="77777777" w:rsidR="00D8343E" w:rsidRPr="00D8343E" w:rsidRDefault="00D8343E" w:rsidP="00D8343E">
            <w:pPr>
              <w:rPr>
                <w:rFonts w:ascii="Arial" w:eastAsia="Aptos" w:hAnsi="Arial"/>
                <w:sz w:val="18"/>
                <w:szCs w:val="18"/>
              </w:rPr>
            </w:pPr>
          </w:p>
        </w:tc>
        <w:tc>
          <w:tcPr>
            <w:tcW w:w="312" w:type="pct"/>
            <w:vMerge/>
          </w:tcPr>
          <w:p w14:paraId="3BD7E05D" w14:textId="77777777" w:rsidR="00D8343E" w:rsidRPr="00D8343E" w:rsidRDefault="00D8343E" w:rsidP="00D8343E">
            <w:pPr>
              <w:rPr>
                <w:rFonts w:ascii="Arial" w:eastAsia="Aptos" w:hAnsi="Arial"/>
                <w:sz w:val="18"/>
                <w:szCs w:val="18"/>
              </w:rPr>
            </w:pPr>
          </w:p>
        </w:tc>
        <w:tc>
          <w:tcPr>
            <w:tcW w:w="318" w:type="pct"/>
            <w:vMerge/>
          </w:tcPr>
          <w:p w14:paraId="63C7341D" w14:textId="77777777" w:rsidR="00D8343E" w:rsidRPr="00D8343E" w:rsidRDefault="00D8343E" w:rsidP="00D8343E">
            <w:pPr>
              <w:rPr>
                <w:rFonts w:ascii="Arial" w:eastAsia="Aptos" w:hAnsi="Arial"/>
                <w:sz w:val="18"/>
                <w:szCs w:val="18"/>
              </w:rPr>
            </w:pPr>
          </w:p>
        </w:tc>
        <w:tc>
          <w:tcPr>
            <w:tcW w:w="371" w:type="pct"/>
            <w:vMerge/>
          </w:tcPr>
          <w:p w14:paraId="6C271EB0" w14:textId="77777777" w:rsidR="00D8343E" w:rsidRPr="00D8343E" w:rsidRDefault="00D8343E" w:rsidP="00D8343E">
            <w:pPr>
              <w:rPr>
                <w:rFonts w:ascii="Arial" w:eastAsia="Aptos" w:hAnsi="Arial"/>
                <w:sz w:val="18"/>
                <w:szCs w:val="18"/>
              </w:rPr>
            </w:pPr>
          </w:p>
        </w:tc>
        <w:tc>
          <w:tcPr>
            <w:tcW w:w="877" w:type="pct"/>
          </w:tcPr>
          <w:p w14:paraId="33D1443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7E31E8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BA551D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7041FEE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D44A065" w14:textId="77777777" w:rsidTr="00D8343E">
        <w:tc>
          <w:tcPr>
            <w:tcW w:w="5000" w:type="pct"/>
            <w:gridSpan w:val="9"/>
            <w:shd w:val="clear" w:color="auto" w:fill="F2F2F2"/>
          </w:tcPr>
          <w:p w14:paraId="0252604A"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Masłowice-Ludwina</w:t>
            </w:r>
          </w:p>
        </w:tc>
      </w:tr>
      <w:tr w:rsidR="00D8343E" w:rsidRPr="00D8343E" w14:paraId="035B47D7" w14:textId="77777777" w:rsidTr="00D8343E">
        <w:trPr>
          <w:gridAfter w:val="1"/>
          <w:wAfter w:w="16" w:type="pct"/>
        </w:trPr>
        <w:tc>
          <w:tcPr>
            <w:tcW w:w="347" w:type="pct"/>
          </w:tcPr>
          <w:p w14:paraId="3CCA0E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tcPr>
          <w:p w14:paraId="2E934EA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102</w:t>
            </w:r>
          </w:p>
        </w:tc>
        <w:tc>
          <w:tcPr>
            <w:tcW w:w="318" w:type="pct"/>
          </w:tcPr>
          <w:p w14:paraId="643D3CB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371" w:type="pct"/>
          </w:tcPr>
          <w:p w14:paraId="1C4F802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50</w:t>
            </w:r>
          </w:p>
        </w:tc>
        <w:tc>
          <w:tcPr>
            <w:tcW w:w="877" w:type="pct"/>
          </w:tcPr>
          <w:p w14:paraId="30F4A7D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34D8DCF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EA1F0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259294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41EA74B" w14:textId="77777777" w:rsidTr="00D8343E">
        <w:tc>
          <w:tcPr>
            <w:tcW w:w="5000" w:type="pct"/>
            <w:gridSpan w:val="9"/>
            <w:shd w:val="clear" w:color="auto" w:fill="F2F2F2"/>
          </w:tcPr>
          <w:p w14:paraId="5FDFB48E"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Masłowice-</w:t>
            </w:r>
            <w:proofErr w:type="spellStart"/>
            <w:r w:rsidRPr="00D8343E">
              <w:rPr>
                <w:rFonts w:ascii="Arial" w:eastAsia="Aptos" w:hAnsi="Arial"/>
                <w:b/>
                <w:bCs/>
                <w:sz w:val="18"/>
                <w:szCs w:val="18"/>
              </w:rPr>
              <w:t>Karbanów</w:t>
            </w:r>
            <w:proofErr w:type="spellEnd"/>
          </w:p>
        </w:tc>
      </w:tr>
      <w:tr w:rsidR="00D8343E" w:rsidRPr="00D8343E" w14:paraId="52C239DC" w14:textId="77777777" w:rsidTr="00D8343E">
        <w:trPr>
          <w:gridAfter w:val="1"/>
          <w:wAfter w:w="16" w:type="pct"/>
        </w:trPr>
        <w:tc>
          <w:tcPr>
            <w:tcW w:w="347" w:type="pct"/>
          </w:tcPr>
          <w:p w14:paraId="4704BDD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tcPr>
          <w:p w14:paraId="1BF2BF0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103</w:t>
            </w:r>
          </w:p>
        </w:tc>
        <w:tc>
          <w:tcPr>
            <w:tcW w:w="318" w:type="pct"/>
          </w:tcPr>
          <w:p w14:paraId="4A979A6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w:t>
            </w:r>
          </w:p>
        </w:tc>
        <w:tc>
          <w:tcPr>
            <w:tcW w:w="371" w:type="pct"/>
          </w:tcPr>
          <w:p w14:paraId="350A5A7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51</w:t>
            </w:r>
          </w:p>
        </w:tc>
        <w:tc>
          <w:tcPr>
            <w:tcW w:w="877" w:type="pct"/>
          </w:tcPr>
          <w:p w14:paraId="693DA8A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7D7AE5B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6ECB139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7FBB629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CBC4046" w14:textId="77777777" w:rsidTr="00D8343E">
        <w:tc>
          <w:tcPr>
            <w:tcW w:w="5000" w:type="pct"/>
            <w:gridSpan w:val="9"/>
            <w:shd w:val="clear" w:color="auto" w:fill="F2F2F2"/>
          </w:tcPr>
          <w:p w14:paraId="00328245"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Nowy Świat</w:t>
            </w:r>
          </w:p>
        </w:tc>
      </w:tr>
      <w:tr w:rsidR="00D8343E" w:rsidRPr="00D8343E" w14:paraId="6F14CEE2" w14:textId="77777777" w:rsidTr="00D8343E">
        <w:trPr>
          <w:gridAfter w:val="1"/>
          <w:wAfter w:w="16" w:type="pct"/>
        </w:trPr>
        <w:tc>
          <w:tcPr>
            <w:tcW w:w="347" w:type="pct"/>
            <w:vMerge w:val="restart"/>
          </w:tcPr>
          <w:p w14:paraId="4CFA818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78-43</w:t>
            </w:r>
          </w:p>
        </w:tc>
        <w:tc>
          <w:tcPr>
            <w:tcW w:w="312" w:type="pct"/>
          </w:tcPr>
          <w:p w14:paraId="414877A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104</w:t>
            </w:r>
          </w:p>
        </w:tc>
        <w:tc>
          <w:tcPr>
            <w:tcW w:w="318" w:type="pct"/>
          </w:tcPr>
          <w:p w14:paraId="142235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7F7BA82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877" w:type="pct"/>
          </w:tcPr>
          <w:p w14:paraId="45EEBEF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732067E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3D403F1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epoka kamienia (znalezisko luźne)</w:t>
            </w:r>
          </w:p>
        </w:tc>
        <w:tc>
          <w:tcPr>
            <w:tcW w:w="732" w:type="pct"/>
          </w:tcPr>
          <w:p w14:paraId="64C184E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BE1884B" w14:textId="77777777" w:rsidTr="00D8343E">
        <w:trPr>
          <w:gridAfter w:val="1"/>
          <w:wAfter w:w="16" w:type="pct"/>
        </w:trPr>
        <w:tc>
          <w:tcPr>
            <w:tcW w:w="347" w:type="pct"/>
            <w:vMerge/>
          </w:tcPr>
          <w:p w14:paraId="0C51B80E" w14:textId="77777777" w:rsidR="00D8343E" w:rsidRPr="00D8343E" w:rsidRDefault="00D8343E" w:rsidP="00D8343E">
            <w:pPr>
              <w:rPr>
                <w:rFonts w:ascii="Arial" w:eastAsia="Aptos" w:hAnsi="Arial"/>
                <w:sz w:val="18"/>
                <w:szCs w:val="18"/>
              </w:rPr>
            </w:pPr>
          </w:p>
        </w:tc>
        <w:tc>
          <w:tcPr>
            <w:tcW w:w="312" w:type="pct"/>
          </w:tcPr>
          <w:p w14:paraId="360E9F9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105</w:t>
            </w:r>
          </w:p>
        </w:tc>
        <w:tc>
          <w:tcPr>
            <w:tcW w:w="318" w:type="pct"/>
          </w:tcPr>
          <w:p w14:paraId="6A0E42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401AC52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877" w:type="pct"/>
          </w:tcPr>
          <w:p w14:paraId="5E0A450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B0711E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6946CE7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 C1-C2</w:t>
            </w:r>
          </w:p>
        </w:tc>
        <w:tc>
          <w:tcPr>
            <w:tcW w:w="732" w:type="pct"/>
          </w:tcPr>
          <w:p w14:paraId="5C6C901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47F779D" w14:textId="77777777" w:rsidTr="00D8343E">
        <w:tc>
          <w:tcPr>
            <w:tcW w:w="5000" w:type="pct"/>
            <w:gridSpan w:val="9"/>
            <w:shd w:val="clear" w:color="auto" w:fill="F2F2F2"/>
          </w:tcPr>
          <w:p w14:paraId="26368455"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Olewin</w:t>
            </w:r>
          </w:p>
        </w:tc>
      </w:tr>
      <w:tr w:rsidR="00D8343E" w:rsidRPr="00D8343E" w14:paraId="20E60379" w14:textId="77777777" w:rsidTr="00D8343E">
        <w:trPr>
          <w:gridAfter w:val="1"/>
          <w:wAfter w:w="16" w:type="pct"/>
        </w:trPr>
        <w:tc>
          <w:tcPr>
            <w:tcW w:w="347" w:type="pct"/>
          </w:tcPr>
          <w:p w14:paraId="791C87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tcPr>
          <w:p w14:paraId="5686D53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106</w:t>
            </w:r>
          </w:p>
        </w:tc>
        <w:tc>
          <w:tcPr>
            <w:tcW w:w="318" w:type="pct"/>
          </w:tcPr>
          <w:p w14:paraId="0DAECDA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0613CF9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w:t>
            </w:r>
          </w:p>
        </w:tc>
        <w:tc>
          <w:tcPr>
            <w:tcW w:w="877" w:type="pct"/>
          </w:tcPr>
          <w:p w14:paraId="410EAFF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B824D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00D9C5D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 xml:space="preserve">późny okres wpływów rzymskich - wczesne </w:t>
            </w:r>
            <w:r w:rsidRPr="00D8343E">
              <w:rPr>
                <w:rFonts w:ascii="Arial" w:eastAsia="Aptos" w:hAnsi="Arial"/>
                <w:sz w:val="18"/>
                <w:szCs w:val="18"/>
              </w:rPr>
              <w:lastRenderedPageBreak/>
              <w:t>średniowiecze (IV – V - pocz. XIII w.)</w:t>
            </w:r>
          </w:p>
        </w:tc>
        <w:tc>
          <w:tcPr>
            <w:tcW w:w="732" w:type="pct"/>
          </w:tcPr>
          <w:p w14:paraId="3D87E19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lastRenderedPageBreak/>
              <w:t>-</w:t>
            </w:r>
          </w:p>
        </w:tc>
      </w:tr>
      <w:tr w:rsidR="00D8343E" w:rsidRPr="00D8343E" w14:paraId="249512D0" w14:textId="77777777" w:rsidTr="00D8343E">
        <w:trPr>
          <w:gridAfter w:val="1"/>
          <w:wAfter w:w="16" w:type="pct"/>
        </w:trPr>
        <w:tc>
          <w:tcPr>
            <w:tcW w:w="347" w:type="pct"/>
          </w:tcPr>
          <w:p w14:paraId="331FFE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78-44</w:t>
            </w:r>
          </w:p>
        </w:tc>
        <w:tc>
          <w:tcPr>
            <w:tcW w:w="312" w:type="pct"/>
          </w:tcPr>
          <w:p w14:paraId="6D84300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107</w:t>
            </w:r>
          </w:p>
        </w:tc>
        <w:tc>
          <w:tcPr>
            <w:tcW w:w="318" w:type="pct"/>
          </w:tcPr>
          <w:p w14:paraId="03344E0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08A1F3D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20</w:t>
            </w:r>
          </w:p>
        </w:tc>
        <w:tc>
          <w:tcPr>
            <w:tcW w:w="877" w:type="pct"/>
          </w:tcPr>
          <w:p w14:paraId="4814CA7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60A800A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82DD18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 w.</w:t>
            </w:r>
          </w:p>
        </w:tc>
        <w:tc>
          <w:tcPr>
            <w:tcW w:w="732" w:type="pct"/>
          </w:tcPr>
          <w:p w14:paraId="00CBC6C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EBE32CD" w14:textId="77777777" w:rsidTr="00D8343E">
        <w:trPr>
          <w:gridAfter w:val="1"/>
          <w:wAfter w:w="16" w:type="pct"/>
        </w:trPr>
        <w:tc>
          <w:tcPr>
            <w:tcW w:w="347" w:type="pct"/>
            <w:vMerge w:val="restart"/>
          </w:tcPr>
          <w:p w14:paraId="05FF859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tcPr>
          <w:p w14:paraId="36B4B08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108</w:t>
            </w:r>
          </w:p>
        </w:tc>
        <w:tc>
          <w:tcPr>
            <w:tcW w:w="318" w:type="pct"/>
          </w:tcPr>
          <w:p w14:paraId="4CE53C3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tcPr>
          <w:p w14:paraId="1143F4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23</w:t>
            </w:r>
          </w:p>
        </w:tc>
        <w:tc>
          <w:tcPr>
            <w:tcW w:w="877" w:type="pct"/>
          </w:tcPr>
          <w:p w14:paraId="76FD44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6D3F0CC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26DB5B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4843090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9D80992" w14:textId="77777777" w:rsidTr="00D8343E">
        <w:trPr>
          <w:gridAfter w:val="1"/>
          <w:wAfter w:w="16" w:type="pct"/>
        </w:trPr>
        <w:tc>
          <w:tcPr>
            <w:tcW w:w="347" w:type="pct"/>
            <w:vMerge/>
          </w:tcPr>
          <w:p w14:paraId="71AFB378" w14:textId="77777777" w:rsidR="00D8343E" w:rsidRPr="00D8343E" w:rsidRDefault="00D8343E" w:rsidP="00D8343E">
            <w:pPr>
              <w:rPr>
                <w:rFonts w:ascii="Arial" w:eastAsia="Aptos" w:hAnsi="Arial"/>
                <w:sz w:val="18"/>
                <w:szCs w:val="18"/>
              </w:rPr>
            </w:pPr>
          </w:p>
        </w:tc>
        <w:tc>
          <w:tcPr>
            <w:tcW w:w="312" w:type="pct"/>
          </w:tcPr>
          <w:p w14:paraId="7C84E9F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109</w:t>
            </w:r>
          </w:p>
        </w:tc>
        <w:tc>
          <w:tcPr>
            <w:tcW w:w="318" w:type="pct"/>
          </w:tcPr>
          <w:p w14:paraId="1211A89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tcPr>
          <w:p w14:paraId="4A7D715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24</w:t>
            </w:r>
          </w:p>
        </w:tc>
        <w:tc>
          <w:tcPr>
            <w:tcW w:w="877" w:type="pct"/>
          </w:tcPr>
          <w:p w14:paraId="4970D6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08DB9E0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6C492A0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4DDE72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34E2F94" w14:textId="77777777" w:rsidTr="00D8343E">
        <w:trPr>
          <w:gridAfter w:val="1"/>
          <w:wAfter w:w="16" w:type="pct"/>
        </w:trPr>
        <w:tc>
          <w:tcPr>
            <w:tcW w:w="347" w:type="pct"/>
            <w:vMerge/>
          </w:tcPr>
          <w:p w14:paraId="1FF427AB" w14:textId="77777777" w:rsidR="00D8343E" w:rsidRPr="00D8343E" w:rsidRDefault="00D8343E" w:rsidP="00D8343E">
            <w:pPr>
              <w:rPr>
                <w:rFonts w:ascii="Arial" w:eastAsia="Aptos" w:hAnsi="Arial"/>
                <w:sz w:val="18"/>
                <w:szCs w:val="18"/>
              </w:rPr>
            </w:pPr>
          </w:p>
        </w:tc>
        <w:tc>
          <w:tcPr>
            <w:tcW w:w="312" w:type="pct"/>
            <w:vMerge w:val="restart"/>
          </w:tcPr>
          <w:p w14:paraId="74A287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110</w:t>
            </w:r>
          </w:p>
        </w:tc>
        <w:tc>
          <w:tcPr>
            <w:tcW w:w="318" w:type="pct"/>
            <w:vMerge w:val="restart"/>
          </w:tcPr>
          <w:p w14:paraId="1A3E357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vMerge w:val="restart"/>
          </w:tcPr>
          <w:p w14:paraId="5F965EA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25</w:t>
            </w:r>
          </w:p>
        </w:tc>
        <w:tc>
          <w:tcPr>
            <w:tcW w:w="877" w:type="pct"/>
          </w:tcPr>
          <w:p w14:paraId="26BA755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5A33DBA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127D673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vMerge w:val="restart"/>
          </w:tcPr>
          <w:p w14:paraId="6FEE480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B902CBB" w14:textId="77777777" w:rsidTr="00D8343E">
        <w:trPr>
          <w:gridAfter w:val="1"/>
          <w:wAfter w:w="16" w:type="pct"/>
        </w:trPr>
        <w:tc>
          <w:tcPr>
            <w:tcW w:w="347" w:type="pct"/>
            <w:vMerge/>
          </w:tcPr>
          <w:p w14:paraId="0983FE23" w14:textId="77777777" w:rsidR="00D8343E" w:rsidRPr="00D8343E" w:rsidRDefault="00D8343E" w:rsidP="00D8343E">
            <w:pPr>
              <w:rPr>
                <w:rFonts w:ascii="Arial" w:eastAsia="Aptos" w:hAnsi="Arial"/>
                <w:sz w:val="18"/>
                <w:szCs w:val="18"/>
              </w:rPr>
            </w:pPr>
          </w:p>
        </w:tc>
        <w:tc>
          <w:tcPr>
            <w:tcW w:w="312" w:type="pct"/>
            <w:vMerge/>
          </w:tcPr>
          <w:p w14:paraId="27B92F20" w14:textId="77777777" w:rsidR="00D8343E" w:rsidRPr="00D8343E" w:rsidRDefault="00D8343E" w:rsidP="00D8343E">
            <w:pPr>
              <w:rPr>
                <w:rFonts w:ascii="Arial" w:eastAsia="Aptos" w:hAnsi="Arial"/>
                <w:sz w:val="18"/>
                <w:szCs w:val="18"/>
              </w:rPr>
            </w:pPr>
          </w:p>
        </w:tc>
        <w:tc>
          <w:tcPr>
            <w:tcW w:w="318" w:type="pct"/>
            <w:vMerge/>
          </w:tcPr>
          <w:p w14:paraId="0651B120" w14:textId="77777777" w:rsidR="00D8343E" w:rsidRPr="00D8343E" w:rsidRDefault="00D8343E" w:rsidP="00D8343E">
            <w:pPr>
              <w:rPr>
                <w:rFonts w:ascii="Arial" w:eastAsia="Aptos" w:hAnsi="Arial"/>
                <w:sz w:val="18"/>
                <w:szCs w:val="18"/>
              </w:rPr>
            </w:pPr>
          </w:p>
        </w:tc>
        <w:tc>
          <w:tcPr>
            <w:tcW w:w="371" w:type="pct"/>
            <w:vMerge/>
          </w:tcPr>
          <w:p w14:paraId="0704CB94" w14:textId="77777777" w:rsidR="00D8343E" w:rsidRPr="00D8343E" w:rsidRDefault="00D8343E" w:rsidP="00D8343E">
            <w:pPr>
              <w:rPr>
                <w:rFonts w:ascii="Arial" w:eastAsia="Aptos" w:hAnsi="Arial"/>
                <w:sz w:val="18"/>
                <w:szCs w:val="18"/>
              </w:rPr>
            </w:pPr>
          </w:p>
        </w:tc>
        <w:tc>
          <w:tcPr>
            <w:tcW w:w="877" w:type="pct"/>
          </w:tcPr>
          <w:p w14:paraId="5E02B40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28C11A0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31156B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vMerge/>
          </w:tcPr>
          <w:p w14:paraId="1B378258" w14:textId="77777777" w:rsidR="00D8343E" w:rsidRPr="00D8343E" w:rsidRDefault="00D8343E" w:rsidP="00D8343E">
            <w:pPr>
              <w:rPr>
                <w:rFonts w:ascii="Arial" w:eastAsia="Aptos" w:hAnsi="Arial"/>
                <w:sz w:val="18"/>
                <w:szCs w:val="18"/>
              </w:rPr>
            </w:pPr>
          </w:p>
        </w:tc>
      </w:tr>
      <w:tr w:rsidR="00D8343E" w:rsidRPr="00D8343E" w14:paraId="11E33714" w14:textId="77777777" w:rsidTr="00D8343E">
        <w:tc>
          <w:tcPr>
            <w:tcW w:w="5000" w:type="pct"/>
            <w:gridSpan w:val="9"/>
            <w:shd w:val="clear" w:color="auto" w:fill="F2F2F2"/>
          </w:tcPr>
          <w:p w14:paraId="2510D5B5"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Piaski</w:t>
            </w:r>
          </w:p>
        </w:tc>
      </w:tr>
      <w:tr w:rsidR="00D8343E" w:rsidRPr="00D8343E" w14:paraId="39D99AE0" w14:textId="77777777" w:rsidTr="00D8343E">
        <w:trPr>
          <w:gridAfter w:val="1"/>
          <w:wAfter w:w="16" w:type="pct"/>
        </w:trPr>
        <w:tc>
          <w:tcPr>
            <w:tcW w:w="347" w:type="pct"/>
            <w:vMerge w:val="restart"/>
          </w:tcPr>
          <w:p w14:paraId="54C4C83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78-42</w:t>
            </w:r>
          </w:p>
        </w:tc>
        <w:tc>
          <w:tcPr>
            <w:tcW w:w="312" w:type="pct"/>
          </w:tcPr>
          <w:p w14:paraId="1C40D60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111</w:t>
            </w:r>
          </w:p>
        </w:tc>
        <w:tc>
          <w:tcPr>
            <w:tcW w:w="318" w:type="pct"/>
          </w:tcPr>
          <w:p w14:paraId="7E6040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4D95A7E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w:t>
            </w:r>
          </w:p>
        </w:tc>
        <w:tc>
          <w:tcPr>
            <w:tcW w:w="877" w:type="pct"/>
          </w:tcPr>
          <w:p w14:paraId="0156922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obozowisko</w:t>
            </w:r>
          </w:p>
        </w:tc>
        <w:tc>
          <w:tcPr>
            <w:tcW w:w="765" w:type="pct"/>
          </w:tcPr>
          <w:p w14:paraId="713177B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11CBC03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epoka kamienia</w:t>
            </w:r>
          </w:p>
        </w:tc>
        <w:tc>
          <w:tcPr>
            <w:tcW w:w="732" w:type="pct"/>
          </w:tcPr>
          <w:p w14:paraId="5099DDA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B59737F" w14:textId="77777777" w:rsidTr="00D8343E">
        <w:trPr>
          <w:gridAfter w:val="1"/>
          <w:wAfter w:w="16" w:type="pct"/>
        </w:trPr>
        <w:tc>
          <w:tcPr>
            <w:tcW w:w="347" w:type="pct"/>
            <w:vMerge/>
          </w:tcPr>
          <w:p w14:paraId="6C174E3A" w14:textId="77777777" w:rsidR="00D8343E" w:rsidRPr="00D8343E" w:rsidRDefault="00D8343E" w:rsidP="00D8343E">
            <w:pPr>
              <w:rPr>
                <w:rFonts w:ascii="Arial" w:eastAsia="Aptos" w:hAnsi="Arial"/>
                <w:sz w:val="18"/>
                <w:szCs w:val="18"/>
              </w:rPr>
            </w:pPr>
          </w:p>
        </w:tc>
        <w:tc>
          <w:tcPr>
            <w:tcW w:w="312" w:type="pct"/>
          </w:tcPr>
          <w:p w14:paraId="5520F28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112</w:t>
            </w:r>
          </w:p>
        </w:tc>
        <w:tc>
          <w:tcPr>
            <w:tcW w:w="318" w:type="pct"/>
          </w:tcPr>
          <w:p w14:paraId="6C049E1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08311CD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w:t>
            </w:r>
          </w:p>
        </w:tc>
        <w:tc>
          <w:tcPr>
            <w:tcW w:w="877" w:type="pct"/>
          </w:tcPr>
          <w:p w14:paraId="5F2D1BB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608DBF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3903363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pradzieje</w:t>
            </w:r>
          </w:p>
        </w:tc>
        <w:tc>
          <w:tcPr>
            <w:tcW w:w="732" w:type="pct"/>
          </w:tcPr>
          <w:p w14:paraId="4B44D98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A2B7032" w14:textId="77777777" w:rsidTr="00D8343E">
        <w:trPr>
          <w:gridAfter w:val="1"/>
          <w:wAfter w:w="16" w:type="pct"/>
        </w:trPr>
        <w:tc>
          <w:tcPr>
            <w:tcW w:w="347" w:type="pct"/>
            <w:vMerge/>
          </w:tcPr>
          <w:p w14:paraId="21B0A11C" w14:textId="77777777" w:rsidR="00D8343E" w:rsidRPr="00D8343E" w:rsidRDefault="00D8343E" w:rsidP="00D8343E">
            <w:pPr>
              <w:rPr>
                <w:rFonts w:ascii="Arial" w:eastAsia="Aptos" w:hAnsi="Arial"/>
                <w:sz w:val="18"/>
                <w:szCs w:val="18"/>
              </w:rPr>
            </w:pPr>
          </w:p>
        </w:tc>
        <w:tc>
          <w:tcPr>
            <w:tcW w:w="312" w:type="pct"/>
            <w:vMerge w:val="restart"/>
          </w:tcPr>
          <w:p w14:paraId="10217E1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113</w:t>
            </w:r>
          </w:p>
        </w:tc>
        <w:tc>
          <w:tcPr>
            <w:tcW w:w="318" w:type="pct"/>
            <w:vMerge w:val="restart"/>
          </w:tcPr>
          <w:p w14:paraId="6FEE5CA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vMerge w:val="restart"/>
          </w:tcPr>
          <w:p w14:paraId="2664F33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20</w:t>
            </w:r>
          </w:p>
        </w:tc>
        <w:tc>
          <w:tcPr>
            <w:tcW w:w="877" w:type="pct"/>
          </w:tcPr>
          <w:p w14:paraId="09D2832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6BFD6B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pucharów lejkowatych</w:t>
            </w:r>
          </w:p>
        </w:tc>
        <w:tc>
          <w:tcPr>
            <w:tcW w:w="1263" w:type="pct"/>
          </w:tcPr>
          <w:p w14:paraId="7404425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neolit</w:t>
            </w:r>
          </w:p>
        </w:tc>
        <w:tc>
          <w:tcPr>
            <w:tcW w:w="732" w:type="pct"/>
          </w:tcPr>
          <w:p w14:paraId="627193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5CA56E1" w14:textId="77777777" w:rsidTr="00D8343E">
        <w:trPr>
          <w:gridAfter w:val="1"/>
          <w:wAfter w:w="16" w:type="pct"/>
        </w:trPr>
        <w:tc>
          <w:tcPr>
            <w:tcW w:w="347" w:type="pct"/>
            <w:vMerge/>
          </w:tcPr>
          <w:p w14:paraId="2F7BF57F" w14:textId="77777777" w:rsidR="00D8343E" w:rsidRPr="00D8343E" w:rsidRDefault="00D8343E" w:rsidP="00D8343E">
            <w:pPr>
              <w:rPr>
                <w:rFonts w:ascii="Arial" w:eastAsia="Aptos" w:hAnsi="Arial"/>
                <w:sz w:val="18"/>
                <w:szCs w:val="18"/>
              </w:rPr>
            </w:pPr>
          </w:p>
        </w:tc>
        <w:tc>
          <w:tcPr>
            <w:tcW w:w="312" w:type="pct"/>
            <w:vMerge/>
          </w:tcPr>
          <w:p w14:paraId="4185DFFB" w14:textId="77777777" w:rsidR="00D8343E" w:rsidRPr="00D8343E" w:rsidRDefault="00D8343E" w:rsidP="00D8343E">
            <w:pPr>
              <w:rPr>
                <w:rFonts w:ascii="Arial" w:eastAsia="Aptos" w:hAnsi="Arial"/>
                <w:sz w:val="18"/>
                <w:szCs w:val="18"/>
              </w:rPr>
            </w:pPr>
          </w:p>
        </w:tc>
        <w:tc>
          <w:tcPr>
            <w:tcW w:w="318" w:type="pct"/>
            <w:vMerge/>
          </w:tcPr>
          <w:p w14:paraId="47EE67AA" w14:textId="77777777" w:rsidR="00D8343E" w:rsidRPr="00D8343E" w:rsidRDefault="00D8343E" w:rsidP="00D8343E">
            <w:pPr>
              <w:rPr>
                <w:rFonts w:ascii="Arial" w:eastAsia="Aptos" w:hAnsi="Arial"/>
                <w:sz w:val="18"/>
                <w:szCs w:val="18"/>
              </w:rPr>
            </w:pPr>
          </w:p>
        </w:tc>
        <w:tc>
          <w:tcPr>
            <w:tcW w:w="371" w:type="pct"/>
            <w:vMerge/>
          </w:tcPr>
          <w:p w14:paraId="200BC98A" w14:textId="77777777" w:rsidR="00D8343E" w:rsidRPr="00D8343E" w:rsidRDefault="00D8343E" w:rsidP="00D8343E">
            <w:pPr>
              <w:rPr>
                <w:rFonts w:ascii="Arial" w:eastAsia="Aptos" w:hAnsi="Arial"/>
                <w:sz w:val="18"/>
                <w:szCs w:val="18"/>
              </w:rPr>
            </w:pPr>
          </w:p>
        </w:tc>
        <w:tc>
          <w:tcPr>
            <w:tcW w:w="877" w:type="pct"/>
          </w:tcPr>
          <w:p w14:paraId="7F3F72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0138C0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48F03A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w:t>
            </w:r>
            <w:proofErr w:type="spellStart"/>
            <w:r w:rsidRPr="00D8343E">
              <w:rPr>
                <w:rFonts w:ascii="Arial" w:eastAsia="Aptos" w:hAnsi="Arial"/>
                <w:sz w:val="18"/>
                <w:szCs w:val="18"/>
              </w:rPr>
              <w:t>halszt</w:t>
            </w:r>
            <w:proofErr w:type="spellEnd"/>
            <w:r w:rsidRPr="00D8343E">
              <w:rPr>
                <w:rFonts w:ascii="Arial" w:eastAsia="Aptos" w:hAnsi="Arial"/>
                <w:sz w:val="18"/>
                <w:szCs w:val="18"/>
              </w:rPr>
              <w:t xml:space="preserve"> C </w:t>
            </w:r>
          </w:p>
        </w:tc>
        <w:tc>
          <w:tcPr>
            <w:tcW w:w="732" w:type="pct"/>
          </w:tcPr>
          <w:p w14:paraId="42F82C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1FC0C3E" w14:textId="77777777" w:rsidTr="00D8343E">
        <w:trPr>
          <w:gridAfter w:val="1"/>
          <w:wAfter w:w="16" w:type="pct"/>
        </w:trPr>
        <w:tc>
          <w:tcPr>
            <w:tcW w:w="347" w:type="pct"/>
            <w:vMerge/>
          </w:tcPr>
          <w:p w14:paraId="7E73DBF0" w14:textId="77777777" w:rsidR="00D8343E" w:rsidRPr="00D8343E" w:rsidRDefault="00D8343E" w:rsidP="00D8343E">
            <w:pPr>
              <w:rPr>
                <w:rFonts w:ascii="Arial" w:eastAsia="Aptos" w:hAnsi="Arial"/>
                <w:sz w:val="18"/>
                <w:szCs w:val="18"/>
              </w:rPr>
            </w:pPr>
          </w:p>
        </w:tc>
        <w:tc>
          <w:tcPr>
            <w:tcW w:w="312" w:type="pct"/>
            <w:vMerge/>
          </w:tcPr>
          <w:p w14:paraId="3DC97D19" w14:textId="77777777" w:rsidR="00D8343E" w:rsidRPr="00D8343E" w:rsidRDefault="00D8343E" w:rsidP="00D8343E">
            <w:pPr>
              <w:rPr>
                <w:rFonts w:ascii="Arial" w:eastAsia="Aptos" w:hAnsi="Arial"/>
                <w:sz w:val="18"/>
                <w:szCs w:val="18"/>
              </w:rPr>
            </w:pPr>
          </w:p>
        </w:tc>
        <w:tc>
          <w:tcPr>
            <w:tcW w:w="318" w:type="pct"/>
            <w:vMerge/>
          </w:tcPr>
          <w:p w14:paraId="75D10C1C" w14:textId="77777777" w:rsidR="00D8343E" w:rsidRPr="00D8343E" w:rsidRDefault="00D8343E" w:rsidP="00D8343E">
            <w:pPr>
              <w:rPr>
                <w:rFonts w:ascii="Arial" w:eastAsia="Aptos" w:hAnsi="Arial"/>
                <w:sz w:val="18"/>
                <w:szCs w:val="18"/>
              </w:rPr>
            </w:pPr>
          </w:p>
        </w:tc>
        <w:tc>
          <w:tcPr>
            <w:tcW w:w="371" w:type="pct"/>
            <w:vMerge/>
          </w:tcPr>
          <w:p w14:paraId="6FCA7AD1" w14:textId="77777777" w:rsidR="00D8343E" w:rsidRPr="00D8343E" w:rsidRDefault="00D8343E" w:rsidP="00D8343E">
            <w:pPr>
              <w:rPr>
                <w:rFonts w:ascii="Arial" w:eastAsia="Aptos" w:hAnsi="Arial"/>
                <w:sz w:val="18"/>
                <w:szCs w:val="18"/>
              </w:rPr>
            </w:pPr>
          </w:p>
        </w:tc>
        <w:tc>
          <w:tcPr>
            <w:tcW w:w="877" w:type="pct"/>
          </w:tcPr>
          <w:p w14:paraId="45D68C7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2D700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D3EF23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12DEA21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F11F191" w14:textId="77777777" w:rsidTr="00D8343E">
        <w:tc>
          <w:tcPr>
            <w:tcW w:w="5000" w:type="pct"/>
            <w:gridSpan w:val="9"/>
            <w:shd w:val="clear" w:color="auto" w:fill="F2F2F2"/>
          </w:tcPr>
          <w:p w14:paraId="3D6E647D"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Ruda</w:t>
            </w:r>
          </w:p>
        </w:tc>
      </w:tr>
      <w:tr w:rsidR="00D8343E" w:rsidRPr="00D8343E" w14:paraId="643185FC" w14:textId="77777777" w:rsidTr="00D8343E">
        <w:trPr>
          <w:gridAfter w:val="1"/>
          <w:wAfter w:w="16" w:type="pct"/>
        </w:trPr>
        <w:tc>
          <w:tcPr>
            <w:tcW w:w="347" w:type="pct"/>
          </w:tcPr>
          <w:p w14:paraId="7E6D369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78-44</w:t>
            </w:r>
          </w:p>
        </w:tc>
        <w:tc>
          <w:tcPr>
            <w:tcW w:w="312" w:type="pct"/>
          </w:tcPr>
          <w:p w14:paraId="3ED3524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114</w:t>
            </w:r>
          </w:p>
        </w:tc>
        <w:tc>
          <w:tcPr>
            <w:tcW w:w="318" w:type="pct"/>
          </w:tcPr>
          <w:p w14:paraId="4C088CD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7F10EC0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877" w:type="pct"/>
          </w:tcPr>
          <w:p w14:paraId="473B98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skarb</w:t>
            </w:r>
          </w:p>
        </w:tc>
        <w:tc>
          <w:tcPr>
            <w:tcW w:w="765" w:type="pct"/>
          </w:tcPr>
          <w:p w14:paraId="5444AD3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9B530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 w. (srebrne monety i ozdoby)</w:t>
            </w:r>
          </w:p>
        </w:tc>
        <w:tc>
          <w:tcPr>
            <w:tcW w:w="732" w:type="pct"/>
          </w:tcPr>
          <w:p w14:paraId="671D256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8B63167" w14:textId="77777777" w:rsidTr="00D8343E">
        <w:tc>
          <w:tcPr>
            <w:tcW w:w="5000" w:type="pct"/>
            <w:gridSpan w:val="9"/>
            <w:shd w:val="clear" w:color="auto" w:fill="F2F2F2"/>
          </w:tcPr>
          <w:p w14:paraId="5AEE0803"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Ruda-Janinów</w:t>
            </w:r>
          </w:p>
        </w:tc>
      </w:tr>
      <w:tr w:rsidR="00D8343E" w:rsidRPr="00D8343E" w14:paraId="01CF9CBB" w14:textId="77777777" w:rsidTr="00D8343E">
        <w:trPr>
          <w:gridAfter w:val="1"/>
          <w:wAfter w:w="16" w:type="pct"/>
        </w:trPr>
        <w:tc>
          <w:tcPr>
            <w:tcW w:w="347" w:type="pct"/>
          </w:tcPr>
          <w:p w14:paraId="0092463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78-44</w:t>
            </w:r>
          </w:p>
        </w:tc>
        <w:tc>
          <w:tcPr>
            <w:tcW w:w="312" w:type="pct"/>
          </w:tcPr>
          <w:p w14:paraId="069C60F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115</w:t>
            </w:r>
          </w:p>
        </w:tc>
        <w:tc>
          <w:tcPr>
            <w:tcW w:w="318" w:type="pct"/>
          </w:tcPr>
          <w:p w14:paraId="38405A9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17E0320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18/</w:t>
            </w:r>
          </w:p>
        </w:tc>
        <w:tc>
          <w:tcPr>
            <w:tcW w:w="877" w:type="pct"/>
          </w:tcPr>
          <w:p w14:paraId="0EECD32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E6C212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540CDA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 w.</w:t>
            </w:r>
          </w:p>
        </w:tc>
        <w:tc>
          <w:tcPr>
            <w:tcW w:w="732" w:type="pct"/>
          </w:tcPr>
          <w:p w14:paraId="221E5C8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8C51341" w14:textId="77777777" w:rsidTr="00D8343E">
        <w:tc>
          <w:tcPr>
            <w:tcW w:w="5000" w:type="pct"/>
            <w:gridSpan w:val="9"/>
            <w:shd w:val="clear" w:color="auto" w:fill="F2F2F2"/>
          </w:tcPr>
          <w:p w14:paraId="14BC5993"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Ruda</w:t>
            </w:r>
          </w:p>
        </w:tc>
      </w:tr>
      <w:tr w:rsidR="00D8343E" w:rsidRPr="00D8343E" w14:paraId="7D3A32F0" w14:textId="77777777" w:rsidTr="00D8343E">
        <w:trPr>
          <w:gridAfter w:val="1"/>
          <w:wAfter w:w="16" w:type="pct"/>
        </w:trPr>
        <w:tc>
          <w:tcPr>
            <w:tcW w:w="347" w:type="pct"/>
            <w:vMerge w:val="restart"/>
          </w:tcPr>
          <w:p w14:paraId="5B806D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78-44</w:t>
            </w:r>
          </w:p>
        </w:tc>
        <w:tc>
          <w:tcPr>
            <w:tcW w:w="312" w:type="pct"/>
          </w:tcPr>
          <w:p w14:paraId="68F936E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116</w:t>
            </w:r>
          </w:p>
        </w:tc>
        <w:tc>
          <w:tcPr>
            <w:tcW w:w="318" w:type="pct"/>
          </w:tcPr>
          <w:p w14:paraId="3BBC688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tcPr>
          <w:p w14:paraId="4603D6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w:t>
            </w:r>
          </w:p>
        </w:tc>
        <w:tc>
          <w:tcPr>
            <w:tcW w:w="877" w:type="pct"/>
          </w:tcPr>
          <w:p w14:paraId="1C3EED6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52568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724BED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XVI-XVIII w.</w:t>
            </w:r>
          </w:p>
        </w:tc>
        <w:tc>
          <w:tcPr>
            <w:tcW w:w="732" w:type="pct"/>
          </w:tcPr>
          <w:p w14:paraId="57B95D3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4868E2F" w14:textId="77777777" w:rsidTr="00D8343E">
        <w:trPr>
          <w:gridAfter w:val="1"/>
          <w:wAfter w:w="16" w:type="pct"/>
        </w:trPr>
        <w:tc>
          <w:tcPr>
            <w:tcW w:w="347" w:type="pct"/>
            <w:vMerge/>
          </w:tcPr>
          <w:p w14:paraId="3CC11C38" w14:textId="77777777" w:rsidR="00D8343E" w:rsidRPr="00D8343E" w:rsidRDefault="00D8343E" w:rsidP="00D8343E">
            <w:pPr>
              <w:rPr>
                <w:rFonts w:ascii="Arial" w:eastAsia="Aptos" w:hAnsi="Arial"/>
                <w:sz w:val="18"/>
                <w:szCs w:val="18"/>
              </w:rPr>
            </w:pPr>
          </w:p>
        </w:tc>
        <w:tc>
          <w:tcPr>
            <w:tcW w:w="312" w:type="pct"/>
            <w:vMerge w:val="restart"/>
          </w:tcPr>
          <w:p w14:paraId="5764741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117</w:t>
            </w:r>
          </w:p>
        </w:tc>
        <w:tc>
          <w:tcPr>
            <w:tcW w:w="318" w:type="pct"/>
            <w:vMerge w:val="restart"/>
          </w:tcPr>
          <w:p w14:paraId="43C5CD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vMerge w:val="restart"/>
          </w:tcPr>
          <w:p w14:paraId="167038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21/</w:t>
            </w:r>
          </w:p>
        </w:tc>
        <w:tc>
          <w:tcPr>
            <w:tcW w:w="877" w:type="pct"/>
          </w:tcPr>
          <w:p w14:paraId="6A2E614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056F4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2F9462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XIII w.</w:t>
            </w:r>
          </w:p>
        </w:tc>
        <w:tc>
          <w:tcPr>
            <w:tcW w:w="732" w:type="pct"/>
          </w:tcPr>
          <w:p w14:paraId="6005AB3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1D71B8B" w14:textId="77777777" w:rsidTr="00D8343E">
        <w:trPr>
          <w:gridAfter w:val="1"/>
          <w:wAfter w:w="16" w:type="pct"/>
        </w:trPr>
        <w:tc>
          <w:tcPr>
            <w:tcW w:w="347" w:type="pct"/>
            <w:vMerge/>
          </w:tcPr>
          <w:p w14:paraId="4909912B" w14:textId="77777777" w:rsidR="00D8343E" w:rsidRPr="00D8343E" w:rsidRDefault="00D8343E" w:rsidP="00D8343E">
            <w:pPr>
              <w:rPr>
                <w:rFonts w:ascii="Arial" w:eastAsia="Aptos" w:hAnsi="Arial"/>
                <w:sz w:val="18"/>
                <w:szCs w:val="18"/>
              </w:rPr>
            </w:pPr>
          </w:p>
        </w:tc>
        <w:tc>
          <w:tcPr>
            <w:tcW w:w="312" w:type="pct"/>
            <w:vMerge/>
          </w:tcPr>
          <w:p w14:paraId="0F12EE46" w14:textId="77777777" w:rsidR="00D8343E" w:rsidRPr="00D8343E" w:rsidRDefault="00D8343E" w:rsidP="00D8343E">
            <w:pPr>
              <w:rPr>
                <w:rFonts w:ascii="Arial" w:eastAsia="Aptos" w:hAnsi="Arial"/>
                <w:sz w:val="18"/>
                <w:szCs w:val="18"/>
              </w:rPr>
            </w:pPr>
          </w:p>
        </w:tc>
        <w:tc>
          <w:tcPr>
            <w:tcW w:w="318" w:type="pct"/>
            <w:vMerge/>
          </w:tcPr>
          <w:p w14:paraId="644BAA20" w14:textId="77777777" w:rsidR="00D8343E" w:rsidRPr="00D8343E" w:rsidRDefault="00D8343E" w:rsidP="00D8343E">
            <w:pPr>
              <w:rPr>
                <w:rFonts w:ascii="Arial" w:eastAsia="Aptos" w:hAnsi="Arial"/>
                <w:sz w:val="18"/>
                <w:szCs w:val="18"/>
              </w:rPr>
            </w:pPr>
          </w:p>
        </w:tc>
        <w:tc>
          <w:tcPr>
            <w:tcW w:w="371" w:type="pct"/>
            <w:vMerge/>
          </w:tcPr>
          <w:p w14:paraId="45CA7E64" w14:textId="77777777" w:rsidR="00D8343E" w:rsidRPr="00D8343E" w:rsidRDefault="00D8343E" w:rsidP="00D8343E">
            <w:pPr>
              <w:rPr>
                <w:rFonts w:ascii="Arial" w:eastAsia="Aptos" w:hAnsi="Arial"/>
                <w:sz w:val="18"/>
                <w:szCs w:val="18"/>
              </w:rPr>
            </w:pPr>
          </w:p>
        </w:tc>
        <w:tc>
          <w:tcPr>
            <w:tcW w:w="877" w:type="pct"/>
          </w:tcPr>
          <w:p w14:paraId="045FAA5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51636D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04316F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 w.</w:t>
            </w:r>
          </w:p>
        </w:tc>
        <w:tc>
          <w:tcPr>
            <w:tcW w:w="732" w:type="pct"/>
          </w:tcPr>
          <w:p w14:paraId="48D516C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A0E6E5A" w14:textId="77777777" w:rsidTr="00D8343E">
        <w:trPr>
          <w:gridAfter w:val="1"/>
          <w:wAfter w:w="16" w:type="pct"/>
        </w:trPr>
        <w:tc>
          <w:tcPr>
            <w:tcW w:w="347" w:type="pct"/>
            <w:vMerge/>
          </w:tcPr>
          <w:p w14:paraId="24488222" w14:textId="77777777" w:rsidR="00D8343E" w:rsidRPr="00D8343E" w:rsidRDefault="00D8343E" w:rsidP="00D8343E">
            <w:pPr>
              <w:rPr>
                <w:rFonts w:ascii="Arial" w:eastAsia="Aptos" w:hAnsi="Arial"/>
                <w:sz w:val="18"/>
                <w:szCs w:val="18"/>
              </w:rPr>
            </w:pPr>
          </w:p>
        </w:tc>
        <w:tc>
          <w:tcPr>
            <w:tcW w:w="312" w:type="pct"/>
            <w:vMerge w:val="restart"/>
          </w:tcPr>
          <w:p w14:paraId="0CB515A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118</w:t>
            </w:r>
          </w:p>
        </w:tc>
        <w:tc>
          <w:tcPr>
            <w:tcW w:w="318" w:type="pct"/>
            <w:vMerge w:val="restart"/>
          </w:tcPr>
          <w:p w14:paraId="1A0BEC6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vMerge w:val="restart"/>
          </w:tcPr>
          <w:p w14:paraId="5678EB4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30/</w:t>
            </w:r>
          </w:p>
        </w:tc>
        <w:tc>
          <w:tcPr>
            <w:tcW w:w="877" w:type="pct"/>
          </w:tcPr>
          <w:p w14:paraId="77E613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087DF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79B2FA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 w.</w:t>
            </w:r>
          </w:p>
        </w:tc>
        <w:tc>
          <w:tcPr>
            <w:tcW w:w="732" w:type="pct"/>
          </w:tcPr>
          <w:p w14:paraId="6780FA4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A3FF20D" w14:textId="77777777" w:rsidTr="00D8343E">
        <w:trPr>
          <w:gridAfter w:val="1"/>
          <w:wAfter w:w="16" w:type="pct"/>
        </w:trPr>
        <w:tc>
          <w:tcPr>
            <w:tcW w:w="347" w:type="pct"/>
            <w:vMerge/>
          </w:tcPr>
          <w:p w14:paraId="76AC567F" w14:textId="77777777" w:rsidR="00D8343E" w:rsidRPr="00D8343E" w:rsidRDefault="00D8343E" w:rsidP="00D8343E">
            <w:pPr>
              <w:rPr>
                <w:rFonts w:ascii="Arial" w:eastAsia="Aptos" w:hAnsi="Arial"/>
                <w:sz w:val="18"/>
                <w:szCs w:val="18"/>
              </w:rPr>
            </w:pPr>
          </w:p>
        </w:tc>
        <w:tc>
          <w:tcPr>
            <w:tcW w:w="312" w:type="pct"/>
            <w:vMerge/>
          </w:tcPr>
          <w:p w14:paraId="4C7F443E" w14:textId="77777777" w:rsidR="00D8343E" w:rsidRPr="00D8343E" w:rsidRDefault="00D8343E" w:rsidP="00D8343E">
            <w:pPr>
              <w:rPr>
                <w:rFonts w:ascii="Arial" w:eastAsia="Aptos" w:hAnsi="Arial"/>
                <w:sz w:val="18"/>
                <w:szCs w:val="18"/>
              </w:rPr>
            </w:pPr>
          </w:p>
        </w:tc>
        <w:tc>
          <w:tcPr>
            <w:tcW w:w="318" w:type="pct"/>
            <w:vMerge/>
          </w:tcPr>
          <w:p w14:paraId="4969CCF9" w14:textId="77777777" w:rsidR="00D8343E" w:rsidRPr="00D8343E" w:rsidRDefault="00D8343E" w:rsidP="00D8343E">
            <w:pPr>
              <w:rPr>
                <w:rFonts w:ascii="Arial" w:eastAsia="Aptos" w:hAnsi="Arial"/>
                <w:sz w:val="18"/>
                <w:szCs w:val="18"/>
              </w:rPr>
            </w:pPr>
          </w:p>
        </w:tc>
        <w:tc>
          <w:tcPr>
            <w:tcW w:w="371" w:type="pct"/>
            <w:vMerge/>
          </w:tcPr>
          <w:p w14:paraId="7AE94D1C" w14:textId="77777777" w:rsidR="00D8343E" w:rsidRPr="00D8343E" w:rsidRDefault="00D8343E" w:rsidP="00D8343E">
            <w:pPr>
              <w:rPr>
                <w:rFonts w:ascii="Arial" w:eastAsia="Aptos" w:hAnsi="Arial"/>
                <w:sz w:val="18"/>
                <w:szCs w:val="18"/>
              </w:rPr>
            </w:pPr>
          </w:p>
        </w:tc>
        <w:tc>
          <w:tcPr>
            <w:tcW w:w="877" w:type="pct"/>
          </w:tcPr>
          <w:p w14:paraId="6340378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19E7EA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86E5D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 w.</w:t>
            </w:r>
          </w:p>
        </w:tc>
        <w:tc>
          <w:tcPr>
            <w:tcW w:w="732" w:type="pct"/>
          </w:tcPr>
          <w:p w14:paraId="2D023F3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F5A09BE" w14:textId="77777777" w:rsidTr="00D8343E">
        <w:trPr>
          <w:gridAfter w:val="1"/>
          <w:wAfter w:w="16" w:type="pct"/>
        </w:trPr>
        <w:tc>
          <w:tcPr>
            <w:tcW w:w="347" w:type="pct"/>
            <w:vMerge/>
          </w:tcPr>
          <w:p w14:paraId="1235CB18" w14:textId="77777777" w:rsidR="00D8343E" w:rsidRPr="00D8343E" w:rsidRDefault="00D8343E" w:rsidP="00D8343E">
            <w:pPr>
              <w:rPr>
                <w:rFonts w:ascii="Arial" w:eastAsia="Aptos" w:hAnsi="Arial"/>
                <w:sz w:val="18"/>
                <w:szCs w:val="18"/>
              </w:rPr>
            </w:pPr>
          </w:p>
        </w:tc>
        <w:tc>
          <w:tcPr>
            <w:tcW w:w="312" w:type="pct"/>
            <w:vMerge w:val="restart"/>
          </w:tcPr>
          <w:p w14:paraId="34BD208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119</w:t>
            </w:r>
          </w:p>
        </w:tc>
        <w:tc>
          <w:tcPr>
            <w:tcW w:w="318" w:type="pct"/>
            <w:vMerge w:val="restart"/>
          </w:tcPr>
          <w:p w14:paraId="569689F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71" w:type="pct"/>
            <w:vMerge w:val="restart"/>
          </w:tcPr>
          <w:p w14:paraId="683823F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31/</w:t>
            </w:r>
          </w:p>
        </w:tc>
        <w:tc>
          <w:tcPr>
            <w:tcW w:w="877" w:type="pct"/>
          </w:tcPr>
          <w:p w14:paraId="4CC8CD5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E7B54A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C6C86A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 w.</w:t>
            </w:r>
          </w:p>
        </w:tc>
        <w:tc>
          <w:tcPr>
            <w:tcW w:w="732" w:type="pct"/>
          </w:tcPr>
          <w:p w14:paraId="1A75AC2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46C8D21" w14:textId="77777777" w:rsidTr="00D8343E">
        <w:trPr>
          <w:gridAfter w:val="1"/>
          <w:wAfter w:w="16" w:type="pct"/>
        </w:trPr>
        <w:tc>
          <w:tcPr>
            <w:tcW w:w="347" w:type="pct"/>
            <w:vMerge/>
          </w:tcPr>
          <w:p w14:paraId="2C3492FE" w14:textId="77777777" w:rsidR="00D8343E" w:rsidRPr="00D8343E" w:rsidRDefault="00D8343E" w:rsidP="00D8343E">
            <w:pPr>
              <w:rPr>
                <w:rFonts w:ascii="Arial" w:eastAsia="Aptos" w:hAnsi="Arial"/>
                <w:sz w:val="18"/>
                <w:szCs w:val="18"/>
              </w:rPr>
            </w:pPr>
          </w:p>
        </w:tc>
        <w:tc>
          <w:tcPr>
            <w:tcW w:w="312" w:type="pct"/>
            <w:vMerge/>
          </w:tcPr>
          <w:p w14:paraId="77F7F35C" w14:textId="77777777" w:rsidR="00D8343E" w:rsidRPr="00D8343E" w:rsidRDefault="00D8343E" w:rsidP="00D8343E">
            <w:pPr>
              <w:rPr>
                <w:rFonts w:ascii="Arial" w:eastAsia="Aptos" w:hAnsi="Arial"/>
                <w:sz w:val="18"/>
                <w:szCs w:val="18"/>
              </w:rPr>
            </w:pPr>
          </w:p>
        </w:tc>
        <w:tc>
          <w:tcPr>
            <w:tcW w:w="318" w:type="pct"/>
            <w:vMerge/>
          </w:tcPr>
          <w:p w14:paraId="7E400F7F" w14:textId="77777777" w:rsidR="00D8343E" w:rsidRPr="00D8343E" w:rsidRDefault="00D8343E" w:rsidP="00D8343E">
            <w:pPr>
              <w:rPr>
                <w:rFonts w:ascii="Arial" w:eastAsia="Aptos" w:hAnsi="Arial"/>
                <w:sz w:val="18"/>
                <w:szCs w:val="18"/>
              </w:rPr>
            </w:pPr>
          </w:p>
        </w:tc>
        <w:tc>
          <w:tcPr>
            <w:tcW w:w="371" w:type="pct"/>
            <w:vMerge/>
          </w:tcPr>
          <w:p w14:paraId="7A9F7DBC" w14:textId="77777777" w:rsidR="00D8343E" w:rsidRPr="00D8343E" w:rsidRDefault="00D8343E" w:rsidP="00D8343E">
            <w:pPr>
              <w:rPr>
                <w:rFonts w:ascii="Arial" w:eastAsia="Aptos" w:hAnsi="Arial"/>
                <w:sz w:val="18"/>
                <w:szCs w:val="18"/>
              </w:rPr>
            </w:pPr>
          </w:p>
        </w:tc>
        <w:tc>
          <w:tcPr>
            <w:tcW w:w="877" w:type="pct"/>
          </w:tcPr>
          <w:p w14:paraId="53A7863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CD4BBA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82EEC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XVI-XIX w.</w:t>
            </w:r>
          </w:p>
        </w:tc>
        <w:tc>
          <w:tcPr>
            <w:tcW w:w="732" w:type="pct"/>
          </w:tcPr>
          <w:p w14:paraId="6B35A7A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89DF122" w14:textId="77777777" w:rsidTr="00D8343E">
        <w:trPr>
          <w:gridAfter w:val="1"/>
          <w:wAfter w:w="16" w:type="pct"/>
        </w:trPr>
        <w:tc>
          <w:tcPr>
            <w:tcW w:w="347" w:type="pct"/>
            <w:vMerge w:val="restart"/>
          </w:tcPr>
          <w:p w14:paraId="536EE2F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78-43</w:t>
            </w:r>
          </w:p>
        </w:tc>
        <w:tc>
          <w:tcPr>
            <w:tcW w:w="312" w:type="pct"/>
          </w:tcPr>
          <w:p w14:paraId="6005C5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120</w:t>
            </w:r>
          </w:p>
        </w:tc>
        <w:tc>
          <w:tcPr>
            <w:tcW w:w="318" w:type="pct"/>
          </w:tcPr>
          <w:p w14:paraId="5868E4B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371" w:type="pct"/>
          </w:tcPr>
          <w:p w14:paraId="4B1C581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877" w:type="pct"/>
          </w:tcPr>
          <w:p w14:paraId="196C48F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6A38FB8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7177B2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średniowieczne (znalezisko luźne)</w:t>
            </w:r>
          </w:p>
        </w:tc>
        <w:tc>
          <w:tcPr>
            <w:tcW w:w="732" w:type="pct"/>
          </w:tcPr>
          <w:p w14:paraId="4ADBAD8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AEA4907" w14:textId="77777777" w:rsidTr="00D8343E">
        <w:trPr>
          <w:gridAfter w:val="1"/>
          <w:wAfter w:w="16" w:type="pct"/>
        </w:trPr>
        <w:tc>
          <w:tcPr>
            <w:tcW w:w="347" w:type="pct"/>
            <w:vMerge/>
          </w:tcPr>
          <w:p w14:paraId="0E38894F" w14:textId="77777777" w:rsidR="00D8343E" w:rsidRPr="00D8343E" w:rsidRDefault="00D8343E" w:rsidP="00D8343E">
            <w:pPr>
              <w:rPr>
                <w:rFonts w:ascii="Arial" w:eastAsia="Aptos" w:hAnsi="Arial"/>
                <w:sz w:val="18"/>
                <w:szCs w:val="18"/>
              </w:rPr>
            </w:pPr>
          </w:p>
        </w:tc>
        <w:tc>
          <w:tcPr>
            <w:tcW w:w="312" w:type="pct"/>
            <w:vMerge w:val="restart"/>
          </w:tcPr>
          <w:p w14:paraId="29F85B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121</w:t>
            </w:r>
          </w:p>
        </w:tc>
        <w:tc>
          <w:tcPr>
            <w:tcW w:w="318" w:type="pct"/>
            <w:vMerge w:val="restart"/>
          </w:tcPr>
          <w:p w14:paraId="37C86E9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371" w:type="pct"/>
            <w:vMerge w:val="restart"/>
          </w:tcPr>
          <w:p w14:paraId="1F474AE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877" w:type="pct"/>
          </w:tcPr>
          <w:p w14:paraId="0D126F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74CF9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7F1598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7A96EC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6966402" w14:textId="77777777" w:rsidTr="00D8343E">
        <w:trPr>
          <w:gridAfter w:val="1"/>
          <w:wAfter w:w="16" w:type="pct"/>
        </w:trPr>
        <w:tc>
          <w:tcPr>
            <w:tcW w:w="347" w:type="pct"/>
            <w:vMerge/>
          </w:tcPr>
          <w:p w14:paraId="59003BBA" w14:textId="77777777" w:rsidR="00D8343E" w:rsidRPr="00D8343E" w:rsidRDefault="00D8343E" w:rsidP="00D8343E">
            <w:pPr>
              <w:rPr>
                <w:rFonts w:ascii="Arial" w:eastAsia="Aptos" w:hAnsi="Arial"/>
                <w:sz w:val="18"/>
                <w:szCs w:val="18"/>
              </w:rPr>
            </w:pPr>
          </w:p>
        </w:tc>
        <w:tc>
          <w:tcPr>
            <w:tcW w:w="312" w:type="pct"/>
            <w:vMerge/>
          </w:tcPr>
          <w:p w14:paraId="79003286" w14:textId="77777777" w:rsidR="00D8343E" w:rsidRPr="00D8343E" w:rsidRDefault="00D8343E" w:rsidP="00D8343E">
            <w:pPr>
              <w:rPr>
                <w:rFonts w:ascii="Arial" w:eastAsia="Aptos" w:hAnsi="Arial"/>
                <w:sz w:val="18"/>
                <w:szCs w:val="18"/>
              </w:rPr>
            </w:pPr>
          </w:p>
        </w:tc>
        <w:tc>
          <w:tcPr>
            <w:tcW w:w="318" w:type="pct"/>
            <w:vMerge/>
          </w:tcPr>
          <w:p w14:paraId="179F245C" w14:textId="77777777" w:rsidR="00D8343E" w:rsidRPr="00D8343E" w:rsidRDefault="00D8343E" w:rsidP="00D8343E">
            <w:pPr>
              <w:rPr>
                <w:rFonts w:ascii="Arial" w:eastAsia="Aptos" w:hAnsi="Arial"/>
                <w:sz w:val="18"/>
                <w:szCs w:val="18"/>
              </w:rPr>
            </w:pPr>
          </w:p>
        </w:tc>
        <w:tc>
          <w:tcPr>
            <w:tcW w:w="371" w:type="pct"/>
            <w:vMerge/>
          </w:tcPr>
          <w:p w14:paraId="4F42A3A1" w14:textId="77777777" w:rsidR="00D8343E" w:rsidRPr="00D8343E" w:rsidRDefault="00D8343E" w:rsidP="00D8343E">
            <w:pPr>
              <w:rPr>
                <w:rFonts w:ascii="Arial" w:eastAsia="Aptos" w:hAnsi="Arial"/>
                <w:sz w:val="18"/>
                <w:szCs w:val="18"/>
              </w:rPr>
            </w:pPr>
          </w:p>
        </w:tc>
        <w:tc>
          <w:tcPr>
            <w:tcW w:w="877" w:type="pct"/>
          </w:tcPr>
          <w:p w14:paraId="4A8C38E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06F88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1C612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36CB76B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3BED463" w14:textId="77777777" w:rsidTr="00D8343E">
        <w:trPr>
          <w:gridAfter w:val="1"/>
          <w:wAfter w:w="16" w:type="pct"/>
          <w:trHeight w:val="47"/>
        </w:trPr>
        <w:tc>
          <w:tcPr>
            <w:tcW w:w="347" w:type="pct"/>
            <w:vMerge/>
          </w:tcPr>
          <w:p w14:paraId="42878189" w14:textId="77777777" w:rsidR="00D8343E" w:rsidRPr="00D8343E" w:rsidRDefault="00D8343E" w:rsidP="00D8343E">
            <w:pPr>
              <w:rPr>
                <w:rFonts w:ascii="Arial" w:eastAsia="Aptos" w:hAnsi="Arial"/>
                <w:sz w:val="18"/>
                <w:szCs w:val="18"/>
              </w:rPr>
            </w:pPr>
          </w:p>
        </w:tc>
        <w:tc>
          <w:tcPr>
            <w:tcW w:w="312" w:type="pct"/>
          </w:tcPr>
          <w:p w14:paraId="638132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122</w:t>
            </w:r>
          </w:p>
        </w:tc>
        <w:tc>
          <w:tcPr>
            <w:tcW w:w="318" w:type="pct"/>
          </w:tcPr>
          <w:p w14:paraId="6E744D8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371" w:type="pct"/>
          </w:tcPr>
          <w:p w14:paraId="7ED00B4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877" w:type="pct"/>
          </w:tcPr>
          <w:p w14:paraId="0E4DF37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F82177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1CCBE88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55A486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F6C2520" w14:textId="77777777" w:rsidTr="00D8343E">
        <w:trPr>
          <w:gridAfter w:val="1"/>
          <w:wAfter w:w="16" w:type="pct"/>
          <w:trHeight w:val="47"/>
        </w:trPr>
        <w:tc>
          <w:tcPr>
            <w:tcW w:w="347" w:type="pct"/>
            <w:vMerge/>
          </w:tcPr>
          <w:p w14:paraId="6AE6A7F7" w14:textId="77777777" w:rsidR="00D8343E" w:rsidRPr="00D8343E" w:rsidRDefault="00D8343E" w:rsidP="00D8343E">
            <w:pPr>
              <w:rPr>
                <w:rFonts w:ascii="Arial" w:eastAsia="Aptos" w:hAnsi="Arial"/>
                <w:sz w:val="18"/>
                <w:szCs w:val="18"/>
              </w:rPr>
            </w:pPr>
          </w:p>
        </w:tc>
        <w:tc>
          <w:tcPr>
            <w:tcW w:w="312" w:type="pct"/>
            <w:vMerge w:val="restart"/>
          </w:tcPr>
          <w:p w14:paraId="2DC68B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123</w:t>
            </w:r>
          </w:p>
        </w:tc>
        <w:tc>
          <w:tcPr>
            <w:tcW w:w="318" w:type="pct"/>
            <w:vMerge w:val="restart"/>
          </w:tcPr>
          <w:p w14:paraId="34F374E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371" w:type="pct"/>
            <w:vMerge w:val="restart"/>
          </w:tcPr>
          <w:p w14:paraId="7AD82E9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877" w:type="pct"/>
          </w:tcPr>
          <w:p w14:paraId="52800F9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5E2679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29AC3ED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4FF32F5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4338279" w14:textId="77777777" w:rsidTr="00D8343E">
        <w:trPr>
          <w:gridAfter w:val="1"/>
          <w:wAfter w:w="16" w:type="pct"/>
          <w:trHeight w:val="47"/>
        </w:trPr>
        <w:tc>
          <w:tcPr>
            <w:tcW w:w="347" w:type="pct"/>
            <w:vMerge/>
          </w:tcPr>
          <w:p w14:paraId="32D91484" w14:textId="77777777" w:rsidR="00D8343E" w:rsidRPr="00D8343E" w:rsidRDefault="00D8343E" w:rsidP="00D8343E">
            <w:pPr>
              <w:rPr>
                <w:rFonts w:ascii="Arial" w:eastAsia="Aptos" w:hAnsi="Arial"/>
                <w:sz w:val="18"/>
                <w:szCs w:val="18"/>
              </w:rPr>
            </w:pPr>
          </w:p>
        </w:tc>
        <w:tc>
          <w:tcPr>
            <w:tcW w:w="312" w:type="pct"/>
            <w:vMerge/>
          </w:tcPr>
          <w:p w14:paraId="4CF4E844" w14:textId="77777777" w:rsidR="00D8343E" w:rsidRPr="00D8343E" w:rsidRDefault="00D8343E" w:rsidP="00D8343E">
            <w:pPr>
              <w:rPr>
                <w:rFonts w:ascii="Arial" w:eastAsia="Aptos" w:hAnsi="Arial"/>
                <w:sz w:val="18"/>
                <w:szCs w:val="18"/>
              </w:rPr>
            </w:pPr>
          </w:p>
        </w:tc>
        <w:tc>
          <w:tcPr>
            <w:tcW w:w="318" w:type="pct"/>
            <w:vMerge/>
          </w:tcPr>
          <w:p w14:paraId="6A7F4A26" w14:textId="77777777" w:rsidR="00D8343E" w:rsidRPr="00D8343E" w:rsidRDefault="00D8343E" w:rsidP="00D8343E">
            <w:pPr>
              <w:rPr>
                <w:rFonts w:ascii="Arial" w:eastAsia="Aptos" w:hAnsi="Arial"/>
                <w:sz w:val="18"/>
                <w:szCs w:val="18"/>
              </w:rPr>
            </w:pPr>
          </w:p>
        </w:tc>
        <w:tc>
          <w:tcPr>
            <w:tcW w:w="371" w:type="pct"/>
            <w:vMerge/>
          </w:tcPr>
          <w:p w14:paraId="304C7EA7" w14:textId="77777777" w:rsidR="00D8343E" w:rsidRPr="00D8343E" w:rsidRDefault="00D8343E" w:rsidP="00D8343E">
            <w:pPr>
              <w:rPr>
                <w:rFonts w:ascii="Arial" w:eastAsia="Aptos" w:hAnsi="Arial"/>
                <w:sz w:val="18"/>
                <w:szCs w:val="18"/>
              </w:rPr>
            </w:pPr>
          </w:p>
        </w:tc>
        <w:tc>
          <w:tcPr>
            <w:tcW w:w="877" w:type="pct"/>
          </w:tcPr>
          <w:p w14:paraId="01A3A74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E5459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4FE65D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2E9639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E6D9016" w14:textId="77777777" w:rsidTr="00D8343E">
        <w:trPr>
          <w:gridAfter w:val="1"/>
          <w:wAfter w:w="16" w:type="pct"/>
          <w:trHeight w:val="47"/>
        </w:trPr>
        <w:tc>
          <w:tcPr>
            <w:tcW w:w="347" w:type="pct"/>
            <w:vMerge/>
          </w:tcPr>
          <w:p w14:paraId="57214D79" w14:textId="77777777" w:rsidR="00D8343E" w:rsidRPr="00D8343E" w:rsidRDefault="00D8343E" w:rsidP="00D8343E">
            <w:pPr>
              <w:rPr>
                <w:rFonts w:ascii="Arial" w:eastAsia="Aptos" w:hAnsi="Arial"/>
                <w:sz w:val="18"/>
                <w:szCs w:val="18"/>
              </w:rPr>
            </w:pPr>
          </w:p>
        </w:tc>
        <w:tc>
          <w:tcPr>
            <w:tcW w:w="312" w:type="pct"/>
            <w:vMerge w:val="restart"/>
          </w:tcPr>
          <w:p w14:paraId="33A5FBE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124</w:t>
            </w:r>
          </w:p>
        </w:tc>
        <w:tc>
          <w:tcPr>
            <w:tcW w:w="318" w:type="pct"/>
            <w:vMerge w:val="restart"/>
          </w:tcPr>
          <w:p w14:paraId="01BE1B8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w:t>
            </w:r>
          </w:p>
        </w:tc>
        <w:tc>
          <w:tcPr>
            <w:tcW w:w="371" w:type="pct"/>
            <w:vMerge w:val="restart"/>
          </w:tcPr>
          <w:p w14:paraId="7531A8A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877" w:type="pct"/>
          </w:tcPr>
          <w:p w14:paraId="0D2026D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57F404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1DD2B24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370DFB4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0855E85" w14:textId="77777777" w:rsidTr="00D8343E">
        <w:trPr>
          <w:gridAfter w:val="1"/>
          <w:wAfter w:w="16" w:type="pct"/>
          <w:trHeight w:val="47"/>
        </w:trPr>
        <w:tc>
          <w:tcPr>
            <w:tcW w:w="347" w:type="pct"/>
            <w:vMerge/>
          </w:tcPr>
          <w:p w14:paraId="3C3D65CC" w14:textId="77777777" w:rsidR="00D8343E" w:rsidRPr="00D8343E" w:rsidRDefault="00D8343E" w:rsidP="00D8343E">
            <w:pPr>
              <w:rPr>
                <w:rFonts w:ascii="Arial" w:eastAsia="Aptos" w:hAnsi="Arial"/>
                <w:sz w:val="18"/>
                <w:szCs w:val="18"/>
              </w:rPr>
            </w:pPr>
          </w:p>
        </w:tc>
        <w:tc>
          <w:tcPr>
            <w:tcW w:w="312" w:type="pct"/>
            <w:vMerge/>
          </w:tcPr>
          <w:p w14:paraId="1A7719BB" w14:textId="77777777" w:rsidR="00D8343E" w:rsidRPr="00D8343E" w:rsidRDefault="00D8343E" w:rsidP="00D8343E">
            <w:pPr>
              <w:rPr>
                <w:rFonts w:ascii="Arial" w:eastAsia="Aptos" w:hAnsi="Arial"/>
                <w:sz w:val="18"/>
                <w:szCs w:val="18"/>
              </w:rPr>
            </w:pPr>
          </w:p>
        </w:tc>
        <w:tc>
          <w:tcPr>
            <w:tcW w:w="318" w:type="pct"/>
            <w:vMerge/>
          </w:tcPr>
          <w:p w14:paraId="6622CD82" w14:textId="77777777" w:rsidR="00D8343E" w:rsidRPr="00D8343E" w:rsidRDefault="00D8343E" w:rsidP="00D8343E">
            <w:pPr>
              <w:rPr>
                <w:rFonts w:ascii="Arial" w:eastAsia="Aptos" w:hAnsi="Arial"/>
                <w:sz w:val="18"/>
                <w:szCs w:val="18"/>
              </w:rPr>
            </w:pPr>
          </w:p>
        </w:tc>
        <w:tc>
          <w:tcPr>
            <w:tcW w:w="371" w:type="pct"/>
            <w:vMerge/>
          </w:tcPr>
          <w:p w14:paraId="6032E55E" w14:textId="77777777" w:rsidR="00D8343E" w:rsidRPr="00D8343E" w:rsidRDefault="00D8343E" w:rsidP="00D8343E">
            <w:pPr>
              <w:rPr>
                <w:rFonts w:ascii="Arial" w:eastAsia="Aptos" w:hAnsi="Arial"/>
                <w:sz w:val="18"/>
                <w:szCs w:val="18"/>
              </w:rPr>
            </w:pPr>
          </w:p>
        </w:tc>
        <w:tc>
          <w:tcPr>
            <w:tcW w:w="877" w:type="pct"/>
          </w:tcPr>
          <w:p w14:paraId="1B962BA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B14893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DE0F8F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0ABD056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635FC00" w14:textId="77777777" w:rsidTr="00D8343E">
        <w:trPr>
          <w:gridAfter w:val="1"/>
          <w:wAfter w:w="16" w:type="pct"/>
          <w:trHeight w:val="47"/>
        </w:trPr>
        <w:tc>
          <w:tcPr>
            <w:tcW w:w="347" w:type="pct"/>
            <w:vMerge/>
          </w:tcPr>
          <w:p w14:paraId="6787D1D5" w14:textId="77777777" w:rsidR="00D8343E" w:rsidRPr="00D8343E" w:rsidRDefault="00D8343E" w:rsidP="00D8343E">
            <w:pPr>
              <w:rPr>
                <w:rFonts w:ascii="Arial" w:eastAsia="Aptos" w:hAnsi="Arial"/>
                <w:sz w:val="18"/>
                <w:szCs w:val="18"/>
              </w:rPr>
            </w:pPr>
          </w:p>
        </w:tc>
        <w:tc>
          <w:tcPr>
            <w:tcW w:w="312" w:type="pct"/>
            <w:vMerge w:val="restart"/>
          </w:tcPr>
          <w:p w14:paraId="6089B7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125</w:t>
            </w:r>
          </w:p>
        </w:tc>
        <w:tc>
          <w:tcPr>
            <w:tcW w:w="318" w:type="pct"/>
            <w:vMerge w:val="restart"/>
          </w:tcPr>
          <w:p w14:paraId="1E41B7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w:t>
            </w:r>
          </w:p>
        </w:tc>
        <w:tc>
          <w:tcPr>
            <w:tcW w:w="371" w:type="pct"/>
            <w:vMerge w:val="restart"/>
          </w:tcPr>
          <w:p w14:paraId="5A2DB5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877" w:type="pct"/>
          </w:tcPr>
          <w:p w14:paraId="26A1D3E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94A056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7BE0FC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716FB9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DBF152D" w14:textId="77777777" w:rsidTr="00D8343E">
        <w:trPr>
          <w:gridAfter w:val="1"/>
          <w:wAfter w:w="16" w:type="pct"/>
        </w:trPr>
        <w:tc>
          <w:tcPr>
            <w:tcW w:w="347" w:type="pct"/>
            <w:vMerge/>
          </w:tcPr>
          <w:p w14:paraId="40117294" w14:textId="77777777" w:rsidR="00D8343E" w:rsidRPr="00D8343E" w:rsidRDefault="00D8343E" w:rsidP="00D8343E">
            <w:pPr>
              <w:rPr>
                <w:rFonts w:ascii="Arial" w:eastAsia="Aptos" w:hAnsi="Arial"/>
                <w:sz w:val="18"/>
                <w:szCs w:val="18"/>
              </w:rPr>
            </w:pPr>
          </w:p>
        </w:tc>
        <w:tc>
          <w:tcPr>
            <w:tcW w:w="312" w:type="pct"/>
            <w:vMerge/>
          </w:tcPr>
          <w:p w14:paraId="786564CA" w14:textId="77777777" w:rsidR="00D8343E" w:rsidRPr="00D8343E" w:rsidRDefault="00D8343E" w:rsidP="00D8343E">
            <w:pPr>
              <w:rPr>
                <w:rFonts w:ascii="Arial" w:eastAsia="Aptos" w:hAnsi="Arial"/>
                <w:sz w:val="18"/>
                <w:szCs w:val="18"/>
              </w:rPr>
            </w:pPr>
          </w:p>
        </w:tc>
        <w:tc>
          <w:tcPr>
            <w:tcW w:w="318" w:type="pct"/>
            <w:vMerge/>
          </w:tcPr>
          <w:p w14:paraId="64D88F18" w14:textId="77777777" w:rsidR="00D8343E" w:rsidRPr="00D8343E" w:rsidRDefault="00D8343E" w:rsidP="00D8343E">
            <w:pPr>
              <w:rPr>
                <w:rFonts w:ascii="Arial" w:eastAsia="Aptos" w:hAnsi="Arial"/>
                <w:sz w:val="18"/>
                <w:szCs w:val="18"/>
              </w:rPr>
            </w:pPr>
          </w:p>
        </w:tc>
        <w:tc>
          <w:tcPr>
            <w:tcW w:w="371" w:type="pct"/>
            <w:vMerge/>
          </w:tcPr>
          <w:p w14:paraId="62F67358" w14:textId="77777777" w:rsidR="00D8343E" w:rsidRPr="00D8343E" w:rsidRDefault="00D8343E" w:rsidP="00D8343E">
            <w:pPr>
              <w:rPr>
                <w:rFonts w:ascii="Arial" w:eastAsia="Aptos" w:hAnsi="Arial"/>
                <w:sz w:val="18"/>
                <w:szCs w:val="18"/>
              </w:rPr>
            </w:pPr>
          </w:p>
        </w:tc>
        <w:tc>
          <w:tcPr>
            <w:tcW w:w="877" w:type="pct"/>
          </w:tcPr>
          <w:p w14:paraId="23B3D8D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591F90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C0B94B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XVI-XVIII w.</w:t>
            </w:r>
          </w:p>
        </w:tc>
        <w:tc>
          <w:tcPr>
            <w:tcW w:w="732" w:type="pct"/>
          </w:tcPr>
          <w:p w14:paraId="33548D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341ECFD" w14:textId="77777777" w:rsidTr="00D8343E">
        <w:tc>
          <w:tcPr>
            <w:tcW w:w="5000" w:type="pct"/>
            <w:gridSpan w:val="9"/>
            <w:shd w:val="clear" w:color="auto" w:fill="F2F2F2"/>
          </w:tcPr>
          <w:p w14:paraId="369C3FA2"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Rychłowice</w:t>
            </w:r>
          </w:p>
        </w:tc>
      </w:tr>
      <w:tr w:rsidR="00D8343E" w:rsidRPr="00D8343E" w14:paraId="452B38C6" w14:textId="77777777" w:rsidTr="00D8343E">
        <w:trPr>
          <w:gridAfter w:val="1"/>
          <w:wAfter w:w="16" w:type="pct"/>
        </w:trPr>
        <w:tc>
          <w:tcPr>
            <w:tcW w:w="347" w:type="pct"/>
            <w:vMerge w:val="restart"/>
          </w:tcPr>
          <w:p w14:paraId="332D762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78-43</w:t>
            </w:r>
          </w:p>
        </w:tc>
        <w:tc>
          <w:tcPr>
            <w:tcW w:w="312" w:type="pct"/>
          </w:tcPr>
          <w:p w14:paraId="721ACAF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126</w:t>
            </w:r>
          </w:p>
        </w:tc>
        <w:tc>
          <w:tcPr>
            <w:tcW w:w="318" w:type="pct"/>
          </w:tcPr>
          <w:p w14:paraId="08E9A89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06F6A07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19#</w:t>
            </w:r>
          </w:p>
        </w:tc>
        <w:tc>
          <w:tcPr>
            <w:tcW w:w="877" w:type="pct"/>
          </w:tcPr>
          <w:p w14:paraId="3E770B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cmentarzysko?</w:t>
            </w:r>
          </w:p>
        </w:tc>
        <w:tc>
          <w:tcPr>
            <w:tcW w:w="765" w:type="pct"/>
          </w:tcPr>
          <w:p w14:paraId="77F12F9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7ABCBE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EB-okres halsztacki</w:t>
            </w:r>
          </w:p>
        </w:tc>
        <w:tc>
          <w:tcPr>
            <w:tcW w:w="732" w:type="pct"/>
          </w:tcPr>
          <w:p w14:paraId="35E249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12EA778" w14:textId="77777777" w:rsidTr="00D8343E">
        <w:trPr>
          <w:gridAfter w:val="1"/>
          <w:wAfter w:w="16" w:type="pct"/>
        </w:trPr>
        <w:tc>
          <w:tcPr>
            <w:tcW w:w="347" w:type="pct"/>
            <w:vMerge/>
          </w:tcPr>
          <w:p w14:paraId="262DEC62" w14:textId="77777777" w:rsidR="00D8343E" w:rsidRPr="00D8343E" w:rsidRDefault="00D8343E" w:rsidP="00D8343E">
            <w:pPr>
              <w:rPr>
                <w:rFonts w:ascii="Arial" w:eastAsia="Aptos" w:hAnsi="Arial"/>
                <w:sz w:val="18"/>
                <w:szCs w:val="18"/>
              </w:rPr>
            </w:pPr>
          </w:p>
        </w:tc>
        <w:tc>
          <w:tcPr>
            <w:tcW w:w="312" w:type="pct"/>
          </w:tcPr>
          <w:p w14:paraId="4AD2270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127</w:t>
            </w:r>
          </w:p>
        </w:tc>
        <w:tc>
          <w:tcPr>
            <w:tcW w:w="318" w:type="pct"/>
          </w:tcPr>
          <w:p w14:paraId="7B2FC63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72D48FF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20</w:t>
            </w:r>
          </w:p>
        </w:tc>
        <w:tc>
          <w:tcPr>
            <w:tcW w:w="877" w:type="pct"/>
          </w:tcPr>
          <w:p w14:paraId="5FA4AC8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B7CC7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0CEE68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31269BA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D909349" w14:textId="77777777" w:rsidTr="00D8343E">
        <w:trPr>
          <w:gridAfter w:val="1"/>
          <w:wAfter w:w="16" w:type="pct"/>
        </w:trPr>
        <w:tc>
          <w:tcPr>
            <w:tcW w:w="347" w:type="pct"/>
            <w:vMerge/>
          </w:tcPr>
          <w:p w14:paraId="65DB70D9" w14:textId="77777777" w:rsidR="00D8343E" w:rsidRPr="00D8343E" w:rsidRDefault="00D8343E" w:rsidP="00D8343E">
            <w:pPr>
              <w:rPr>
                <w:rFonts w:ascii="Arial" w:eastAsia="Aptos" w:hAnsi="Arial"/>
                <w:sz w:val="18"/>
                <w:szCs w:val="18"/>
              </w:rPr>
            </w:pPr>
          </w:p>
        </w:tc>
        <w:tc>
          <w:tcPr>
            <w:tcW w:w="312" w:type="pct"/>
          </w:tcPr>
          <w:p w14:paraId="2E850EE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128</w:t>
            </w:r>
          </w:p>
        </w:tc>
        <w:tc>
          <w:tcPr>
            <w:tcW w:w="318" w:type="pct"/>
          </w:tcPr>
          <w:p w14:paraId="41994DC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tcPr>
          <w:p w14:paraId="31494B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21</w:t>
            </w:r>
          </w:p>
        </w:tc>
        <w:tc>
          <w:tcPr>
            <w:tcW w:w="877" w:type="pct"/>
          </w:tcPr>
          <w:p w14:paraId="63E5D59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33F03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236BA2F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7357778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AAC1830" w14:textId="77777777" w:rsidTr="00D8343E">
        <w:trPr>
          <w:gridAfter w:val="1"/>
          <w:wAfter w:w="16" w:type="pct"/>
        </w:trPr>
        <w:tc>
          <w:tcPr>
            <w:tcW w:w="347" w:type="pct"/>
            <w:vMerge/>
          </w:tcPr>
          <w:p w14:paraId="2E6F4870" w14:textId="77777777" w:rsidR="00D8343E" w:rsidRPr="00D8343E" w:rsidRDefault="00D8343E" w:rsidP="00D8343E">
            <w:pPr>
              <w:rPr>
                <w:rFonts w:ascii="Arial" w:eastAsia="Aptos" w:hAnsi="Arial"/>
                <w:sz w:val="18"/>
                <w:szCs w:val="18"/>
              </w:rPr>
            </w:pPr>
          </w:p>
        </w:tc>
        <w:tc>
          <w:tcPr>
            <w:tcW w:w="312" w:type="pct"/>
            <w:vMerge w:val="restart"/>
          </w:tcPr>
          <w:p w14:paraId="7E3AC05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129</w:t>
            </w:r>
          </w:p>
        </w:tc>
        <w:tc>
          <w:tcPr>
            <w:tcW w:w="318" w:type="pct"/>
            <w:vMerge w:val="restart"/>
          </w:tcPr>
          <w:p w14:paraId="2EF1804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vMerge w:val="restart"/>
          </w:tcPr>
          <w:p w14:paraId="01D3FAE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22</w:t>
            </w:r>
          </w:p>
        </w:tc>
        <w:tc>
          <w:tcPr>
            <w:tcW w:w="877" w:type="pct"/>
          </w:tcPr>
          <w:p w14:paraId="3C4CCC6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94A618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658BC41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3DEF917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75C127B" w14:textId="77777777" w:rsidTr="00D8343E">
        <w:trPr>
          <w:gridAfter w:val="1"/>
          <w:wAfter w:w="16" w:type="pct"/>
        </w:trPr>
        <w:tc>
          <w:tcPr>
            <w:tcW w:w="347" w:type="pct"/>
            <w:vMerge/>
          </w:tcPr>
          <w:p w14:paraId="2728A562" w14:textId="77777777" w:rsidR="00D8343E" w:rsidRPr="00D8343E" w:rsidRDefault="00D8343E" w:rsidP="00D8343E">
            <w:pPr>
              <w:rPr>
                <w:rFonts w:ascii="Arial" w:eastAsia="Aptos" w:hAnsi="Arial"/>
                <w:sz w:val="18"/>
                <w:szCs w:val="18"/>
              </w:rPr>
            </w:pPr>
          </w:p>
        </w:tc>
        <w:tc>
          <w:tcPr>
            <w:tcW w:w="312" w:type="pct"/>
            <w:vMerge/>
          </w:tcPr>
          <w:p w14:paraId="5D5D6010" w14:textId="77777777" w:rsidR="00D8343E" w:rsidRPr="00D8343E" w:rsidRDefault="00D8343E" w:rsidP="00D8343E">
            <w:pPr>
              <w:rPr>
                <w:rFonts w:ascii="Arial" w:eastAsia="Aptos" w:hAnsi="Arial"/>
                <w:sz w:val="18"/>
                <w:szCs w:val="18"/>
              </w:rPr>
            </w:pPr>
          </w:p>
        </w:tc>
        <w:tc>
          <w:tcPr>
            <w:tcW w:w="318" w:type="pct"/>
            <w:vMerge/>
          </w:tcPr>
          <w:p w14:paraId="623B403E" w14:textId="77777777" w:rsidR="00D8343E" w:rsidRPr="00D8343E" w:rsidRDefault="00D8343E" w:rsidP="00D8343E">
            <w:pPr>
              <w:rPr>
                <w:rFonts w:ascii="Arial" w:eastAsia="Aptos" w:hAnsi="Arial"/>
                <w:sz w:val="18"/>
                <w:szCs w:val="18"/>
              </w:rPr>
            </w:pPr>
          </w:p>
        </w:tc>
        <w:tc>
          <w:tcPr>
            <w:tcW w:w="371" w:type="pct"/>
            <w:vMerge/>
          </w:tcPr>
          <w:p w14:paraId="161C8316" w14:textId="77777777" w:rsidR="00D8343E" w:rsidRPr="00D8343E" w:rsidRDefault="00D8343E" w:rsidP="00D8343E">
            <w:pPr>
              <w:rPr>
                <w:rFonts w:ascii="Arial" w:eastAsia="Aptos" w:hAnsi="Arial"/>
                <w:sz w:val="18"/>
                <w:szCs w:val="18"/>
              </w:rPr>
            </w:pPr>
          </w:p>
        </w:tc>
        <w:tc>
          <w:tcPr>
            <w:tcW w:w="877" w:type="pct"/>
          </w:tcPr>
          <w:p w14:paraId="5EDDA06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7609A1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0034C8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XVI-XVIII w.</w:t>
            </w:r>
          </w:p>
        </w:tc>
        <w:tc>
          <w:tcPr>
            <w:tcW w:w="732" w:type="pct"/>
          </w:tcPr>
          <w:p w14:paraId="299C971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DD11D65" w14:textId="77777777" w:rsidTr="00D8343E">
        <w:trPr>
          <w:gridAfter w:val="1"/>
          <w:wAfter w:w="16" w:type="pct"/>
        </w:trPr>
        <w:tc>
          <w:tcPr>
            <w:tcW w:w="347" w:type="pct"/>
            <w:vMerge/>
          </w:tcPr>
          <w:p w14:paraId="223DF870" w14:textId="77777777" w:rsidR="00D8343E" w:rsidRPr="00D8343E" w:rsidRDefault="00D8343E" w:rsidP="00D8343E">
            <w:pPr>
              <w:rPr>
                <w:rFonts w:ascii="Arial" w:eastAsia="Aptos" w:hAnsi="Arial"/>
                <w:sz w:val="18"/>
                <w:szCs w:val="18"/>
              </w:rPr>
            </w:pPr>
          </w:p>
        </w:tc>
        <w:tc>
          <w:tcPr>
            <w:tcW w:w="312" w:type="pct"/>
            <w:vMerge w:val="restart"/>
          </w:tcPr>
          <w:p w14:paraId="3E70AEF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130</w:t>
            </w:r>
          </w:p>
        </w:tc>
        <w:tc>
          <w:tcPr>
            <w:tcW w:w="318" w:type="pct"/>
            <w:vMerge w:val="restart"/>
          </w:tcPr>
          <w:p w14:paraId="03F5F2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vMerge w:val="restart"/>
          </w:tcPr>
          <w:p w14:paraId="0D69F8B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23</w:t>
            </w:r>
          </w:p>
        </w:tc>
        <w:tc>
          <w:tcPr>
            <w:tcW w:w="877" w:type="pct"/>
          </w:tcPr>
          <w:p w14:paraId="3577190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3507591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75F1886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pradzieje</w:t>
            </w:r>
          </w:p>
        </w:tc>
        <w:tc>
          <w:tcPr>
            <w:tcW w:w="732" w:type="pct"/>
          </w:tcPr>
          <w:p w14:paraId="4E0A57A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7A4C776" w14:textId="77777777" w:rsidTr="00D8343E">
        <w:trPr>
          <w:gridAfter w:val="1"/>
          <w:wAfter w:w="16" w:type="pct"/>
        </w:trPr>
        <w:tc>
          <w:tcPr>
            <w:tcW w:w="347" w:type="pct"/>
            <w:vMerge/>
          </w:tcPr>
          <w:p w14:paraId="5A619E55" w14:textId="77777777" w:rsidR="00D8343E" w:rsidRPr="00D8343E" w:rsidRDefault="00D8343E" w:rsidP="00D8343E">
            <w:pPr>
              <w:rPr>
                <w:rFonts w:ascii="Arial" w:eastAsia="Aptos" w:hAnsi="Arial"/>
                <w:sz w:val="18"/>
                <w:szCs w:val="18"/>
              </w:rPr>
            </w:pPr>
          </w:p>
        </w:tc>
        <w:tc>
          <w:tcPr>
            <w:tcW w:w="312" w:type="pct"/>
            <w:vMerge/>
          </w:tcPr>
          <w:p w14:paraId="6E03F96B" w14:textId="77777777" w:rsidR="00D8343E" w:rsidRPr="00D8343E" w:rsidRDefault="00D8343E" w:rsidP="00D8343E">
            <w:pPr>
              <w:rPr>
                <w:rFonts w:ascii="Arial" w:eastAsia="Aptos" w:hAnsi="Arial"/>
                <w:sz w:val="18"/>
                <w:szCs w:val="18"/>
              </w:rPr>
            </w:pPr>
          </w:p>
        </w:tc>
        <w:tc>
          <w:tcPr>
            <w:tcW w:w="318" w:type="pct"/>
            <w:vMerge/>
          </w:tcPr>
          <w:p w14:paraId="29847635" w14:textId="77777777" w:rsidR="00D8343E" w:rsidRPr="00D8343E" w:rsidRDefault="00D8343E" w:rsidP="00D8343E">
            <w:pPr>
              <w:rPr>
                <w:rFonts w:ascii="Arial" w:eastAsia="Aptos" w:hAnsi="Arial"/>
                <w:sz w:val="18"/>
                <w:szCs w:val="18"/>
              </w:rPr>
            </w:pPr>
          </w:p>
        </w:tc>
        <w:tc>
          <w:tcPr>
            <w:tcW w:w="371" w:type="pct"/>
            <w:vMerge/>
          </w:tcPr>
          <w:p w14:paraId="59B79E4D" w14:textId="77777777" w:rsidR="00D8343E" w:rsidRPr="00D8343E" w:rsidRDefault="00D8343E" w:rsidP="00D8343E">
            <w:pPr>
              <w:rPr>
                <w:rFonts w:ascii="Arial" w:eastAsia="Aptos" w:hAnsi="Arial"/>
                <w:sz w:val="18"/>
                <w:szCs w:val="18"/>
              </w:rPr>
            </w:pPr>
          </w:p>
        </w:tc>
        <w:tc>
          <w:tcPr>
            <w:tcW w:w="877" w:type="pct"/>
          </w:tcPr>
          <w:p w14:paraId="7440E20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82B78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6B92B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XII-XIII w.</w:t>
            </w:r>
          </w:p>
        </w:tc>
        <w:tc>
          <w:tcPr>
            <w:tcW w:w="732" w:type="pct"/>
          </w:tcPr>
          <w:p w14:paraId="78D7BE1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07F2B1D" w14:textId="77777777" w:rsidTr="00D8343E">
        <w:trPr>
          <w:gridAfter w:val="1"/>
          <w:wAfter w:w="16" w:type="pct"/>
        </w:trPr>
        <w:tc>
          <w:tcPr>
            <w:tcW w:w="347" w:type="pct"/>
            <w:vMerge/>
          </w:tcPr>
          <w:p w14:paraId="5784AF71" w14:textId="77777777" w:rsidR="00D8343E" w:rsidRPr="00D8343E" w:rsidRDefault="00D8343E" w:rsidP="00D8343E">
            <w:pPr>
              <w:rPr>
                <w:rFonts w:ascii="Arial" w:eastAsia="Aptos" w:hAnsi="Arial"/>
                <w:sz w:val="18"/>
                <w:szCs w:val="18"/>
              </w:rPr>
            </w:pPr>
          </w:p>
        </w:tc>
        <w:tc>
          <w:tcPr>
            <w:tcW w:w="312" w:type="pct"/>
            <w:vMerge/>
          </w:tcPr>
          <w:p w14:paraId="184B5706" w14:textId="77777777" w:rsidR="00D8343E" w:rsidRPr="00D8343E" w:rsidRDefault="00D8343E" w:rsidP="00D8343E">
            <w:pPr>
              <w:rPr>
                <w:rFonts w:ascii="Arial" w:eastAsia="Aptos" w:hAnsi="Arial"/>
                <w:sz w:val="18"/>
                <w:szCs w:val="18"/>
              </w:rPr>
            </w:pPr>
          </w:p>
        </w:tc>
        <w:tc>
          <w:tcPr>
            <w:tcW w:w="318" w:type="pct"/>
            <w:vMerge/>
          </w:tcPr>
          <w:p w14:paraId="1D5633E9" w14:textId="77777777" w:rsidR="00D8343E" w:rsidRPr="00D8343E" w:rsidRDefault="00D8343E" w:rsidP="00D8343E">
            <w:pPr>
              <w:rPr>
                <w:rFonts w:ascii="Arial" w:eastAsia="Aptos" w:hAnsi="Arial"/>
                <w:sz w:val="18"/>
                <w:szCs w:val="18"/>
              </w:rPr>
            </w:pPr>
          </w:p>
        </w:tc>
        <w:tc>
          <w:tcPr>
            <w:tcW w:w="371" w:type="pct"/>
            <w:vMerge/>
          </w:tcPr>
          <w:p w14:paraId="0F122400" w14:textId="77777777" w:rsidR="00D8343E" w:rsidRPr="00D8343E" w:rsidRDefault="00D8343E" w:rsidP="00D8343E">
            <w:pPr>
              <w:rPr>
                <w:rFonts w:ascii="Arial" w:eastAsia="Aptos" w:hAnsi="Arial"/>
                <w:sz w:val="18"/>
                <w:szCs w:val="18"/>
              </w:rPr>
            </w:pPr>
          </w:p>
        </w:tc>
        <w:tc>
          <w:tcPr>
            <w:tcW w:w="877" w:type="pct"/>
          </w:tcPr>
          <w:p w14:paraId="45FBC9E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77C60D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99C7A2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7307777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07987F9" w14:textId="77777777" w:rsidTr="00D8343E">
        <w:tc>
          <w:tcPr>
            <w:tcW w:w="5000" w:type="pct"/>
            <w:gridSpan w:val="9"/>
            <w:shd w:val="clear" w:color="auto" w:fill="F2F2F2"/>
          </w:tcPr>
          <w:p w14:paraId="29A59608"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Sieniec</w:t>
            </w:r>
          </w:p>
        </w:tc>
      </w:tr>
      <w:tr w:rsidR="00D8343E" w:rsidRPr="00D8343E" w14:paraId="02C48EC8" w14:textId="77777777" w:rsidTr="00D8343E">
        <w:trPr>
          <w:gridAfter w:val="1"/>
          <w:wAfter w:w="16" w:type="pct"/>
        </w:trPr>
        <w:tc>
          <w:tcPr>
            <w:tcW w:w="347" w:type="pct"/>
            <w:vMerge w:val="restart"/>
          </w:tcPr>
          <w:p w14:paraId="6162435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vMerge w:val="restart"/>
          </w:tcPr>
          <w:p w14:paraId="11BE6E1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131</w:t>
            </w:r>
          </w:p>
        </w:tc>
        <w:tc>
          <w:tcPr>
            <w:tcW w:w="318" w:type="pct"/>
            <w:vMerge w:val="restart"/>
          </w:tcPr>
          <w:p w14:paraId="51917FF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vMerge w:val="restart"/>
          </w:tcPr>
          <w:p w14:paraId="55E7990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12##</w:t>
            </w:r>
          </w:p>
        </w:tc>
        <w:tc>
          <w:tcPr>
            <w:tcW w:w="877" w:type="pct"/>
          </w:tcPr>
          <w:p w14:paraId="30E74B8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449890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0419DB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w:t>
            </w:r>
          </w:p>
        </w:tc>
        <w:tc>
          <w:tcPr>
            <w:tcW w:w="732" w:type="pct"/>
          </w:tcPr>
          <w:p w14:paraId="6EF687C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7EB6F9E" w14:textId="77777777" w:rsidTr="00D8343E">
        <w:trPr>
          <w:gridAfter w:val="1"/>
          <w:wAfter w:w="16" w:type="pct"/>
        </w:trPr>
        <w:tc>
          <w:tcPr>
            <w:tcW w:w="347" w:type="pct"/>
            <w:vMerge/>
          </w:tcPr>
          <w:p w14:paraId="49A630E6" w14:textId="77777777" w:rsidR="00D8343E" w:rsidRPr="00D8343E" w:rsidRDefault="00D8343E" w:rsidP="00D8343E">
            <w:pPr>
              <w:rPr>
                <w:rFonts w:ascii="Arial" w:eastAsia="Aptos" w:hAnsi="Arial"/>
                <w:sz w:val="18"/>
                <w:szCs w:val="18"/>
              </w:rPr>
            </w:pPr>
          </w:p>
        </w:tc>
        <w:tc>
          <w:tcPr>
            <w:tcW w:w="312" w:type="pct"/>
            <w:vMerge/>
          </w:tcPr>
          <w:p w14:paraId="07AEC1C6" w14:textId="77777777" w:rsidR="00D8343E" w:rsidRPr="00D8343E" w:rsidRDefault="00D8343E" w:rsidP="00D8343E">
            <w:pPr>
              <w:rPr>
                <w:rFonts w:ascii="Arial" w:eastAsia="Aptos" w:hAnsi="Arial"/>
                <w:sz w:val="18"/>
                <w:szCs w:val="18"/>
              </w:rPr>
            </w:pPr>
          </w:p>
        </w:tc>
        <w:tc>
          <w:tcPr>
            <w:tcW w:w="318" w:type="pct"/>
            <w:vMerge/>
          </w:tcPr>
          <w:p w14:paraId="564C87B8" w14:textId="77777777" w:rsidR="00D8343E" w:rsidRPr="00D8343E" w:rsidRDefault="00D8343E" w:rsidP="00D8343E">
            <w:pPr>
              <w:rPr>
                <w:rFonts w:ascii="Arial" w:eastAsia="Aptos" w:hAnsi="Arial"/>
                <w:sz w:val="18"/>
                <w:szCs w:val="18"/>
              </w:rPr>
            </w:pPr>
          </w:p>
        </w:tc>
        <w:tc>
          <w:tcPr>
            <w:tcW w:w="371" w:type="pct"/>
            <w:vMerge/>
          </w:tcPr>
          <w:p w14:paraId="50FF7FED" w14:textId="77777777" w:rsidR="00D8343E" w:rsidRPr="00D8343E" w:rsidRDefault="00D8343E" w:rsidP="00D8343E">
            <w:pPr>
              <w:rPr>
                <w:rFonts w:ascii="Arial" w:eastAsia="Aptos" w:hAnsi="Arial"/>
                <w:sz w:val="18"/>
                <w:szCs w:val="18"/>
              </w:rPr>
            </w:pPr>
          </w:p>
        </w:tc>
        <w:tc>
          <w:tcPr>
            <w:tcW w:w="877" w:type="pct"/>
          </w:tcPr>
          <w:p w14:paraId="74DB78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298384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44B2C06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188BD80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4B2B88F" w14:textId="77777777" w:rsidTr="00D8343E">
        <w:trPr>
          <w:gridAfter w:val="1"/>
          <w:wAfter w:w="16" w:type="pct"/>
        </w:trPr>
        <w:tc>
          <w:tcPr>
            <w:tcW w:w="347" w:type="pct"/>
            <w:vMerge/>
          </w:tcPr>
          <w:p w14:paraId="2E25C988" w14:textId="77777777" w:rsidR="00D8343E" w:rsidRPr="00D8343E" w:rsidRDefault="00D8343E" w:rsidP="00D8343E">
            <w:pPr>
              <w:rPr>
                <w:rFonts w:ascii="Arial" w:eastAsia="Aptos" w:hAnsi="Arial"/>
                <w:sz w:val="18"/>
                <w:szCs w:val="18"/>
              </w:rPr>
            </w:pPr>
          </w:p>
        </w:tc>
        <w:tc>
          <w:tcPr>
            <w:tcW w:w="312" w:type="pct"/>
            <w:vMerge/>
          </w:tcPr>
          <w:p w14:paraId="7AB124AB" w14:textId="77777777" w:rsidR="00D8343E" w:rsidRPr="00D8343E" w:rsidRDefault="00D8343E" w:rsidP="00D8343E">
            <w:pPr>
              <w:rPr>
                <w:rFonts w:ascii="Arial" w:eastAsia="Aptos" w:hAnsi="Arial"/>
                <w:sz w:val="18"/>
                <w:szCs w:val="18"/>
              </w:rPr>
            </w:pPr>
          </w:p>
        </w:tc>
        <w:tc>
          <w:tcPr>
            <w:tcW w:w="318" w:type="pct"/>
            <w:vMerge/>
          </w:tcPr>
          <w:p w14:paraId="78D8B226" w14:textId="77777777" w:rsidR="00D8343E" w:rsidRPr="00D8343E" w:rsidRDefault="00D8343E" w:rsidP="00D8343E">
            <w:pPr>
              <w:rPr>
                <w:rFonts w:ascii="Arial" w:eastAsia="Aptos" w:hAnsi="Arial"/>
                <w:sz w:val="18"/>
                <w:szCs w:val="18"/>
              </w:rPr>
            </w:pPr>
          </w:p>
        </w:tc>
        <w:tc>
          <w:tcPr>
            <w:tcW w:w="371" w:type="pct"/>
            <w:vMerge/>
          </w:tcPr>
          <w:p w14:paraId="2C3749BA" w14:textId="77777777" w:rsidR="00D8343E" w:rsidRPr="00D8343E" w:rsidRDefault="00D8343E" w:rsidP="00D8343E">
            <w:pPr>
              <w:rPr>
                <w:rFonts w:ascii="Arial" w:eastAsia="Aptos" w:hAnsi="Arial"/>
                <w:sz w:val="18"/>
                <w:szCs w:val="18"/>
              </w:rPr>
            </w:pPr>
          </w:p>
        </w:tc>
        <w:tc>
          <w:tcPr>
            <w:tcW w:w="877" w:type="pct"/>
          </w:tcPr>
          <w:p w14:paraId="60142A0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09D36F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A53900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wczesne średniowiecze</w:t>
            </w:r>
          </w:p>
        </w:tc>
        <w:tc>
          <w:tcPr>
            <w:tcW w:w="732" w:type="pct"/>
          </w:tcPr>
          <w:p w14:paraId="62CA447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A87900D" w14:textId="77777777" w:rsidTr="00D8343E">
        <w:trPr>
          <w:gridAfter w:val="1"/>
          <w:wAfter w:w="16" w:type="pct"/>
        </w:trPr>
        <w:tc>
          <w:tcPr>
            <w:tcW w:w="347" w:type="pct"/>
            <w:vMerge/>
          </w:tcPr>
          <w:p w14:paraId="575EFDD8" w14:textId="77777777" w:rsidR="00D8343E" w:rsidRPr="00D8343E" w:rsidRDefault="00D8343E" w:rsidP="00D8343E">
            <w:pPr>
              <w:rPr>
                <w:rFonts w:ascii="Arial" w:eastAsia="Aptos" w:hAnsi="Arial"/>
                <w:sz w:val="18"/>
                <w:szCs w:val="18"/>
              </w:rPr>
            </w:pPr>
          </w:p>
        </w:tc>
        <w:tc>
          <w:tcPr>
            <w:tcW w:w="312" w:type="pct"/>
            <w:vMerge/>
          </w:tcPr>
          <w:p w14:paraId="723D34A3" w14:textId="77777777" w:rsidR="00D8343E" w:rsidRPr="00D8343E" w:rsidRDefault="00D8343E" w:rsidP="00D8343E">
            <w:pPr>
              <w:rPr>
                <w:rFonts w:ascii="Arial" w:eastAsia="Aptos" w:hAnsi="Arial"/>
                <w:sz w:val="18"/>
                <w:szCs w:val="18"/>
              </w:rPr>
            </w:pPr>
          </w:p>
        </w:tc>
        <w:tc>
          <w:tcPr>
            <w:tcW w:w="318" w:type="pct"/>
            <w:vMerge/>
          </w:tcPr>
          <w:p w14:paraId="31194402" w14:textId="77777777" w:rsidR="00D8343E" w:rsidRPr="00D8343E" w:rsidRDefault="00D8343E" w:rsidP="00D8343E">
            <w:pPr>
              <w:rPr>
                <w:rFonts w:ascii="Arial" w:eastAsia="Aptos" w:hAnsi="Arial"/>
                <w:sz w:val="18"/>
                <w:szCs w:val="18"/>
              </w:rPr>
            </w:pPr>
          </w:p>
        </w:tc>
        <w:tc>
          <w:tcPr>
            <w:tcW w:w="371" w:type="pct"/>
            <w:vMerge/>
          </w:tcPr>
          <w:p w14:paraId="3152BEB2" w14:textId="77777777" w:rsidR="00D8343E" w:rsidRPr="00D8343E" w:rsidRDefault="00D8343E" w:rsidP="00D8343E">
            <w:pPr>
              <w:rPr>
                <w:rFonts w:ascii="Arial" w:eastAsia="Aptos" w:hAnsi="Arial"/>
                <w:sz w:val="18"/>
                <w:szCs w:val="18"/>
              </w:rPr>
            </w:pPr>
          </w:p>
        </w:tc>
        <w:tc>
          <w:tcPr>
            <w:tcW w:w="877" w:type="pct"/>
          </w:tcPr>
          <w:p w14:paraId="4E6A6E7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41C566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E2B3D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 nowożytność</w:t>
            </w:r>
          </w:p>
        </w:tc>
        <w:tc>
          <w:tcPr>
            <w:tcW w:w="732" w:type="pct"/>
          </w:tcPr>
          <w:p w14:paraId="4BD020C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9179B6C" w14:textId="77777777" w:rsidTr="00D8343E">
        <w:trPr>
          <w:gridAfter w:val="1"/>
          <w:wAfter w:w="16" w:type="pct"/>
        </w:trPr>
        <w:tc>
          <w:tcPr>
            <w:tcW w:w="347" w:type="pct"/>
            <w:vMerge/>
          </w:tcPr>
          <w:p w14:paraId="0DADF6F3" w14:textId="77777777" w:rsidR="00D8343E" w:rsidRPr="00D8343E" w:rsidRDefault="00D8343E" w:rsidP="00D8343E">
            <w:pPr>
              <w:rPr>
                <w:rFonts w:ascii="Arial" w:eastAsia="Aptos" w:hAnsi="Arial"/>
                <w:sz w:val="18"/>
                <w:szCs w:val="18"/>
              </w:rPr>
            </w:pPr>
          </w:p>
        </w:tc>
        <w:tc>
          <w:tcPr>
            <w:tcW w:w="312" w:type="pct"/>
            <w:vMerge w:val="restart"/>
          </w:tcPr>
          <w:p w14:paraId="65E792E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132</w:t>
            </w:r>
          </w:p>
        </w:tc>
        <w:tc>
          <w:tcPr>
            <w:tcW w:w="318" w:type="pct"/>
            <w:vMerge w:val="restart"/>
          </w:tcPr>
          <w:p w14:paraId="7FFBA4D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vMerge w:val="restart"/>
          </w:tcPr>
          <w:p w14:paraId="73EF049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w:t>
            </w:r>
          </w:p>
        </w:tc>
        <w:tc>
          <w:tcPr>
            <w:tcW w:w="877" w:type="pct"/>
          </w:tcPr>
          <w:p w14:paraId="33913D2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5E4B31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11B7B8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502AE81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24DA36A" w14:textId="77777777" w:rsidTr="00D8343E">
        <w:trPr>
          <w:gridAfter w:val="1"/>
          <w:wAfter w:w="16" w:type="pct"/>
        </w:trPr>
        <w:tc>
          <w:tcPr>
            <w:tcW w:w="347" w:type="pct"/>
            <w:vMerge/>
          </w:tcPr>
          <w:p w14:paraId="39B22D84" w14:textId="77777777" w:rsidR="00D8343E" w:rsidRPr="00D8343E" w:rsidRDefault="00D8343E" w:rsidP="00D8343E">
            <w:pPr>
              <w:rPr>
                <w:rFonts w:ascii="Arial" w:eastAsia="Aptos" w:hAnsi="Arial"/>
                <w:sz w:val="18"/>
                <w:szCs w:val="18"/>
              </w:rPr>
            </w:pPr>
          </w:p>
        </w:tc>
        <w:tc>
          <w:tcPr>
            <w:tcW w:w="312" w:type="pct"/>
            <w:vMerge/>
          </w:tcPr>
          <w:p w14:paraId="0388EC09" w14:textId="77777777" w:rsidR="00D8343E" w:rsidRPr="00D8343E" w:rsidRDefault="00D8343E" w:rsidP="00D8343E">
            <w:pPr>
              <w:rPr>
                <w:rFonts w:ascii="Arial" w:eastAsia="Aptos" w:hAnsi="Arial"/>
                <w:sz w:val="18"/>
                <w:szCs w:val="18"/>
              </w:rPr>
            </w:pPr>
          </w:p>
        </w:tc>
        <w:tc>
          <w:tcPr>
            <w:tcW w:w="318" w:type="pct"/>
            <w:vMerge/>
          </w:tcPr>
          <w:p w14:paraId="36D3C8E5" w14:textId="77777777" w:rsidR="00D8343E" w:rsidRPr="00D8343E" w:rsidRDefault="00D8343E" w:rsidP="00D8343E">
            <w:pPr>
              <w:rPr>
                <w:rFonts w:ascii="Arial" w:eastAsia="Aptos" w:hAnsi="Arial"/>
                <w:sz w:val="18"/>
                <w:szCs w:val="18"/>
              </w:rPr>
            </w:pPr>
          </w:p>
        </w:tc>
        <w:tc>
          <w:tcPr>
            <w:tcW w:w="371" w:type="pct"/>
            <w:vMerge/>
          </w:tcPr>
          <w:p w14:paraId="75CED8CC" w14:textId="77777777" w:rsidR="00D8343E" w:rsidRPr="00D8343E" w:rsidRDefault="00D8343E" w:rsidP="00D8343E">
            <w:pPr>
              <w:rPr>
                <w:rFonts w:ascii="Arial" w:eastAsia="Aptos" w:hAnsi="Arial"/>
                <w:sz w:val="18"/>
                <w:szCs w:val="18"/>
              </w:rPr>
            </w:pPr>
          </w:p>
        </w:tc>
        <w:tc>
          <w:tcPr>
            <w:tcW w:w="877" w:type="pct"/>
          </w:tcPr>
          <w:p w14:paraId="1B60019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D2AFFD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5A49A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wczesne średniowiecze</w:t>
            </w:r>
          </w:p>
        </w:tc>
        <w:tc>
          <w:tcPr>
            <w:tcW w:w="732" w:type="pct"/>
          </w:tcPr>
          <w:p w14:paraId="16BE018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8B0592F" w14:textId="77777777" w:rsidTr="00D8343E">
        <w:trPr>
          <w:gridAfter w:val="1"/>
          <w:wAfter w:w="16" w:type="pct"/>
        </w:trPr>
        <w:tc>
          <w:tcPr>
            <w:tcW w:w="347" w:type="pct"/>
            <w:vMerge/>
          </w:tcPr>
          <w:p w14:paraId="4782C74A" w14:textId="77777777" w:rsidR="00D8343E" w:rsidRPr="00D8343E" w:rsidRDefault="00D8343E" w:rsidP="00D8343E">
            <w:pPr>
              <w:rPr>
                <w:rFonts w:ascii="Arial" w:eastAsia="Aptos" w:hAnsi="Arial"/>
                <w:sz w:val="18"/>
                <w:szCs w:val="18"/>
              </w:rPr>
            </w:pPr>
          </w:p>
        </w:tc>
        <w:tc>
          <w:tcPr>
            <w:tcW w:w="312" w:type="pct"/>
            <w:vMerge/>
          </w:tcPr>
          <w:p w14:paraId="7F243B0B" w14:textId="77777777" w:rsidR="00D8343E" w:rsidRPr="00D8343E" w:rsidRDefault="00D8343E" w:rsidP="00D8343E">
            <w:pPr>
              <w:rPr>
                <w:rFonts w:ascii="Arial" w:eastAsia="Aptos" w:hAnsi="Arial"/>
                <w:sz w:val="18"/>
                <w:szCs w:val="18"/>
              </w:rPr>
            </w:pPr>
          </w:p>
        </w:tc>
        <w:tc>
          <w:tcPr>
            <w:tcW w:w="318" w:type="pct"/>
            <w:vMerge/>
          </w:tcPr>
          <w:p w14:paraId="2BFA1B0B" w14:textId="77777777" w:rsidR="00D8343E" w:rsidRPr="00D8343E" w:rsidRDefault="00D8343E" w:rsidP="00D8343E">
            <w:pPr>
              <w:rPr>
                <w:rFonts w:ascii="Arial" w:eastAsia="Aptos" w:hAnsi="Arial"/>
                <w:sz w:val="18"/>
                <w:szCs w:val="18"/>
              </w:rPr>
            </w:pPr>
          </w:p>
        </w:tc>
        <w:tc>
          <w:tcPr>
            <w:tcW w:w="371" w:type="pct"/>
            <w:vMerge/>
          </w:tcPr>
          <w:p w14:paraId="34EC4D30" w14:textId="77777777" w:rsidR="00D8343E" w:rsidRPr="00D8343E" w:rsidRDefault="00D8343E" w:rsidP="00D8343E">
            <w:pPr>
              <w:rPr>
                <w:rFonts w:ascii="Arial" w:eastAsia="Aptos" w:hAnsi="Arial"/>
                <w:sz w:val="18"/>
                <w:szCs w:val="18"/>
              </w:rPr>
            </w:pPr>
          </w:p>
        </w:tc>
        <w:tc>
          <w:tcPr>
            <w:tcW w:w="877" w:type="pct"/>
          </w:tcPr>
          <w:p w14:paraId="6859FC4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5F2F574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63511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 nowożytność</w:t>
            </w:r>
          </w:p>
        </w:tc>
        <w:tc>
          <w:tcPr>
            <w:tcW w:w="732" w:type="pct"/>
          </w:tcPr>
          <w:p w14:paraId="2CE6434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A874CC8" w14:textId="77777777" w:rsidTr="00D8343E">
        <w:trPr>
          <w:gridAfter w:val="1"/>
          <w:wAfter w:w="16" w:type="pct"/>
        </w:trPr>
        <w:tc>
          <w:tcPr>
            <w:tcW w:w="347" w:type="pct"/>
            <w:vMerge/>
          </w:tcPr>
          <w:p w14:paraId="405A17BF" w14:textId="77777777" w:rsidR="00D8343E" w:rsidRPr="00D8343E" w:rsidRDefault="00D8343E" w:rsidP="00D8343E">
            <w:pPr>
              <w:rPr>
                <w:rFonts w:ascii="Arial" w:eastAsia="Aptos" w:hAnsi="Arial"/>
                <w:sz w:val="18"/>
                <w:szCs w:val="18"/>
              </w:rPr>
            </w:pPr>
          </w:p>
        </w:tc>
        <w:tc>
          <w:tcPr>
            <w:tcW w:w="312" w:type="pct"/>
            <w:vMerge w:val="restart"/>
          </w:tcPr>
          <w:p w14:paraId="5B4DD2A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133</w:t>
            </w:r>
          </w:p>
        </w:tc>
        <w:tc>
          <w:tcPr>
            <w:tcW w:w="318" w:type="pct"/>
            <w:vMerge w:val="restart"/>
          </w:tcPr>
          <w:p w14:paraId="5397297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vMerge w:val="restart"/>
          </w:tcPr>
          <w:p w14:paraId="691E50B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33</w:t>
            </w:r>
          </w:p>
        </w:tc>
        <w:tc>
          <w:tcPr>
            <w:tcW w:w="877" w:type="pct"/>
          </w:tcPr>
          <w:p w14:paraId="4B0B1C7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04503D4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154C89A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epoka kamienia</w:t>
            </w:r>
          </w:p>
        </w:tc>
        <w:tc>
          <w:tcPr>
            <w:tcW w:w="732" w:type="pct"/>
          </w:tcPr>
          <w:p w14:paraId="344A1EA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C189D76" w14:textId="77777777" w:rsidTr="00D8343E">
        <w:trPr>
          <w:gridAfter w:val="1"/>
          <w:wAfter w:w="16" w:type="pct"/>
        </w:trPr>
        <w:tc>
          <w:tcPr>
            <w:tcW w:w="347" w:type="pct"/>
            <w:vMerge/>
          </w:tcPr>
          <w:p w14:paraId="53995325" w14:textId="77777777" w:rsidR="00D8343E" w:rsidRPr="00D8343E" w:rsidRDefault="00D8343E" w:rsidP="00D8343E">
            <w:pPr>
              <w:rPr>
                <w:rFonts w:ascii="Arial" w:eastAsia="Aptos" w:hAnsi="Arial"/>
                <w:sz w:val="18"/>
                <w:szCs w:val="18"/>
              </w:rPr>
            </w:pPr>
          </w:p>
        </w:tc>
        <w:tc>
          <w:tcPr>
            <w:tcW w:w="312" w:type="pct"/>
            <w:vMerge/>
          </w:tcPr>
          <w:p w14:paraId="3C179F03" w14:textId="77777777" w:rsidR="00D8343E" w:rsidRPr="00D8343E" w:rsidRDefault="00D8343E" w:rsidP="00D8343E">
            <w:pPr>
              <w:rPr>
                <w:rFonts w:ascii="Arial" w:eastAsia="Aptos" w:hAnsi="Arial"/>
                <w:sz w:val="18"/>
                <w:szCs w:val="18"/>
              </w:rPr>
            </w:pPr>
          </w:p>
        </w:tc>
        <w:tc>
          <w:tcPr>
            <w:tcW w:w="318" w:type="pct"/>
            <w:vMerge/>
          </w:tcPr>
          <w:p w14:paraId="713C177E" w14:textId="77777777" w:rsidR="00D8343E" w:rsidRPr="00D8343E" w:rsidRDefault="00D8343E" w:rsidP="00D8343E">
            <w:pPr>
              <w:rPr>
                <w:rFonts w:ascii="Arial" w:eastAsia="Aptos" w:hAnsi="Arial"/>
                <w:sz w:val="18"/>
                <w:szCs w:val="18"/>
              </w:rPr>
            </w:pPr>
          </w:p>
        </w:tc>
        <w:tc>
          <w:tcPr>
            <w:tcW w:w="371" w:type="pct"/>
            <w:vMerge/>
          </w:tcPr>
          <w:p w14:paraId="295E4213" w14:textId="77777777" w:rsidR="00D8343E" w:rsidRPr="00D8343E" w:rsidRDefault="00D8343E" w:rsidP="00D8343E">
            <w:pPr>
              <w:rPr>
                <w:rFonts w:ascii="Arial" w:eastAsia="Aptos" w:hAnsi="Arial"/>
                <w:sz w:val="18"/>
                <w:szCs w:val="18"/>
              </w:rPr>
            </w:pPr>
          </w:p>
        </w:tc>
        <w:tc>
          <w:tcPr>
            <w:tcW w:w="877" w:type="pct"/>
          </w:tcPr>
          <w:p w14:paraId="20198BC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F13FF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0D41742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2312321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462E49C" w14:textId="77777777" w:rsidTr="00D8343E">
        <w:trPr>
          <w:gridAfter w:val="1"/>
          <w:wAfter w:w="16" w:type="pct"/>
        </w:trPr>
        <w:tc>
          <w:tcPr>
            <w:tcW w:w="347" w:type="pct"/>
            <w:vMerge/>
          </w:tcPr>
          <w:p w14:paraId="275D6A12" w14:textId="77777777" w:rsidR="00D8343E" w:rsidRPr="00D8343E" w:rsidRDefault="00D8343E" w:rsidP="00D8343E">
            <w:pPr>
              <w:rPr>
                <w:rFonts w:ascii="Arial" w:eastAsia="Aptos" w:hAnsi="Arial"/>
                <w:sz w:val="18"/>
                <w:szCs w:val="18"/>
              </w:rPr>
            </w:pPr>
          </w:p>
        </w:tc>
        <w:tc>
          <w:tcPr>
            <w:tcW w:w="312" w:type="pct"/>
            <w:vMerge/>
          </w:tcPr>
          <w:p w14:paraId="45BB02D7" w14:textId="77777777" w:rsidR="00D8343E" w:rsidRPr="00D8343E" w:rsidRDefault="00D8343E" w:rsidP="00D8343E">
            <w:pPr>
              <w:rPr>
                <w:rFonts w:ascii="Arial" w:eastAsia="Aptos" w:hAnsi="Arial"/>
                <w:sz w:val="18"/>
                <w:szCs w:val="18"/>
              </w:rPr>
            </w:pPr>
          </w:p>
        </w:tc>
        <w:tc>
          <w:tcPr>
            <w:tcW w:w="318" w:type="pct"/>
            <w:vMerge/>
          </w:tcPr>
          <w:p w14:paraId="3268C4D4" w14:textId="77777777" w:rsidR="00D8343E" w:rsidRPr="00D8343E" w:rsidRDefault="00D8343E" w:rsidP="00D8343E">
            <w:pPr>
              <w:rPr>
                <w:rFonts w:ascii="Arial" w:eastAsia="Aptos" w:hAnsi="Arial"/>
                <w:sz w:val="18"/>
                <w:szCs w:val="18"/>
              </w:rPr>
            </w:pPr>
          </w:p>
        </w:tc>
        <w:tc>
          <w:tcPr>
            <w:tcW w:w="371" w:type="pct"/>
            <w:vMerge/>
          </w:tcPr>
          <w:p w14:paraId="7853C0DE" w14:textId="77777777" w:rsidR="00D8343E" w:rsidRPr="00D8343E" w:rsidRDefault="00D8343E" w:rsidP="00D8343E">
            <w:pPr>
              <w:rPr>
                <w:rFonts w:ascii="Arial" w:eastAsia="Aptos" w:hAnsi="Arial"/>
                <w:sz w:val="18"/>
                <w:szCs w:val="18"/>
              </w:rPr>
            </w:pPr>
          </w:p>
        </w:tc>
        <w:tc>
          <w:tcPr>
            <w:tcW w:w="877" w:type="pct"/>
          </w:tcPr>
          <w:p w14:paraId="401B0C4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68B2843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38700F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nowożytność</w:t>
            </w:r>
          </w:p>
        </w:tc>
        <w:tc>
          <w:tcPr>
            <w:tcW w:w="732" w:type="pct"/>
          </w:tcPr>
          <w:p w14:paraId="0D3C7B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E376359" w14:textId="77777777" w:rsidTr="00D8343E">
        <w:trPr>
          <w:gridAfter w:val="1"/>
          <w:wAfter w:w="16" w:type="pct"/>
        </w:trPr>
        <w:tc>
          <w:tcPr>
            <w:tcW w:w="347" w:type="pct"/>
            <w:vMerge/>
          </w:tcPr>
          <w:p w14:paraId="40E9194D" w14:textId="77777777" w:rsidR="00D8343E" w:rsidRPr="00D8343E" w:rsidRDefault="00D8343E" w:rsidP="00D8343E">
            <w:pPr>
              <w:rPr>
                <w:rFonts w:ascii="Arial" w:eastAsia="Aptos" w:hAnsi="Arial"/>
                <w:sz w:val="18"/>
                <w:szCs w:val="18"/>
              </w:rPr>
            </w:pPr>
          </w:p>
        </w:tc>
        <w:tc>
          <w:tcPr>
            <w:tcW w:w="312" w:type="pct"/>
            <w:vMerge w:val="restart"/>
          </w:tcPr>
          <w:p w14:paraId="497C76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134</w:t>
            </w:r>
          </w:p>
        </w:tc>
        <w:tc>
          <w:tcPr>
            <w:tcW w:w="318" w:type="pct"/>
            <w:vMerge w:val="restart"/>
          </w:tcPr>
          <w:p w14:paraId="46E038F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vMerge w:val="restart"/>
          </w:tcPr>
          <w:p w14:paraId="22F6F95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34</w:t>
            </w:r>
          </w:p>
        </w:tc>
        <w:tc>
          <w:tcPr>
            <w:tcW w:w="877" w:type="pct"/>
          </w:tcPr>
          <w:p w14:paraId="77C901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75563AC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081AF96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0DDFCFE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949B456" w14:textId="77777777" w:rsidTr="00D8343E">
        <w:trPr>
          <w:gridAfter w:val="1"/>
          <w:wAfter w:w="16" w:type="pct"/>
        </w:trPr>
        <w:tc>
          <w:tcPr>
            <w:tcW w:w="347" w:type="pct"/>
            <w:vMerge/>
          </w:tcPr>
          <w:p w14:paraId="0DEB4166" w14:textId="77777777" w:rsidR="00D8343E" w:rsidRPr="00D8343E" w:rsidRDefault="00D8343E" w:rsidP="00D8343E">
            <w:pPr>
              <w:rPr>
                <w:rFonts w:ascii="Arial" w:eastAsia="Aptos" w:hAnsi="Arial"/>
                <w:sz w:val="18"/>
                <w:szCs w:val="18"/>
              </w:rPr>
            </w:pPr>
          </w:p>
        </w:tc>
        <w:tc>
          <w:tcPr>
            <w:tcW w:w="312" w:type="pct"/>
            <w:vMerge/>
          </w:tcPr>
          <w:p w14:paraId="1538A765" w14:textId="77777777" w:rsidR="00D8343E" w:rsidRPr="00D8343E" w:rsidRDefault="00D8343E" w:rsidP="00D8343E">
            <w:pPr>
              <w:rPr>
                <w:rFonts w:ascii="Arial" w:eastAsia="Aptos" w:hAnsi="Arial"/>
                <w:sz w:val="18"/>
                <w:szCs w:val="18"/>
              </w:rPr>
            </w:pPr>
          </w:p>
        </w:tc>
        <w:tc>
          <w:tcPr>
            <w:tcW w:w="318" w:type="pct"/>
            <w:vMerge/>
          </w:tcPr>
          <w:p w14:paraId="397A9027" w14:textId="77777777" w:rsidR="00D8343E" w:rsidRPr="00D8343E" w:rsidRDefault="00D8343E" w:rsidP="00D8343E">
            <w:pPr>
              <w:rPr>
                <w:rFonts w:ascii="Arial" w:eastAsia="Aptos" w:hAnsi="Arial"/>
                <w:sz w:val="18"/>
                <w:szCs w:val="18"/>
              </w:rPr>
            </w:pPr>
          </w:p>
        </w:tc>
        <w:tc>
          <w:tcPr>
            <w:tcW w:w="371" w:type="pct"/>
            <w:vMerge/>
          </w:tcPr>
          <w:p w14:paraId="2DF9066E" w14:textId="77777777" w:rsidR="00D8343E" w:rsidRPr="00D8343E" w:rsidRDefault="00D8343E" w:rsidP="00D8343E">
            <w:pPr>
              <w:rPr>
                <w:rFonts w:ascii="Arial" w:eastAsia="Aptos" w:hAnsi="Arial"/>
                <w:sz w:val="18"/>
                <w:szCs w:val="18"/>
              </w:rPr>
            </w:pPr>
          </w:p>
        </w:tc>
        <w:tc>
          <w:tcPr>
            <w:tcW w:w="877" w:type="pct"/>
          </w:tcPr>
          <w:p w14:paraId="457870C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88B01F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47D851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wczesne średniowiecze</w:t>
            </w:r>
          </w:p>
        </w:tc>
        <w:tc>
          <w:tcPr>
            <w:tcW w:w="732" w:type="pct"/>
          </w:tcPr>
          <w:p w14:paraId="50BF631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C3E58DA" w14:textId="77777777" w:rsidTr="00D8343E">
        <w:trPr>
          <w:gridAfter w:val="1"/>
          <w:wAfter w:w="16" w:type="pct"/>
        </w:trPr>
        <w:tc>
          <w:tcPr>
            <w:tcW w:w="347" w:type="pct"/>
            <w:vMerge/>
          </w:tcPr>
          <w:p w14:paraId="7B98238D" w14:textId="77777777" w:rsidR="00D8343E" w:rsidRPr="00D8343E" w:rsidRDefault="00D8343E" w:rsidP="00D8343E">
            <w:pPr>
              <w:rPr>
                <w:rFonts w:ascii="Arial" w:eastAsia="Aptos" w:hAnsi="Arial"/>
                <w:sz w:val="18"/>
                <w:szCs w:val="18"/>
              </w:rPr>
            </w:pPr>
          </w:p>
        </w:tc>
        <w:tc>
          <w:tcPr>
            <w:tcW w:w="312" w:type="pct"/>
            <w:vMerge/>
          </w:tcPr>
          <w:p w14:paraId="1698D009" w14:textId="77777777" w:rsidR="00D8343E" w:rsidRPr="00D8343E" w:rsidRDefault="00D8343E" w:rsidP="00D8343E">
            <w:pPr>
              <w:rPr>
                <w:rFonts w:ascii="Arial" w:eastAsia="Aptos" w:hAnsi="Arial"/>
                <w:sz w:val="18"/>
                <w:szCs w:val="18"/>
              </w:rPr>
            </w:pPr>
          </w:p>
        </w:tc>
        <w:tc>
          <w:tcPr>
            <w:tcW w:w="318" w:type="pct"/>
            <w:vMerge/>
          </w:tcPr>
          <w:p w14:paraId="7F71ADD3" w14:textId="77777777" w:rsidR="00D8343E" w:rsidRPr="00D8343E" w:rsidRDefault="00D8343E" w:rsidP="00D8343E">
            <w:pPr>
              <w:rPr>
                <w:rFonts w:ascii="Arial" w:eastAsia="Aptos" w:hAnsi="Arial"/>
                <w:sz w:val="18"/>
                <w:szCs w:val="18"/>
              </w:rPr>
            </w:pPr>
          </w:p>
        </w:tc>
        <w:tc>
          <w:tcPr>
            <w:tcW w:w="371" w:type="pct"/>
            <w:vMerge/>
          </w:tcPr>
          <w:p w14:paraId="47267F92" w14:textId="77777777" w:rsidR="00D8343E" w:rsidRPr="00D8343E" w:rsidRDefault="00D8343E" w:rsidP="00D8343E">
            <w:pPr>
              <w:rPr>
                <w:rFonts w:ascii="Arial" w:eastAsia="Aptos" w:hAnsi="Arial"/>
                <w:sz w:val="18"/>
                <w:szCs w:val="18"/>
              </w:rPr>
            </w:pPr>
          </w:p>
        </w:tc>
        <w:tc>
          <w:tcPr>
            <w:tcW w:w="877" w:type="pct"/>
          </w:tcPr>
          <w:p w14:paraId="2AF8F11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B44B14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552C3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 nowożytność</w:t>
            </w:r>
          </w:p>
        </w:tc>
        <w:tc>
          <w:tcPr>
            <w:tcW w:w="732" w:type="pct"/>
          </w:tcPr>
          <w:p w14:paraId="53248CE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D80BABB" w14:textId="77777777" w:rsidTr="00D8343E">
        <w:trPr>
          <w:gridAfter w:val="1"/>
          <w:wAfter w:w="16" w:type="pct"/>
        </w:trPr>
        <w:tc>
          <w:tcPr>
            <w:tcW w:w="347" w:type="pct"/>
            <w:vMerge/>
          </w:tcPr>
          <w:p w14:paraId="3EE3825B" w14:textId="77777777" w:rsidR="00D8343E" w:rsidRPr="00D8343E" w:rsidRDefault="00D8343E" w:rsidP="00D8343E">
            <w:pPr>
              <w:rPr>
                <w:rFonts w:ascii="Arial" w:eastAsia="Aptos" w:hAnsi="Arial"/>
                <w:sz w:val="18"/>
                <w:szCs w:val="18"/>
              </w:rPr>
            </w:pPr>
          </w:p>
        </w:tc>
        <w:tc>
          <w:tcPr>
            <w:tcW w:w="312" w:type="pct"/>
            <w:vMerge w:val="restart"/>
          </w:tcPr>
          <w:p w14:paraId="390CAAC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135</w:t>
            </w:r>
          </w:p>
        </w:tc>
        <w:tc>
          <w:tcPr>
            <w:tcW w:w="318" w:type="pct"/>
            <w:vMerge w:val="restart"/>
          </w:tcPr>
          <w:p w14:paraId="35FFBC2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vMerge w:val="restart"/>
          </w:tcPr>
          <w:p w14:paraId="2EE2F32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35</w:t>
            </w:r>
          </w:p>
        </w:tc>
        <w:tc>
          <w:tcPr>
            <w:tcW w:w="877" w:type="pct"/>
          </w:tcPr>
          <w:p w14:paraId="5397BD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7F43E0B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pomorska</w:t>
            </w:r>
          </w:p>
        </w:tc>
        <w:tc>
          <w:tcPr>
            <w:tcW w:w="1263" w:type="pct"/>
          </w:tcPr>
          <w:p w14:paraId="6A0FD91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lateński</w:t>
            </w:r>
          </w:p>
        </w:tc>
        <w:tc>
          <w:tcPr>
            <w:tcW w:w="732" w:type="pct"/>
          </w:tcPr>
          <w:p w14:paraId="7D082BA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28C90E4" w14:textId="77777777" w:rsidTr="00D8343E">
        <w:trPr>
          <w:gridAfter w:val="1"/>
          <w:wAfter w:w="16" w:type="pct"/>
        </w:trPr>
        <w:tc>
          <w:tcPr>
            <w:tcW w:w="347" w:type="pct"/>
            <w:vMerge/>
          </w:tcPr>
          <w:p w14:paraId="0E886FFA" w14:textId="77777777" w:rsidR="00D8343E" w:rsidRPr="00D8343E" w:rsidRDefault="00D8343E" w:rsidP="00D8343E">
            <w:pPr>
              <w:rPr>
                <w:rFonts w:ascii="Arial" w:eastAsia="Aptos" w:hAnsi="Arial"/>
                <w:sz w:val="18"/>
                <w:szCs w:val="18"/>
              </w:rPr>
            </w:pPr>
          </w:p>
        </w:tc>
        <w:tc>
          <w:tcPr>
            <w:tcW w:w="312" w:type="pct"/>
            <w:vMerge/>
          </w:tcPr>
          <w:p w14:paraId="233C8DB5" w14:textId="77777777" w:rsidR="00D8343E" w:rsidRPr="00D8343E" w:rsidRDefault="00D8343E" w:rsidP="00D8343E">
            <w:pPr>
              <w:rPr>
                <w:rFonts w:ascii="Arial" w:eastAsia="Aptos" w:hAnsi="Arial"/>
                <w:sz w:val="18"/>
                <w:szCs w:val="18"/>
              </w:rPr>
            </w:pPr>
          </w:p>
        </w:tc>
        <w:tc>
          <w:tcPr>
            <w:tcW w:w="318" w:type="pct"/>
            <w:vMerge/>
          </w:tcPr>
          <w:p w14:paraId="651521F5" w14:textId="77777777" w:rsidR="00D8343E" w:rsidRPr="00D8343E" w:rsidRDefault="00D8343E" w:rsidP="00D8343E">
            <w:pPr>
              <w:rPr>
                <w:rFonts w:ascii="Arial" w:eastAsia="Aptos" w:hAnsi="Arial"/>
                <w:sz w:val="18"/>
                <w:szCs w:val="18"/>
              </w:rPr>
            </w:pPr>
          </w:p>
        </w:tc>
        <w:tc>
          <w:tcPr>
            <w:tcW w:w="371" w:type="pct"/>
            <w:vMerge/>
          </w:tcPr>
          <w:p w14:paraId="76C49F99" w14:textId="77777777" w:rsidR="00D8343E" w:rsidRPr="00D8343E" w:rsidRDefault="00D8343E" w:rsidP="00D8343E">
            <w:pPr>
              <w:rPr>
                <w:rFonts w:ascii="Arial" w:eastAsia="Aptos" w:hAnsi="Arial"/>
                <w:sz w:val="18"/>
                <w:szCs w:val="18"/>
              </w:rPr>
            </w:pPr>
          </w:p>
        </w:tc>
        <w:tc>
          <w:tcPr>
            <w:tcW w:w="877" w:type="pct"/>
          </w:tcPr>
          <w:p w14:paraId="702BAA7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56386BA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4D85E0D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240EB04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E9A661D" w14:textId="77777777" w:rsidTr="00D8343E">
        <w:trPr>
          <w:gridAfter w:val="1"/>
          <w:wAfter w:w="16" w:type="pct"/>
        </w:trPr>
        <w:tc>
          <w:tcPr>
            <w:tcW w:w="347" w:type="pct"/>
            <w:vMerge/>
          </w:tcPr>
          <w:p w14:paraId="459F6E84" w14:textId="77777777" w:rsidR="00D8343E" w:rsidRPr="00D8343E" w:rsidRDefault="00D8343E" w:rsidP="00D8343E">
            <w:pPr>
              <w:rPr>
                <w:rFonts w:ascii="Arial" w:eastAsia="Aptos" w:hAnsi="Arial"/>
                <w:sz w:val="18"/>
                <w:szCs w:val="18"/>
              </w:rPr>
            </w:pPr>
          </w:p>
        </w:tc>
        <w:tc>
          <w:tcPr>
            <w:tcW w:w="312" w:type="pct"/>
            <w:vMerge/>
          </w:tcPr>
          <w:p w14:paraId="105FA92E" w14:textId="77777777" w:rsidR="00D8343E" w:rsidRPr="00D8343E" w:rsidRDefault="00D8343E" w:rsidP="00D8343E">
            <w:pPr>
              <w:rPr>
                <w:rFonts w:ascii="Arial" w:eastAsia="Aptos" w:hAnsi="Arial"/>
                <w:sz w:val="18"/>
                <w:szCs w:val="18"/>
              </w:rPr>
            </w:pPr>
          </w:p>
        </w:tc>
        <w:tc>
          <w:tcPr>
            <w:tcW w:w="318" w:type="pct"/>
            <w:vMerge/>
          </w:tcPr>
          <w:p w14:paraId="40E9FA6A" w14:textId="77777777" w:rsidR="00D8343E" w:rsidRPr="00D8343E" w:rsidRDefault="00D8343E" w:rsidP="00D8343E">
            <w:pPr>
              <w:rPr>
                <w:rFonts w:ascii="Arial" w:eastAsia="Aptos" w:hAnsi="Arial"/>
                <w:sz w:val="18"/>
                <w:szCs w:val="18"/>
              </w:rPr>
            </w:pPr>
          </w:p>
        </w:tc>
        <w:tc>
          <w:tcPr>
            <w:tcW w:w="371" w:type="pct"/>
            <w:vMerge/>
          </w:tcPr>
          <w:p w14:paraId="6B3890E4" w14:textId="77777777" w:rsidR="00D8343E" w:rsidRPr="00D8343E" w:rsidRDefault="00D8343E" w:rsidP="00D8343E">
            <w:pPr>
              <w:rPr>
                <w:rFonts w:ascii="Arial" w:eastAsia="Aptos" w:hAnsi="Arial"/>
                <w:sz w:val="18"/>
                <w:szCs w:val="18"/>
              </w:rPr>
            </w:pPr>
          </w:p>
        </w:tc>
        <w:tc>
          <w:tcPr>
            <w:tcW w:w="877" w:type="pct"/>
          </w:tcPr>
          <w:p w14:paraId="741B79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5D15160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CFB325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 w.</w:t>
            </w:r>
          </w:p>
        </w:tc>
        <w:tc>
          <w:tcPr>
            <w:tcW w:w="732" w:type="pct"/>
          </w:tcPr>
          <w:p w14:paraId="1BC5CE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CAD5579" w14:textId="77777777" w:rsidTr="00D8343E">
        <w:trPr>
          <w:gridAfter w:val="1"/>
          <w:wAfter w:w="16" w:type="pct"/>
        </w:trPr>
        <w:tc>
          <w:tcPr>
            <w:tcW w:w="347" w:type="pct"/>
            <w:vMerge/>
          </w:tcPr>
          <w:p w14:paraId="544C1464" w14:textId="77777777" w:rsidR="00D8343E" w:rsidRPr="00D8343E" w:rsidRDefault="00D8343E" w:rsidP="00D8343E">
            <w:pPr>
              <w:rPr>
                <w:rFonts w:ascii="Arial" w:eastAsia="Aptos" w:hAnsi="Arial"/>
                <w:sz w:val="18"/>
                <w:szCs w:val="18"/>
              </w:rPr>
            </w:pPr>
          </w:p>
        </w:tc>
        <w:tc>
          <w:tcPr>
            <w:tcW w:w="312" w:type="pct"/>
            <w:vMerge w:val="restart"/>
          </w:tcPr>
          <w:p w14:paraId="05B7207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136</w:t>
            </w:r>
          </w:p>
        </w:tc>
        <w:tc>
          <w:tcPr>
            <w:tcW w:w="318" w:type="pct"/>
            <w:vMerge w:val="restart"/>
          </w:tcPr>
          <w:p w14:paraId="5D652A6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71" w:type="pct"/>
            <w:vMerge w:val="restart"/>
          </w:tcPr>
          <w:p w14:paraId="0D1996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36</w:t>
            </w:r>
          </w:p>
        </w:tc>
        <w:tc>
          <w:tcPr>
            <w:tcW w:w="877" w:type="pct"/>
          </w:tcPr>
          <w:p w14:paraId="29ADA77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05FEA3C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14DEB6F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3F1D936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2F3DFFF" w14:textId="77777777" w:rsidTr="00D8343E">
        <w:trPr>
          <w:gridAfter w:val="1"/>
          <w:wAfter w:w="16" w:type="pct"/>
        </w:trPr>
        <w:tc>
          <w:tcPr>
            <w:tcW w:w="347" w:type="pct"/>
            <w:vMerge/>
          </w:tcPr>
          <w:p w14:paraId="50B4E87C" w14:textId="77777777" w:rsidR="00D8343E" w:rsidRPr="00D8343E" w:rsidRDefault="00D8343E" w:rsidP="00D8343E">
            <w:pPr>
              <w:rPr>
                <w:rFonts w:ascii="Arial" w:eastAsia="Aptos" w:hAnsi="Arial"/>
                <w:sz w:val="18"/>
                <w:szCs w:val="18"/>
              </w:rPr>
            </w:pPr>
          </w:p>
        </w:tc>
        <w:tc>
          <w:tcPr>
            <w:tcW w:w="312" w:type="pct"/>
            <w:vMerge/>
          </w:tcPr>
          <w:p w14:paraId="4747BBAE" w14:textId="77777777" w:rsidR="00D8343E" w:rsidRPr="00D8343E" w:rsidRDefault="00D8343E" w:rsidP="00D8343E">
            <w:pPr>
              <w:rPr>
                <w:rFonts w:ascii="Arial" w:eastAsia="Aptos" w:hAnsi="Arial"/>
                <w:sz w:val="18"/>
                <w:szCs w:val="18"/>
              </w:rPr>
            </w:pPr>
          </w:p>
        </w:tc>
        <w:tc>
          <w:tcPr>
            <w:tcW w:w="318" w:type="pct"/>
            <w:vMerge/>
          </w:tcPr>
          <w:p w14:paraId="25F7EBDD" w14:textId="77777777" w:rsidR="00D8343E" w:rsidRPr="00D8343E" w:rsidRDefault="00D8343E" w:rsidP="00D8343E">
            <w:pPr>
              <w:rPr>
                <w:rFonts w:ascii="Arial" w:eastAsia="Aptos" w:hAnsi="Arial"/>
                <w:sz w:val="18"/>
                <w:szCs w:val="18"/>
              </w:rPr>
            </w:pPr>
          </w:p>
        </w:tc>
        <w:tc>
          <w:tcPr>
            <w:tcW w:w="371" w:type="pct"/>
            <w:vMerge/>
          </w:tcPr>
          <w:p w14:paraId="3320351C" w14:textId="77777777" w:rsidR="00D8343E" w:rsidRPr="00D8343E" w:rsidRDefault="00D8343E" w:rsidP="00D8343E">
            <w:pPr>
              <w:rPr>
                <w:rFonts w:ascii="Arial" w:eastAsia="Aptos" w:hAnsi="Arial"/>
                <w:sz w:val="18"/>
                <w:szCs w:val="18"/>
              </w:rPr>
            </w:pPr>
          </w:p>
        </w:tc>
        <w:tc>
          <w:tcPr>
            <w:tcW w:w="877" w:type="pct"/>
          </w:tcPr>
          <w:p w14:paraId="75A2330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A8BCA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FE9B33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XV-XVII w.</w:t>
            </w:r>
          </w:p>
        </w:tc>
        <w:tc>
          <w:tcPr>
            <w:tcW w:w="732" w:type="pct"/>
          </w:tcPr>
          <w:p w14:paraId="138E3E2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D0DC6E1" w14:textId="77777777" w:rsidTr="00D8343E">
        <w:trPr>
          <w:gridAfter w:val="1"/>
          <w:wAfter w:w="16" w:type="pct"/>
        </w:trPr>
        <w:tc>
          <w:tcPr>
            <w:tcW w:w="347" w:type="pct"/>
            <w:vMerge/>
          </w:tcPr>
          <w:p w14:paraId="70E51472" w14:textId="77777777" w:rsidR="00D8343E" w:rsidRPr="00D8343E" w:rsidRDefault="00D8343E" w:rsidP="00D8343E">
            <w:pPr>
              <w:rPr>
                <w:rFonts w:ascii="Arial" w:eastAsia="Aptos" w:hAnsi="Arial"/>
                <w:sz w:val="18"/>
                <w:szCs w:val="18"/>
              </w:rPr>
            </w:pPr>
          </w:p>
        </w:tc>
        <w:tc>
          <w:tcPr>
            <w:tcW w:w="312" w:type="pct"/>
            <w:vMerge w:val="restart"/>
          </w:tcPr>
          <w:p w14:paraId="1F4E5F5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137</w:t>
            </w:r>
          </w:p>
        </w:tc>
        <w:tc>
          <w:tcPr>
            <w:tcW w:w="318" w:type="pct"/>
            <w:vMerge w:val="restart"/>
          </w:tcPr>
          <w:p w14:paraId="1CAB4A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371" w:type="pct"/>
            <w:vMerge w:val="restart"/>
          </w:tcPr>
          <w:p w14:paraId="724EDF7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37</w:t>
            </w:r>
          </w:p>
        </w:tc>
        <w:tc>
          <w:tcPr>
            <w:tcW w:w="877" w:type="pct"/>
          </w:tcPr>
          <w:p w14:paraId="56E0A4F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03264B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6F18886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paleolit schyłkowy</w:t>
            </w:r>
          </w:p>
        </w:tc>
        <w:tc>
          <w:tcPr>
            <w:tcW w:w="732" w:type="pct"/>
          </w:tcPr>
          <w:p w14:paraId="1B35E13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27F9BD8" w14:textId="77777777" w:rsidTr="00D8343E">
        <w:trPr>
          <w:gridAfter w:val="1"/>
          <w:wAfter w:w="16" w:type="pct"/>
        </w:trPr>
        <w:tc>
          <w:tcPr>
            <w:tcW w:w="347" w:type="pct"/>
            <w:vMerge/>
          </w:tcPr>
          <w:p w14:paraId="1493A605" w14:textId="77777777" w:rsidR="00D8343E" w:rsidRPr="00D8343E" w:rsidRDefault="00D8343E" w:rsidP="00D8343E">
            <w:pPr>
              <w:rPr>
                <w:rFonts w:ascii="Arial" w:eastAsia="Aptos" w:hAnsi="Arial"/>
                <w:sz w:val="18"/>
                <w:szCs w:val="18"/>
              </w:rPr>
            </w:pPr>
          </w:p>
        </w:tc>
        <w:tc>
          <w:tcPr>
            <w:tcW w:w="312" w:type="pct"/>
            <w:vMerge/>
          </w:tcPr>
          <w:p w14:paraId="7F54C017" w14:textId="77777777" w:rsidR="00D8343E" w:rsidRPr="00D8343E" w:rsidRDefault="00D8343E" w:rsidP="00D8343E">
            <w:pPr>
              <w:rPr>
                <w:rFonts w:ascii="Arial" w:eastAsia="Aptos" w:hAnsi="Arial"/>
                <w:sz w:val="18"/>
                <w:szCs w:val="18"/>
              </w:rPr>
            </w:pPr>
          </w:p>
        </w:tc>
        <w:tc>
          <w:tcPr>
            <w:tcW w:w="318" w:type="pct"/>
            <w:vMerge/>
          </w:tcPr>
          <w:p w14:paraId="715A2DFC" w14:textId="77777777" w:rsidR="00D8343E" w:rsidRPr="00D8343E" w:rsidRDefault="00D8343E" w:rsidP="00D8343E">
            <w:pPr>
              <w:rPr>
                <w:rFonts w:ascii="Arial" w:eastAsia="Aptos" w:hAnsi="Arial"/>
                <w:sz w:val="18"/>
                <w:szCs w:val="18"/>
              </w:rPr>
            </w:pPr>
          </w:p>
        </w:tc>
        <w:tc>
          <w:tcPr>
            <w:tcW w:w="371" w:type="pct"/>
            <w:vMerge/>
          </w:tcPr>
          <w:p w14:paraId="2BA311A9" w14:textId="77777777" w:rsidR="00D8343E" w:rsidRPr="00D8343E" w:rsidRDefault="00D8343E" w:rsidP="00D8343E">
            <w:pPr>
              <w:rPr>
                <w:rFonts w:ascii="Arial" w:eastAsia="Aptos" w:hAnsi="Arial"/>
                <w:sz w:val="18"/>
                <w:szCs w:val="18"/>
              </w:rPr>
            </w:pPr>
          </w:p>
        </w:tc>
        <w:tc>
          <w:tcPr>
            <w:tcW w:w="877" w:type="pct"/>
          </w:tcPr>
          <w:p w14:paraId="29E956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7AD87A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573AD7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075FD51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B0DD61F" w14:textId="77777777" w:rsidTr="00D8343E">
        <w:trPr>
          <w:gridAfter w:val="1"/>
          <w:wAfter w:w="16" w:type="pct"/>
        </w:trPr>
        <w:tc>
          <w:tcPr>
            <w:tcW w:w="347" w:type="pct"/>
            <w:vMerge/>
          </w:tcPr>
          <w:p w14:paraId="748A6CEE" w14:textId="77777777" w:rsidR="00D8343E" w:rsidRPr="00D8343E" w:rsidRDefault="00D8343E" w:rsidP="00D8343E">
            <w:pPr>
              <w:rPr>
                <w:rFonts w:ascii="Arial" w:eastAsia="Aptos" w:hAnsi="Arial"/>
                <w:sz w:val="18"/>
                <w:szCs w:val="18"/>
              </w:rPr>
            </w:pPr>
          </w:p>
        </w:tc>
        <w:tc>
          <w:tcPr>
            <w:tcW w:w="312" w:type="pct"/>
            <w:vMerge w:val="restart"/>
          </w:tcPr>
          <w:p w14:paraId="7D81E0E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138</w:t>
            </w:r>
          </w:p>
        </w:tc>
        <w:tc>
          <w:tcPr>
            <w:tcW w:w="318" w:type="pct"/>
            <w:vMerge w:val="restart"/>
          </w:tcPr>
          <w:p w14:paraId="7A9D9A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371" w:type="pct"/>
            <w:vMerge w:val="restart"/>
          </w:tcPr>
          <w:p w14:paraId="0B3BA9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38</w:t>
            </w:r>
          </w:p>
        </w:tc>
        <w:tc>
          <w:tcPr>
            <w:tcW w:w="877" w:type="pct"/>
          </w:tcPr>
          <w:p w14:paraId="0ACFB39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D29064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9E310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wczesne średniowiecze</w:t>
            </w:r>
          </w:p>
        </w:tc>
        <w:tc>
          <w:tcPr>
            <w:tcW w:w="732" w:type="pct"/>
          </w:tcPr>
          <w:p w14:paraId="66F689B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E343253" w14:textId="77777777" w:rsidTr="00D8343E">
        <w:trPr>
          <w:gridAfter w:val="1"/>
          <w:wAfter w:w="16" w:type="pct"/>
          <w:trHeight w:val="76"/>
        </w:trPr>
        <w:tc>
          <w:tcPr>
            <w:tcW w:w="347" w:type="pct"/>
            <w:vMerge/>
          </w:tcPr>
          <w:p w14:paraId="7CDC3647" w14:textId="77777777" w:rsidR="00D8343E" w:rsidRPr="00D8343E" w:rsidRDefault="00D8343E" w:rsidP="00D8343E">
            <w:pPr>
              <w:rPr>
                <w:rFonts w:ascii="Arial" w:eastAsia="Aptos" w:hAnsi="Arial"/>
                <w:sz w:val="18"/>
                <w:szCs w:val="18"/>
              </w:rPr>
            </w:pPr>
          </w:p>
        </w:tc>
        <w:tc>
          <w:tcPr>
            <w:tcW w:w="312" w:type="pct"/>
            <w:vMerge/>
          </w:tcPr>
          <w:p w14:paraId="271B4BE3" w14:textId="77777777" w:rsidR="00D8343E" w:rsidRPr="00D8343E" w:rsidRDefault="00D8343E" w:rsidP="00D8343E">
            <w:pPr>
              <w:rPr>
                <w:rFonts w:ascii="Arial" w:eastAsia="Aptos" w:hAnsi="Arial"/>
                <w:sz w:val="18"/>
                <w:szCs w:val="18"/>
              </w:rPr>
            </w:pPr>
          </w:p>
        </w:tc>
        <w:tc>
          <w:tcPr>
            <w:tcW w:w="318" w:type="pct"/>
            <w:vMerge/>
          </w:tcPr>
          <w:p w14:paraId="5D3B1450" w14:textId="77777777" w:rsidR="00D8343E" w:rsidRPr="00D8343E" w:rsidRDefault="00D8343E" w:rsidP="00D8343E">
            <w:pPr>
              <w:rPr>
                <w:rFonts w:ascii="Arial" w:eastAsia="Aptos" w:hAnsi="Arial"/>
                <w:sz w:val="18"/>
                <w:szCs w:val="18"/>
              </w:rPr>
            </w:pPr>
          </w:p>
        </w:tc>
        <w:tc>
          <w:tcPr>
            <w:tcW w:w="371" w:type="pct"/>
            <w:vMerge/>
          </w:tcPr>
          <w:p w14:paraId="3E871A87" w14:textId="77777777" w:rsidR="00D8343E" w:rsidRPr="00D8343E" w:rsidRDefault="00D8343E" w:rsidP="00D8343E">
            <w:pPr>
              <w:rPr>
                <w:rFonts w:ascii="Arial" w:eastAsia="Aptos" w:hAnsi="Arial"/>
                <w:sz w:val="18"/>
                <w:szCs w:val="18"/>
              </w:rPr>
            </w:pPr>
          </w:p>
        </w:tc>
        <w:tc>
          <w:tcPr>
            <w:tcW w:w="877" w:type="pct"/>
          </w:tcPr>
          <w:p w14:paraId="6011823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ABE25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BBCA91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średniowiecze</w:t>
            </w:r>
          </w:p>
        </w:tc>
        <w:tc>
          <w:tcPr>
            <w:tcW w:w="732" w:type="pct"/>
          </w:tcPr>
          <w:p w14:paraId="5FB0017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466CBFF" w14:textId="77777777" w:rsidTr="00D8343E">
        <w:trPr>
          <w:gridAfter w:val="1"/>
          <w:wAfter w:w="16" w:type="pct"/>
        </w:trPr>
        <w:tc>
          <w:tcPr>
            <w:tcW w:w="347" w:type="pct"/>
            <w:vMerge/>
          </w:tcPr>
          <w:p w14:paraId="337B9808" w14:textId="77777777" w:rsidR="00D8343E" w:rsidRPr="00D8343E" w:rsidRDefault="00D8343E" w:rsidP="00D8343E">
            <w:pPr>
              <w:rPr>
                <w:rFonts w:ascii="Arial" w:eastAsia="Aptos" w:hAnsi="Arial"/>
                <w:sz w:val="18"/>
                <w:szCs w:val="18"/>
              </w:rPr>
            </w:pPr>
          </w:p>
        </w:tc>
        <w:tc>
          <w:tcPr>
            <w:tcW w:w="312" w:type="pct"/>
            <w:vMerge w:val="restart"/>
          </w:tcPr>
          <w:p w14:paraId="27844AB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139</w:t>
            </w:r>
          </w:p>
        </w:tc>
        <w:tc>
          <w:tcPr>
            <w:tcW w:w="318" w:type="pct"/>
            <w:vMerge w:val="restart"/>
          </w:tcPr>
          <w:p w14:paraId="19341AB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371" w:type="pct"/>
            <w:vMerge w:val="restart"/>
          </w:tcPr>
          <w:p w14:paraId="7EF1A11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47</w:t>
            </w:r>
          </w:p>
        </w:tc>
        <w:tc>
          <w:tcPr>
            <w:tcW w:w="877" w:type="pct"/>
          </w:tcPr>
          <w:p w14:paraId="16BDDB8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C9C952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6E12C6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614FFB4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9A73692" w14:textId="77777777" w:rsidTr="00D8343E">
        <w:trPr>
          <w:gridAfter w:val="1"/>
          <w:wAfter w:w="16" w:type="pct"/>
        </w:trPr>
        <w:tc>
          <w:tcPr>
            <w:tcW w:w="347" w:type="pct"/>
            <w:vMerge/>
          </w:tcPr>
          <w:p w14:paraId="06ACD83F" w14:textId="77777777" w:rsidR="00D8343E" w:rsidRPr="00D8343E" w:rsidRDefault="00D8343E" w:rsidP="00D8343E">
            <w:pPr>
              <w:rPr>
                <w:rFonts w:ascii="Arial" w:eastAsia="Aptos" w:hAnsi="Arial"/>
                <w:sz w:val="18"/>
                <w:szCs w:val="18"/>
              </w:rPr>
            </w:pPr>
          </w:p>
        </w:tc>
        <w:tc>
          <w:tcPr>
            <w:tcW w:w="312" w:type="pct"/>
            <w:vMerge/>
          </w:tcPr>
          <w:p w14:paraId="2FF09DDD" w14:textId="77777777" w:rsidR="00D8343E" w:rsidRPr="00D8343E" w:rsidRDefault="00D8343E" w:rsidP="00D8343E">
            <w:pPr>
              <w:rPr>
                <w:rFonts w:ascii="Arial" w:eastAsia="Aptos" w:hAnsi="Arial"/>
                <w:sz w:val="18"/>
                <w:szCs w:val="18"/>
              </w:rPr>
            </w:pPr>
          </w:p>
        </w:tc>
        <w:tc>
          <w:tcPr>
            <w:tcW w:w="318" w:type="pct"/>
            <w:vMerge/>
          </w:tcPr>
          <w:p w14:paraId="3CE4EADF" w14:textId="77777777" w:rsidR="00D8343E" w:rsidRPr="00D8343E" w:rsidRDefault="00D8343E" w:rsidP="00D8343E">
            <w:pPr>
              <w:rPr>
                <w:rFonts w:ascii="Arial" w:eastAsia="Aptos" w:hAnsi="Arial"/>
                <w:sz w:val="18"/>
                <w:szCs w:val="18"/>
              </w:rPr>
            </w:pPr>
          </w:p>
        </w:tc>
        <w:tc>
          <w:tcPr>
            <w:tcW w:w="371" w:type="pct"/>
            <w:vMerge/>
          </w:tcPr>
          <w:p w14:paraId="351340B5" w14:textId="77777777" w:rsidR="00D8343E" w:rsidRPr="00D8343E" w:rsidRDefault="00D8343E" w:rsidP="00D8343E">
            <w:pPr>
              <w:rPr>
                <w:rFonts w:ascii="Arial" w:eastAsia="Aptos" w:hAnsi="Arial"/>
                <w:sz w:val="18"/>
                <w:szCs w:val="18"/>
              </w:rPr>
            </w:pPr>
          </w:p>
        </w:tc>
        <w:tc>
          <w:tcPr>
            <w:tcW w:w="877" w:type="pct"/>
          </w:tcPr>
          <w:p w14:paraId="3EA6357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95E350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E243D3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średniowiecze</w:t>
            </w:r>
          </w:p>
        </w:tc>
        <w:tc>
          <w:tcPr>
            <w:tcW w:w="732" w:type="pct"/>
          </w:tcPr>
          <w:p w14:paraId="4F4DE06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FA0929B" w14:textId="77777777" w:rsidTr="00D8343E">
        <w:trPr>
          <w:gridAfter w:val="1"/>
          <w:wAfter w:w="16" w:type="pct"/>
        </w:trPr>
        <w:tc>
          <w:tcPr>
            <w:tcW w:w="347" w:type="pct"/>
            <w:vMerge/>
          </w:tcPr>
          <w:p w14:paraId="1EE566BE" w14:textId="77777777" w:rsidR="00D8343E" w:rsidRPr="00D8343E" w:rsidRDefault="00D8343E" w:rsidP="00D8343E">
            <w:pPr>
              <w:rPr>
                <w:rFonts w:ascii="Arial" w:eastAsia="Aptos" w:hAnsi="Arial"/>
                <w:sz w:val="18"/>
                <w:szCs w:val="18"/>
              </w:rPr>
            </w:pPr>
          </w:p>
        </w:tc>
        <w:tc>
          <w:tcPr>
            <w:tcW w:w="312" w:type="pct"/>
          </w:tcPr>
          <w:p w14:paraId="61A3497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140</w:t>
            </w:r>
          </w:p>
        </w:tc>
        <w:tc>
          <w:tcPr>
            <w:tcW w:w="318" w:type="pct"/>
          </w:tcPr>
          <w:p w14:paraId="5046F84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371" w:type="pct"/>
          </w:tcPr>
          <w:p w14:paraId="4DB0B58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48</w:t>
            </w:r>
          </w:p>
        </w:tc>
        <w:tc>
          <w:tcPr>
            <w:tcW w:w="877" w:type="pct"/>
          </w:tcPr>
          <w:p w14:paraId="0F3008A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40C8D2F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35362C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6101DDA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B0C0E27" w14:textId="77777777" w:rsidTr="00D8343E">
        <w:tc>
          <w:tcPr>
            <w:tcW w:w="5000" w:type="pct"/>
            <w:gridSpan w:val="9"/>
            <w:shd w:val="clear" w:color="auto" w:fill="F2F2F2"/>
          </w:tcPr>
          <w:p w14:paraId="6E24F65C"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Srebrnica</w:t>
            </w:r>
          </w:p>
        </w:tc>
      </w:tr>
      <w:tr w:rsidR="00D8343E" w:rsidRPr="00D8343E" w14:paraId="1EE601F6" w14:textId="77777777" w:rsidTr="00D8343E">
        <w:trPr>
          <w:gridAfter w:val="1"/>
          <w:wAfter w:w="16" w:type="pct"/>
        </w:trPr>
        <w:tc>
          <w:tcPr>
            <w:tcW w:w="347" w:type="pct"/>
            <w:vMerge w:val="restart"/>
          </w:tcPr>
          <w:p w14:paraId="3887A2D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78-42</w:t>
            </w:r>
          </w:p>
        </w:tc>
        <w:tc>
          <w:tcPr>
            <w:tcW w:w="312" w:type="pct"/>
          </w:tcPr>
          <w:p w14:paraId="467F06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141</w:t>
            </w:r>
          </w:p>
        </w:tc>
        <w:tc>
          <w:tcPr>
            <w:tcW w:w="318" w:type="pct"/>
          </w:tcPr>
          <w:p w14:paraId="122AE6A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12E04F1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21</w:t>
            </w:r>
          </w:p>
        </w:tc>
        <w:tc>
          <w:tcPr>
            <w:tcW w:w="877" w:type="pct"/>
          </w:tcPr>
          <w:p w14:paraId="42461F4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72BF54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0C6CE3D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 C1-C2</w:t>
            </w:r>
          </w:p>
        </w:tc>
        <w:tc>
          <w:tcPr>
            <w:tcW w:w="732" w:type="pct"/>
          </w:tcPr>
          <w:p w14:paraId="486D29B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6B055A5" w14:textId="77777777" w:rsidTr="00D8343E">
        <w:trPr>
          <w:gridAfter w:val="1"/>
          <w:wAfter w:w="16" w:type="pct"/>
        </w:trPr>
        <w:tc>
          <w:tcPr>
            <w:tcW w:w="347" w:type="pct"/>
            <w:vMerge/>
          </w:tcPr>
          <w:p w14:paraId="78E601D8" w14:textId="77777777" w:rsidR="00D8343E" w:rsidRPr="00D8343E" w:rsidRDefault="00D8343E" w:rsidP="00D8343E">
            <w:pPr>
              <w:rPr>
                <w:rFonts w:ascii="Arial" w:eastAsia="Aptos" w:hAnsi="Arial"/>
                <w:sz w:val="18"/>
                <w:szCs w:val="18"/>
              </w:rPr>
            </w:pPr>
          </w:p>
        </w:tc>
        <w:tc>
          <w:tcPr>
            <w:tcW w:w="312" w:type="pct"/>
          </w:tcPr>
          <w:p w14:paraId="2AE1C6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142</w:t>
            </w:r>
          </w:p>
        </w:tc>
        <w:tc>
          <w:tcPr>
            <w:tcW w:w="318" w:type="pct"/>
          </w:tcPr>
          <w:p w14:paraId="328D34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6E1E26D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22</w:t>
            </w:r>
          </w:p>
        </w:tc>
        <w:tc>
          <w:tcPr>
            <w:tcW w:w="877" w:type="pct"/>
          </w:tcPr>
          <w:p w14:paraId="15C46D7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BA7DE4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6206E2D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 C1-C2</w:t>
            </w:r>
          </w:p>
        </w:tc>
        <w:tc>
          <w:tcPr>
            <w:tcW w:w="732" w:type="pct"/>
          </w:tcPr>
          <w:p w14:paraId="3D385F6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9E9DC54" w14:textId="77777777" w:rsidTr="00D8343E">
        <w:trPr>
          <w:gridAfter w:val="1"/>
          <w:wAfter w:w="16" w:type="pct"/>
        </w:trPr>
        <w:tc>
          <w:tcPr>
            <w:tcW w:w="347" w:type="pct"/>
            <w:vMerge/>
          </w:tcPr>
          <w:p w14:paraId="25D27E60" w14:textId="77777777" w:rsidR="00D8343E" w:rsidRPr="00D8343E" w:rsidRDefault="00D8343E" w:rsidP="00D8343E">
            <w:pPr>
              <w:rPr>
                <w:rFonts w:ascii="Arial" w:eastAsia="Aptos" w:hAnsi="Arial"/>
                <w:sz w:val="18"/>
                <w:szCs w:val="18"/>
              </w:rPr>
            </w:pPr>
          </w:p>
        </w:tc>
        <w:tc>
          <w:tcPr>
            <w:tcW w:w="312" w:type="pct"/>
            <w:vMerge w:val="restart"/>
          </w:tcPr>
          <w:p w14:paraId="1746DD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143</w:t>
            </w:r>
          </w:p>
        </w:tc>
        <w:tc>
          <w:tcPr>
            <w:tcW w:w="318" w:type="pct"/>
            <w:vMerge w:val="restart"/>
          </w:tcPr>
          <w:p w14:paraId="14B6D7E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vMerge w:val="restart"/>
          </w:tcPr>
          <w:p w14:paraId="4585DD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23</w:t>
            </w:r>
          </w:p>
        </w:tc>
        <w:tc>
          <w:tcPr>
            <w:tcW w:w="877" w:type="pct"/>
          </w:tcPr>
          <w:p w14:paraId="3B8DCD3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A0666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728B03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 C1-C2</w:t>
            </w:r>
          </w:p>
        </w:tc>
        <w:tc>
          <w:tcPr>
            <w:tcW w:w="732" w:type="pct"/>
          </w:tcPr>
          <w:p w14:paraId="5A13EFF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940B1AE" w14:textId="77777777" w:rsidTr="00D8343E">
        <w:trPr>
          <w:gridAfter w:val="1"/>
          <w:wAfter w:w="16" w:type="pct"/>
        </w:trPr>
        <w:tc>
          <w:tcPr>
            <w:tcW w:w="347" w:type="pct"/>
            <w:vMerge/>
          </w:tcPr>
          <w:p w14:paraId="2BB65730" w14:textId="77777777" w:rsidR="00D8343E" w:rsidRPr="00D8343E" w:rsidRDefault="00D8343E" w:rsidP="00D8343E">
            <w:pPr>
              <w:rPr>
                <w:rFonts w:ascii="Arial" w:eastAsia="Aptos" w:hAnsi="Arial"/>
                <w:sz w:val="18"/>
                <w:szCs w:val="18"/>
              </w:rPr>
            </w:pPr>
          </w:p>
        </w:tc>
        <w:tc>
          <w:tcPr>
            <w:tcW w:w="312" w:type="pct"/>
            <w:vMerge/>
          </w:tcPr>
          <w:p w14:paraId="0D3B89A8" w14:textId="77777777" w:rsidR="00D8343E" w:rsidRPr="00D8343E" w:rsidRDefault="00D8343E" w:rsidP="00D8343E">
            <w:pPr>
              <w:rPr>
                <w:rFonts w:ascii="Arial" w:eastAsia="Aptos" w:hAnsi="Arial"/>
                <w:sz w:val="18"/>
                <w:szCs w:val="18"/>
              </w:rPr>
            </w:pPr>
          </w:p>
        </w:tc>
        <w:tc>
          <w:tcPr>
            <w:tcW w:w="318" w:type="pct"/>
            <w:vMerge/>
          </w:tcPr>
          <w:p w14:paraId="401CB4DE" w14:textId="77777777" w:rsidR="00D8343E" w:rsidRPr="00D8343E" w:rsidRDefault="00D8343E" w:rsidP="00D8343E">
            <w:pPr>
              <w:rPr>
                <w:rFonts w:ascii="Arial" w:eastAsia="Aptos" w:hAnsi="Arial"/>
                <w:sz w:val="18"/>
                <w:szCs w:val="18"/>
              </w:rPr>
            </w:pPr>
          </w:p>
        </w:tc>
        <w:tc>
          <w:tcPr>
            <w:tcW w:w="371" w:type="pct"/>
            <w:vMerge/>
          </w:tcPr>
          <w:p w14:paraId="28538363" w14:textId="77777777" w:rsidR="00D8343E" w:rsidRPr="00D8343E" w:rsidRDefault="00D8343E" w:rsidP="00D8343E">
            <w:pPr>
              <w:rPr>
                <w:rFonts w:ascii="Arial" w:eastAsia="Aptos" w:hAnsi="Arial"/>
                <w:sz w:val="18"/>
                <w:szCs w:val="18"/>
              </w:rPr>
            </w:pPr>
          </w:p>
        </w:tc>
        <w:tc>
          <w:tcPr>
            <w:tcW w:w="877" w:type="pct"/>
          </w:tcPr>
          <w:p w14:paraId="26E4458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E4C40B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E5B327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X-XI w.</w:t>
            </w:r>
          </w:p>
        </w:tc>
        <w:tc>
          <w:tcPr>
            <w:tcW w:w="732" w:type="pct"/>
          </w:tcPr>
          <w:p w14:paraId="3BAC3A2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4426E0F" w14:textId="77777777" w:rsidTr="00D8343E">
        <w:trPr>
          <w:gridAfter w:val="1"/>
          <w:wAfter w:w="16" w:type="pct"/>
        </w:trPr>
        <w:tc>
          <w:tcPr>
            <w:tcW w:w="347" w:type="pct"/>
            <w:vMerge/>
          </w:tcPr>
          <w:p w14:paraId="21ED382E" w14:textId="77777777" w:rsidR="00D8343E" w:rsidRPr="00D8343E" w:rsidRDefault="00D8343E" w:rsidP="00D8343E">
            <w:pPr>
              <w:rPr>
                <w:rFonts w:ascii="Arial" w:eastAsia="Aptos" w:hAnsi="Arial"/>
                <w:sz w:val="18"/>
                <w:szCs w:val="18"/>
              </w:rPr>
            </w:pPr>
          </w:p>
        </w:tc>
        <w:tc>
          <w:tcPr>
            <w:tcW w:w="312" w:type="pct"/>
            <w:vMerge/>
          </w:tcPr>
          <w:p w14:paraId="2490F9A1" w14:textId="77777777" w:rsidR="00D8343E" w:rsidRPr="00D8343E" w:rsidRDefault="00D8343E" w:rsidP="00D8343E">
            <w:pPr>
              <w:rPr>
                <w:rFonts w:ascii="Arial" w:eastAsia="Aptos" w:hAnsi="Arial"/>
                <w:sz w:val="18"/>
                <w:szCs w:val="18"/>
              </w:rPr>
            </w:pPr>
          </w:p>
        </w:tc>
        <w:tc>
          <w:tcPr>
            <w:tcW w:w="318" w:type="pct"/>
            <w:vMerge/>
          </w:tcPr>
          <w:p w14:paraId="68C562D0" w14:textId="77777777" w:rsidR="00D8343E" w:rsidRPr="00D8343E" w:rsidRDefault="00D8343E" w:rsidP="00D8343E">
            <w:pPr>
              <w:rPr>
                <w:rFonts w:ascii="Arial" w:eastAsia="Aptos" w:hAnsi="Arial"/>
                <w:sz w:val="18"/>
                <w:szCs w:val="18"/>
              </w:rPr>
            </w:pPr>
          </w:p>
        </w:tc>
        <w:tc>
          <w:tcPr>
            <w:tcW w:w="371" w:type="pct"/>
            <w:vMerge/>
          </w:tcPr>
          <w:p w14:paraId="776CB0C8" w14:textId="77777777" w:rsidR="00D8343E" w:rsidRPr="00D8343E" w:rsidRDefault="00D8343E" w:rsidP="00D8343E">
            <w:pPr>
              <w:rPr>
                <w:rFonts w:ascii="Arial" w:eastAsia="Aptos" w:hAnsi="Arial"/>
                <w:sz w:val="18"/>
                <w:szCs w:val="18"/>
              </w:rPr>
            </w:pPr>
          </w:p>
        </w:tc>
        <w:tc>
          <w:tcPr>
            <w:tcW w:w="877" w:type="pct"/>
          </w:tcPr>
          <w:p w14:paraId="1FC6E61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C75B68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AE83F6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7AD4E42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3FD4CCB" w14:textId="77777777" w:rsidTr="00D8343E">
        <w:trPr>
          <w:gridAfter w:val="1"/>
          <w:wAfter w:w="16" w:type="pct"/>
        </w:trPr>
        <w:tc>
          <w:tcPr>
            <w:tcW w:w="347" w:type="pct"/>
            <w:vMerge/>
          </w:tcPr>
          <w:p w14:paraId="13851BE1" w14:textId="77777777" w:rsidR="00D8343E" w:rsidRPr="00D8343E" w:rsidRDefault="00D8343E" w:rsidP="00D8343E">
            <w:pPr>
              <w:rPr>
                <w:rFonts w:ascii="Arial" w:eastAsia="Aptos" w:hAnsi="Arial"/>
                <w:sz w:val="18"/>
                <w:szCs w:val="18"/>
              </w:rPr>
            </w:pPr>
          </w:p>
        </w:tc>
        <w:tc>
          <w:tcPr>
            <w:tcW w:w="312" w:type="pct"/>
          </w:tcPr>
          <w:p w14:paraId="748B45D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144</w:t>
            </w:r>
          </w:p>
        </w:tc>
        <w:tc>
          <w:tcPr>
            <w:tcW w:w="318" w:type="pct"/>
          </w:tcPr>
          <w:p w14:paraId="1E02AD9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tcPr>
          <w:p w14:paraId="67CAFA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24</w:t>
            </w:r>
          </w:p>
        </w:tc>
        <w:tc>
          <w:tcPr>
            <w:tcW w:w="877" w:type="pct"/>
          </w:tcPr>
          <w:p w14:paraId="70ECC5F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673C6A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629A10B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 C1-C2</w:t>
            </w:r>
          </w:p>
        </w:tc>
        <w:tc>
          <w:tcPr>
            <w:tcW w:w="732" w:type="pct"/>
          </w:tcPr>
          <w:p w14:paraId="4B7F76C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44B7C49" w14:textId="77777777" w:rsidTr="00D8343E">
        <w:trPr>
          <w:gridAfter w:val="1"/>
          <w:wAfter w:w="16" w:type="pct"/>
        </w:trPr>
        <w:tc>
          <w:tcPr>
            <w:tcW w:w="347" w:type="pct"/>
            <w:vMerge/>
          </w:tcPr>
          <w:p w14:paraId="5777FC09" w14:textId="77777777" w:rsidR="00D8343E" w:rsidRPr="00D8343E" w:rsidRDefault="00D8343E" w:rsidP="00D8343E">
            <w:pPr>
              <w:rPr>
                <w:rFonts w:ascii="Arial" w:eastAsia="Aptos" w:hAnsi="Arial"/>
                <w:sz w:val="18"/>
                <w:szCs w:val="18"/>
              </w:rPr>
            </w:pPr>
          </w:p>
        </w:tc>
        <w:tc>
          <w:tcPr>
            <w:tcW w:w="312" w:type="pct"/>
            <w:vMerge w:val="restart"/>
          </w:tcPr>
          <w:p w14:paraId="310CBB8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145</w:t>
            </w:r>
          </w:p>
        </w:tc>
        <w:tc>
          <w:tcPr>
            <w:tcW w:w="318" w:type="pct"/>
            <w:vMerge w:val="restart"/>
          </w:tcPr>
          <w:p w14:paraId="50826D0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vMerge w:val="restart"/>
          </w:tcPr>
          <w:p w14:paraId="369E6B1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25</w:t>
            </w:r>
          </w:p>
        </w:tc>
        <w:tc>
          <w:tcPr>
            <w:tcW w:w="877" w:type="pct"/>
          </w:tcPr>
          <w:p w14:paraId="767FCD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FF836D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105CE67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 C1-C2</w:t>
            </w:r>
          </w:p>
        </w:tc>
        <w:tc>
          <w:tcPr>
            <w:tcW w:w="732" w:type="pct"/>
          </w:tcPr>
          <w:p w14:paraId="57034A7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1EA2DAB" w14:textId="77777777" w:rsidTr="00D8343E">
        <w:trPr>
          <w:gridAfter w:val="1"/>
          <w:wAfter w:w="16" w:type="pct"/>
        </w:trPr>
        <w:tc>
          <w:tcPr>
            <w:tcW w:w="347" w:type="pct"/>
            <w:vMerge/>
          </w:tcPr>
          <w:p w14:paraId="4EEBCEF1" w14:textId="77777777" w:rsidR="00D8343E" w:rsidRPr="00D8343E" w:rsidRDefault="00D8343E" w:rsidP="00D8343E">
            <w:pPr>
              <w:rPr>
                <w:rFonts w:ascii="Arial" w:eastAsia="Aptos" w:hAnsi="Arial"/>
                <w:sz w:val="18"/>
                <w:szCs w:val="18"/>
              </w:rPr>
            </w:pPr>
          </w:p>
        </w:tc>
        <w:tc>
          <w:tcPr>
            <w:tcW w:w="312" w:type="pct"/>
            <w:vMerge/>
          </w:tcPr>
          <w:p w14:paraId="476EC5E6" w14:textId="77777777" w:rsidR="00D8343E" w:rsidRPr="00D8343E" w:rsidRDefault="00D8343E" w:rsidP="00D8343E">
            <w:pPr>
              <w:rPr>
                <w:rFonts w:ascii="Arial" w:eastAsia="Aptos" w:hAnsi="Arial"/>
                <w:sz w:val="18"/>
                <w:szCs w:val="18"/>
              </w:rPr>
            </w:pPr>
          </w:p>
        </w:tc>
        <w:tc>
          <w:tcPr>
            <w:tcW w:w="318" w:type="pct"/>
            <w:vMerge/>
          </w:tcPr>
          <w:p w14:paraId="7FAAD3EE" w14:textId="77777777" w:rsidR="00D8343E" w:rsidRPr="00D8343E" w:rsidRDefault="00D8343E" w:rsidP="00D8343E">
            <w:pPr>
              <w:rPr>
                <w:rFonts w:ascii="Arial" w:eastAsia="Aptos" w:hAnsi="Arial"/>
                <w:sz w:val="18"/>
                <w:szCs w:val="18"/>
              </w:rPr>
            </w:pPr>
          </w:p>
        </w:tc>
        <w:tc>
          <w:tcPr>
            <w:tcW w:w="371" w:type="pct"/>
            <w:vMerge/>
          </w:tcPr>
          <w:p w14:paraId="57914752" w14:textId="77777777" w:rsidR="00D8343E" w:rsidRPr="00D8343E" w:rsidRDefault="00D8343E" w:rsidP="00D8343E">
            <w:pPr>
              <w:rPr>
                <w:rFonts w:ascii="Arial" w:eastAsia="Aptos" w:hAnsi="Arial"/>
                <w:sz w:val="18"/>
                <w:szCs w:val="18"/>
              </w:rPr>
            </w:pPr>
          </w:p>
        </w:tc>
        <w:tc>
          <w:tcPr>
            <w:tcW w:w="877" w:type="pct"/>
          </w:tcPr>
          <w:p w14:paraId="7B6A0A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E1BF85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211D1D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00AB97C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38AA9BC" w14:textId="77777777" w:rsidTr="00D8343E">
        <w:trPr>
          <w:gridAfter w:val="1"/>
          <w:wAfter w:w="16" w:type="pct"/>
        </w:trPr>
        <w:tc>
          <w:tcPr>
            <w:tcW w:w="347" w:type="pct"/>
            <w:vMerge/>
          </w:tcPr>
          <w:p w14:paraId="1FE6E670" w14:textId="77777777" w:rsidR="00D8343E" w:rsidRPr="00D8343E" w:rsidRDefault="00D8343E" w:rsidP="00D8343E">
            <w:pPr>
              <w:rPr>
                <w:rFonts w:ascii="Arial" w:eastAsia="Aptos" w:hAnsi="Arial"/>
                <w:sz w:val="18"/>
                <w:szCs w:val="18"/>
              </w:rPr>
            </w:pPr>
          </w:p>
        </w:tc>
        <w:tc>
          <w:tcPr>
            <w:tcW w:w="312" w:type="pct"/>
            <w:vMerge w:val="restart"/>
          </w:tcPr>
          <w:p w14:paraId="78231D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146</w:t>
            </w:r>
          </w:p>
        </w:tc>
        <w:tc>
          <w:tcPr>
            <w:tcW w:w="318" w:type="pct"/>
            <w:vMerge w:val="restart"/>
          </w:tcPr>
          <w:p w14:paraId="76409CC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71" w:type="pct"/>
            <w:vMerge w:val="restart"/>
          </w:tcPr>
          <w:p w14:paraId="27CBBD2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26</w:t>
            </w:r>
          </w:p>
        </w:tc>
        <w:tc>
          <w:tcPr>
            <w:tcW w:w="877" w:type="pct"/>
          </w:tcPr>
          <w:p w14:paraId="4E23B3C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AB44E0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02233F7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1D474E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D96126E" w14:textId="77777777" w:rsidTr="00D8343E">
        <w:trPr>
          <w:gridAfter w:val="1"/>
          <w:wAfter w:w="16" w:type="pct"/>
        </w:trPr>
        <w:tc>
          <w:tcPr>
            <w:tcW w:w="347" w:type="pct"/>
            <w:vMerge/>
          </w:tcPr>
          <w:p w14:paraId="099E6DB0" w14:textId="77777777" w:rsidR="00D8343E" w:rsidRPr="00D8343E" w:rsidRDefault="00D8343E" w:rsidP="00D8343E">
            <w:pPr>
              <w:rPr>
                <w:rFonts w:ascii="Arial" w:eastAsia="Aptos" w:hAnsi="Arial"/>
                <w:sz w:val="18"/>
                <w:szCs w:val="18"/>
              </w:rPr>
            </w:pPr>
          </w:p>
        </w:tc>
        <w:tc>
          <w:tcPr>
            <w:tcW w:w="312" w:type="pct"/>
            <w:vMerge/>
          </w:tcPr>
          <w:p w14:paraId="1DE2AAFE" w14:textId="77777777" w:rsidR="00D8343E" w:rsidRPr="00D8343E" w:rsidRDefault="00D8343E" w:rsidP="00D8343E">
            <w:pPr>
              <w:rPr>
                <w:rFonts w:ascii="Arial" w:eastAsia="Aptos" w:hAnsi="Arial"/>
                <w:sz w:val="18"/>
                <w:szCs w:val="18"/>
              </w:rPr>
            </w:pPr>
          </w:p>
        </w:tc>
        <w:tc>
          <w:tcPr>
            <w:tcW w:w="318" w:type="pct"/>
            <w:vMerge/>
          </w:tcPr>
          <w:p w14:paraId="1BC692A4" w14:textId="77777777" w:rsidR="00D8343E" w:rsidRPr="00D8343E" w:rsidRDefault="00D8343E" w:rsidP="00D8343E">
            <w:pPr>
              <w:rPr>
                <w:rFonts w:ascii="Arial" w:eastAsia="Aptos" w:hAnsi="Arial"/>
                <w:sz w:val="18"/>
                <w:szCs w:val="18"/>
              </w:rPr>
            </w:pPr>
          </w:p>
        </w:tc>
        <w:tc>
          <w:tcPr>
            <w:tcW w:w="371" w:type="pct"/>
            <w:vMerge/>
          </w:tcPr>
          <w:p w14:paraId="2BF4522E" w14:textId="77777777" w:rsidR="00D8343E" w:rsidRPr="00D8343E" w:rsidRDefault="00D8343E" w:rsidP="00D8343E">
            <w:pPr>
              <w:rPr>
                <w:rFonts w:ascii="Arial" w:eastAsia="Aptos" w:hAnsi="Arial"/>
                <w:sz w:val="18"/>
                <w:szCs w:val="18"/>
              </w:rPr>
            </w:pPr>
          </w:p>
        </w:tc>
        <w:tc>
          <w:tcPr>
            <w:tcW w:w="877" w:type="pct"/>
          </w:tcPr>
          <w:p w14:paraId="570175D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E11BB3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94873E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2B93BB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FA66CDA" w14:textId="77777777" w:rsidTr="00D8343E">
        <w:trPr>
          <w:gridAfter w:val="1"/>
          <w:wAfter w:w="16" w:type="pct"/>
        </w:trPr>
        <w:tc>
          <w:tcPr>
            <w:tcW w:w="347" w:type="pct"/>
            <w:vMerge/>
          </w:tcPr>
          <w:p w14:paraId="614DFED2" w14:textId="77777777" w:rsidR="00D8343E" w:rsidRPr="00D8343E" w:rsidRDefault="00D8343E" w:rsidP="00D8343E">
            <w:pPr>
              <w:rPr>
                <w:rFonts w:ascii="Arial" w:eastAsia="Aptos" w:hAnsi="Arial"/>
                <w:sz w:val="18"/>
                <w:szCs w:val="18"/>
              </w:rPr>
            </w:pPr>
          </w:p>
        </w:tc>
        <w:tc>
          <w:tcPr>
            <w:tcW w:w="312" w:type="pct"/>
            <w:vMerge w:val="restart"/>
          </w:tcPr>
          <w:p w14:paraId="083597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147</w:t>
            </w:r>
          </w:p>
        </w:tc>
        <w:tc>
          <w:tcPr>
            <w:tcW w:w="318" w:type="pct"/>
            <w:vMerge w:val="restart"/>
          </w:tcPr>
          <w:p w14:paraId="0B05DC9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371" w:type="pct"/>
            <w:vMerge w:val="restart"/>
          </w:tcPr>
          <w:p w14:paraId="7AEB768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27</w:t>
            </w:r>
          </w:p>
        </w:tc>
        <w:tc>
          <w:tcPr>
            <w:tcW w:w="877" w:type="pct"/>
          </w:tcPr>
          <w:p w14:paraId="362FCAD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284E5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1F57131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6A83DC4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D07702A" w14:textId="77777777" w:rsidTr="00D8343E">
        <w:trPr>
          <w:gridAfter w:val="1"/>
          <w:wAfter w:w="16" w:type="pct"/>
        </w:trPr>
        <w:tc>
          <w:tcPr>
            <w:tcW w:w="347" w:type="pct"/>
            <w:vMerge/>
          </w:tcPr>
          <w:p w14:paraId="0EAAD7F7" w14:textId="77777777" w:rsidR="00D8343E" w:rsidRPr="00D8343E" w:rsidRDefault="00D8343E" w:rsidP="00D8343E">
            <w:pPr>
              <w:rPr>
                <w:rFonts w:ascii="Arial" w:eastAsia="Aptos" w:hAnsi="Arial"/>
                <w:sz w:val="18"/>
                <w:szCs w:val="18"/>
              </w:rPr>
            </w:pPr>
          </w:p>
        </w:tc>
        <w:tc>
          <w:tcPr>
            <w:tcW w:w="312" w:type="pct"/>
            <w:vMerge/>
          </w:tcPr>
          <w:p w14:paraId="4B2BE05E" w14:textId="77777777" w:rsidR="00D8343E" w:rsidRPr="00D8343E" w:rsidRDefault="00D8343E" w:rsidP="00D8343E">
            <w:pPr>
              <w:rPr>
                <w:rFonts w:ascii="Arial" w:eastAsia="Aptos" w:hAnsi="Arial"/>
                <w:sz w:val="18"/>
                <w:szCs w:val="18"/>
              </w:rPr>
            </w:pPr>
          </w:p>
        </w:tc>
        <w:tc>
          <w:tcPr>
            <w:tcW w:w="318" w:type="pct"/>
            <w:vMerge/>
          </w:tcPr>
          <w:p w14:paraId="6D4B547B" w14:textId="77777777" w:rsidR="00D8343E" w:rsidRPr="00D8343E" w:rsidRDefault="00D8343E" w:rsidP="00D8343E">
            <w:pPr>
              <w:rPr>
                <w:rFonts w:ascii="Arial" w:eastAsia="Aptos" w:hAnsi="Arial"/>
                <w:sz w:val="18"/>
                <w:szCs w:val="18"/>
              </w:rPr>
            </w:pPr>
          </w:p>
        </w:tc>
        <w:tc>
          <w:tcPr>
            <w:tcW w:w="371" w:type="pct"/>
            <w:vMerge/>
          </w:tcPr>
          <w:p w14:paraId="7DF4E6D2" w14:textId="77777777" w:rsidR="00D8343E" w:rsidRPr="00D8343E" w:rsidRDefault="00D8343E" w:rsidP="00D8343E">
            <w:pPr>
              <w:rPr>
                <w:rFonts w:ascii="Arial" w:eastAsia="Aptos" w:hAnsi="Arial"/>
                <w:sz w:val="18"/>
                <w:szCs w:val="18"/>
              </w:rPr>
            </w:pPr>
          </w:p>
        </w:tc>
        <w:tc>
          <w:tcPr>
            <w:tcW w:w="877" w:type="pct"/>
          </w:tcPr>
          <w:p w14:paraId="3747F5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E92FF8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4861950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629F86E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373F85B" w14:textId="77777777" w:rsidTr="00D8343E">
        <w:trPr>
          <w:gridAfter w:val="1"/>
          <w:wAfter w:w="16" w:type="pct"/>
        </w:trPr>
        <w:tc>
          <w:tcPr>
            <w:tcW w:w="347" w:type="pct"/>
            <w:vMerge/>
          </w:tcPr>
          <w:p w14:paraId="4166B4BA" w14:textId="77777777" w:rsidR="00D8343E" w:rsidRPr="00D8343E" w:rsidRDefault="00D8343E" w:rsidP="00D8343E">
            <w:pPr>
              <w:rPr>
                <w:rFonts w:ascii="Arial" w:eastAsia="Aptos" w:hAnsi="Arial"/>
                <w:sz w:val="18"/>
                <w:szCs w:val="18"/>
              </w:rPr>
            </w:pPr>
          </w:p>
        </w:tc>
        <w:tc>
          <w:tcPr>
            <w:tcW w:w="312" w:type="pct"/>
            <w:vMerge w:val="restart"/>
          </w:tcPr>
          <w:p w14:paraId="1C3029A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148</w:t>
            </w:r>
          </w:p>
        </w:tc>
        <w:tc>
          <w:tcPr>
            <w:tcW w:w="318" w:type="pct"/>
            <w:vMerge w:val="restart"/>
          </w:tcPr>
          <w:p w14:paraId="7EB9A1B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371" w:type="pct"/>
            <w:vMerge w:val="restart"/>
          </w:tcPr>
          <w:p w14:paraId="327E957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28</w:t>
            </w:r>
          </w:p>
        </w:tc>
        <w:tc>
          <w:tcPr>
            <w:tcW w:w="877" w:type="pct"/>
          </w:tcPr>
          <w:p w14:paraId="3D39E7B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17AB19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0AFAE4F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 C1-C2</w:t>
            </w:r>
          </w:p>
        </w:tc>
        <w:tc>
          <w:tcPr>
            <w:tcW w:w="732" w:type="pct"/>
          </w:tcPr>
          <w:p w14:paraId="562E90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32D6D08" w14:textId="77777777" w:rsidTr="00D8343E">
        <w:trPr>
          <w:gridAfter w:val="1"/>
          <w:wAfter w:w="16" w:type="pct"/>
        </w:trPr>
        <w:tc>
          <w:tcPr>
            <w:tcW w:w="347" w:type="pct"/>
            <w:vMerge/>
          </w:tcPr>
          <w:p w14:paraId="230B9666" w14:textId="77777777" w:rsidR="00D8343E" w:rsidRPr="00D8343E" w:rsidRDefault="00D8343E" w:rsidP="00D8343E">
            <w:pPr>
              <w:rPr>
                <w:rFonts w:ascii="Arial" w:eastAsia="Aptos" w:hAnsi="Arial"/>
                <w:sz w:val="18"/>
                <w:szCs w:val="18"/>
              </w:rPr>
            </w:pPr>
          </w:p>
        </w:tc>
        <w:tc>
          <w:tcPr>
            <w:tcW w:w="312" w:type="pct"/>
            <w:vMerge/>
          </w:tcPr>
          <w:p w14:paraId="0E958AA5" w14:textId="77777777" w:rsidR="00D8343E" w:rsidRPr="00D8343E" w:rsidRDefault="00D8343E" w:rsidP="00D8343E">
            <w:pPr>
              <w:rPr>
                <w:rFonts w:ascii="Arial" w:eastAsia="Aptos" w:hAnsi="Arial"/>
                <w:sz w:val="18"/>
                <w:szCs w:val="18"/>
              </w:rPr>
            </w:pPr>
          </w:p>
        </w:tc>
        <w:tc>
          <w:tcPr>
            <w:tcW w:w="318" w:type="pct"/>
            <w:vMerge/>
          </w:tcPr>
          <w:p w14:paraId="19F48947" w14:textId="77777777" w:rsidR="00D8343E" w:rsidRPr="00D8343E" w:rsidRDefault="00D8343E" w:rsidP="00D8343E">
            <w:pPr>
              <w:rPr>
                <w:rFonts w:ascii="Arial" w:eastAsia="Aptos" w:hAnsi="Arial"/>
                <w:sz w:val="18"/>
                <w:szCs w:val="18"/>
              </w:rPr>
            </w:pPr>
          </w:p>
        </w:tc>
        <w:tc>
          <w:tcPr>
            <w:tcW w:w="371" w:type="pct"/>
            <w:vMerge/>
          </w:tcPr>
          <w:p w14:paraId="55431826" w14:textId="77777777" w:rsidR="00D8343E" w:rsidRPr="00D8343E" w:rsidRDefault="00D8343E" w:rsidP="00D8343E">
            <w:pPr>
              <w:rPr>
                <w:rFonts w:ascii="Arial" w:eastAsia="Aptos" w:hAnsi="Arial"/>
                <w:sz w:val="18"/>
                <w:szCs w:val="18"/>
              </w:rPr>
            </w:pPr>
          </w:p>
        </w:tc>
        <w:tc>
          <w:tcPr>
            <w:tcW w:w="877" w:type="pct"/>
          </w:tcPr>
          <w:p w14:paraId="0A023BD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2BEF0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420C75C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730FE0B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D4F832B" w14:textId="77777777" w:rsidTr="00D8343E">
        <w:tc>
          <w:tcPr>
            <w:tcW w:w="5000" w:type="pct"/>
            <w:gridSpan w:val="9"/>
            <w:shd w:val="clear" w:color="auto" w:fill="F2F2F2"/>
          </w:tcPr>
          <w:p w14:paraId="40BC9290"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Starzenice</w:t>
            </w:r>
          </w:p>
        </w:tc>
      </w:tr>
      <w:tr w:rsidR="00D8343E" w:rsidRPr="00D8343E" w14:paraId="3C8E78C6" w14:textId="77777777" w:rsidTr="00D8343E">
        <w:trPr>
          <w:gridAfter w:val="1"/>
          <w:wAfter w:w="16" w:type="pct"/>
        </w:trPr>
        <w:tc>
          <w:tcPr>
            <w:tcW w:w="347" w:type="pct"/>
            <w:vMerge w:val="restart"/>
          </w:tcPr>
          <w:p w14:paraId="0E67CED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tcPr>
          <w:p w14:paraId="3F767C6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149</w:t>
            </w:r>
          </w:p>
        </w:tc>
        <w:tc>
          <w:tcPr>
            <w:tcW w:w="318" w:type="pct"/>
          </w:tcPr>
          <w:p w14:paraId="3F901A2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1648C2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w:t>
            </w:r>
          </w:p>
        </w:tc>
        <w:tc>
          <w:tcPr>
            <w:tcW w:w="877" w:type="pct"/>
          </w:tcPr>
          <w:p w14:paraId="0065405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cmentarzysko</w:t>
            </w:r>
          </w:p>
        </w:tc>
        <w:tc>
          <w:tcPr>
            <w:tcW w:w="765" w:type="pct"/>
          </w:tcPr>
          <w:p w14:paraId="4762CAC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34095D4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w:t>
            </w:r>
          </w:p>
        </w:tc>
        <w:tc>
          <w:tcPr>
            <w:tcW w:w="732" w:type="pct"/>
          </w:tcPr>
          <w:p w14:paraId="664D3F9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161/A</w:t>
            </w:r>
          </w:p>
        </w:tc>
      </w:tr>
      <w:tr w:rsidR="00D8343E" w:rsidRPr="00D8343E" w14:paraId="6DE36EF8" w14:textId="77777777" w:rsidTr="00D8343E">
        <w:trPr>
          <w:gridAfter w:val="1"/>
          <w:wAfter w:w="16" w:type="pct"/>
        </w:trPr>
        <w:tc>
          <w:tcPr>
            <w:tcW w:w="347" w:type="pct"/>
            <w:vMerge/>
          </w:tcPr>
          <w:p w14:paraId="40BC1EBE" w14:textId="77777777" w:rsidR="00D8343E" w:rsidRPr="00D8343E" w:rsidRDefault="00D8343E" w:rsidP="00D8343E">
            <w:pPr>
              <w:rPr>
                <w:rFonts w:ascii="Arial" w:eastAsia="Aptos" w:hAnsi="Arial"/>
                <w:sz w:val="18"/>
                <w:szCs w:val="18"/>
              </w:rPr>
            </w:pPr>
          </w:p>
        </w:tc>
        <w:tc>
          <w:tcPr>
            <w:tcW w:w="312" w:type="pct"/>
            <w:vMerge w:val="restart"/>
          </w:tcPr>
          <w:p w14:paraId="0BF43E8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150</w:t>
            </w:r>
          </w:p>
        </w:tc>
        <w:tc>
          <w:tcPr>
            <w:tcW w:w="318" w:type="pct"/>
            <w:vMerge w:val="restart"/>
          </w:tcPr>
          <w:p w14:paraId="3410BE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vMerge w:val="restart"/>
          </w:tcPr>
          <w:p w14:paraId="015ACB1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39</w:t>
            </w:r>
          </w:p>
        </w:tc>
        <w:tc>
          <w:tcPr>
            <w:tcW w:w="877" w:type="pct"/>
          </w:tcPr>
          <w:p w14:paraId="132DCF5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F77962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09C8CDF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732" w:type="pct"/>
          </w:tcPr>
          <w:p w14:paraId="77936D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głęboka orka</w:t>
            </w:r>
          </w:p>
        </w:tc>
      </w:tr>
      <w:tr w:rsidR="00D8343E" w:rsidRPr="00D8343E" w14:paraId="5E1DD10F" w14:textId="77777777" w:rsidTr="00D8343E">
        <w:trPr>
          <w:gridAfter w:val="1"/>
          <w:wAfter w:w="16" w:type="pct"/>
        </w:trPr>
        <w:tc>
          <w:tcPr>
            <w:tcW w:w="347" w:type="pct"/>
            <w:vMerge/>
          </w:tcPr>
          <w:p w14:paraId="49251A4D" w14:textId="77777777" w:rsidR="00D8343E" w:rsidRPr="00D8343E" w:rsidRDefault="00D8343E" w:rsidP="00D8343E">
            <w:pPr>
              <w:rPr>
                <w:rFonts w:ascii="Arial" w:eastAsia="Aptos" w:hAnsi="Arial"/>
                <w:sz w:val="18"/>
                <w:szCs w:val="18"/>
              </w:rPr>
            </w:pPr>
          </w:p>
        </w:tc>
        <w:tc>
          <w:tcPr>
            <w:tcW w:w="312" w:type="pct"/>
            <w:vMerge/>
          </w:tcPr>
          <w:p w14:paraId="2F6EDFB4" w14:textId="77777777" w:rsidR="00D8343E" w:rsidRPr="00D8343E" w:rsidRDefault="00D8343E" w:rsidP="00D8343E">
            <w:pPr>
              <w:rPr>
                <w:rFonts w:ascii="Arial" w:eastAsia="Aptos" w:hAnsi="Arial"/>
                <w:sz w:val="18"/>
                <w:szCs w:val="18"/>
              </w:rPr>
            </w:pPr>
          </w:p>
        </w:tc>
        <w:tc>
          <w:tcPr>
            <w:tcW w:w="318" w:type="pct"/>
            <w:vMerge/>
          </w:tcPr>
          <w:p w14:paraId="4B88CD2A" w14:textId="77777777" w:rsidR="00D8343E" w:rsidRPr="00D8343E" w:rsidRDefault="00D8343E" w:rsidP="00D8343E">
            <w:pPr>
              <w:rPr>
                <w:rFonts w:ascii="Arial" w:eastAsia="Aptos" w:hAnsi="Arial"/>
                <w:sz w:val="18"/>
                <w:szCs w:val="18"/>
              </w:rPr>
            </w:pPr>
          </w:p>
        </w:tc>
        <w:tc>
          <w:tcPr>
            <w:tcW w:w="371" w:type="pct"/>
            <w:vMerge/>
          </w:tcPr>
          <w:p w14:paraId="5A3396C1" w14:textId="77777777" w:rsidR="00D8343E" w:rsidRPr="00D8343E" w:rsidRDefault="00D8343E" w:rsidP="00D8343E">
            <w:pPr>
              <w:rPr>
                <w:rFonts w:ascii="Arial" w:eastAsia="Aptos" w:hAnsi="Arial"/>
                <w:sz w:val="18"/>
                <w:szCs w:val="18"/>
              </w:rPr>
            </w:pPr>
          </w:p>
        </w:tc>
        <w:tc>
          <w:tcPr>
            <w:tcW w:w="877" w:type="pct"/>
          </w:tcPr>
          <w:p w14:paraId="082B436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EC69A3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2417263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2721FE1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39F38B2" w14:textId="77777777" w:rsidTr="00D8343E">
        <w:trPr>
          <w:gridAfter w:val="1"/>
          <w:wAfter w:w="16" w:type="pct"/>
        </w:trPr>
        <w:tc>
          <w:tcPr>
            <w:tcW w:w="347" w:type="pct"/>
            <w:vMerge/>
          </w:tcPr>
          <w:p w14:paraId="38EA0D55" w14:textId="77777777" w:rsidR="00D8343E" w:rsidRPr="00D8343E" w:rsidRDefault="00D8343E" w:rsidP="00D8343E">
            <w:pPr>
              <w:rPr>
                <w:rFonts w:ascii="Arial" w:eastAsia="Aptos" w:hAnsi="Arial"/>
                <w:sz w:val="18"/>
                <w:szCs w:val="18"/>
              </w:rPr>
            </w:pPr>
          </w:p>
        </w:tc>
        <w:tc>
          <w:tcPr>
            <w:tcW w:w="312" w:type="pct"/>
            <w:vMerge/>
          </w:tcPr>
          <w:p w14:paraId="060E4A67" w14:textId="77777777" w:rsidR="00D8343E" w:rsidRPr="00D8343E" w:rsidRDefault="00D8343E" w:rsidP="00D8343E">
            <w:pPr>
              <w:rPr>
                <w:rFonts w:ascii="Arial" w:eastAsia="Aptos" w:hAnsi="Arial"/>
                <w:sz w:val="18"/>
                <w:szCs w:val="18"/>
              </w:rPr>
            </w:pPr>
          </w:p>
        </w:tc>
        <w:tc>
          <w:tcPr>
            <w:tcW w:w="318" w:type="pct"/>
            <w:vMerge/>
          </w:tcPr>
          <w:p w14:paraId="6D4900B2" w14:textId="77777777" w:rsidR="00D8343E" w:rsidRPr="00D8343E" w:rsidRDefault="00D8343E" w:rsidP="00D8343E">
            <w:pPr>
              <w:rPr>
                <w:rFonts w:ascii="Arial" w:eastAsia="Aptos" w:hAnsi="Arial"/>
                <w:sz w:val="18"/>
                <w:szCs w:val="18"/>
              </w:rPr>
            </w:pPr>
          </w:p>
        </w:tc>
        <w:tc>
          <w:tcPr>
            <w:tcW w:w="371" w:type="pct"/>
            <w:vMerge/>
          </w:tcPr>
          <w:p w14:paraId="24AC9E1C" w14:textId="77777777" w:rsidR="00D8343E" w:rsidRPr="00D8343E" w:rsidRDefault="00D8343E" w:rsidP="00D8343E">
            <w:pPr>
              <w:rPr>
                <w:rFonts w:ascii="Arial" w:eastAsia="Aptos" w:hAnsi="Arial"/>
                <w:sz w:val="18"/>
                <w:szCs w:val="18"/>
              </w:rPr>
            </w:pPr>
          </w:p>
        </w:tc>
        <w:tc>
          <w:tcPr>
            <w:tcW w:w="877" w:type="pct"/>
          </w:tcPr>
          <w:p w14:paraId="0D3A4BF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08070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A6727C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526DA6A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AD4090E" w14:textId="77777777" w:rsidTr="00D8343E">
        <w:trPr>
          <w:gridAfter w:val="1"/>
          <w:wAfter w:w="16" w:type="pct"/>
        </w:trPr>
        <w:tc>
          <w:tcPr>
            <w:tcW w:w="347" w:type="pct"/>
            <w:vMerge/>
          </w:tcPr>
          <w:p w14:paraId="1E4EF150" w14:textId="77777777" w:rsidR="00D8343E" w:rsidRPr="00D8343E" w:rsidRDefault="00D8343E" w:rsidP="00D8343E">
            <w:pPr>
              <w:rPr>
                <w:rFonts w:ascii="Arial" w:eastAsia="Aptos" w:hAnsi="Arial"/>
                <w:sz w:val="18"/>
                <w:szCs w:val="18"/>
              </w:rPr>
            </w:pPr>
          </w:p>
        </w:tc>
        <w:tc>
          <w:tcPr>
            <w:tcW w:w="312" w:type="pct"/>
            <w:vMerge w:val="restart"/>
          </w:tcPr>
          <w:p w14:paraId="558C4C1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151</w:t>
            </w:r>
          </w:p>
        </w:tc>
        <w:tc>
          <w:tcPr>
            <w:tcW w:w="318" w:type="pct"/>
            <w:vMerge w:val="restart"/>
          </w:tcPr>
          <w:p w14:paraId="024F4FB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vMerge w:val="restart"/>
          </w:tcPr>
          <w:p w14:paraId="37B1FF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40</w:t>
            </w:r>
          </w:p>
        </w:tc>
        <w:tc>
          <w:tcPr>
            <w:tcW w:w="877" w:type="pct"/>
          </w:tcPr>
          <w:p w14:paraId="429106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50B85EF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4C1F71E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6D61C51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głęboka orka</w:t>
            </w:r>
          </w:p>
        </w:tc>
      </w:tr>
      <w:tr w:rsidR="00D8343E" w:rsidRPr="00D8343E" w14:paraId="7AC12137" w14:textId="77777777" w:rsidTr="00D8343E">
        <w:trPr>
          <w:gridAfter w:val="1"/>
          <w:wAfter w:w="16" w:type="pct"/>
        </w:trPr>
        <w:tc>
          <w:tcPr>
            <w:tcW w:w="347" w:type="pct"/>
            <w:vMerge/>
          </w:tcPr>
          <w:p w14:paraId="136C535A" w14:textId="77777777" w:rsidR="00D8343E" w:rsidRPr="00D8343E" w:rsidRDefault="00D8343E" w:rsidP="00D8343E">
            <w:pPr>
              <w:rPr>
                <w:rFonts w:ascii="Arial" w:eastAsia="Aptos" w:hAnsi="Arial"/>
                <w:sz w:val="18"/>
                <w:szCs w:val="18"/>
              </w:rPr>
            </w:pPr>
          </w:p>
        </w:tc>
        <w:tc>
          <w:tcPr>
            <w:tcW w:w="312" w:type="pct"/>
            <w:vMerge/>
          </w:tcPr>
          <w:p w14:paraId="3DC66170" w14:textId="77777777" w:rsidR="00D8343E" w:rsidRPr="00D8343E" w:rsidRDefault="00D8343E" w:rsidP="00D8343E">
            <w:pPr>
              <w:rPr>
                <w:rFonts w:ascii="Arial" w:eastAsia="Aptos" w:hAnsi="Arial"/>
                <w:sz w:val="18"/>
                <w:szCs w:val="18"/>
              </w:rPr>
            </w:pPr>
          </w:p>
        </w:tc>
        <w:tc>
          <w:tcPr>
            <w:tcW w:w="318" w:type="pct"/>
            <w:vMerge/>
          </w:tcPr>
          <w:p w14:paraId="7E94D2EF" w14:textId="77777777" w:rsidR="00D8343E" w:rsidRPr="00D8343E" w:rsidRDefault="00D8343E" w:rsidP="00D8343E">
            <w:pPr>
              <w:rPr>
                <w:rFonts w:ascii="Arial" w:eastAsia="Aptos" w:hAnsi="Arial"/>
                <w:sz w:val="18"/>
                <w:szCs w:val="18"/>
              </w:rPr>
            </w:pPr>
          </w:p>
        </w:tc>
        <w:tc>
          <w:tcPr>
            <w:tcW w:w="371" w:type="pct"/>
            <w:vMerge/>
          </w:tcPr>
          <w:p w14:paraId="2E6D2571" w14:textId="77777777" w:rsidR="00D8343E" w:rsidRPr="00D8343E" w:rsidRDefault="00D8343E" w:rsidP="00D8343E">
            <w:pPr>
              <w:rPr>
                <w:rFonts w:ascii="Arial" w:eastAsia="Aptos" w:hAnsi="Arial"/>
                <w:sz w:val="18"/>
                <w:szCs w:val="18"/>
              </w:rPr>
            </w:pPr>
          </w:p>
        </w:tc>
        <w:tc>
          <w:tcPr>
            <w:tcW w:w="877" w:type="pct"/>
          </w:tcPr>
          <w:p w14:paraId="2C423B6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3ED2EE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D2D9AB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1994C1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3FE6B8C" w14:textId="77777777" w:rsidTr="00D8343E">
        <w:trPr>
          <w:gridAfter w:val="1"/>
          <w:wAfter w:w="16" w:type="pct"/>
        </w:trPr>
        <w:tc>
          <w:tcPr>
            <w:tcW w:w="347" w:type="pct"/>
            <w:vMerge/>
          </w:tcPr>
          <w:p w14:paraId="5E243736" w14:textId="77777777" w:rsidR="00D8343E" w:rsidRPr="00D8343E" w:rsidRDefault="00D8343E" w:rsidP="00D8343E">
            <w:pPr>
              <w:rPr>
                <w:rFonts w:ascii="Arial" w:eastAsia="Aptos" w:hAnsi="Arial"/>
                <w:sz w:val="18"/>
                <w:szCs w:val="18"/>
              </w:rPr>
            </w:pPr>
          </w:p>
        </w:tc>
        <w:tc>
          <w:tcPr>
            <w:tcW w:w="312" w:type="pct"/>
          </w:tcPr>
          <w:p w14:paraId="2E66F2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152</w:t>
            </w:r>
          </w:p>
        </w:tc>
        <w:tc>
          <w:tcPr>
            <w:tcW w:w="318" w:type="pct"/>
          </w:tcPr>
          <w:p w14:paraId="3E7B8B5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tcPr>
          <w:p w14:paraId="249C548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41##</w:t>
            </w:r>
          </w:p>
        </w:tc>
        <w:tc>
          <w:tcPr>
            <w:tcW w:w="877" w:type="pct"/>
          </w:tcPr>
          <w:p w14:paraId="1C6492E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965183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65EBD7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4B973CA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3963FF9" w14:textId="77777777" w:rsidTr="00D8343E">
        <w:trPr>
          <w:gridAfter w:val="1"/>
          <w:wAfter w:w="16" w:type="pct"/>
        </w:trPr>
        <w:tc>
          <w:tcPr>
            <w:tcW w:w="347" w:type="pct"/>
            <w:vMerge/>
          </w:tcPr>
          <w:p w14:paraId="52709906" w14:textId="77777777" w:rsidR="00D8343E" w:rsidRPr="00D8343E" w:rsidRDefault="00D8343E" w:rsidP="00D8343E">
            <w:pPr>
              <w:rPr>
                <w:rFonts w:ascii="Arial" w:eastAsia="Aptos" w:hAnsi="Arial"/>
                <w:sz w:val="18"/>
                <w:szCs w:val="18"/>
              </w:rPr>
            </w:pPr>
          </w:p>
        </w:tc>
        <w:tc>
          <w:tcPr>
            <w:tcW w:w="312" w:type="pct"/>
            <w:vMerge w:val="restart"/>
          </w:tcPr>
          <w:p w14:paraId="44AB59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153</w:t>
            </w:r>
          </w:p>
        </w:tc>
        <w:tc>
          <w:tcPr>
            <w:tcW w:w="318" w:type="pct"/>
            <w:vMerge w:val="restart"/>
          </w:tcPr>
          <w:p w14:paraId="7C9E8A5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vMerge w:val="restart"/>
          </w:tcPr>
          <w:p w14:paraId="692E0DE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42##</w:t>
            </w:r>
          </w:p>
        </w:tc>
        <w:tc>
          <w:tcPr>
            <w:tcW w:w="877" w:type="pct"/>
          </w:tcPr>
          <w:p w14:paraId="26D8897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5C1EBB0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21F9CDB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EB</w:t>
            </w:r>
          </w:p>
        </w:tc>
        <w:tc>
          <w:tcPr>
            <w:tcW w:w="732" w:type="pct"/>
          </w:tcPr>
          <w:p w14:paraId="0756AF7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FF2EA27" w14:textId="77777777" w:rsidTr="00D8343E">
        <w:trPr>
          <w:gridAfter w:val="1"/>
          <w:wAfter w:w="16" w:type="pct"/>
        </w:trPr>
        <w:tc>
          <w:tcPr>
            <w:tcW w:w="347" w:type="pct"/>
            <w:vMerge/>
          </w:tcPr>
          <w:p w14:paraId="562101D5" w14:textId="77777777" w:rsidR="00D8343E" w:rsidRPr="00D8343E" w:rsidRDefault="00D8343E" w:rsidP="00D8343E">
            <w:pPr>
              <w:rPr>
                <w:rFonts w:ascii="Arial" w:eastAsia="Aptos" w:hAnsi="Arial"/>
                <w:sz w:val="18"/>
                <w:szCs w:val="18"/>
              </w:rPr>
            </w:pPr>
          </w:p>
        </w:tc>
        <w:tc>
          <w:tcPr>
            <w:tcW w:w="312" w:type="pct"/>
            <w:vMerge/>
          </w:tcPr>
          <w:p w14:paraId="4B502211" w14:textId="77777777" w:rsidR="00D8343E" w:rsidRPr="00D8343E" w:rsidRDefault="00D8343E" w:rsidP="00D8343E">
            <w:pPr>
              <w:rPr>
                <w:rFonts w:ascii="Arial" w:eastAsia="Aptos" w:hAnsi="Arial"/>
                <w:sz w:val="18"/>
                <w:szCs w:val="18"/>
              </w:rPr>
            </w:pPr>
          </w:p>
        </w:tc>
        <w:tc>
          <w:tcPr>
            <w:tcW w:w="318" w:type="pct"/>
            <w:vMerge/>
          </w:tcPr>
          <w:p w14:paraId="5C37D046" w14:textId="77777777" w:rsidR="00D8343E" w:rsidRPr="00D8343E" w:rsidRDefault="00D8343E" w:rsidP="00D8343E">
            <w:pPr>
              <w:rPr>
                <w:rFonts w:ascii="Arial" w:eastAsia="Aptos" w:hAnsi="Arial"/>
                <w:sz w:val="18"/>
                <w:szCs w:val="18"/>
              </w:rPr>
            </w:pPr>
          </w:p>
        </w:tc>
        <w:tc>
          <w:tcPr>
            <w:tcW w:w="371" w:type="pct"/>
            <w:vMerge/>
          </w:tcPr>
          <w:p w14:paraId="643DEF0F" w14:textId="77777777" w:rsidR="00D8343E" w:rsidRPr="00D8343E" w:rsidRDefault="00D8343E" w:rsidP="00D8343E">
            <w:pPr>
              <w:rPr>
                <w:rFonts w:ascii="Arial" w:eastAsia="Aptos" w:hAnsi="Arial"/>
                <w:sz w:val="18"/>
                <w:szCs w:val="18"/>
              </w:rPr>
            </w:pPr>
          </w:p>
        </w:tc>
        <w:tc>
          <w:tcPr>
            <w:tcW w:w="877" w:type="pct"/>
          </w:tcPr>
          <w:p w14:paraId="3709064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704317A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8F03D0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Późne średniowiecze</w:t>
            </w:r>
          </w:p>
        </w:tc>
        <w:tc>
          <w:tcPr>
            <w:tcW w:w="732" w:type="pct"/>
          </w:tcPr>
          <w:p w14:paraId="13625F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EDCF298" w14:textId="77777777" w:rsidTr="00D8343E">
        <w:trPr>
          <w:gridAfter w:val="1"/>
          <w:wAfter w:w="16" w:type="pct"/>
        </w:trPr>
        <w:tc>
          <w:tcPr>
            <w:tcW w:w="347" w:type="pct"/>
            <w:vMerge/>
          </w:tcPr>
          <w:p w14:paraId="650DBE0C" w14:textId="77777777" w:rsidR="00D8343E" w:rsidRPr="00D8343E" w:rsidRDefault="00D8343E" w:rsidP="00D8343E">
            <w:pPr>
              <w:rPr>
                <w:rFonts w:ascii="Arial" w:eastAsia="Aptos" w:hAnsi="Arial"/>
                <w:sz w:val="18"/>
                <w:szCs w:val="18"/>
              </w:rPr>
            </w:pPr>
          </w:p>
        </w:tc>
        <w:tc>
          <w:tcPr>
            <w:tcW w:w="312" w:type="pct"/>
          </w:tcPr>
          <w:p w14:paraId="5B40B1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154</w:t>
            </w:r>
          </w:p>
        </w:tc>
        <w:tc>
          <w:tcPr>
            <w:tcW w:w="318" w:type="pct"/>
          </w:tcPr>
          <w:p w14:paraId="5BD5C9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71" w:type="pct"/>
          </w:tcPr>
          <w:p w14:paraId="33AB4AD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43##</w:t>
            </w:r>
          </w:p>
        </w:tc>
        <w:tc>
          <w:tcPr>
            <w:tcW w:w="877" w:type="pct"/>
          </w:tcPr>
          <w:p w14:paraId="4D61CDC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3C2018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3651D1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7BD1134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A08C1DE" w14:textId="77777777" w:rsidTr="00D8343E">
        <w:trPr>
          <w:gridAfter w:val="1"/>
          <w:wAfter w:w="16" w:type="pct"/>
        </w:trPr>
        <w:tc>
          <w:tcPr>
            <w:tcW w:w="347" w:type="pct"/>
            <w:vMerge/>
          </w:tcPr>
          <w:p w14:paraId="1D53716F" w14:textId="77777777" w:rsidR="00D8343E" w:rsidRPr="00D8343E" w:rsidRDefault="00D8343E" w:rsidP="00D8343E">
            <w:pPr>
              <w:rPr>
                <w:rFonts w:ascii="Arial" w:eastAsia="Aptos" w:hAnsi="Arial"/>
                <w:sz w:val="18"/>
                <w:szCs w:val="18"/>
              </w:rPr>
            </w:pPr>
          </w:p>
        </w:tc>
        <w:tc>
          <w:tcPr>
            <w:tcW w:w="312" w:type="pct"/>
          </w:tcPr>
          <w:p w14:paraId="25337C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155</w:t>
            </w:r>
          </w:p>
        </w:tc>
        <w:tc>
          <w:tcPr>
            <w:tcW w:w="318" w:type="pct"/>
          </w:tcPr>
          <w:p w14:paraId="433658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371" w:type="pct"/>
          </w:tcPr>
          <w:p w14:paraId="16DC858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44##</w:t>
            </w:r>
          </w:p>
        </w:tc>
        <w:tc>
          <w:tcPr>
            <w:tcW w:w="877" w:type="pct"/>
          </w:tcPr>
          <w:p w14:paraId="24FC26C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786753E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2F0A17E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3143330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7214E3D" w14:textId="77777777" w:rsidTr="00D8343E">
        <w:trPr>
          <w:gridAfter w:val="1"/>
          <w:wAfter w:w="16" w:type="pct"/>
        </w:trPr>
        <w:tc>
          <w:tcPr>
            <w:tcW w:w="347" w:type="pct"/>
            <w:vMerge/>
          </w:tcPr>
          <w:p w14:paraId="3D02624D" w14:textId="77777777" w:rsidR="00D8343E" w:rsidRPr="00D8343E" w:rsidRDefault="00D8343E" w:rsidP="00D8343E">
            <w:pPr>
              <w:rPr>
                <w:rFonts w:ascii="Arial" w:eastAsia="Aptos" w:hAnsi="Arial"/>
                <w:sz w:val="18"/>
                <w:szCs w:val="18"/>
              </w:rPr>
            </w:pPr>
          </w:p>
        </w:tc>
        <w:tc>
          <w:tcPr>
            <w:tcW w:w="312" w:type="pct"/>
          </w:tcPr>
          <w:p w14:paraId="1F81F92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156</w:t>
            </w:r>
          </w:p>
        </w:tc>
        <w:tc>
          <w:tcPr>
            <w:tcW w:w="318" w:type="pct"/>
          </w:tcPr>
          <w:p w14:paraId="5840AE4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371" w:type="pct"/>
          </w:tcPr>
          <w:p w14:paraId="4469BFF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45</w:t>
            </w:r>
          </w:p>
        </w:tc>
        <w:tc>
          <w:tcPr>
            <w:tcW w:w="877" w:type="pct"/>
          </w:tcPr>
          <w:p w14:paraId="27F6441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2D9F0C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49B47A5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2BC747F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190A34D" w14:textId="77777777" w:rsidTr="00D8343E">
        <w:trPr>
          <w:gridAfter w:val="1"/>
          <w:wAfter w:w="16" w:type="pct"/>
        </w:trPr>
        <w:tc>
          <w:tcPr>
            <w:tcW w:w="347" w:type="pct"/>
            <w:vMerge/>
          </w:tcPr>
          <w:p w14:paraId="73C33CC5" w14:textId="77777777" w:rsidR="00D8343E" w:rsidRPr="00D8343E" w:rsidRDefault="00D8343E" w:rsidP="00D8343E">
            <w:pPr>
              <w:rPr>
                <w:rFonts w:ascii="Arial" w:eastAsia="Aptos" w:hAnsi="Arial"/>
                <w:sz w:val="18"/>
                <w:szCs w:val="18"/>
              </w:rPr>
            </w:pPr>
          </w:p>
        </w:tc>
        <w:tc>
          <w:tcPr>
            <w:tcW w:w="312" w:type="pct"/>
          </w:tcPr>
          <w:p w14:paraId="23FF3DC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157</w:t>
            </w:r>
          </w:p>
        </w:tc>
        <w:tc>
          <w:tcPr>
            <w:tcW w:w="318" w:type="pct"/>
          </w:tcPr>
          <w:p w14:paraId="11F146C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371" w:type="pct"/>
          </w:tcPr>
          <w:p w14:paraId="7034C0B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46</w:t>
            </w:r>
          </w:p>
        </w:tc>
        <w:tc>
          <w:tcPr>
            <w:tcW w:w="877" w:type="pct"/>
          </w:tcPr>
          <w:p w14:paraId="32D3164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70BB41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47086C3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w:t>
            </w:r>
          </w:p>
        </w:tc>
        <w:tc>
          <w:tcPr>
            <w:tcW w:w="732" w:type="pct"/>
          </w:tcPr>
          <w:p w14:paraId="292D152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0B539D6" w14:textId="77777777" w:rsidTr="00D8343E">
        <w:tc>
          <w:tcPr>
            <w:tcW w:w="5000" w:type="pct"/>
            <w:gridSpan w:val="9"/>
            <w:shd w:val="clear" w:color="auto" w:fill="F2F2F2"/>
          </w:tcPr>
          <w:p w14:paraId="64D594AA"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Turów</w:t>
            </w:r>
          </w:p>
        </w:tc>
      </w:tr>
      <w:tr w:rsidR="00D8343E" w:rsidRPr="00D8343E" w14:paraId="15CB67A2" w14:textId="77777777" w:rsidTr="00D8343E">
        <w:trPr>
          <w:gridAfter w:val="1"/>
          <w:wAfter w:w="16" w:type="pct"/>
        </w:trPr>
        <w:tc>
          <w:tcPr>
            <w:tcW w:w="347" w:type="pct"/>
            <w:vMerge w:val="restart"/>
          </w:tcPr>
          <w:p w14:paraId="7378BF2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78-42</w:t>
            </w:r>
          </w:p>
        </w:tc>
        <w:tc>
          <w:tcPr>
            <w:tcW w:w="312" w:type="pct"/>
          </w:tcPr>
          <w:p w14:paraId="7A4A11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158</w:t>
            </w:r>
          </w:p>
        </w:tc>
        <w:tc>
          <w:tcPr>
            <w:tcW w:w="318" w:type="pct"/>
          </w:tcPr>
          <w:p w14:paraId="067F463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5BB4E31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38##</w:t>
            </w:r>
          </w:p>
        </w:tc>
        <w:tc>
          <w:tcPr>
            <w:tcW w:w="877" w:type="pct"/>
          </w:tcPr>
          <w:p w14:paraId="457833D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cmentarzysko</w:t>
            </w:r>
          </w:p>
        </w:tc>
        <w:tc>
          <w:tcPr>
            <w:tcW w:w="765" w:type="pct"/>
          </w:tcPr>
          <w:p w14:paraId="2F6A3E3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19E2704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CD</w:t>
            </w:r>
          </w:p>
        </w:tc>
        <w:tc>
          <w:tcPr>
            <w:tcW w:w="732" w:type="pct"/>
          </w:tcPr>
          <w:p w14:paraId="1EFAC7B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170/A</w:t>
            </w:r>
          </w:p>
        </w:tc>
      </w:tr>
      <w:tr w:rsidR="00D8343E" w:rsidRPr="00D8343E" w14:paraId="45239CE9" w14:textId="77777777" w:rsidTr="00D8343E">
        <w:trPr>
          <w:gridAfter w:val="1"/>
          <w:wAfter w:w="16" w:type="pct"/>
        </w:trPr>
        <w:tc>
          <w:tcPr>
            <w:tcW w:w="347" w:type="pct"/>
            <w:vMerge/>
          </w:tcPr>
          <w:p w14:paraId="37536A46" w14:textId="77777777" w:rsidR="00D8343E" w:rsidRPr="00D8343E" w:rsidRDefault="00D8343E" w:rsidP="00D8343E">
            <w:pPr>
              <w:rPr>
                <w:rFonts w:ascii="Arial" w:eastAsia="Aptos" w:hAnsi="Arial"/>
                <w:sz w:val="18"/>
                <w:szCs w:val="18"/>
              </w:rPr>
            </w:pPr>
          </w:p>
        </w:tc>
        <w:tc>
          <w:tcPr>
            <w:tcW w:w="312" w:type="pct"/>
            <w:vMerge w:val="restart"/>
          </w:tcPr>
          <w:p w14:paraId="1620D0A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159</w:t>
            </w:r>
          </w:p>
        </w:tc>
        <w:tc>
          <w:tcPr>
            <w:tcW w:w="318" w:type="pct"/>
            <w:vMerge w:val="restart"/>
          </w:tcPr>
          <w:p w14:paraId="03F16C9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vMerge w:val="restart"/>
          </w:tcPr>
          <w:p w14:paraId="5FE0839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39</w:t>
            </w:r>
          </w:p>
        </w:tc>
        <w:tc>
          <w:tcPr>
            <w:tcW w:w="877" w:type="pct"/>
          </w:tcPr>
          <w:p w14:paraId="43265AA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16FB39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2549B7A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1816FE3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2F1CFDE" w14:textId="77777777" w:rsidTr="00D8343E">
        <w:trPr>
          <w:gridAfter w:val="1"/>
          <w:wAfter w:w="16" w:type="pct"/>
        </w:trPr>
        <w:tc>
          <w:tcPr>
            <w:tcW w:w="347" w:type="pct"/>
            <w:vMerge/>
          </w:tcPr>
          <w:p w14:paraId="02476613" w14:textId="77777777" w:rsidR="00D8343E" w:rsidRPr="00D8343E" w:rsidRDefault="00D8343E" w:rsidP="00D8343E">
            <w:pPr>
              <w:rPr>
                <w:rFonts w:ascii="Arial" w:eastAsia="Aptos" w:hAnsi="Arial"/>
                <w:sz w:val="18"/>
                <w:szCs w:val="18"/>
              </w:rPr>
            </w:pPr>
          </w:p>
        </w:tc>
        <w:tc>
          <w:tcPr>
            <w:tcW w:w="312" w:type="pct"/>
            <w:vMerge/>
          </w:tcPr>
          <w:p w14:paraId="082388B3" w14:textId="77777777" w:rsidR="00D8343E" w:rsidRPr="00D8343E" w:rsidRDefault="00D8343E" w:rsidP="00D8343E">
            <w:pPr>
              <w:rPr>
                <w:rFonts w:ascii="Arial" w:eastAsia="Aptos" w:hAnsi="Arial"/>
                <w:sz w:val="18"/>
                <w:szCs w:val="18"/>
              </w:rPr>
            </w:pPr>
          </w:p>
        </w:tc>
        <w:tc>
          <w:tcPr>
            <w:tcW w:w="318" w:type="pct"/>
            <w:vMerge/>
          </w:tcPr>
          <w:p w14:paraId="563FEB6F" w14:textId="77777777" w:rsidR="00D8343E" w:rsidRPr="00D8343E" w:rsidRDefault="00D8343E" w:rsidP="00D8343E">
            <w:pPr>
              <w:rPr>
                <w:rFonts w:ascii="Arial" w:eastAsia="Aptos" w:hAnsi="Arial"/>
                <w:sz w:val="18"/>
                <w:szCs w:val="18"/>
              </w:rPr>
            </w:pPr>
          </w:p>
        </w:tc>
        <w:tc>
          <w:tcPr>
            <w:tcW w:w="371" w:type="pct"/>
            <w:vMerge/>
          </w:tcPr>
          <w:p w14:paraId="6D37D8D4" w14:textId="77777777" w:rsidR="00D8343E" w:rsidRPr="00D8343E" w:rsidRDefault="00D8343E" w:rsidP="00D8343E">
            <w:pPr>
              <w:rPr>
                <w:rFonts w:ascii="Arial" w:eastAsia="Aptos" w:hAnsi="Arial"/>
                <w:sz w:val="18"/>
                <w:szCs w:val="18"/>
              </w:rPr>
            </w:pPr>
          </w:p>
        </w:tc>
        <w:tc>
          <w:tcPr>
            <w:tcW w:w="877" w:type="pct"/>
          </w:tcPr>
          <w:p w14:paraId="128633E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182EF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71C8B4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XVI-XVIII w.</w:t>
            </w:r>
          </w:p>
        </w:tc>
        <w:tc>
          <w:tcPr>
            <w:tcW w:w="732" w:type="pct"/>
          </w:tcPr>
          <w:p w14:paraId="7D17BE7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5FD1C30" w14:textId="77777777" w:rsidTr="00D8343E">
        <w:trPr>
          <w:gridAfter w:val="1"/>
          <w:wAfter w:w="16" w:type="pct"/>
        </w:trPr>
        <w:tc>
          <w:tcPr>
            <w:tcW w:w="347" w:type="pct"/>
            <w:vMerge/>
          </w:tcPr>
          <w:p w14:paraId="61C030D1" w14:textId="77777777" w:rsidR="00D8343E" w:rsidRPr="00D8343E" w:rsidRDefault="00D8343E" w:rsidP="00D8343E">
            <w:pPr>
              <w:rPr>
                <w:rFonts w:ascii="Arial" w:eastAsia="Aptos" w:hAnsi="Arial"/>
                <w:sz w:val="18"/>
                <w:szCs w:val="18"/>
              </w:rPr>
            </w:pPr>
          </w:p>
        </w:tc>
        <w:tc>
          <w:tcPr>
            <w:tcW w:w="312" w:type="pct"/>
          </w:tcPr>
          <w:p w14:paraId="251DB27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160</w:t>
            </w:r>
          </w:p>
        </w:tc>
        <w:tc>
          <w:tcPr>
            <w:tcW w:w="318" w:type="pct"/>
          </w:tcPr>
          <w:p w14:paraId="7F5478B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tcPr>
          <w:p w14:paraId="66A6E2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40</w:t>
            </w:r>
          </w:p>
        </w:tc>
        <w:tc>
          <w:tcPr>
            <w:tcW w:w="877" w:type="pct"/>
          </w:tcPr>
          <w:p w14:paraId="2B5153D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A0B3E8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4C6A4A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24A9ED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1C331F6" w14:textId="77777777" w:rsidTr="00D8343E">
        <w:trPr>
          <w:gridAfter w:val="1"/>
          <w:wAfter w:w="16" w:type="pct"/>
        </w:trPr>
        <w:tc>
          <w:tcPr>
            <w:tcW w:w="347" w:type="pct"/>
            <w:vMerge/>
          </w:tcPr>
          <w:p w14:paraId="7A2F176E" w14:textId="77777777" w:rsidR="00D8343E" w:rsidRPr="00D8343E" w:rsidRDefault="00D8343E" w:rsidP="00D8343E">
            <w:pPr>
              <w:rPr>
                <w:rFonts w:ascii="Arial" w:eastAsia="Aptos" w:hAnsi="Arial"/>
                <w:sz w:val="18"/>
                <w:szCs w:val="18"/>
              </w:rPr>
            </w:pPr>
          </w:p>
        </w:tc>
        <w:tc>
          <w:tcPr>
            <w:tcW w:w="312" w:type="pct"/>
            <w:vMerge w:val="restart"/>
          </w:tcPr>
          <w:p w14:paraId="7BA2C76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161</w:t>
            </w:r>
          </w:p>
        </w:tc>
        <w:tc>
          <w:tcPr>
            <w:tcW w:w="318" w:type="pct"/>
            <w:vMerge w:val="restart"/>
          </w:tcPr>
          <w:p w14:paraId="2EC9932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vMerge w:val="restart"/>
          </w:tcPr>
          <w:p w14:paraId="061F81C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41</w:t>
            </w:r>
          </w:p>
        </w:tc>
        <w:tc>
          <w:tcPr>
            <w:tcW w:w="877" w:type="pct"/>
          </w:tcPr>
          <w:p w14:paraId="01C1BE9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0B9EC9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77B6441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265FBC3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42015BF" w14:textId="77777777" w:rsidTr="00D8343E">
        <w:trPr>
          <w:gridAfter w:val="1"/>
          <w:wAfter w:w="16" w:type="pct"/>
        </w:trPr>
        <w:tc>
          <w:tcPr>
            <w:tcW w:w="347" w:type="pct"/>
            <w:vMerge/>
          </w:tcPr>
          <w:p w14:paraId="786090DE" w14:textId="77777777" w:rsidR="00D8343E" w:rsidRPr="00D8343E" w:rsidRDefault="00D8343E" w:rsidP="00D8343E">
            <w:pPr>
              <w:rPr>
                <w:rFonts w:ascii="Arial" w:eastAsia="Aptos" w:hAnsi="Arial"/>
                <w:sz w:val="18"/>
                <w:szCs w:val="18"/>
              </w:rPr>
            </w:pPr>
          </w:p>
        </w:tc>
        <w:tc>
          <w:tcPr>
            <w:tcW w:w="312" w:type="pct"/>
            <w:vMerge/>
          </w:tcPr>
          <w:p w14:paraId="2BA28112" w14:textId="77777777" w:rsidR="00D8343E" w:rsidRPr="00D8343E" w:rsidRDefault="00D8343E" w:rsidP="00D8343E">
            <w:pPr>
              <w:rPr>
                <w:rFonts w:ascii="Arial" w:eastAsia="Aptos" w:hAnsi="Arial"/>
                <w:sz w:val="18"/>
                <w:szCs w:val="18"/>
              </w:rPr>
            </w:pPr>
          </w:p>
        </w:tc>
        <w:tc>
          <w:tcPr>
            <w:tcW w:w="318" w:type="pct"/>
            <w:vMerge/>
          </w:tcPr>
          <w:p w14:paraId="143E6316" w14:textId="77777777" w:rsidR="00D8343E" w:rsidRPr="00D8343E" w:rsidRDefault="00D8343E" w:rsidP="00D8343E">
            <w:pPr>
              <w:rPr>
                <w:rFonts w:ascii="Arial" w:eastAsia="Aptos" w:hAnsi="Arial"/>
                <w:sz w:val="18"/>
                <w:szCs w:val="18"/>
              </w:rPr>
            </w:pPr>
          </w:p>
        </w:tc>
        <w:tc>
          <w:tcPr>
            <w:tcW w:w="371" w:type="pct"/>
            <w:vMerge/>
          </w:tcPr>
          <w:p w14:paraId="386C0AC6" w14:textId="77777777" w:rsidR="00D8343E" w:rsidRPr="00D8343E" w:rsidRDefault="00D8343E" w:rsidP="00D8343E">
            <w:pPr>
              <w:rPr>
                <w:rFonts w:ascii="Arial" w:eastAsia="Aptos" w:hAnsi="Arial"/>
                <w:sz w:val="18"/>
                <w:szCs w:val="18"/>
              </w:rPr>
            </w:pPr>
          </w:p>
        </w:tc>
        <w:tc>
          <w:tcPr>
            <w:tcW w:w="877" w:type="pct"/>
          </w:tcPr>
          <w:p w14:paraId="23E6283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FA1C17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B87B2E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X-XI w.</w:t>
            </w:r>
          </w:p>
        </w:tc>
        <w:tc>
          <w:tcPr>
            <w:tcW w:w="732" w:type="pct"/>
          </w:tcPr>
          <w:p w14:paraId="6FE6CBA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81FB217" w14:textId="77777777" w:rsidTr="00D8343E">
        <w:trPr>
          <w:gridAfter w:val="1"/>
          <w:wAfter w:w="16" w:type="pct"/>
        </w:trPr>
        <w:tc>
          <w:tcPr>
            <w:tcW w:w="347" w:type="pct"/>
            <w:vMerge/>
          </w:tcPr>
          <w:p w14:paraId="5DEF03E5" w14:textId="77777777" w:rsidR="00D8343E" w:rsidRPr="00D8343E" w:rsidRDefault="00D8343E" w:rsidP="00D8343E">
            <w:pPr>
              <w:rPr>
                <w:rFonts w:ascii="Arial" w:eastAsia="Aptos" w:hAnsi="Arial"/>
                <w:sz w:val="18"/>
                <w:szCs w:val="18"/>
              </w:rPr>
            </w:pPr>
          </w:p>
        </w:tc>
        <w:tc>
          <w:tcPr>
            <w:tcW w:w="312" w:type="pct"/>
            <w:vMerge/>
          </w:tcPr>
          <w:p w14:paraId="35755B48" w14:textId="77777777" w:rsidR="00D8343E" w:rsidRPr="00D8343E" w:rsidRDefault="00D8343E" w:rsidP="00D8343E">
            <w:pPr>
              <w:rPr>
                <w:rFonts w:ascii="Arial" w:eastAsia="Aptos" w:hAnsi="Arial"/>
                <w:sz w:val="18"/>
                <w:szCs w:val="18"/>
              </w:rPr>
            </w:pPr>
          </w:p>
        </w:tc>
        <w:tc>
          <w:tcPr>
            <w:tcW w:w="318" w:type="pct"/>
            <w:vMerge/>
          </w:tcPr>
          <w:p w14:paraId="723BB2FE" w14:textId="77777777" w:rsidR="00D8343E" w:rsidRPr="00D8343E" w:rsidRDefault="00D8343E" w:rsidP="00D8343E">
            <w:pPr>
              <w:rPr>
                <w:rFonts w:ascii="Arial" w:eastAsia="Aptos" w:hAnsi="Arial"/>
                <w:sz w:val="18"/>
                <w:szCs w:val="18"/>
              </w:rPr>
            </w:pPr>
          </w:p>
        </w:tc>
        <w:tc>
          <w:tcPr>
            <w:tcW w:w="371" w:type="pct"/>
            <w:vMerge/>
          </w:tcPr>
          <w:p w14:paraId="774EB24E" w14:textId="77777777" w:rsidR="00D8343E" w:rsidRPr="00D8343E" w:rsidRDefault="00D8343E" w:rsidP="00D8343E">
            <w:pPr>
              <w:rPr>
                <w:rFonts w:ascii="Arial" w:eastAsia="Aptos" w:hAnsi="Arial"/>
                <w:sz w:val="18"/>
                <w:szCs w:val="18"/>
              </w:rPr>
            </w:pPr>
          </w:p>
        </w:tc>
        <w:tc>
          <w:tcPr>
            <w:tcW w:w="877" w:type="pct"/>
          </w:tcPr>
          <w:p w14:paraId="211B5A3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3161B26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C05BD8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5344F96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DEB0450" w14:textId="77777777" w:rsidTr="00D8343E">
        <w:trPr>
          <w:gridAfter w:val="1"/>
          <w:wAfter w:w="16" w:type="pct"/>
        </w:trPr>
        <w:tc>
          <w:tcPr>
            <w:tcW w:w="347" w:type="pct"/>
            <w:vMerge/>
          </w:tcPr>
          <w:p w14:paraId="12FFEA82" w14:textId="77777777" w:rsidR="00D8343E" w:rsidRPr="00D8343E" w:rsidRDefault="00D8343E" w:rsidP="00D8343E">
            <w:pPr>
              <w:rPr>
                <w:rFonts w:ascii="Arial" w:eastAsia="Aptos" w:hAnsi="Arial"/>
                <w:sz w:val="18"/>
                <w:szCs w:val="18"/>
              </w:rPr>
            </w:pPr>
          </w:p>
        </w:tc>
        <w:tc>
          <w:tcPr>
            <w:tcW w:w="312" w:type="pct"/>
            <w:vMerge w:val="restart"/>
          </w:tcPr>
          <w:p w14:paraId="7ED4420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162</w:t>
            </w:r>
          </w:p>
        </w:tc>
        <w:tc>
          <w:tcPr>
            <w:tcW w:w="318" w:type="pct"/>
            <w:vMerge w:val="restart"/>
          </w:tcPr>
          <w:p w14:paraId="2FF53D3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vMerge w:val="restart"/>
          </w:tcPr>
          <w:p w14:paraId="6E393B0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42</w:t>
            </w:r>
          </w:p>
        </w:tc>
        <w:tc>
          <w:tcPr>
            <w:tcW w:w="877" w:type="pct"/>
          </w:tcPr>
          <w:p w14:paraId="249A0DD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obozowisko</w:t>
            </w:r>
          </w:p>
        </w:tc>
        <w:tc>
          <w:tcPr>
            <w:tcW w:w="765" w:type="pct"/>
          </w:tcPr>
          <w:p w14:paraId="45113D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417BEB3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epoka kamienia</w:t>
            </w:r>
          </w:p>
        </w:tc>
        <w:tc>
          <w:tcPr>
            <w:tcW w:w="732" w:type="pct"/>
          </w:tcPr>
          <w:p w14:paraId="49FC44D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9612BD8" w14:textId="77777777" w:rsidTr="00D8343E">
        <w:trPr>
          <w:gridAfter w:val="1"/>
          <w:wAfter w:w="16" w:type="pct"/>
        </w:trPr>
        <w:tc>
          <w:tcPr>
            <w:tcW w:w="347" w:type="pct"/>
            <w:vMerge/>
          </w:tcPr>
          <w:p w14:paraId="6C116114" w14:textId="77777777" w:rsidR="00D8343E" w:rsidRPr="00D8343E" w:rsidRDefault="00D8343E" w:rsidP="00D8343E">
            <w:pPr>
              <w:rPr>
                <w:rFonts w:ascii="Arial" w:eastAsia="Aptos" w:hAnsi="Arial"/>
                <w:sz w:val="18"/>
                <w:szCs w:val="18"/>
              </w:rPr>
            </w:pPr>
          </w:p>
        </w:tc>
        <w:tc>
          <w:tcPr>
            <w:tcW w:w="312" w:type="pct"/>
            <w:vMerge/>
          </w:tcPr>
          <w:p w14:paraId="71C62B62" w14:textId="77777777" w:rsidR="00D8343E" w:rsidRPr="00D8343E" w:rsidRDefault="00D8343E" w:rsidP="00D8343E">
            <w:pPr>
              <w:rPr>
                <w:rFonts w:ascii="Arial" w:eastAsia="Aptos" w:hAnsi="Arial"/>
                <w:sz w:val="18"/>
                <w:szCs w:val="18"/>
              </w:rPr>
            </w:pPr>
          </w:p>
        </w:tc>
        <w:tc>
          <w:tcPr>
            <w:tcW w:w="318" w:type="pct"/>
            <w:vMerge/>
          </w:tcPr>
          <w:p w14:paraId="5A7B36D3" w14:textId="77777777" w:rsidR="00D8343E" w:rsidRPr="00D8343E" w:rsidRDefault="00D8343E" w:rsidP="00D8343E">
            <w:pPr>
              <w:rPr>
                <w:rFonts w:ascii="Arial" w:eastAsia="Aptos" w:hAnsi="Arial"/>
                <w:sz w:val="18"/>
                <w:szCs w:val="18"/>
              </w:rPr>
            </w:pPr>
          </w:p>
        </w:tc>
        <w:tc>
          <w:tcPr>
            <w:tcW w:w="371" w:type="pct"/>
            <w:vMerge/>
          </w:tcPr>
          <w:p w14:paraId="43F32FF8" w14:textId="77777777" w:rsidR="00D8343E" w:rsidRPr="00D8343E" w:rsidRDefault="00D8343E" w:rsidP="00D8343E">
            <w:pPr>
              <w:rPr>
                <w:rFonts w:ascii="Arial" w:eastAsia="Aptos" w:hAnsi="Arial"/>
                <w:sz w:val="18"/>
                <w:szCs w:val="18"/>
              </w:rPr>
            </w:pPr>
          </w:p>
        </w:tc>
        <w:tc>
          <w:tcPr>
            <w:tcW w:w="877" w:type="pct"/>
          </w:tcPr>
          <w:p w14:paraId="6384057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AD2DEA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66B3A10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halsztacki CD</w:t>
            </w:r>
          </w:p>
        </w:tc>
        <w:tc>
          <w:tcPr>
            <w:tcW w:w="732" w:type="pct"/>
          </w:tcPr>
          <w:p w14:paraId="1434670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8841759" w14:textId="77777777" w:rsidTr="00D8343E">
        <w:trPr>
          <w:gridAfter w:val="1"/>
          <w:wAfter w:w="16" w:type="pct"/>
        </w:trPr>
        <w:tc>
          <w:tcPr>
            <w:tcW w:w="347" w:type="pct"/>
            <w:vMerge/>
          </w:tcPr>
          <w:p w14:paraId="5FDBCF10" w14:textId="77777777" w:rsidR="00D8343E" w:rsidRPr="00D8343E" w:rsidRDefault="00D8343E" w:rsidP="00D8343E">
            <w:pPr>
              <w:rPr>
                <w:rFonts w:ascii="Arial" w:eastAsia="Aptos" w:hAnsi="Arial"/>
                <w:sz w:val="18"/>
                <w:szCs w:val="18"/>
              </w:rPr>
            </w:pPr>
          </w:p>
        </w:tc>
        <w:tc>
          <w:tcPr>
            <w:tcW w:w="312" w:type="pct"/>
            <w:vMerge/>
          </w:tcPr>
          <w:p w14:paraId="0EA3919A" w14:textId="77777777" w:rsidR="00D8343E" w:rsidRPr="00D8343E" w:rsidRDefault="00D8343E" w:rsidP="00D8343E">
            <w:pPr>
              <w:rPr>
                <w:rFonts w:ascii="Arial" w:eastAsia="Aptos" w:hAnsi="Arial"/>
                <w:sz w:val="18"/>
                <w:szCs w:val="18"/>
              </w:rPr>
            </w:pPr>
          </w:p>
        </w:tc>
        <w:tc>
          <w:tcPr>
            <w:tcW w:w="318" w:type="pct"/>
            <w:vMerge/>
          </w:tcPr>
          <w:p w14:paraId="34156CEE" w14:textId="77777777" w:rsidR="00D8343E" w:rsidRPr="00D8343E" w:rsidRDefault="00D8343E" w:rsidP="00D8343E">
            <w:pPr>
              <w:rPr>
                <w:rFonts w:ascii="Arial" w:eastAsia="Aptos" w:hAnsi="Arial"/>
                <w:sz w:val="18"/>
                <w:szCs w:val="18"/>
              </w:rPr>
            </w:pPr>
          </w:p>
        </w:tc>
        <w:tc>
          <w:tcPr>
            <w:tcW w:w="371" w:type="pct"/>
            <w:vMerge/>
          </w:tcPr>
          <w:p w14:paraId="3500B1D7" w14:textId="77777777" w:rsidR="00D8343E" w:rsidRPr="00D8343E" w:rsidRDefault="00D8343E" w:rsidP="00D8343E">
            <w:pPr>
              <w:rPr>
                <w:rFonts w:ascii="Arial" w:eastAsia="Aptos" w:hAnsi="Arial"/>
                <w:sz w:val="18"/>
                <w:szCs w:val="18"/>
              </w:rPr>
            </w:pPr>
          </w:p>
        </w:tc>
        <w:tc>
          <w:tcPr>
            <w:tcW w:w="877" w:type="pct"/>
          </w:tcPr>
          <w:p w14:paraId="76B354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8C18D6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145BADF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1C2DEA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F0DC21E" w14:textId="77777777" w:rsidTr="00D8343E">
        <w:trPr>
          <w:gridAfter w:val="1"/>
          <w:wAfter w:w="16" w:type="pct"/>
        </w:trPr>
        <w:tc>
          <w:tcPr>
            <w:tcW w:w="347" w:type="pct"/>
            <w:vMerge/>
          </w:tcPr>
          <w:p w14:paraId="6E8081F4" w14:textId="77777777" w:rsidR="00D8343E" w:rsidRPr="00D8343E" w:rsidRDefault="00D8343E" w:rsidP="00D8343E">
            <w:pPr>
              <w:rPr>
                <w:rFonts w:ascii="Arial" w:eastAsia="Aptos" w:hAnsi="Arial"/>
                <w:sz w:val="18"/>
                <w:szCs w:val="18"/>
              </w:rPr>
            </w:pPr>
          </w:p>
        </w:tc>
        <w:tc>
          <w:tcPr>
            <w:tcW w:w="312" w:type="pct"/>
            <w:vMerge w:val="restart"/>
          </w:tcPr>
          <w:p w14:paraId="5306589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163</w:t>
            </w:r>
          </w:p>
        </w:tc>
        <w:tc>
          <w:tcPr>
            <w:tcW w:w="318" w:type="pct"/>
            <w:vMerge w:val="restart"/>
          </w:tcPr>
          <w:p w14:paraId="35806DF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w:t>
            </w:r>
          </w:p>
        </w:tc>
        <w:tc>
          <w:tcPr>
            <w:tcW w:w="371" w:type="pct"/>
            <w:vMerge w:val="restart"/>
          </w:tcPr>
          <w:p w14:paraId="1B06AA6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43</w:t>
            </w:r>
          </w:p>
        </w:tc>
        <w:tc>
          <w:tcPr>
            <w:tcW w:w="877" w:type="pct"/>
          </w:tcPr>
          <w:p w14:paraId="69C3911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0EA347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28F8E3E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 C1-C2</w:t>
            </w:r>
          </w:p>
        </w:tc>
        <w:tc>
          <w:tcPr>
            <w:tcW w:w="732" w:type="pct"/>
          </w:tcPr>
          <w:p w14:paraId="6F4C596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066303F3" w14:textId="77777777" w:rsidTr="00D8343E">
        <w:trPr>
          <w:gridAfter w:val="1"/>
          <w:wAfter w:w="16" w:type="pct"/>
        </w:trPr>
        <w:tc>
          <w:tcPr>
            <w:tcW w:w="347" w:type="pct"/>
            <w:vMerge/>
          </w:tcPr>
          <w:p w14:paraId="2DDCD7AF" w14:textId="77777777" w:rsidR="00D8343E" w:rsidRPr="00D8343E" w:rsidRDefault="00D8343E" w:rsidP="00D8343E">
            <w:pPr>
              <w:rPr>
                <w:rFonts w:ascii="Arial" w:eastAsia="Aptos" w:hAnsi="Arial"/>
                <w:sz w:val="18"/>
                <w:szCs w:val="18"/>
              </w:rPr>
            </w:pPr>
          </w:p>
        </w:tc>
        <w:tc>
          <w:tcPr>
            <w:tcW w:w="312" w:type="pct"/>
            <w:vMerge/>
          </w:tcPr>
          <w:p w14:paraId="0C4B25CD" w14:textId="77777777" w:rsidR="00D8343E" w:rsidRPr="00D8343E" w:rsidRDefault="00D8343E" w:rsidP="00D8343E">
            <w:pPr>
              <w:rPr>
                <w:rFonts w:ascii="Arial" w:eastAsia="Aptos" w:hAnsi="Arial"/>
                <w:sz w:val="18"/>
                <w:szCs w:val="18"/>
              </w:rPr>
            </w:pPr>
          </w:p>
        </w:tc>
        <w:tc>
          <w:tcPr>
            <w:tcW w:w="318" w:type="pct"/>
            <w:vMerge/>
          </w:tcPr>
          <w:p w14:paraId="39F5D90E" w14:textId="77777777" w:rsidR="00D8343E" w:rsidRPr="00D8343E" w:rsidRDefault="00D8343E" w:rsidP="00D8343E">
            <w:pPr>
              <w:rPr>
                <w:rFonts w:ascii="Arial" w:eastAsia="Aptos" w:hAnsi="Arial"/>
                <w:sz w:val="18"/>
                <w:szCs w:val="18"/>
              </w:rPr>
            </w:pPr>
          </w:p>
        </w:tc>
        <w:tc>
          <w:tcPr>
            <w:tcW w:w="371" w:type="pct"/>
            <w:vMerge/>
          </w:tcPr>
          <w:p w14:paraId="2794AEAD" w14:textId="77777777" w:rsidR="00D8343E" w:rsidRPr="00D8343E" w:rsidRDefault="00D8343E" w:rsidP="00D8343E">
            <w:pPr>
              <w:rPr>
                <w:rFonts w:ascii="Arial" w:eastAsia="Aptos" w:hAnsi="Arial"/>
                <w:sz w:val="18"/>
                <w:szCs w:val="18"/>
              </w:rPr>
            </w:pPr>
          </w:p>
        </w:tc>
        <w:tc>
          <w:tcPr>
            <w:tcW w:w="877" w:type="pct"/>
          </w:tcPr>
          <w:p w14:paraId="0DFDEC5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616119C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6527B6E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X-XI w.</w:t>
            </w:r>
          </w:p>
        </w:tc>
        <w:tc>
          <w:tcPr>
            <w:tcW w:w="732" w:type="pct"/>
          </w:tcPr>
          <w:p w14:paraId="3FA05ED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48BF2B7A" w14:textId="77777777" w:rsidTr="00D8343E">
        <w:trPr>
          <w:gridAfter w:val="1"/>
          <w:wAfter w:w="16" w:type="pct"/>
        </w:trPr>
        <w:tc>
          <w:tcPr>
            <w:tcW w:w="347" w:type="pct"/>
            <w:vMerge w:val="restart"/>
          </w:tcPr>
          <w:p w14:paraId="1F9B2A5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lastRenderedPageBreak/>
              <w:t>78-43</w:t>
            </w:r>
          </w:p>
        </w:tc>
        <w:tc>
          <w:tcPr>
            <w:tcW w:w="312" w:type="pct"/>
          </w:tcPr>
          <w:p w14:paraId="1EB413C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164</w:t>
            </w:r>
          </w:p>
        </w:tc>
        <w:tc>
          <w:tcPr>
            <w:tcW w:w="318" w:type="pct"/>
          </w:tcPr>
          <w:p w14:paraId="7D66F69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w:t>
            </w:r>
          </w:p>
        </w:tc>
        <w:tc>
          <w:tcPr>
            <w:tcW w:w="371" w:type="pct"/>
          </w:tcPr>
          <w:p w14:paraId="720F7F2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43</w:t>
            </w:r>
          </w:p>
        </w:tc>
        <w:tc>
          <w:tcPr>
            <w:tcW w:w="877" w:type="pct"/>
          </w:tcPr>
          <w:p w14:paraId="578F170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277413A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przeworska</w:t>
            </w:r>
          </w:p>
        </w:tc>
        <w:tc>
          <w:tcPr>
            <w:tcW w:w="1263" w:type="pct"/>
          </w:tcPr>
          <w:p w14:paraId="2B21F36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okres wpływów rzymskich C1-C2</w:t>
            </w:r>
          </w:p>
        </w:tc>
        <w:tc>
          <w:tcPr>
            <w:tcW w:w="732" w:type="pct"/>
          </w:tcPr>
          <w:p w14:paraId="5082E60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2022E1B" w14:textId="77777777" w:rsidTr="00D8343E">
        <w:trPr>
          <w:gridAfter w:val="1"/>
          <w:wAfter w:w="16" w:type="pct"/>
        </w:trPr>
        <w:tc>
          <w:tcPr>
            <w:tcW w:w="347" w:type="pct"/>
            <w:vMerge/>
          </w:tcPr>
          <w:p w14:paraId="68F3C31B" w14:textId="77777777" w:rsidR="00D8343E" w:rsidRPr="00D8343E" w:rsidRDefault="00D8343E" w:rsidP="00D8343E">
            <w:pPr>
              <w:rPr>
                <w:rFonts w:ascii="Arial" w:eastAsia="Aptos" w:hAnsi="Arial"/>
                <w:sz w:val="18"/>
                <w:szCs w:val="18"/>
              </w:rPr>
            </w:pPr>
          </w:p>
        </w:tc>
        <w:tc>
          <w:tcPr>
            <w:tcW w:w="312" w:type="pct"/>
          </w:tcPr>
          <w:p w14:paraId="6A90D03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165</w:t>
            </w:r>
          </w:p>
        </w:tc>
        <w:tc>
          <w:tcPr>
            <w:tcW w:w="318" w:type="pct"/>
          </w:tcPr>
          <w:p w14:paraId="50903C3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8</w:t>
            </w:r>
          </w:p>
        </w:tc>
        <w:tc>
          <w:tcPr>
            <w:tcW w:w="371" w:type="pct"/>
          </w:tcPr>
          <w:p w14:paraId="48632EA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44</w:t>
            </w:r>
          </w:p>
        </w:tc>
        <w:tc>
          <w:tcPr>
            <w:tcW w:w="877" w:type="pct"/>
          </w:tcPr>
          <w:p w14:paraId="20025FC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620AF8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EFAB94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73A23CC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9B0ED5F" w14:textId="77777777" w:rsidTr="00D8343E">
        <w:trPr>
          <w:gridAfter w:val="1"/>
          <w:wAfter w:w="16" w:type="pct"/>
        </w:trPr>
        <w:tc>
          <w:tcPr>
            <w:tcW w:w="347" w:type="pct"/>
            <w:vMerge/>
          </w:tcPr>
          <w:p w14:paraId="18AF81E0" w14:textId="77777777" w:rsidR="00D8343E" w:rsidRPr="00D8343E" w:rsidRDefault="00D8343E" w:rsidP="00D8343E">
            <w:pPr>
              <w:rPr>
                <w:rFonts w:ascii="Arial" w:eastAsia="Aptos" w:hAnsi="Arial"/>
                <w:sz w:val="18"/>
                <w:szCs w:val="18"/>
              </w:rPr>
            </w:pPr>
          </w:p>
        </w:tc>
        <w:tc>
          <w:tcPr>
            <w:tcW w:w="312" w:type="pct"/>
            <w:vMerge w:val="restart"/>
          </w:tcPr>
          <w:p w14:paraId="20162D7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166</w:t>
            </w:r>
          </w:p>
        </w:tc>
        <w:tc>
          <w:tcPr>
            <w:tcW w:w="318" w:type="pct"/>
            <w:vMerge w:val="restart"/>
          </w:tcPr>
          <w:p w14:paraId="0DDB05D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371" w:type="pct"/>
            <w:vMerge w:val="restart"/>
          </w:tcPr>
          <w:p w14:paraId="267B301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45</w:t>
            </w:r>
          </w:p>
        </w:tc>
        <w:tc>
          <w:tcPr>
            <w:tcW w:w="877" w:type="pct"/>
          </w:tcPr>
          <w:p w14:paraId="5EF0C44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ślad osadnictwa</w:t>
            </w:r>
          </w:p>
        </w:tc>
        <w:tc>
          <w:tcPr>
            <w:tcW w:w="765" w:type="pct"/>
          </w:tcPr>
          <w:p w14:paraId="55A70DD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4CBE65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XII-XIII w.</w:t>
            </w:r>
          </w:p>
        </w:tc>
        <w:tc>
          <w:tcPr>
            <w:tcW w:w="732" w:type="pct"/>
          </w:tcPr>
          <w:p w14:paraId="1D4FCE7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9063E20" w14:textId="77777777" w:rsidTr="00D8343E">
        <w:trPr>
          <w:gridAfter w:val="1"/>
          <w:wAfter w:w="16" w:type="pct"/>
        </w:trPr>
        <w:tc>
          <w:tcPr>
            <w:tcW w:w="347" w:type="pct"/>
            <w:vMerge/>
          </w:tcPr>
          <w:p w14:paraId="338F2131" w14:textId="77777777" w:rsidR="00D8343E" w:rsidRPr="00D8343E" w:rsidRDefault="00D8343E" w:rsidP="00D8343E">
            <w:pPr>
              <w:rPr>
                <w:rFonts w:ascii="Arial" w:eastAsia="Aptos" w:hAnsi="Arial"/>
                <w:sz w:val="18"/>
                <w:szCs w:val="18"/>
              </w:rPr>
            </w:pPr>
          </w:p>
        </w:tc>
        <w:tc>
          <w:tcPr>
            <w:tcW w:w="312" w:type="pct"/>
            <w:vMerge/>
          </w:tcPr>
          <w:p w14:paraId="14F919D0" w14:textId="77777777" w:rsidR="00D8343E" w:rsidRPr="00D8343E" w:rsidRDefault="00D8343E" w:rsidP="00D8343E">
            <w:pPr>
              <w:rPr>
                <w:rFonts w:ascii="Arial" w:eastAsia="Aptos" w:hAnsi="Arial"/>
                <w:sz w:val="18"/>
                <w:szCs w:val="18"/>
              </w:rPr>
            </w:pPr>
          </w:p>
        </w:tc>
        <w:tc>
          <w:tcPr>
            <w:tcW w:w="318" w:type="pct"/>
            <w:vMerge/>
          </w:tcPr>
          <w:p w14:paraId="335FFF34" w14:textId="77777777" w:rsidR="00D8343E" w:rsidRPr="00D8343E" w:rsidRDefault="00D8343E" w:rsidP="00D8343E">
            <w:pPr>
              <w:rPr>
                <w:rFonts w:ascii="Arial" w:eastAsia="Aptos" w:hAnsi="Arial"/>
                <w:sz w:val="18"/>
                <w:szCs w:val="18"/>
              </w:rPr>
            </w:pPr>
          </w:p>
        </w:tc>
        <w:tc>
          <w:tcPr>
            <w:tcW w:w="371" w:type="pct"/>
            <w:vMerge/>
          </w:tcPr>
          <w:p w14:paraId="04CE420A" w14:textId="77777777" w:rsidR="00D8343E" w:rsidRPr="00D8343E" w:rsidRDefault="00D8343E" w:rsidP="00D8343E">
            <w:pPr>
              <w:rPr>
                <w:rFonts w:ascii="Arial" w:eastAsia="Aptos" w:hAnsi="Arial"/>
                <w:sz w:val="18"/>
                <w:szCs w:val="18"/>
              </w:rPr>
            </w:pPr>
          </w:p>
        </w:tc>
        <w:tc>
          <w:tcPr>
            <w:tcW w:w="877" w:type="pct"/>
          </w:tcPr>
          <w:p w14:paraId="77C82C6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555D7E0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EB7EAE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70BC0B3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684D01C" w14:textId="77777777" w:rsidTr="00D8343E">
        <w:trPr>
          <w:gridAfter w:val="1"/>
          <w:wAfter w:w="16" w:type="pct"/>
        </w:trPr>
        <w:tc>
          <w:tcPr>
            <w:tcW w:w="347" w:type="pct"/>
            <w:vMerge/>
          </w:tcPr>
          <w:p w14:paraId="7F8A3E0B" w14:textId="77777777" w:rsidR="00D8343E" w:rsidRPr="00D8343E" w:rsidRDefault="00D8343E" w:rsidP="00D8343E">
            <w:pPr>
              <w:rPr>
                <w:rFonts w:ascii="Arial" w:eastAsia="Aptos" w:hAnsi="Arial"/>
                <w:sz w:val="18"/>
                <w:szCs w:val="18"/>
              </w:rPr>
            </w:pPr>
          </w:p>
        </w:tc>
        <w:tc>
          <w:tcPr>
            <w:tcW w:w="312" w:type="pct"/>
            <w:vMerge w:val="restart"/>
          </w:tcPr>
          <w:p w14:paraId="757B25E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167</w:t>
            </w:r>
          </w:p>
        </w:tc>
        <w:tc>
          <w:tcPr>
            <w:tcW w:w="318" w:type="pct"/>
            <w:vMerge w:val="restart"/>
          </w:tcPr>
          <w:p w14:paraId="1069FD2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371" w:type="pct"/>
            <w:vMerge w:val="restart"/>
          </w:tcPr>
          <w:p w14:paraId="4D21090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46</w:t>
            </w:r>
          </w:p>
        </w:tc>
        <w:tc>
          <w:tcPr>
            <w:tcW w:w="877" w:type="pct"/>
          </w:tcPr>
          <w:p w14:paraId="0764E95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4557F86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łużycka</w:t>
            </w:r>
          </w:p>
        </w:tc>
        <w:tc>
          <w:tcPr>
            <w:tcW w:w="1263" w:type="pct"/>
          </w:tcPr>
          <w:p w14:paraId="5AE287A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III-V EB</w:t>
            </w:r>
          </w:p>
        </w:tc>
        <w:tc>
          <w:tcPr>
            <w:tcW w:w="732" w:type="pct"/>
          </w:tcPr>
          <w:p w14:paraId="3F7AD68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76A3CF4E" w14:textId="77777777" w:rsidTr="00D8343E">
        <w:trPr>
          <w:gridAfter w:val="1"/>
          <w:wAfter w:w="16" w:type="pct"/>
        </w:trPr>
        <w:tc>
          <w:tcPr>
            <w:tcW w:w="347" w:type="pct"/>
            <w:vMerge/>
          </w:tcPr>
          <w:p w14:paraId="10309E90" w14:textId="77777777" w:rsidR="00D8343E" w:rsidRPr="00D8343E" w:rsidRDefault="00D8343E" w:rsidP="00D8343E">
            <w:pPr>
              <w:rPr>
                <w:rFonts w:ascii="Arial" w:eastAsia="Aptos" w:hAnsi="Arial"/>
                <w:sz w:val="18"/>
                <w:szCs w:val="18"/>
              </w:rPr>
            </w:pPr>
          </w:p>
        </w:tc>
        <w:tc>
          <w:tcPr>
            <w:tcW w:w="312" w:type="pct"/>
            <w:vMerge/>
          </w:tcPr>
          <w:p w14:paraId="343FAC5E" w14:textId="77777777" w:rsidR="00D8343E" w:rsidRPr="00D8343E" w:rsidRDefault="00D8343E" w:rsidP="00D8343E">
            <w:pPr>
              <w:rPr>
                <w:rFonts w:ascii="Arial" w:eastAsia="Aptos" w:hAnsi="Arial"/>
                <w:sz w:val="18"/>
                <w:szCs w:val="18"/>
              </w:rPr>
            </w:pPr>
          </w:p>
        </w:tc>
        <w:tc>
          <w:tcPr>
            <w:tcW w:w="318" w:type="pct"/>
            <w:vMerge/>
          </w:tcPr>
          <w:p w14:paraId="09C45284" w14:textId="77777777" w:rsidR="00D8343E" w:rsidRPr="00D8343E" w:rsidRDefault="00D8343E" w:rsidP="00D8343E">
            <w:pPr>
              <w:rPr>
                <w:rFonts w:ascii="Arial" w:eastAsia="Aptos" w:hAnsi="Arial"/>
                <w:sz w:val="18"/>
                <w:szCs w:val="18"/>
              </w:rPr>
            </w:pPr>
          </w:p>
        </w:tc>
        <w:tc>
          <w:tcPr>
            <w:tcW w:w="371" w:type="pct"/>
            <w:vMerge/>
          </w:tcPr>
          <w:p w14:paraId="4B9E468D" w14:textId="77777777" w:rsidR="00D8343E" w:rsidRPr="00D8343E" w:rsidRDefault="00D8343E" w:rsidP="00D8343E">
            <w:pPr>
              <w:rPr>
                <w:rFonts w:ascii="Arial" w:eastAsia="Aptos" w:hAnsi="Arial"/>
                <w:sz w:val="18"/>
                <w:szCs w:val="18"/>
              </w:rPr>
            </w:pPr>
          </w:p>
        </w:tc>
        <w:tc>
          <w:tcPr>
            <w:tcW w:w="877" w:type="pct"/>
          </w:tcPr>
          <w:p w14:paraId="12057CB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778D7A9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9A539C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X-XI w.</w:t>
            </w:r>
          </w:p>
        </w:tc>
        <w:tc>
          <w:tcPr>
            <w:tcW w:w="732" w:type="pct"/>
          </w:tcPr>
          <w:p w14:paraId="22A6DE1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AD12A99" w14:textId="77777777" w:rsidTr="00D8343E">
        <w:trPr>
          <w:gridAfter w:val="1"/>
          <w:wAfter w:w="16" w:type="pct"/>
        </w:trPr>
        <w:tc>
          <w:tcPr>
            <w:tcW w:w="347" w:type="pct"/>
            <w:vMerge/>
          </w:tcPr>
          <w:p w14:paraId="0554DC33" w14:textId="77777777" w:rsidR="00D8343E" w:rsidRPr="00D8343E" w:rsidRDefault="00D8343E" w:rsidP="00D8343E">
            <w:pPr>
              <w:rPr>
                <w:rFonts w:ascii="Arial" w:eastAsia="Aptos" w:hAnsi="Arial"/>
                <w:sz w:val="18"/>
                <w:szCs w:val="18"/>
              </w:rPr>
            </w:pPr>
          </w:p>
        </w:tc>
        <w:tc>
          <w:tcPr>
            <w:tcW w:w="312" w:type="pct"/>
            <w:vMerge/>
          </w:tcPr>
          <w:p w14:paraId="2390438E" w14:textId="77777777" w:rsidR="00D8343E" w:rsidRPr="00D8343E" w:rsidRDefault="00D8343E" w:rsidP="00D8343E">
            <w:pPr>
              <w:rPr>
                <w:rFonts w:ascii="Arial" w:eastAsia="Aptos" w:hAnsi="Arial"/>
                <w:sz w:val="18"/>
                <w:szCs w:val="18"/>
              </w:rPr>
            </w:pPr>
          </w:p>
        </w:tc>
        <w:tc>
          <w:tcPr>
            <w:tcW w:w="318" w:type="pct"/>
            <w:vMerge/>
          </w:tcPr>
          <w:p w14:paraId="707C6CCF" w14:textId="77777777" w:rsidR="00D8343E" w:rsidRPr="00D8343E" w:rsidRDefault="00D8343E" w:rsidP="00D8343E">
            <w:pPr>
              <w:rPr>
                <w:rFonts w:ascii="Arial" w:eastAsia="Aptos" w:hAnsi="Arial"/>
                <w:sz w:val="18"/>
                <w:szCs w:val="18"/>
              </w:rPr>
            </w:pPr>
          </w:p>
        </w:tc>
        <w:tc>
          <w:tcPr>
            <w:tcW w:w="371" w:type="pct"/>
            <w:vMerge/>
          </w:tcPr>
          <w:p w14:paraId="70673350" w14:textId="77777777" w:rsidR="00D8343E" w:rsidRPr="00D8343E" w:rsidRDefault="00D8343E" w:rsidP="00D8343E">
            <w:pPr>
              <w:rPr>
                <w:rFonts w:ascii="Arial" w:eastAsia="Aptos" w:hAnsi="Arial"/>
                <w:sz w:val="18"/>
                <w:szCs w:val="18"/>
              </w:rPr>
            </w:pPr>
          </w:p>
        </w:tc>
        <w:tc>
          <w:tcPr>
            <w:tcW w:w="877" w:type="pct"/>
          </w:tcPr>
          <w:p w14:paraId="4228767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5560E3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16D5E4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0BC5B58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455C344" w14:textId="77777777" w:rsidTr="00D8343E">
        <w:tc>
          <w:tcPr>
            <w:tcW w:w="5000" w:type="pct"/>
            <w:gridSpan w:val="9"/>
            <w:shd w:val="clear" w:color="auto" w:fill="F2F2F2"/>
          </w:tcPr>
          <w:p w14:paraId="055BF86B"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Urbanice</w:t>
            </w:r>
          </w:p>
        </w:tc>
      </w:tr>
      <w:tr w:rsidR="00D8343E" w:rsidRPr="00D8343E" w14:paraId="75ECBFBC" w14:textId="77777777" w:rsidTr="00D8343E">
        <w:trPr>
          <w:gridAfter w:val="1"/>
          <w:wAfter w:w="16" w:type="pct"/>
        </w:trPr>
        <w:tc>
          <w:tcPr>
            <w:tcW w:w="347" w:type="pct"/>
          </w:tcPr>
          <w:p w14:paraId="5930C97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vMerge w:val="restart"/>
          </w:tcPr>
          <w:p w14:paraId="3FAEACA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168</w:t>
            </w:r>
          </w:p>
        </w:tc>
        <w:tc>
          <w:tcPr>
            <w:tcW w:w="318" w:type="pct"/>
            <w:vMerge w:val="restart"/>
          </w:tcPr>
          <w:p w14:paraId="2B237B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0B36AA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9#</w:t>
            </w:r>
          </w:p>
        </w:tc>
        <w:tc>
          <w:tcPr>
            <w:tcW w:w="877" w:type="pct"/>
          </w:tcPr>
          <w:p w14:paraId="4B2D50B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cmentarzysko</w:t>
            </w:r>
          </w:p>
        </w:tc>
        <w:tc>
          <w:tcPr>
            <w:tcW w:w="765" w:type="pct"/>
          </w:tcPr>
          <w:p w14:paraId="247EF1B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50C0D3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wczesne średniowiecze</w:t>
            </w:r>
          </w:p>
        </w:tc>
        <w:tc>
          <w:tcPr>
            <w:tcW w:w="732" w:type="pct"/>
          </w:tcPr>
          <w:p w14:paraId="2A64BE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CC5CB74" w14:textId="77777777" w:rsidTr="00D8343E">
        <w:trPr>
          <w:gridAfter w:val="1"/>
          <w:wAfter w:w="16" w:type="pct"/>
        </w:trPr>
        <w:tc>
          <w:tcPr>
            <w:tcW w:w="347" w:type="pct"/>
          </w:tcPr>
          <w:p w14:paraId="168498F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77-43</w:t>
            </w:r>
          </w:p>
        </w:tc>
        <w:tc>
          <w:tcPr>
            <w:tcW w:w="312" w:type="pct"/>
            <w:vMerge/>
          </w:tcPr>
          <w:p w14:paraId="77EC22F3" w14:textId="77777777" w:rsidR="00D8343E" w:rsidRPr="00D8343E" w:rsidRDefault="00D8343E" w:rsidP="00D8343E">
            <w:pPr>
              <w:rPr>
                <w:rFonts w:ascii="Arial" w:eastAsia="Aptos" w:hAnsi="Arial"/>
                <w:sz w:val="18"/>
                <w:szCs w:val="18"/>
              </w:rPr>
            </w:pPr>
          </w:p>
        </w:tc>
        <w:tc>
          <w:tcPr>
            <w:tcW w:w="318" w:type="pct"/>
            <w:vMerge/>
          </w:tcPr>
          <w:p w14:paraId="3905B678" w14:textId="77777777" w:rsidR="00D8343E" w:rsidRPr="00D8343E" w:rsidRDefault="00D8343E" w:rsidP="00D8343E">
            <w:pPr>
              <w:rPr>
                <w:rFonts w:ascii="Arial" w:eastAsia="Aptos" w:hAnsi="Arial"/>
                <w:sz w:val="18"/>
                <w:szCs w:val="18"/>
              </w:rPr>
            </w:pPr>
          </w:p>
        </w:tc>
        <w:tc>
          <w:tcPr>
            <w:tcW w:w="371" w:type="pct"/>
          </w:tcPr>
          <w:p w14:paraId="2B35EC8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61#</w:t>
            </w:r>
          </w:p>
        </w:tc>
        <w:tc>
          <w:tcPr>
            <w:tcW w:w="877" w:type="pct"/>
          </w:tcPr>
          <w:p w14:paraId="4EC046E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znalezisko luźne</w:t>
            </w:r>
          </w:p>
        </w:tc>
        <w:tc>
          <w:tcPr>
            <w:tcW w:w="765" w:type="pct"/>
          </w:tcPr>
          <w:p w14:paraId="416C941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1263" w:type="pct"/>
          </w:tcPr>
          <w:p w14:paraId="7D79E2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732" w:type="pct"/>
          </w:tcPr>
          <w:p w14:paraId="47E44F5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14C34D5E" w14:textId="77777777" w:rsidTr="00D8343E">
        <w:trPr>
          <w:gridAfter w:val="1"/>
          <w:wAfter w:w="16" w:type="pct"/>
          <w:trHeight w:val="74"/>
        </w:trPr>
        <w:tc>
          <w:tcPr>
            <w:tcW w:w="347" w:type="pct"/>
          </w:tcPr>
          <w:p w14:paraId="6B1ACFB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vMerge w:val="restart"/>
          </w:tcPr>
          <w:p w14:paraId="7EA0AB7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169</w:t>
            </w:r>
          </w:p>
        </w:tc>
        <w:tc>
          <w:tcPr>
            <w:tcW w:w="318" w:type="pct"/>
            <w:vMerge w:val="restart"/>
          </w:tcPr>
          <w:p w14:paraId="74DF401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w:t>
            </w:r>
          </w:p>
        </w:tc>
        <w:tc>
          <w:tcPr>
            <w:tcW w:w="371" w:type="pct"/>
          </w:tcPr>
          <w:p w14:paraId="33AB55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10#</w:t>
            </w:r>
          </w:p>
        </w:tc>
        <w:tc>
          <w:tcPr>
            <w:tcW w:w="877" w:type="pct"/>
            <w:vMerge w:val="restart"/>
          </w:tcPr>
          <w:p w14:paraId="4EFA108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skarb</w:t>
            </w:r>
          </w:p>
        </w:tc>
        <w:tc>
          <w:tcPr>
            <w:tcW w:w="765" w:type="pct"/>
            <w:vMerge w:val="restart"/>
          </w:tcPr>
          <w:p w14:paraId="6A59705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vMerge w:val="restart"/>
          </w:tcPr>
          <w:p w14:paraId="0436F31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nieokreślona</w:t>
            </w:r>
          </w:p>
        </w:tc>
        <w:tc>
          <w:tcPr>
            <w:tcW w:w="732" w:type="pct"/>
          </w:tcPr>
          <w:p w14:paraId="4B18E2D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6756B5DF" w14:textId="77777777" w:rsidTr="00D8343E">
        <w:trPr>
          <w:gridAfter w:val="1"/>
          <w:wAfter w:w="16" w:type="pct"/>
          <w:trHeight w:val="74"/>
        </w:trPr>
        <w:tc>
          <w:tcPr>
            <w:tcW w:w="347" w:type="pct"/>
          </w:tcPr>
          <w:p w14:paraId="237BBAE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77-43</w:t>
            </w:r>
          </w:p>
        </w:tc>
        <w:tc>
          <w:tcPr>
            <w:tcW w:w="312" w:type="pct"/>
            <w:vMerge/>
          </w:tcPr>
          <w:p w14:paraId="5CBE331E" w14:textId="77777777" w:rsidR="00D8343E" w:rsidRPr="00D8343E" w:rsidRDefault="00D8343E" w:rsidP="00D8343E">
            <w:pPr>
              <w:rPr>
                <w:rFonts w:ascii="Arial" w:eastAsia="Aptos" w:hAnsi="Arial"/>
                <w:sz w:val="18"/>
                <w:szCs w:val="18"/>
              </w:rPr>
            </w:pPr>
          </w:p>
        </w:tc>
        <w:tc>
          <w:tcPr>
            <w:tcW w:w="318" w:type="pct"/>
            <w:vMerge/>
          </w:tcPr>
          <w:p w14:paraId="07BBE1C4" w14:textId="77777777" w:rsidR="00D8343E" w:rsidRPr="00D8343E" w:rsidRDefault="00D8343E" w:rsidP="00D8343E">
            <w:pPr>
              <w:rPr>
                <w:rFonts w:ascii="Arial" w:eastAsia="Aptos" w:hAnsi="Arial"/>
                <w:sz w:val="18"/>
                <w:szCs w:val="18"/>
              </w:rPr>
            </w:pPr>
          </w:p>
        </w:tc>
        <w:tc>
          <w:tcPr>
            <w:tcW w:w="371" w:type="pct"/>
          </w:tcPr>
          <w:p w14:paraId="4DD0C3D7"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62#</w:t>
            </w:r>
          </w:p>
        </w:tc>
        <w:tc>
          <w:tcPr>
            <w:tcW w:w="877" w:type="pct"/>
            <w:vMerge/>
          </w:tcPr>
          <w:p w14:paraId="5CF5EC51" w14:textId="77777777" w:rsidR="00D8343E" w:rsidRPr="00D8343E" w:rsidRDefault="00D8343E" w:rsidP="00D8343E">
            <w:pPr>
              <w:rPr>
                <w:rFonts w:ascii="Arial" w:eastAsia="Aptos" w:hAnsi="Arial"/>
                <w:sz w:val="18"/>
                <w:szCs w:val="18"/>
              </w:rPr>
            </w:pPr>
          </w:p>
        </w:tc>
        <w:tc>
          <w:tcPr>
            <w:tcW w:w="765" w:type="pct"/>
            <w:vMerge/>
          </w:tcPr>
          <w:p w14:paraId="6177B7C4" w14:textId="77777777" w:rsidR="00D8343E" w:rsidRPr="00D8343E" w:rsidRDefault="00D8343E" w:rsidP="00D8343E">
            <w:pPr>
              <w:rPr>
                <w:rFonts w:ascii="Arial" w:eastAsia="Aptos" w:hAnsi="Arial"/>
                <w:sz w:val="18"/>
                <w:szCs w:val="18"/>
              </w:rPr>
            </w:pPr>
          </w:p>
        </w:tc>
        <w:tc>
          <w:tcPr>
            <w:tcW w:w="1263" w:type="pct"/>
            <w:vMerge/>
          </w:tcPr>
          <w:p w14:paraId="48D1B9F6" w14:textId="77777777" w:rsidR="00D8343E" w:rsidRPr="00D8343E" w:rsidRDefault="00D8343E" w:rsidP="00D8343E">
            <w:pPr>
              <w:rPr>
                <w:rFonts w:ascii="Arial" w:eastAsia="Aptos" w:hAnsi="Arial"/>
                <w:sz w:val="18"/>
                <w:szCs w:val="18"/>
              </w:rPr>
            </w:pPr>
          </w:p>
        </w:tc>
        <w:tc>
          <w:tcPr>
            <w:tcW w:w="732" w:type="pct"/>
          </w:tcPr>
          <w:p w14:paraId="30D7F174"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67E8C1A" w14:textId="77777777" w:rsidTr="00D8343E">
        <w:trPr>
          <w:gridAfter w:val="1"/>
          <w:wAfter w:w="16" w:type="pct"/>
        </w:trPr>
        <w:tc>
          <w:tcPr>
            <w:tcW w:w="347" w:type="pct"/>
            <w:vMerge w:val="restart"/>
          </w:tcPr>
          <w:p w14:paraId="048C17D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77-43</w:t>
            </w:r>
          </w:p>
        </w:tc>
        <w:tc>
          <w:tcPr>
            <w:tcW w:w="312" w:type="pct"/>
          </w:tcPr>
          <w:p w14:paraId="0D7B2ED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170</w:t>
            </w:r>
          </w:p>
        </w:tc>
        <w:tc>
          <w:tcPr>
            <w:tcW w:w="318" w:type="pct"/>
          </w:tcPr>
          <w:p w14:paraId="49C05CC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3</w:t>
            </w:r>
          </w:p>
        </w:tc>
        <w:tc>
          <w:tcPr>
            <w:tcW w:w="371" w:type="pct"/>
          </w:tcPr>
          <w:p w14:paraId="73B4D98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63</w:t>
            </w:r>
          </w:p>
        </w:tc>
        <w:tc>
          <w:tcPr>
            <w:tcW w:w="877" w:type="pct"/>
          </w:tcPr>
          <w:p w14:paraId="7C09B4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1B54317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07F9BF8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1336559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3AF8F36D" w14:textId="77777777" w:rsidTr="00D8343E">
        <w:trPr>
          <w:gridAfter w:val="1"/>
          <w:wAfter w:w="16" w:type="pct"/>
        </w:trPr>
        <w:tc>
          <w:tcPr>
            <w:tcW w:w="347" w:type="pct"/>
            <w:vMerge/>
          </w:tcPr>
          <w:p w14:paraId="5FD179CA" w14:textId="77777777" w:rsidR="00D8343E" w:rsidRPr="00D8343E" w:rsidRDefault="00D8343E" w:rsidP="00D8343E">
            <w:pPr>
              <w:rPr>
                <w:rFonts w:ascii="Arial" w:eastAsia="Aptos" w:hAnsi="Arial"/>
                <w:sz w:val="18"/>
                <w:szCs w:val="18"/>
              </w:rPr>
            </w:pPr>
          </w:p>
        </w:tc>
        <w:tc>
          <w:tcPr>
            <w:tcW w:w="312" w:type="pct"/>
          </w:tcPr>
          <w:p w14:paraId="023A2B0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171</w:t>
            </w:r>
          </w:p>
        </w:tc>
        <w:tc>
          <w:tcPr>
            <w:tcW w:w="318" w:type="pct"/>
          </w:tcPr>
          <w:p w14:paraId="0C90791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4</w:t>
            </w:r>
          </w:p>
        </w:tc>
        <w:tc>
          <w:tcPr>
            <w:tcW w:w="371" w:type="pct"/>
          </w:tcPr>
          <w:p w14:paraId="1D81416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64</w:t>
            </w:r>
          </w:p>
        </w:tc>
        <w:tc>
          <w:tcPr>
            <w:tcW w:w="877" w:type="pct"/>
          </w:tcPr>
          <w:p w14:paraId="02B67D5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2DF39CB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75D08883"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5C12093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572ADB25" w14:textId="77777777" w:rsidTr="00D8343E">
        <w:trPr>
          <w:gridAfter w:val="1"/>
          <w:wAfter w:w="16" w:type="pct"/>
        </w:trPr>
        <w:tc>
          <w:tcPr>
            <w:tcW w:w="347" w:type="pct"/>
            <w:vMerge/>
          </w:tcPr>
          <w:p w14:paraId="7B9F7203" w14:textId="77777777" w:rsidR="00D8343E" w:rsidRPr="00D8343E" w:rsidRDefault="00D8343E" w:rsidP="00D8343E">
            <w:pPr>
              <w:rPr>
                <w:rFonts w:ascii="Arial" w:eastAsia="Aptos" w:hAnsi="Arial"/>
                <w:sz w:val="18"/>
                <w:szCs w:val="18"/>
              </w:rPr>
            </w:pPr>
          </w:p>
        </w:tc>
        <w:tc>
          <w:tcPr>
            <w:tcW w:w="312" w:type="pct"/>
          </w:tcPr>
          <w:p w14:paraId="2EE5DFF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172</w:t>
            </w:r>
          </w:p>
        </w:tc>
        <w:tc>
          <w:tcPr>
            <w:tcW w:w="318" w:type="pct"/>
          </w:tcPr>
          <w:p w14:paraId="43CED356"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5</w:t>
            </w:r>
          </w:p>
        </w:tc>
        <w:tc>
          <w:tcPr>
            <w:tcW w:w="371" w:type="pct"/>
          </w:tcPr>
          <w:p w14:paraId="708E6FB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65</w:t>
            </w:r>
          </w:p>
        </w:tc>
        <w:tc>
          <w:tcPr>
            <w:tcW w:w="877" w:type="pct"/>
          </w:tcPr>
          <w:p w14:paraId="235FD74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punkt osadniczy</w:t>
            </w:r>
          </w:p>
        </w:tc>
        <w:tc>
          <w:tcPr>
            <w:tcW w:w="765" w:type="pct"/>
          </w:tcPr>
          <w:p w14:paraId="2ED1BF7E"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3FAC074F"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XIV-XV w.</w:t>
            </w:r>
          </w:p>
        </w:tc>
        <w:tc>
          <w:tcPr>
            <w:tcW w:w="732" w:type="pct"/>
          </w:tcPr>
          <w:p w14:paraId="45A146ED"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r w:rsidR="00D8343E" w:rsidRPr="00D8343E" w14:paraId="28E4D41E" w14:textId="77777777" w:rsidTr="00D8343E">
        <w:tc>
          <w:tcPr>
            <w:tcW w:w="5000" w:type="pct"/>
            <w:gridSpan w:val="9"/>
            <w:shd w:val="clear" w:color="auto" w:fill="F2F2F2"/>
          </w:tcPr>
          <w:p w14:paraId="22260D9C" w14:textId="77777777" w:rsidR="00D8343E" w:rsidRPr="00D8343E" w:rsidRDefault="00D8343E" w:rsidP="00D8343E">
            <w:pPr>
              <w:rPr>
                <w:rFonts w:ascii="Arial" w:eastAsia="Aptos" w:hAnsi="Arial"/>
                <w:b/>
                <w:bCs/>
                <w:sz w:val="18"/>
                <w:szCs w:val="18"/>
              </w:rPr>
            </w:pPr>
            <w:proofErr w:type="spellStart"/>
            <w:r w:rsidRPr="00D8343E">
              <w:rPr>
                <w:rFonts w:ascii="Arial" w:eastAsia="Aptos" w:hAnsi="Arial"/>
                <w:b/>
                <w:bCs/>
                <w:sz w:val="18"/>
                <w:szCs w:val="18"/>
              </w:rPr>
              <w:t>Widoradz</w:t>
            </w:r>
            <w:proofErr w:type="spellEnd"/>
            <w:r w:rsidRPr="00D8343E">
              <w:rPr>
                <w:rFonts w:ascii="Arial" w:eastAsia="Aptos" w:hAnsi="Arial"/>
                <w:b/>
                <w:bCs/>
                <w:sz w:val="18"/>
                <w:szCs w:val="18"/>
              </w:rPr>
              <w:t xml:space="preserve"> (d. Ruda 7) stanowisko położone jest w obecnych gr. adm. Sołectwa Ruda</w:t>
            </w:r>
          </w:p>
        </w:tc>
      </w:tr>
      <w:tr w:rsidR="00D8343E" w:rsidRPr="00D8343E" w14:paraId="09985B47" w14:textId="77777777" w:rsidTr="00D8343E">
        <w:trPr>
          <w:gridAfter w:val="1"/>
          <w:wAfter w:w="16" w:type="pct"/>
        </w:trPr>
        <w:tc>
          <w:tcPr>
            <w:tcW w:w="347" w:type="pct"/>
          </w:tcPr>
          <w:p w14:paraId="6DAA5072"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77-44</w:t>
            </w:r>
          </w:p>
        </w:tc>
        <w:tc>
          <w:tcPr>
            <w:tcW w:w="312" w:type="pct"/>
          </w:tcPr>
          <w:p w14:paraId="39DD258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173</w:t>
            </w:r>
          </w:p>
        </w:tc>
        <w:tc>
          <w:tcPr>
            <w:tcW w:w="318" w:type="pct"/>
          </w:tcPr>
          <w:p w14:paraId="73F6105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w:t>
            </w:r>
          </w:p>
        </w:tc>
        <w:tc>
          <w:tcPr>
            <w:tcW w:w="371" w:type="pct"/>
          </w:tcPr>
          <w:p w14:paraId="41DE11C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877" w:type="pct"/>
          </w:tcPr>
          <w:p w14:paraId="7F5CEB69"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grodzisko</w:t>
            </w:r>
          </w:p>
        </w:tc>
        <w:tc>
          <w:tcPr>
            <w:tcW w:w="765" w:type="pct"/>
          </w:tcPr>
          <w:p w14:paraId="2AC01F78"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2784100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wczesne średniowiecze-średniowiecze</w:t>
            </w:r>
          </w:p>
        </w:tc>
        <w:tc>
          <w:tcPr>
            <w:tcW w:w="732" w:type="pct"/>
          </w:tcPr>
          <w:p w14:paraId="10683A7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155/A</w:t>
            </w:r>
          </w:p>
        </w:tc>
      </w:tr>
      <w:tr w:rsidR="00D8343E" w:rsidRPr="00D8343E" w14:paraId="5002B0FE" w14:textId="77777777" w:rsidTr="00D8343E">
        <w:tc>
          <w:tcPr>
            <w:tcW w:w="5000" w:type="pct"/>
            <w:gridSpan w:val="9"/>
            <w:shd w:val="clear" w:color="auto" w:fill="F2F2F2"/>
          </w:tcPr>
          <w:p w14:paraId="34F2570F" w14:textId="77777777" w:rsidR="00D8343E" w:rsidRPr="00D8343E" w:rsidRDefault="00D8343E" w:rsidP="00D8343E">
            <w:pPr>
              <w:rPr>
                <w:rFonts w:ascii="Arial" w:eastAsia="Aptos" w:hAnsi="Arial"/>
                <w:b/>
                <w:bCs/>
                <w:sz w:val="18"/>
                <w:szCs w:val="18"/>
              </w:rPr>
            </w:pPr>
            <w:r w:rsidRPr="00D8343E">
              <w:rPr>
                <w:rFonts w:ascii="Arial" w:eastAsia="Aptos" w:hAnsi="Arial"/>
                <w:b/>
                <w:bCs/>
                <w:sz w:val="18"/>
                <w:szCs w:val="18"/>
              </w:rPr>
              <w:t>Wierzchlas</w:t>
            </w:r>
          </w:p>
        </w:tc>
      </w:tr>
      <w:tr w:rsidR="00D8343E" w:rsidRPr="00D8343E" w14:paraId="1C236468" w14:textId="77777777" w:rsidTr="00D8343E">
        <w:trPr>
          <w:gridAfter w:val="1"/>
          <w:wAfter w:w="16" w:type="pct"/>
        </w:trPr>
        <w:tc>
          <w:tcPr>
            <w:tcW w:w="347" w:type="pct"/>
          </w:tcPr>
          <w:p w14:paraId="124CD240"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78-44</w:t>
            </w:r>
          </w:p>
        </w:tc>
        <w:tc>
          <w:tcPr>
            <w:tcW w:w="312" w:type="pct"/>
          </w:tcPr>
          <w:p w14:paraId="282A89CA"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174</w:t>
            </w:r>
          </w:p>
        </w:tc>
        <w:tc>
          <w:tcPr>
            <w:tcW w:w="318" w:type="pct"/>
          </w:tcPr>
          <w:p w14:paraId="02F4C82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11</w:t>
            </w:r>
          </w:p>
        </w:tc>
        <w:tc>
          <w:tcPr>
            <w:tcW w:w="371" w:type="pct"/>
          </w:tcPr>
          <w:p w14:paraId="03AE40E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22**/</w:t>
            </w:r>
          </w:p>
        </w:tc>
        <w:tc>
          <w:tcPr>
            <w:tcW w:w="877" w:type="pct"/>
          </w:tcPr>
          <w:p w14:paraId="4EFBB5A1"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osada</w:t>
            </w:r>
          </w:p>
        </w:tc>
        <w:tc>
          <w:tcPr>
            <w:tcW w:w="765" w:type="pct"/>
          </w:tcPr>
          <w:p w14:paraId="2973D3AC"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c>
          <w:tcPr>
            <w:tcW w:w="1263" w:type="pct"/>
          </w:tcPr>
          <w:p w14:paraId="5B8C3125"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XVI w.</w:t>
            </w:r>
          </w:p>
        </w:tc>
        <w:tc>
          <w:tcPr>
            <w:tcW w:w="732" w:type="pct"/>
          </w:tcPr>
          <w:p w14:paraId="2C46331B" w14:textId="77777777" w:rsidR="00D8343E" w:rsidRPr="00D8343E" w:rsidRDefault="00D8343E" w:rsidP="00D8343E">
            <w:pPr>
              <w:rPr>
                <w:rFonts w:ascii="Arial" w:eastAsia="Aptos" w:hAnsi="Arial"/>
                <w:sz w:val="18"/>
                <w:szCs w:val="18"/>
              </w:rPr>
            </w:pPr>
            <w:r w:rsidRPr="00D8343E">
              <w:rPr>
                <w:rFonts w:ascii="Arial" w:eastAsia="Aptos" w:hAnsi="Arial"/>
                <w:sz w:val="18"/>
                <w:szCs w:val="18"/>
              </w:rPr>
              <w:t>-</w:t>
            </w:r>
          </w:p>
        </w:tc>
      </w:tr>
    </w:tbl>
    <w:p w14:paraId="6AA7B90D" w14:textId="77777777" w:rsidR="00D8343E" w:rsidRPr="005406A5" w:rsidRDefault="00D8343E" w:rsidP="00D8343E">
      <w:pPr>
        <w:spacing w:after="0" w:line="240" w:lineRule="auto"/>
        <w:rPr>
          <w:rFonts w:ascii="Arial" w:hAnsi="Arial" w:cs="Arial"/>
          <w:sz w:val="18"/>
          <w:szCs w:val="18"/>
        </w:rPr>
      </w:pPr>
      <w:r w:rsidRPr="005406A5">
        <w:rPr>
          <w:rFonts w:ascii="Arial" w:hAnsi="Arial" w:cs="Arial"/>
          <w:sz w:val="18"/>
          <w:szCs w:val="18"/>
        </w:rPr>
        <w:t>* w teczce AZP brak tego stanowiska</w:t>
      </w:r>
    </w:p>
    <w:p w14:paraId="3F7311BF" w14:textId="77777777" w:rsidR="00D8343E" w:rsidRPr="005406A5" w:rsidRDefault="00D8343E" w:rsidP="00D8343E">
      <w:pPr>
        <w:spacing w:after="0" w:line="240" w:lineRule="auto"/>
        <w:rPr>
          <w:rFonts w:ascii="Arial" w:hAnsi="Arial" w:cs="Arial"/>
          <w:sz w:val="18"/>
          <w:szCs w:val="18"/>
        </w:rPr>
      </w:pPr>
      <w:r w:rsidRPr="005406A5">
        <w:rPr>
          <w:rFonts w:ascii="Arial" w:hAnsi="Arial" w:cs="Arial"/>
          <w:sz w:val="18"/>
          <w:szCs w:val="18"/>
        </w:rPr>
        <w:t>** stanowisko położone w obrębie Ruda w gminie Wieluń, w AZP ujęte jako stanowisko w gminie Wierzchlas</w:t>
      </w:r>
    </w:p>
    <w:p w14:paraId="3C7CA70D" w14:textId="77777777" w:rsidR="00D8343E" w:rsidRPr="005406A5" w:rsidRDefault="00D8343E" w:rsidP="00D8343E">
      <w:pPr>
        <w:spacing w:after="0" w:line="240" w:lineRule="auto"/>
        <w:rPr>
          <w:rFonts w:ascii="Arial" w:hAnsi="Arial" w:cs="Arial"/>
          <w:sz w:val="18"/>
          <w:szCs w:val="18"/>
        </w:rPr>
      </w:pPr>
      <w:r w:rsidRPr="005406A5">
        <w:rPr>
          <w:rFonts w:ascii="Arial" w:hAnsi="Arial" w:cs="Arial"/>
          <w:sz w:val="18"/>
          <w:szCs w:val="18"/>
        </w:rPr>
        <w:t># stanowisko archiwalne</w:t>
      </w:r>
    </w:p>
    <w:p w14:paraId="15216F53" w14:textId="77777777" w:rsidR="00D8343E" w:rsidRPr="005406A5" w:rsidRDefault="00D8343E" w:rsidP="00D8343E">
      <w:pPr>
        <w:spacing w:after="0" w:line="240" w:lineRule="auto"/>
        <w:rPr>
          <w:rFonts w:ascii="Arial" w:hAnsi="Arial" w:cs="Arial"/>
          <w:sz w:val="18"/>
          <w:szCs w:val="18"/>
        </w:rPr>
      </w:pPr>
      <w:r w:rsidRPr="005406A5">
        <w:rPr>
          <w:rFonts w:ascii="Arial" w:hAnsi="Arial" w:cs="Arial"/>
          <w:sz w:val="18"/>
          <w:szCs w:val="18"/>
        </w:rPr>
        <w:t>## stanowisko archiwalne rozpoznane w terenie</w:t>
      </w:r>
    </w:p>
    <w:p w14:paraId="448F3CF7" w14:textId="2DB471C7" w:rsidR="00D8343E" w:rsidRDefault="00D8343E" w:rsidP="00D8343E">
      <w:pPr>
        <w:spacing w:after="0" w:line="240" w:lineRule="auto"/>
        <w:rPr>
          <w:rFonts w:ascii="Arial" w:hAnsi="Arial" w:cs="Arial"/>
          <w:sz w:val="18"/>
          <w:szCs w:val="18"/>
        </w:rPr>
      </w:pPr>
      <w:r w:rsidRPr="005406A5">
        <w:rPr>
          <w:rFonts w:ascii="Arial" w:hAnsi="Arial" w:cs="Arial"/>
          <w:sz w:val="18"/>
          <w:szCs w:val="18"/>
        </w:rPr>
        <w:t>/ stanowisko o granicach wskazanych na karcie AZP 1:25000, zaś niewskazanych w karcie 1:10000</w:t>
      </w:r>
    </w:p>
    <w:p w14:paraId="3825BFAC" w14:textId="77777777" w:rsidR="00D8343E" w:rsidRPr="00B60C3D" w:rsidRDefault="00D8343E" w:rsidP="00D8343E">
      <w:pPr>
        <w:spacing w:after="0" w:line="240" w:lineRule="auto"/>
        <w:rPr>
          <w:rFonts w:ascii="Arial" w:hAnsi="Arial" w:cs="Arial"/>
          <w:sz w:val="18"/>
          <w:szCs w:val="18"/>
        </w:rPr>
      </w:pPr>
    </w:p>
    <w:p w14:paraId="212B664C" w14:textId="0AA30877" w:rsidR="00D8343E" w:rsidRPr="005406A5" w:rsidRDefault="00D8343E" w:rsidP="00D8343E">
      <w:pPr>
        <w:spacing w:after="240" w:line="240" w:lineRule="auto"/>
        <w:rPr>
          <w:rFonts w:ascii="Arial" w:hAnsi="Arial" w:cs="Arial"/>
          <w:sz w:val="20"/>
          <w:szCs w:val="20"/>
        </w:rPr>
      </w:pPr>
      <w:r w:rsidRPr="00D8343E">
        <w:rPr>
          <w:rFonts w:ascii="Arial" w:hAnsi="Arial" w:cs="Arial"/>
          <w:sz w:val="20"/>
          <w:szCs w:val="20"/>
        </w:rPr>
        <w:t xml:space="preserve">Źródło: </w:t>
      </w:r>
      <w:r w:rsidRPr="005406A5">
        <w:rPr>
          <w:rFonts w:ascii="Arial" w:hAnsi="Arial" w:cs="Arial"/>
          <w:sz w:val="20"/>
          <w:szCs w:val="20"/>
        </w:rPr>
        <w:t xml:space="preserve">Zarządzenie Nr 69/23 Burmistrza Wielunia z dnia 4 kwietnia 2023 r. </w:t>
      </w:r>
      <w:r>
        <w:rPr>
          <w:rFonts w:ascii="Arial" w:hAnsi="Arial" w:cs="Arial"/>
          <w:sz w:val="20"/>
          <w:szCs w:val="20"/>
        </w:rPr>
        <w:t>w</w:t>
      </w:r>
      <w:r w:rsidRPr="005406A5">
        <w:rPr>
          <w:rFonts w:ascii="Arial" w:hAnsi="Arial" w:cs="Arial"/>
          <w:sz w:val="20"/>
          <w:szCs w:val="20"/>
        </w:rPr>
        <w:t xml:space="preserve"> sprawie przyjęcia Gminnej Ewidencji Zabytków Miasta i Gminy Wieluń</w:t>
      </w:r>
    </w:p>
    <w:p w14:paraId="2F68F234" w14:textId="19003652" w:rsidR="00D8343E" w:rsidRPr="00833F69" w:rsidRDefault="00D8343E" w:rsidP="00D8343E">
      <w:pPr>
        <w:rPr>
          <w:rFonts w:ascii="Arial" w:hAnsi="Arial" w:cs="Arial"/>
          <w:sz w:val="20"/>
          <w:szCs w:val="20"/>
        </w:rPr>
      </w:pPr>
    </w:p>
    <w:bookmarkEnd w:id="245"/>
    <w:p w14:paraId="1374F8A9" w14:textId="77777777" w:rsidR="003D653E" w:rsidRPr="00460620" w:rsidRDefault="003D653E" w:rsidP="00460620">
      <w:pPr>
        <w:spacing w:before="120" w:after="120" w:line="276" w:lineRule="auto"/>
        <w:contextualSpacing/>
        <w:jc w:val="both"/>
        <w:rPr>
          <w:rFonts w:ascii="Arial" w:hAnsi="Arial" w:cs="Arial"/>
          <w:i/>
          <w:iCs/>
          <w:sz w:val="20"/>
          <w:szCs w:val="20"/>
          <w:u w:val="single"/>
        </w:rPr>
      </w:pPr>
      <w:r w:rsidRPr="00460620">
        <w:rPr>
          <w:rFonts w:ascii="Arial" w:hAnsi="Arial" w:cs="Arial"/>
          <w:i/>
          <w:iCs/>
          <w:sz w:val="20"/>
          <w:szCs w:val="20"/>
          <w:u w:val="single"/>
        </w:rPr>
        <w:t>Zjawisko negatywne: tereny dysfunkcyjne po cukrowni w Wieluniu</w:t>
      </w:r>
    </w:p>
    <w:p w14:paraId="09743847" w14:textId="77777777" w:rsidR="003D653E" w:rsidRPr="00460620" w:rsidRDefault="003D653E"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Jednym z głównych problemów w sferze przestrzenno-funkcjonalnej są tereny po byłej cukrowni. Tereny po dawnej cukrowni w Wieluniu stanowią poważne wyzwanie dla miasta, gdyż obecnie są niewykorzystane i dysfunkcyjne, co przekłada się na negatywne konsekwencje dla środowiska, gospodarki oraz społeczeństwa. Po zamknięciu cukrowni, teren stał się opuszczony, co prowadzi do jego degradacji. Zabudowania są w złym stanie technicznym, co wpływa na estetykę otoczenia i może stanowić zagrożenie dla bezpieczeństwa osób znajdujących się w pobliżu. Tereny postindustrialne, takie jak dawna cukrownia, często są zanieczyszczone różnymi substancjami chemicznymi, które mogą przenikać do gleby, wody gruntowej i powierzchniowej. W rezultacie, może to prowadzić do degradacji lokalnego ekosystemu oraz negatywnie wpływać na zdrowie mieszkańców. Niewykorzystane tereny nie przynoszą dochodów dla miasta, a ich rewitalizacja i przekształcenie w przestrzenie użyteczne dla społeczności lokalnej wymaga inwestycji. Ponadto, brak działalności gospodarczej na tym terenie może wpływać na poziom bezrobocia w mieście. Opuszczone tereny przemysłowe mogą stać się siedliskiem dla przestępczości, wandalizmu oraz innych negatywnych zjawisk społecznych. Ponadto, mieszkańcy mogą odczuwać brak możliwości korzystania z przestrzeni publicznej na tym terenie, art. rekreacji czy kultury. Teren stanowi barierę w rozwoju urbanistycznym miasta, gdyż zabudowania i infrastruktura są w złym stanie i nie są dostosowane do współczesnych potrzeb. W rezultacie, teren ten utrudnia rozwój sąsiadujących dzielnic i wpływa na łączność miasta. Aby zaradzić tym problemom, ważne jest podjęcie działań mających na celu rewitalizację terenu po dawnej cukrowni. Należy przeprowadzić badania dotyczące zanieczyszczenia oraz ocenić stan budynków, a następnie opracować plan zagospodarowania przestrzeni z uwzględnieniem potrzeb mieszkańców oraz możliwości gospodarczych. Rewitalizacja terenów postindustrialnych, takich jak dawna cukrownia, może przyczynić się do poprawy jakości życia mieszkańców, wzrostu gospodarczego i ochrony środowiska.</w:t>
      </w:r>
    </w:p>
    <w:p w14:paraId="4A9FA536" w14:textId="77777777" w:rsidR="003D653E" w:rsidRPr="00460620" w:rsidRDefault="003D653E" w:rsidP="00460620">
      <w:pPr>
        <w:spacing w:before="120" w:after="120" w:line="276" w:lineRule="auto"/>
        <w:contextualSpacing/>
        <w:jc w:val="both"/>
        <w:rPr>
          <w:rFonts w:ascii="Arial" w:hAnsi="Arial" w:cs="Arial"/>
          <w:sz w:val="20"/>
          <w:szCs w:val="20"/>
        </w:rPr>
      </w:pPr>
      <w:r w:rsidRPr="00460620">
        <w:rPr>
          <w:rFonts w:ascii="Arial" w:hAnsi="Arial" w:cs="Arial"/>
          <w:sz w:val="20"/>
          <w:szCs w:val="20"/>
        </w:rPr>
        <w:lastRenderedPageBreak/>
        <w:t>Konieczna staje się współpraca z lokalnymi przedsiębiorcami i inwestorami. Władze miasta powinny nawiązać z nimi współpracę, aby wspólnie opracować strategie i pomysły na rewitalizację terenu po dawnej cukrowni. Możliwe inicjatywy to art. stworzenie centrum kulturalno-edukacyjnego, przestrzeni coworkingowej, parku technologicznego.</w:t>
      </w:r>
    </w:p>
    <w:p w14:paraId="6991D519" w14:textId="77777777" w:rsidR="003D653E" w:rsidRPr="00161664" w:rsidRDefault="003D653E" w:rsidP="00931F04">
      <w:pPr>
        <w:pStyle w:val="Bezodstpw"/>
        <w:keepNext/>
        <w:spacing w:before="240"/>
        <w:rPr>
          <w:rFonts w:ascii="Arial" w:hAnsi="Arial"/>
          <w:sz w:val="20"/>
        </w:rPr>
      </w:pPr>
      <w:bookmarkStart w:id="249" w:name="_Toc173247378"/>
      <w:bookmarkStart w:id="250" w:name="_Toc192754266"/>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21</w:t>
      </w:r>
      <w:r w:rsidRPr="00161664">
        <w:rPr>
          <w:rFonts w:ascii="Arial" w:hAnsi="Arial"/>
          <w:sz w:val="20"/>
        </w:rPr>
        <w:fldChar w:fldCharType="end"/>
      </w:r>
      <w:r w:rsidRPr="00161664">
        <w:rPr>
          <w:rFonts w:ascii="Arial" w:hAnsi="Arial"/>
          <w:sz w:val="20"/>
        </w:rPr>
        <w:t>. Teren dawnej cukrowni</w:t>
      </w:r>
      <w:bookmarkEnd w:id="249"/>
      <w:bookmarkEnd w:id="250"/>
    </w:p>
    <w:p w14:paraId="1AA91340" w14:textId="77777777" w:rsidR="003D653E" w:rsidRPr="00B638ED" w:rsidRDefault="003D653E" w:rsidP="00931F04">
      <w:pPr>
        <w:pStyle w:val="Bezodstpw"/>
        <w:keepNext/>
        <w:jc w:val="center"/>
        <w:rPr>
          <w:i/>
          <w:iCs/>
          <w:sz w:val="20"/>
        </w:rPr>
      </w:pPr>
      <w:r w:rsidRPr="00B638ED">
        <w:rPr>
          <w:i/>
          <w:iCs/>
          <w:noProof/>
          <w:sz w:val="20"/>
        </w:rPr>
        <w:drawing>
          <wp:inline distT="0" distB="0" distL="0" distR="0" wp14:anchorId="18B51CC9" wp14:editId="48095D24">
            <wp:extent cx="4855918" cy="3649980"/>
            <wp:effectExtent l="0" t="0" r="1905" b="7620"/>
            <wp:docPr id="190173009" name="Obraz 23" descr="Obraz zawierający na wolnym powietrzu, niebo, trawa,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3009" name="Obraz 23" descr="Obraz zawierający na wolnym powietrzu, niebo, trawa, budynek&#10;&#10;Opis wygenerowany automatyczni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95405" cy="3679660"/>
                    </a:xfrm>
                    <a:prstGeom prst="rect">
                      <a:avLst/>
                    </a:prstGeom>
                    <a:noFill/>
                    <a:ln>
                      <a:noFill/>
                    </a:ln>
                  </pic:spPr>
                </pic:pic>
              </a:graphicData>
            </a:graphic>
          </wp:inline>
        </w:drawing>
      </w:r>
    </w:p>
    <w:p w14:paraId="635438B1" w14:textId="77777777" w:rsidR="003D653E" w:rsidRPr="009B3DFF" w:rsidRDefault="003D653E" w:rsidP="005C01BB">
      <w:pPr>
        <w:pStyle w:val="Bezodstpw"/>
        <w:spacing w:after="240"/>
        <w:rPr>
          <w:rFonts w:ascii="Arial" w:hAnsi="Arial"/>
          <w:sz w:val="20"/>
        </w:rPr>
      </w:pPr>
      <w:r w:rsidRPr="009B3DFF">
        <w:rPr>
          <w:rFonts w:ascii="Arial" w:hAnsi="Arial"/>
          <w:sz w:val="20"/>
        </w:rPr>
        <w:t>Źródło: Fotografia własna</w:t>
      </w:r>
    </w:p>
    <w:p w14:paraId="310FD237" w14:textId="77777777" w:rsidR="003D653E" w:rsidRPr="00460620" w:rsidRDefault="003D653E" w:rsidP="00460620">
      <w:pPr>
        <w:spacing w:before="120" w:after="120" w:line="276" w:lineRule="auto"/>
        <w:contextualSpacing/>
        <w:jc w:val="both"/>
        <w:rPr>
          <w:rFonts w:ascii="Arial" w:hAnsi="Arial" w:cs="Arial"/>
          <w:i/>
          <w:iCs/>
          <w:sz w:val="20"/>
          <w:szCs w:val="20"/>
          <w:u w:val="single"/>
        </w:rPr>
      </w:pPr>
      <w:r w:rsidRPr="00460620">
        <w:rPr>
          <w:rFonts w:ascii="Arial" w:hAnsi="Arial" w:cs="Arial"/>
          <w:i/>
          <w:iCs/>
          <w:sz w:val="20"/>
          <w:szCs w:val="20"/>
          <w:u w:val="single"/>
        </w:rPr>
        <w:t xml:space="preserve">Zjawisko negatywne: zdegradowane przestrzenie w strefie zbytkowej miasta </w:t>
      </w:r>
    </w:p>
    <w:p w14:paraId="470061BF" w14:textId="77777777" w:rsidR="003D653E" w:rsidRPr="00460620" w:rsidRDefault="003D653E" w:rsidP="00460620">
      <w:pPr>
        <w:spacing w:before="120" w:after="120" w:line="276" w:lineRule="auto"/>
        <w:contextualSpacing/>
        <w:jc w:val="both"/>
        <w:rPr>
          <w:rFonts w:ascii="Arial" w:hAnsi="Arial" w:cs="Arial"/>
          <w:sz w:val="20"/>
          <w:szCs w:val="20"/>
        </w:rPr>
      </w:pPr>
      <w:r w:rsidRPr="00460620">
        <w:rPr>
          <w:rFonts w:ascii="Arial" w:hAnsi="Arial" w:cs="Arial"/>
          <w:sz w:val="20"/>
          <w:szCs w:val="20"/>
        </w:rPr>
        <w:t>(ulice: Kopernika, Szkolna, Krakowskie Przedmieście, Reformacka, Wodna, Zamenhofa, Okólna, Augustiańska, Nowy Rynek, Narutowicza, Królewska, plac Legionów, Ewangelicka, Palestrancka, Śląska, Różana, Sienkiewicza, Pijarska, Barycz, Podwale)</w:t>
      </w:r>
    </w:p>
    <w:p w14:paraId="74B2A716" w14:textId="77777777" w:rsidR="003D653E" w:rsidRPr="00460620" w:rsidRDefault="003D653E"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Wieluń to miasto o bogatej historii i ciekawym układzie przestrzennym, którego centrum stanowi starówka, otoczona dawnymi murami obronnymi. Układ przestrzenny miasta ma swoje korzenie w średniowieczu, kiedy to Wieluń stał się ważnym ośrodkiem handlowym i kulturalnym w regionie. Starówka w Wieluniu charakteryzuje się przede wszystkim zabytkowymi kamienicami, które tworzą spójną i malowniczą całość. Wąskie uliczki, brukowane place oraz historyczne zabudowania tworzą unikalny klimat, przyciągający zarówno mieszkańców, jak i turystów. Większość kamienic została wybudowana w różnych stylach architektonicznych, takich jak gotyk, renesans czy barok, co dodatkowo wpływa na różnorodność i atrakcyjność przestrzeni. Dawne mury obronne, które niegdyś otaczały starówkę, również wpłynęły na kształt zagospodarowania przestrzennego miasta. Chociaż obecnie większość murów nie istnieje, ich ślady są widoczne w strukturze przestrzennej i wpływają na układ urbanistyczny Wielunia. Pozostałości murów, takie jak fragmenty czy baszty, stanowią wartość historyczną oraz przypomnienie o przeszłości miasta. W centrum Wielunia oprócz zabytkowych kamienic można również znaleźć liczne kościoły, pałace oraz inne budynki użyteczności publicznej, takie jak ratusz, teatr czy biblioteka. Te obiekty dopełniają przestrzeń starówki i dodają jej funkcjonalności. Zagospodarowanie przestrzenne miasta nie ogranicza się jednak tylko do historycznej starówki. Wokół niej rozlokowane są nowsze osiedla mieszkaniowe, które zachowują harmonię z historycznym centrum dzięki przemyślanej urbanistyce i dbałości o estetykę. Przestrzenie zielone, takie jak parki, ogrody czy skwery, również odgrywają ważną rolę w kształtowaniu przestrzeni miasta i wpływają na jakość życia mieszkańców.</w:t>
      </w:r>
    </w:p>
    <w:p w14:paraId="04C0FADF" w14:textId="77777777" w:rsidR="003D653E" w:rsidRPr="00161664" w:rsidRDefault="003D653E" w:rsidP="00931F04">
      <w:pPr>
        <w:pStyle w:val="Bezodstpw"/>
        <w:keepNext/>
        <w:spacing w:before="240"/>
        <w:rPr>
          <w:rFonts w:ascii="Arial" w:hAnsi="Arial"/>
          <w:sz w:val="20"/>
        </w:rPr>
      </w:pPr>
      <w:bookmarkStart w:id="251" w:name="_Toc173247379"/>
      <w:bookmarkStart w:id="252" w:name="_Toc192754267"/>
      <w:r w:rsidRPr="00161664">
        <w:rPr>
          <w:rFonts w:ascii="Arial" w:hAnsi="Arial"/>
          <w:sz w:val="20"/>
        </w:rPr>
        <w:lastRenderedPageBreak/>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22</w:t>
      </w:r>
      <w:r w:rsidRPr="00161664">
        <w:rPr>
          <w:rFonts w:ascii="Arial" w:hAnsi="Arial"/>
          <w:sz w:val="20"/>
        </w:rPr>
        <w:fldChar w:fldCharType="end"/>
      </w:r>
      <w:r w:rsidRPr="00161664">
        <w:rPr>
          <w:rFonts w:ascii="Arial" w:hAnsi="Arial"/>
          <w:sz w:val="20"/>
        </w:rPr>
        <w:t>. Centrum Miasta Wieluń</w:t>
      </w:r>
      <w:bookmarkEnd w:id="251"/>
      <w:bookmarkEnd w:id="252"/>
    </w:p>
    <w:p w14:paraId="7A64E47F" w14:textId="77777777" w:rsidR="003D653E" w:rsidRPr="00B638ED" w:rsidRDefault="003D653E" w:rsidP="00931F04">
      <w:pPr>
        <w:pStyle w:val="Bezodstpw"/>
        <w:keepNext/>
        <w:jc w:val="center"/>
        <w:rPr>
          <w:i/>
          <w:iCs/>
          <w:sz w:val="20"/>
        </w:rPr>
      </w:pPr>
      <w:r w:rsidRPr="00B638ED">
        <w:rPr>
          <w:i/>
          <w:iCs/>
          <w:noProof/>
          <w:sz w:val="20"/>
        </w:rPr>
        <w:drawing>
          <wp:inline distT="0" distB="0" distL="0" distR="0" wp14:anchorId="55A7B513" wp14:editId="1DDA7697">
            <wp:extent cx="4989755" cy="2804160"/>
            <wp:effectExtent l="0" t="0" r="0" b="0"/>
            <wp:docPr id="990973319" name="Obraz 22" descr="Obraz zawierający na wolnym powietrzu, Fotografia lotnicza, dom, Obszar mieszkal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73319" name="Obraz 22" descr="Obraz zawierający na wolnym powietrzu, Fotografia lotnicza, dom, Obszar mieszkalny&#10;&#10;Opis wygenerowany automatyczni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92218" cy="2805544"/>
                    </a:xfrm>
                    <a:prstGeom prst="rect">
                      <a:avLst/>
                    </a:prstGeom>
                    <a:noFill/>
                    <a:ln>
                      <a:noFill/>
                    </a:ln>
                  </pic:spPr>
                </pic:pic>
              </a:graphicData>
            </a:graphic>
          </wp:inline>
        </w:drawing>
      </w:r>
    </w:p>
    <w:p w14:paraId="0B9ED1C7" w14:textId="77777777" w:rsidR="003D653E" w:rsidRPr="009B3DFF" w:rsidRDefault="003D653E" w:rsidP="00931F04">
      <w:pPr>
        <w:pStyle w:val="Bezodstpw"/>
        <w:keepNext/>
        <w:spacing w:after="240"/>
        <w:rPr>
          <w:rFonts w:ascii="Arial" w:hAnsi="Arial"/>
          <w:sz w:val="20"/>
        </w:rPr>
      </w:pPr>
      <w:r w:rsidRPr="009B3DFF">
        <w:rPr>
          <w:rFonts w:ascii="Arial" w:hAnsi="Arial"/>
          <w:sz w:val="20"/>
        </w:rPr>
        <w:t>Źródło: Fotografia własna</w:t>
      </w:r>
    </w:p>
    <w:p w14:paraId="66E279A9" w14:textId="77777777" w:rsidR="003D653E" w:rsidRPr="00460620" w:rsidRDefault="003D653E"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Podwórka w zabytkowych kamienicach w centrum Wielunia, mimo swojej atrakcyjnej lokalizacji, często pozostawiają wiele do życzenia. Brak zielni, zanieczyszczenia i zaniedbane elewacje sprawiają, że te miejsca wydają się mniej przyjazne dla mieszkańców i ich gości. Jednym z istotnych problemów podwórek w kamienicach jest brak zielni. Wiele z nich to betonowe przestrzenie, w których nie ma drzew, krzewów czy trawników. Brak zieleni powoduje, że podwórka te stają się nieprzyjemne, zwłaszcza w upalne dni, kiedy beton nagrzewa się i oddaje ciepło. Dodatkowo, brak zieleni wpływa na mikroklimat podwórek, co może prowadzić do powstawania wilgoci oraz problemów z utrzymaniem czystości i higieny. Innym problemem jest zanieczyszczenie powietrza, spowodowane dużym ruchem samochodowym w centrum miasta oraz bliskością przemysłu. Kamienice są starsze, co oznacza, że często nie spełniają współczesnych standardów termoizolacji, a stare piece grzewcze mogą emitować szkodliwe substancje. Ponadto, zaniedbane elewacje kamienic wpływają na estetykę przestrzeni, a ich remonty bywają kosztowne i trudne do zorganizowania przez biedniejsze rodziny. Brak miejsc parkingowych na podwórkach kamienic powoduje, że samochody często parkują na chodnikach czy trawnikach, blokując dostęp dla mieszkańców i niszcząc zieleń. To zjawisko wpływa na jakość życia mieszkańców oraz funkcjonowanie tych przestrzeni. Wiele podwórek w zabytkowych kamienicach zamieszkują biedne rodziny, które nie mają środków na utrzymanie i renowację budynków. Niedostatek zasobów finansowych może prowadzić do zaniedbań w utrzymaniu budynków, a brak prestiżu tych</w:t>
      </w:r>
      <w:r w:rsidRPr="00B638ED">
        <w:rPr>
          <w:rFonts w:ascii="Arial" w:hAnsi="Arial" w:cs="Arial"/>
          <w:sz w:val="20"/>
          <w:szCs w:val="20"/>
        </w:rPr>
        <w:t xml:space="preserve"> </w:t>
      </w:r>
      <w:r w:rsidRPr="00460620">
        <w:rPr>
          <w:rFonts w:ascii="Arial" w:hAnsi="Arial" w:cs="Arial"/>
          <w:sz w:val="20"/>
          <w:szCs w:val="20"/>
        </w:rPr>
        <w:t>miejsc sprawia, że nie przyciągają inwestorów ani zamożniejszych mieszkańców. W celu poprawy jakości życia mieszkańców zabytkowych kamienic w centrum Wielunia, warto wprowadzić programy rewitalizacji podwórek, które obejmują odnowienie elewacji, wprowadzenie zieleni oraz poprawę dostępności miejsc parkingowych. Współpraca z lokalnymi władzami, organizacjami pozarządowymi oraz mieszkańcami może przyczynić się do poprawy warunków życia w tych przestrzeniach oraz zwiększyć atrakcyjność zabytkowego centrum miasta.</w:t>
      </w:r>
    </w:p>
    <w:p w14:paraId="19623558" w14:textId="77777777" w:rsidR="003D653E" w:rsidRPr="00161664" w:rsidRDefault="003D653E" w:rsidP="00931F04">
      <w:pPr>
        <w:pStyle w:val="Bezodstpw"/>
        <w:keepNext/>
        <w:spacing w:before="240"/>
        <w:rPr>
          <w:rFonts w:ascii="Arial" w:hAnsi="Arial"/>
          <w:sz w:val="20"/>
        </w:rPr>
      </w:pPr>
      <w:bookmarkStart w:id="253" w:name="_Toc173247380"/>
      <w:bookmarkStart w:id="254" w:name="_Toc192754268"/>
      <w:r w:rsidRPr="00161664">
        <w:rPr>
          <w:rFonts w:ascii="Arial" w:hAnsi="Arial"/>
          <w:sz w:val="20"/>
        </w:rPr>
        <w:lastRenderedPageBreak/>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23</w:t>
      </w:r>
      <w:r w:rsidRPr="00161664">
        <w:rPr>
          <w:rFonts w:ascii="Arial" w:hAnsi="Arial"/>
          <w:sz w:val="20"/>
        </w:rPr>
        <w:fldChar w:fldCharType="end"/>
      </w:r>
      <w:r w:rsidRPr="00161664">
        <w:rPr>
          <w:rFonts w:ascii="Arial" w:hAnsi="Arial"/>
          <w:sz w:val="20"/>
        </w:rPr>
        <w:t>. Podwórko w centrum miasta</w:t>
      </w:r>
      <w:bookmarkEnd w:id="253"/>
      <w:bookmarkEnd w:id="254"/>
    </w:p>
    <w:p w14:paraId="67A5287D" w14:textId="77777777" w:rsidR="003D653E" w:rsidRPr="00B638ED" w:rsidRDefault="003D653E" w:rsidP="00931F04">
      <w:pPr>
        <w:pStyle w:val="Bezodstpw"/>
        <w:keepNext/>
        <w:jc w:val="center"/>
        <w:rPr>
          <w:i/>
          <w:iCs/>
          <w:sz w:val="20"/>
        </w:rPr>
      </w:pPr>
      <w:r w:rsidRPr="00B638ED">
        <w:rPr>
          <w:i/>
          <w:iCs/>
          <w:noProof/>
          <w:sz w:val="20"/>
        </w:rPr>
        <w:drawing>
          <wp:inline distT="0" distB="0" distL="0" distR="0" wp14:anchorId="61044CC7" wp14:editId="315D3524">
            <wp:extent cx="2857500" cy="3808420"/>
            <wp:effectExtent l="0" t="0" r="0" b="0"/>
            <wp:docPr id="1363044963" name="Obraz 25" descr="Obraz zawierający na wolnym powietrzu, budynek, samochód, Pojazd ląd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044963" name="Obraz 25" descr="Obraz zawierający na wolnym powietrzu, budynek, samochód, Pojazd lądowy&#10;&#10;Opis wygenerowany automatyczni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73770" cy="3830104"/>
                    </a:xfrm>
                    <a:prstGeom prst="rect">
                      <a:avLst/>
                    </a:prstGeom>
                    <a:noFill/>
                    <a:ln>
                      <a:noFill/>
                    </a:ln>
                  </pic:spPr>
                </pic:pic>
              </a:graphicData>
            </a:graphic>
          </wp:inline>
        </w:drawing>
      </w:r>
    </w:p>
    <w:p w14:paraId="460F341A" w14:textId="77777777" w:rsidR="003D653E" w:rsidRPr="009B3DFF" w:rsidRDefault="003D653E" w:rsidP="00AC1A33">
      <w:pPr>
        <w:pStyle w:val="Bezodstpw"/>
        <w:spacing w:after="240"/>
        <w:rPr>
          <w:rFonts w:ascii="Arial" w:hAnsi="Arial"/>
          <w:sz w:val="20"/>
        </w:rPr>
      </w:pPr>
      <w:r w:rsidRPr="009B3DFF">
        <w:rPr>
          <w:rFonts w:ascii="Arial" w:hAnsi="Arial"/>
          <w:sz w:val="20"/>
        </w:rPr>
        <w:t>Źródło: Fotografia własna</w:t>
      </w:r>
    </w:p>
    <w:p w14:paraId="504EAA7A" w14:textId="1662CEC1" w:rsidR="003D653E" w:rsidRDefault="003D653E" w:rsidP="00AC1A33">
      <w:pPr>
        <w:pStyle w:val="Legenda"/>
        <w:spacing w:before="120" w:after="120" w:line="276" w:lineRule="auto"/>
        <w:ind w:firstLine="709"/>
        <w:contextualSpacing/>
        <w:jc w:val="both"/>
        <w:rPr>
          <w:rFonts w:ascii="Arial" w:hAnsi="Arial" w:cs="Arial"/>
          <w:b w:val="0"/>
          <w:bCs w:val="0"/>
          <w:color w:val="auto"/>
          <w:sz w:val="20"/>
          <w:szCs w:val="20"/>
        </w:rPr>
      </w:pPr>
      <w:r w:rsidRPr="00460620">
        <w:rPr>
          <w:rFonts w:ascii="Arial" w:hAnsi="Arial" w:cs="Arial"/>
          <w:b w:val="0"/>
          <w:bCs w:val="0"/>
          <w:color w:val="auto"/>
          <w:sz w:val="20"/>
          <w:szCs w:val="20"/>
        </w:rPr>
        <w:t>Wąskie i historyczne uliczki miasta mają swój unikalny urok, jednak to tutaj widać najwięcej problemów. Ze względu na swoją szerokość, historyczne uliczki często są trudne do przekształcenia w nowoczesne elementy komunikacyjne. Może to utrudniać ruch samochodowy, zwłaszcza dla większych pojazdów, takich jak autobusy czy samochody dostawcze. W rezultacie bardzo trudno prowadzić tu działalność, która wymaga dostaw. Wąskie uliczki zwykle oferują ograniczoną przestrzeń do parkowania samochodów, co może prowadzić do problemów z dostępnością miejsc parkingowych dla mieszkańców i odwiedzających. Wiele historycznych ulic nie jest przystosowanych do potrzeb osób z niepełnosprawnościami, co może utrudniać poruszanie się wózkami inwalidzkimi oraz powodować trudności w poruszaniu się. Starsze budynki i infrastruktura wzdłuż historycznych ulic wymagają częstego remontu i konserwacji, co jest kosztowne dla samorządu lokalnego i mieszkańców. Wiele historycznych uliczek stanowi ważną część dziedzictwa kulturowego miasta, co utrudnia wprowadzanie nowoczesnych zmian infrastruktury czy budowy nowych obiektów. Dlatego bardzo trudno tu mieszkać</w:t>
      </w:r>
      <w:r w:rsidR="00AC1A33">
        <w:rPr>
          <w:rFonts w:ascii="Arial" w:hAnsi="Arial" w:cs="Arial"/>
          <w:b w:val="0"/>
          <w:bCs w:val="0"/>
          <w:color w:val="auto"/>
          <w:sz w:val="20"/>
          <w:szCs w:val="20"/>
        </w:rPr>
        <w:t xml:space="preserve"> </w:t>
      </w:r>
      <w:r w:rsidRPr="00460620">
        <w:rPr>
          <w:rFonts w:ascii="Arial" w:hAnsi="Arial" w:cs="Arial"/>
          <w:b w:val="0"/>
          <w:bCs w:val="0"/>
          <w:color w:val="auto"/>
          <w:sz w:val="20"/>
          <w:szCs w:val="20"/>
        </w:rPr>
        <w:t>i prowadzić codzienne życie. Wiele osób opuszcza centrum miasta w poszukiwaniu lepszych warunków życia na jego obrzeżach lub terenach wiejskich.</w:t>
      </w:r>
    </w:p>
    <w:p w14:paraId="25707F9A" w14:textId="77777777" w:rsidR="00AC1A33" w:rsidRPr="00AC1A33" w:rsidRDefault="00AC1A33" w:rsidP="00AC1A33"/>
    <w:p w14:paraId="74EEECC6" w14:textId="77777777" w:rsidR="003D653E" w:rsidRPr="00161664" w:rsidRDefault="003D653E" w:rsidP="00931F04">
      <w:pPr>
        <w:pStyle w:val="Bezodstpw"/>
        <w:keepNext/>
        <w:spacing w:before="240"/>
        <w:rPr>
          <w:rFonts w:ascii="Arial" w:hAnsi="Arial"/>
          <w:sz w:val="20"/>
        </w:rPr>
      </w:pPr>
      <w:bookmarkStart w:id="255" w:name="_Toc173247381"/>
      <w:bookmarkStart w:id="256" w:name="_Toc192754269"/>
      <w:r w:rsidRPr="00161664">
        <w:rPr>
          <w:rFonts w:ascii="Arial" w:hAnsi="Arial"/>
          <w:sz w:val="20"/>
        </w:rPr>
        <w:lastRenderedPageBreak/>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24</w:t>
      </w:r>
      <w:r w:rsidRPr="00161664">
        <w:rPr>
          <w:rFonts w:ascii="Arial" w:hAnsi="Arial"/>
          <w:sz w:val="20"/>
        </w:rPr>
        <w:fldChar w:fldCharType="end"/>
      </w:r>
      <w:r w:rsidRPr="00161664">
        <w:rPr>
          <w:rFonts w:ascii="Arial" w:hAnsi="Arial"/>
          <w:sz w:val="20"/>
        </w:rPr>
        <w:t>. Ulica w zabytkowej części Wielunia</w:t>
      </w:r>
      <w:bookmarkEnd w:id="255"/>
      <w:bookmarkEnd w:id="256"/>
    </w:p>
    <w:p w14:paraId="0CFE5BB3" w14:textId="77777777" w:rsidR="003D653E" w:rsidRPr="00B638ED" w:rsidRDefault="003D653E" w:rsidP="00AC1A33">
      <w:pPr>
        <w:pStyle w:val="Bezodstpw"/>
        <w:jc w:val="center"/>
        <w:rPr>
          <w:i/>
          <w:iCs/>
          <w:sz w:val="20"/>
        </w:rPr>
      </w:pPr>
      <w:r w:rsidRPr="00B638ED">
        <w:rPr>
          <w:i/>
          <w:iCs/>
          <w:noProof/>
          <w:sz w:val="20"/>
        </w:rPr>
        <w:drawing>
          <wp:inline distT="0" distB="0" distL="0" distR="0" wp14:anchorId="60CBD604" wp14:editId="33C72AF4">
            <wp:extent cx="3862434" cy="2903220"/>
            <wp:effectExtent l="0" t="0" r="5080" b="0"/>
            <wp:docPr id="900741093" name="Obraz 26" descr="Obraz zawierający na wolnym powietrzu, budynek, niebo, ziem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41093" name="Obraz 26" descr="Obraz zawierający na wolnym powietrzu, budynek, niebo, ziemia&#10;&#10;Opis wygenerowany automatyczni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95601" cy="2928150"/>
                    </a:xfrm>
                    <a:prstGeom prst="rect">
                      <a:avLst/>
                    </a:prstGeom>
                    <a:noFill/>
                    <a:ln>
                      <a:noFill/>
                    </a:ln>
                  </pic:spPr>
                </pic:pic>
              </a:graphicData>
            </a:graphic>
          </wp:inline>
        </w:drawing>
      </w:r>
    </w:p>
    <w:p w14:paraId="15108792" w14:textId="77777777" w:rsidR="003D653E" w:rsidRPr="009B3DFF" w:rsidRDefault="003D653E" w:rsidP="00AC1A33">
      <w:pPr>
        <w:pStyle w:val="Bezodstpw"/>
        <w:spacing w:after="240"/>
        <w:rPr>
          <w:rFonts w:ascii="Arial" w:hAnsi="Arial"/>
          <w:sz w:val="20"/>
        </w:rPr>
      </w:pPr>
      <w:r w:rsidRPr="009B3DFF">
        <w:rPr>
          <w:rFonts w:ascii="Arial" w:hAnsi="Arial"/>
          <w:sz w:val="20"/>
        </w:rPr>
        <w:t>Źródło: Fotografia własna</w:t>
      </w:r>
    </w:p>
    <w:p w14:paraId="362D9F97" w14:textId="77777777" w:rsidR="003D653E" w:rsidRPr="00460620" w:rsidRDefault="003D653E"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W zabytkowej części Miasta Wielunia, występuje problem nieautoryzowanych obiektów budowlanych, które powstały w latach 1950-1980 bez porozumienia z konserwatorem zabytków. Takie obiekty wprowadzają chaos architektoniczny i negatywnie wpływają na wizerunek miasta. Budynki wznoszone bez powiązania z historycznym charakterem miasta naruszają integralność i spójność historycznej tkanki miejskiej. W rezultacie zabytkowa dzielnica traci swoją unikalną atmosferę oraz wartość kulturową i historyczną. Nieautoryzowane obiekty wprowadzają chaos w planowanie przestrzenne zabytkowego centrum. Mogą prowadzić do zatracenia niektórych istotnych cech, takich jak widoczność ważnych zabytków, perspektywy uliczne czy układ urbanistyczny. W centrum Wielunia budynków takich jest wiele, ale najlepszym przykładem jest Dom Handlowy „Tęcza” na Placu Legionów. Aby rozwiązać te problemy, kluczowe jest wprowadzenie i egzekwowanie ścisłych przepisów dotyczących planowania przestrzennego, konserwacji zabytków oraz współpraca z konserwatorem zabytków. Opracowanie długofalowych strategii rewitalizacji i konsultacje z mieszkańcami oraz ekspertami mogą pomóc w zachowaniu dziedzictwa kulturowego oraz w odnowieniu zabytkowej dzielnicy Wielunia.</w:t>
      </w:r>
    </w:p>
    <w:p w14:paraId="0F503C80" w14:textId="77777777" w:rsidR="003D653E" w:rsidRPr="00161664" w:rsidRDefault="003D653E" w:rsidP="00931F04">
      <w:pPr>
        <w:pStyle w:val="Bezodstpw"/>
        <w:keepNext/>
        <w:spacing w:before="240"/>
        <w:rPr>
          <w:rFonts w:ascii="Arial" w:hAnsi="Arial"/>
          <w:sz w:val="20"/>
        </w:rPr>
      </w:pPr>
      <w:bookmarkStart w:id="257" w:name="_Toc173247382"/>
      <w:bookmarkStart w:id="258" w:name="_Toc192754270"/>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25</w:t>
      </w:r>
      <w:r w:rsidRPr="00161664">
        <w:rPr>
          <w:rFonts w:ascii="Arial" w:hAnsi="Arial"/>
          <w:sz w:val="20"/>
        </w:rPr>
        <w:fldChar w:fldCharType="end"/>
      </w:r>
      <w:r w:rsidRPr="00161664">
        <w:rPr>
          <w:rFonts w:ascii="Arial" w:hAnsi="Arial"/>
          <w:sz w:val="20"/>
        </w:rPr>
        <w:t>. Dom handlowy Tęcza w centrum Wielunia</w:t>
      </w:r>
      <w:bookmarkEnd w:id="257"/>
      <w:bookmarkEnd w:id="258"/>
    </w:p>
    <w:p w14:paraId="142DA968" w14:textId="77777777" w:rsidR="003D653E" w:rsidRPr="00B638ED" w:rsidRDefault="003D653E" w:rsidP="00931F04">
      <w:pPr>
        <w:pStyle w:val="Bezodstpw"/>
        <w:keepNext/>
        <w:jc w:val="center"/>
        <w:rPr>
          <w:i/>
          <w:iCs/>
          <w:sz w:val="20"/>
        </w:rPr>
      </w:pPr>
      <w:r w:rsidRPr="00B638ED">
        <w:rPr>
          <w:i/>
          <w:iCs/>
          <w:noProof/>
          <w:sz w:val="20"/>
        </w:rPr>
        <w:drawing>
          <wp:inline distT="0" distB="0" distL="0" distR="0" wp14:anchorId="15F05218" wp14:editId="07AB51B2">
            <wp:extent cx="3495040" cy="2621280"/>
            <wp:effectExtent l="0" t="0" r="0" b="7620"/>
            <wp:docPr id="123474330" name="Obraz 24" descr="Obraz zawierający niebo, na wolnym powietrzu, scena,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4330" name="Obraz 24" descr="Obraz zawierający niebo, na wolnym powietrzu, scena, budynek&#10;&#10;Opis wygenerowany automatyczni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99961" cy="2624971"/>
                    </a:xfrm>
                    <a:prstGeom prst="rect">
                      <a:avLst/>
                    </a:prstGeom>
                    <a:noFill/>
                    <a:ln>
                      <a:noFill/>
                    </a:ln>
                  </pic:spPr>
                </pic:pic>
              </a:graphicData>
            </a:graphic>
          </wp:inline>
        </w:drawing>
      </w:r>
    </w:p>
    <w:p w14:paraId="36C8C962" w14:textId="77777777" w:rsidR="003D653E" w:rsidRPr="009B3DFF" w:rsidRDefault="003D653E" w:rsidP="005C01BB">
      <w:pPr>
        <w:pStyle w:val="Bezodstpw"/>
        <w:spacing w:after="240"/>
        <w:rPr>
          <w:rFonts w:ascii="Arial" w:hAnsi="Arial"/>
          <w:sz w:val="20"/>
        </w:rPr>
      </w:pPr>
      <w:r w:rsidRPr="009B3DFF">
        <w:rPr>
          <w:rFonts w:ascii="Arial" w:hAnsi="Arial"/>
          <w:sz w:val="20"/>
        </w:rPr>
        <w:t>Źródło: Fotografia własna</w:t>
      </w:r>
    </w:p>
    <w:p w14:paraId="08CD026D" w14:textId="0E2BB623" w:rsidR="003D653E" w:rsidRPr="00F60F4C" w:rsidRDefault="003D653E" w:rsidP="00F60F4C">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lastRenderedPageBreak/>
        <w:t>W centrum Wielunia małe podwórka stanowią ważny element tkanki miejskiej. Mimo, że są to często ograniczone przestrzenie, mieszkańcy starają się je zagospodarować i przekształcić w miejsca spotkań oraz relaksu. Wykorzystując dostępne zasoby, jak art. ławki, donice z roślinami czy stoliki, podwórka mogą stać się sercem życia społeczności lokalnej. Spotkania z sąsiadami na wspólnym podwórku sprzyjają budowaniu relacji i integracji mieszkańców. Dbając o zagospodarowanie przestrzeni podwórek, mieszkańcy przyczyniają się do poprawy wyglądu i funkcjonalności tych miejsc, co z kolei wpływa na ich jakość życia. Aktywne i zagospodarowane podwórka mogą przyczynić się do zwiększenia poczucia bezpieczeństwa wśród mieszkańców, ponieważ są one częściej uczęszczane, a ewentualne niepożądane zachowania stają się mniej prawdopodobne. Podwórka mogą stać się miejscem organizacji imprez okolicznościowych, warsztatów czy wystaw, co wpływa na zwiększenie aktywności społecznej i kulturalnej mieszkańców. Jednakże, aby osiągnąć te korzyści, ważne jest wspólne zaangażowanie mieszkańców w proces socjalizacji przestrzeni oraz współpraca z lokalnymi władzami, które mogą wspierać takie inicjatywy, art. poprzez udostępnienie funduszy na rewitalizację czy zorganizowanie warsztatów dla mieszkańców.</w:t>
      </w:r>
    </w:p>
    <w:p w14:paraId="08945C3E" w14:textId="77777777" w:rsidR="003D653E" w:rsidRPr="00161664" w:rsidRDefault="003D653E" w:rsidP="00931F04">
      <w:pPr>
        <w:pStyle w:val="Bezodstpw"/>
        <w:keepNext/>
        <w:spacing w:before="240"/>
        <w:rPr>
          <w:rFonts w:ascii="Arial" w:hAnsi="Arial"/>
          <w:sz w:val="20"/>
        </w:rPr>
      </w:pPr>
      <w:bookmarkStart w:id="259" w:name="_Toc173247383"/>
      <w:bookmarkStart w:id="260" w:name="_Toc192754271"/>
      <w:r w:rsidRPr="00161664">
        <w:rPr>
          <w:rFonts w:ascii="Arial" w:hAnsi="Arial"/>
          <w:sz w:val="20"/>
        </w:rPr>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26</w:t>
      </w:r>
      <w:r w:rsidRPr="00161664">
        <w:rPr>
          <w:rFonts w:ascii="Arial" w:hAnsi="Arial"/>
          <w:sz w:val="20"/>
        </w:rPr>
        <w:fldChar w:fldCharType="end"/>
      </w:r>
      <w:r w:rsidRPr="00161664">
        <w:rPr>
          <w:rFonts w:ascii="Arial" w:hAnsi="Arial"/>
          <w:sz w:val="20"/>
        </w:rPr>
        <w:t>. Podwórko w centrum miasta</w:t>
      </w:r>
      <w:bookmarkEnd w:id="259"/>
      <w:bookmarkEnd w:id="260"/>
    </w:p>
    <w:p w14:paraId="3EA3649B" w14:textId="77777777" w:rsidR="003D653E" w:rsidRPr="00B638ED" w:rsidRDefault="003D653E" w:rsidP="00931F04">
      <w:pPr>
        <w:pStyle w:val="Bezodstpw"/>
        <w:keepNext/>
        <w:jc w:val="center"/>
        <w:rPr>
          <w:sz w:val="20"/>
        </w:rPr>
      </w:pPr>
      <w:r w:rsidRPr="00B638ED">
        <w:rPr>
          <w:noProof/>
          <w:sz w:val="20"/>
        </w:rPr>
        <w:drawing>
          <wp:inline distT="0" distB="0" distL="0" distR="0" wp14:anchorId="2E7F997A" wp14:editId="4ACD160A">
            <wp:extent cx="4656667" cy="3492500"/>
            <wp:effectExtent l="0" t="0" r="0" b="0"/>
            <wp:docPr id="1677253570" name="Obraz 27" descr="Obraz zawierający na wolnym powietrzu, niebo, własność, ziem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53570" name="Obraz 27" descr="Obraz zawierający na wolnym powietrzu, niebo, własność, ziemia&#10;&#10;Opis wygenerowany automatyczni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0592" cy="3495444"/>
                    </a:xfrm>
                    <a:prstGeom prst="rect">
                      <a:avLst/>
                    </a:prstGeom>
                    <a:noFill/>
                    <a:ln>
                      <a:noFill/>
                    </a:ln>
                  </pic:spPr>
                </pic:pic>
              </a:graphicData>
            </a:graphic>
          </wp:inline>
        </w:drawing>
      </w:r>
    </w:p>
    <w:p w14:paraId="1D575CFC" w14:textId="77777777" w:rsidR="003D653E" w:rsidRPr="009B3DFF" w:rsidRDefault="003D653E" w:rsidP="00931F04">
      <w:pPr>
        <w:pStyle w:val="Bezodstpw"/>
        <w:keepNext/>
        <w:spacing w:after="240"/>
        <w:rPr>
          <w:rFonts w:ascii="Arial" w:hAnsi="Arial"/>
          <w:sz w:val="20"/>
        </w:rPr>
      </w:pPr>
      <w:r w:rsidRPr="009B3DFF">
        <w:rPr>
          <w:rFonts w:ascii="Arial" w:hAnsi="Arial"/>
          <w:sz w:val="20"/>
        </w:rPr>
        <w:t>Źródło: Fotografia własna</w:t>
      </w:r>
    </w:p>
    <w:p w14:paraId="3B96FEBF" w14:textId="77777777" w:rsidR="003D653E" w:rsidRPr="00460620" w:rsidRDefault="003D653E" w:rsidP="00460620">
      <w:pPr>
        <w:spacing w:before="120" w:after="120" w:line="276" w:lineRule="auto"/>
        <w:contextualSpacing/>
        <w:jc w:val="both"/>
        <w:rPr>
          <w:rFonts w:ascii="Arial" w:hAnsi="Arial" w:cs="Arial"/>
          <w:sz w:val="20"/>
          <w:szCs w:val="20"/>
        </w:rPr>
      </w:pPr>
      <w:r w:rsidRPr="00460620">
        <w:rPr>
          <w:rFonts w:ascii="Arial" w:hAnsi="Arial" w:cs="Arial"/>
          <w:sz w:val="20"/>
          <w:szCs w:val="20"/>
        </w:rPr>
        <w:t>Brak odpowiednio urządzonych podwórek na tyłach kamienic może wpływać na obniżenie atrakcyjności tych dzielnic. Problemy takie jak brak miejsc parkingowych, zagospodarowania zielonego czy wyznaczonych stref rekreacyjnych zniechęcają mieszkańców do korzystania z tych przestrzeni i utrudniają codzienne funkcjonowanie.</w:t>
      </w:r>
    </w:p>
    <w:p w14:paraId="414588C1" w14:textId="77777777" w:rsidR="00F60F4C" w:rsidRDefault="00F60F4C" w:rsidP="00161664">
      <w:pPr>
        <w:pStyle w:val="Bezodstpw"/>
        <w:spacing w:before="240"/>
        <w:rPr>
          <w:rFonts w:ascii="Arial" w:hAnsi="Arial"/>
          <w:sz w:val="20"/>
        </w:rPr>
      </w:pPr>
      <w:bookmarkStart w:id="261" w:name="_Toc173247384"/>
    </w:p>
    <w:p w14:paraId="37DB4F7D" w14:textId="77777777" w:rsidR="00F60F4C" w:rsidRDefault="00F60F4C" w:rsidP="00161664">
      <w:pPr>
        <w:pStyle w:val="Bezodstpw"/>
        <w:spacing w:before="240"/>
        <w:rPr>
          <w:rFonts w:ascii="Arial" w:hAnsi="Arial"/>
          <w:sz w:val="20"/>
        </w:rPr>
      </w:pPr>
    </w:p>
    <w:p w14:paraId="59BBE1BC" w14:textId="77777777" w:rsidR="00F60F4C" w:rsidRDefault="00F60F4C" w:rsidP="00161664">
      <w:pPr>
        <w:pStyle w:val="Bezodstpw"/>
        <w:spacing w:before="240"/>
        <w:rPr>
          <w:rFonts w:ascii="Arial" w:hAnsi="Arial"/>
          <w:sz w:val="20"/>
        </w:rPr>
      </w:pPr>
    </w:p>
    <w:p w14:paraId="1838EA7E" w14:textId="77777777" w:rsidR="00F60F4C" w:rsidRDefault="00F60F4C" w:rsidP="00161664">
      <w:pPr>
        <w:pStyle w:val="Bezodstpw"/>
        <w:spacing w:before="240"/>
        <w:rPr>
          <w:rFonts w:ascii="Arial" w:hAnsi="Arial"/>
          <w:sz w:val="20"/>
        </w:rPr>
      </w:pPr>
    </w:p>
    <w:p w14:paraId="4860DE6B" w14:textId="77777777" w:rsidR="00F60F4C" w:rsidRDefault="00F60F4C" w:rsidP="00161664">
      <w:pPr>
        <w:pStyle w:val="Bezodstpw"/>
        <w:spacing w:before="240"/>
        <w:rPr>
          <w:rFonts w:ascii="Arial" w:hAnsi="Arial"/>
          <w:sz w:val="20"/>
        </w:rPr>
      </w:pPr>
    </w:p>
    <w:p w14:paraId="2AB7BF01" w14:textId="4741826B" w:rsidR="003D653E" w:rsidRPr="00161664" w:rsidRDefault="003D653E" w:rsidP="00931F04">
      <w:pPr>
        <w:pStyle w:val="Bezodstpw"/>
        <w:keepNext/>
        <w:spacing w:before="240"/>
        <w:rPr>
          <w:rFonts w:ascii="Arial" w:hAnsi="Arial"/>
          <w:sz w:val="20"/>
        </w:rPr>
      </w:pPr>
      <w:bookmarkStart w:id="262" w:name="_Toc192754272"/>
      <w:r w:rsidRPr="00161664">
        <w:rPr>
          <w:rFonts w:ascii="Arial" w:hAnsi="Arial"/>
          <w:sz w:val="20"/>
        </w:rPr>
        <w:lastRenderedPageBreak/>
        <w:t xml:space="preserve">Fotografia </w:t>
      </w:r>
      <w:r w:rsidRPr="00161664">
        <w:rPr>
          <w:rFonts w:ascii="Arial" w:hAnsi="Arial"/>
          <w:sz w:val="20"/>
        </w:rPr>
        <w:fldChar w:fldCharType="begin"/>
      </w:r>
      <w:r w:rsidRPr="00161664">
        <w:rPr>
          <w:rFonts w:ascii="Arial" w:hAnsi="Arial"/>
          <w:sz w:val="20"/>
        </w:rPr>
        <w:instrText xml:space="preserve"> SEQ Fotografia \* ARABIC </w:instrText>
      </w:r>
      <w:r w:rsidRPr="00161664">
        <w:rPr>
          <w:rFonts w:ascii="Arial" w:hAnsi="Arial"/>
          <w:sz w:val="20"/>
        </w:rPr>
        <w:fldChar w:fldCharType="separate"/>
      </w:r>
      <w:r w:rsidRPr="00161664">
        <w:rPr>
          <w:rFonts w:ascii="Arial" w:hAnsi="Arial"/>
          <w:noProof/>
          <w:sz w:val="20"/>
        </w:rPr>
        <w:t>27</w:t>
      </w:r>
      <w:r w:rsidRPr="00161664">
        <w:rPr>
          <w:rFonts w:ascii="Arial" w:hAnsi="Arial"/>
          <w:sz w:val="20"/>
        </w:rPr>
        <w:fldChar w:fldCharType="end"/>
      </w:r>
      <w:r w:rsidRPr="00161664">
        <w:rPr>
          <w:rFonts w:ascii="Arial" w:hAnsi="Arial"/>
          <w:sz w:val="20"/>
        </w:rPr>
        <w:t>. Podwórko w centrum Wielunia</w:t>
      </w:r>
      <w:bookmarkEnd w:id="261"/>
      <w:bookmarkEnd w:id="262"/>
    </w:p>
    <w:p w14:paraId="66274621" w14:textId="77777777" w:rsidR="003D653E" w:rsidRPr="00B638ED" w:rsidRDefault="003D653E" w:rsidP="00931F04">
      <w:pPr>
        <w:pStyle w:val="Bezodstpw"/>
        <w:keepNext/>
        <w:jc w:val="center"/>
        <w:rPr>
          <w:sz w:val="20"/>
        </w:rPr>
      </w:pPr>
      <w:r w:rsidRPr="00B638ED">
        <w:rPr>
          <w:noProof/>
          <w:sz w:val="20"/>
        </w:rPr>
        <w:drawing>
          <wp:inline distT="0" distB="0" distL="0" distR="0" wp14:anchorId="6F988853" wp14:editId="462A1DAE">
            <wp:extent cx="4899849" cy="3683000"/>
            <wp:effectExtent l="0" t="0" r="0" b="0"/>
            <wp:docPr id="788922096" name="Obraz 29" descr="Obraz zawierający na wolnym powietrzu, pojazd, niebo, Pojazd ląd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922096" name="Obraz 29" descr="Obraz zawierający na wolnym powietrzu, pojazd, niebo, Pojazd lądowy&#10;&#10;Opis wygenerowany automatyczni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26297" cy="3702880"/>
                    </a:xfrm>
                    <a:prstGeom prst="rect">
                      <a:avLst/>
                    </a:prstGeom>
                    <a:noFill/>
                    <a:ln>
                      <a:noFill/>
                    </a:ln>
                  </pic:spPr>
                </pic:pic>
              </a:graphicData>
            </a:graphic>
          </wp:inline>
        </w:drawing>
      </w:r>
    </w:p>
    <w:p w14:paraId="0BBA45BF" w14:textId="77777777" w:rsidR="003D653E" w:rsidRPr="009B3DFF" w:rsidRDefault="003D653E" w:rsidP="00931F04">
      <w:pPr>
        <w:pStyle w:val="Bezodstpw"/>
        <w:keepNext/>
        <w:spacing w:after="240"/>
        <w:rPr>
          <w:rFonts w:ascii="Arial" w:hAnsi="Arial"/>
          <w:sz w:val="20"/>
        </w:rPr>
      </w:pPr>
      <w:r w:rsidRPr="009B3DFF">
        <w:rPr>
          <w:rFonts w:ascii="Arial" w:hAnsi="Arial"/>
          <w:sz w:val="20"/>
        </w:rPr>
        <w:t>Źródło: Fotografia własna</w:t>
      </w:r>
    </w:p>
    <w:p w14:paraId="04125721" w14:textId="77777777" w:rsidR="003D653E" w:rsidRPr="00460620" w:rsidRDefault="003D653E" w:rsidP="00460620">
      <w:pPr>
        <w:spacing w:before="120" w:after="120" w:line="276" w:lineRule="auto"/>
        <w:contextualSpacing/>
        <w:jc w:val="both"/>
        <w:rPr>
          <w:rFonts w:ascii="Arial" w:hAnsi="Arial" w:cs="Arial"/>
          <w:i/>
          <w:iCs/>
          <w:sz w:val="20"/>
          <w:szCs w:val="20"/>
          <w:u w:val="single"/>
        </w:rPr>
      </w:pPr>
    </w:p>
    <w:p w14:paraId="341FCCFB" w14:textId="77777777" w:rsidR="003D653E" w:rsidRPr="00460620" w:rsidRDefault="003D653E" w:rsidP="00460620">
      <w:pPr>
        <w:spacing w:before="120" w:after="120" w:line="276" w:lineRule="auto"/>
        <w:contextualSpacing/>
        <w:jc w:val="both"/>
        <w:rPr>
          <w:rFonts w:ascii="Arial" w:hAnsi="Arial" w:cs="Arial"/>
          <w:i/>
          <w:iCs/>
          <w:sz w:val="20"/>
          <w:szCs w:val="20"/>
          <w:u w:val="single"/>
        </w:rPr>
      </w:pPr>
      <w:r w:rsidRPr="00460620">
        <w:rPr>
          <w:rFonts w:ascii="Arial" w:hAnsi="Arial" w:cs="Arial"/>
          <w:i/>
          <w:iCs/>
          <w:sz w:val="20"/>
          <w:szCs w:val="20"/>
          <w:u w:val="single"/>
        </w:rPr>
        <w:t>Zjawisko negatywne: zły stan Basenu Miejskiego</w:t>
      </w:r>
    </w:p>
    <w:p w14:paraId="4A07F7E4" w14:textId="5BF8AA50" w:rsidR="00F60F4C" w:rsidRPr="00F60F4C" w:rsidRDefault="003D653E" w:rsidP="00F60F4C">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 xml:space="preserve">Basen przy targowisku miejskim w Wieluniu stanowi ważny obiekt dla lokalnej społeczności. W tym momencie konieczne są pilne działania ratunkowe, aby obiekt mógł dalej funkcjonować. </w:t>
      </w:r>
      <w:bookmarkStart w:id="263" w:name="_Toc173247385"/>
    </w:p>
    <w:p w14:paraId="14D6BC66" w14:textId="1D9DCE81" w:rsidR="003D653E" w:rsidRPr="00344704" w:rsidRDefault="003D653E" w:rsidP="00931F04">
      <w:pPr>
        <w:pStyle w:val="Bezodstpw"/>
        <w:keepNext/>
        <w:spacing w:before="240"/>
        <w:rPr>
          <w:rFonts w:ascii="Arial" w:hAnsi="Arial"/>
          <w:sz w:val="20"/>
        </w:rPr>
      </w:pPr>
      <w:bookmarkStart w:id="264" w:name="_Toc192754273"/>
      <w:r w:rsidRPr="00344704">
        <w:rPr>
          <w:rFonts w:ascii="Arial" w:hAnsi="Arial"/>
          <w:sz w:val="20"/>
        </w:rPr>
        <w:t xml:space="preserve">Fotografia </w:t>
      </w:r>
      <w:r w:rsidRPr="00344704">
        <w:rPr>
          <w:rFonts w:ascii="Arial" w:hAnsi="Arial"/>
          <w:sz w:val="20"/>
        </w:rPr>
        <w:fldChar w:fldCharType="begin"/>
      </w:r>
      <w:r w:rsidRPr="00344704">
        <w:rPr>
          <w:rFonts w:ascii="Arial" w:hAnsi="Arial"/>
          <w:sz w:val="20"/>
        </w:rPr>
        <w:instrText xml:space="preserve"> SEQ Fotografia \* ARABIC </w:instrText>
      </w:r>
      <w:r w:rsidRPr="00344704">
        <w:rPr>
          <w:rFonts w:ascii="Arial" w:hAnsi="Arial"/>
          <w:sz w:val="20"/>
        </w:rPr>
        <w:fldChar w:fldCharType="separate"/>
      </w:r>
      <w:r w:rsidRPr="00344704">
        <w:rPr>
          <w:rFonts w:ascii="Arial" w:hAnsi="Arial"/>
          <w:noProof/>
          <w:sz w:val="20"/>
        </w:rPr>
        <w:t>28</w:t>
      </w:r>
      <w:r w:rsidRPr="00344704">
        <w:rPr>
          <w:rFonts w:ascii="Arial" w:hAnsi="Arial"/>
          <w:sz w:val="20"/>
        </w:rPr>
        <w:fldChar w:fldCharType="end"/>
      </w:r>
      <w:r w:rsidRPr="00344704">
        <w:rPr>
          <w:rFonts w:ascii="Arial" w:hAnsi="Arial"/>
          <w:sz w:val="20"/>
        </w:rPr>
        <w:t>. Basen w centrum Miasta Wielunia</w:t>
      </w:r>
      <w:bookmarkEnd w:id="263"/>
      <w:bookmarkEnd w:id="264"/>
    </w:p>
    <w:p w14:paraId="0D064683" w14:textId="77777777" w:rsidR="003D653E" w:rsidRPr="00B638ED" w:rsidRDefault="003D653E" w:rsidP="00931F04">
      <w:pPr>
        <w:pStyle w:val="Bezodstpw"/>
        <w:keepNext/>
        <w:rPr>
          <w:sz w:val="20"/>
        </w:rPr>
      </w:pPr>
      <w:r w:rsidRPr="00B638ED">
        <w:rPr>
          <w:noProof/>
          <w:sz w:val="20"/>
        </w:rPr>
        <w:drawing>
          <wp:inline distT="0" distB="0" distL="0" distR="0" wp14:anchorId="6C8D7387" wp14:editId="0995F8E2">
            <wp:extent cx="5753100" cy="3238500"/>
            <wp:effectExtent l="0" t="0" r="0" b="0"/>
            <wp:docPr id="877824805" name="Obraz 21" descr="Obraz zawierający na wolnym powietrzu, Fotografia lotnicza, lotnicze,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24805" name="Obraz 21" descr="Obraz zawierający na wolnym powietrzu, Fotografia lotnicza, lotnicze, drzewo&#10;&#10;Opis wygenerowany automatyczni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44CBBE92" w14:textId="77777777" w:rsidR="003D653E" w:rsidRPr="009B3DFF" w:rsidRDefault="003D653E" w:rsidP="005C01BB">
      <w:pPr>
        <w:pStyle w:val="Bezodstpw"/>
        <w:spacing w:after="240"/>
        <w:rPr>
          <w:rFonts w:ascii="Arial" w:hAnsi="Arial"/>
          <w:sz w:val="20"/>
        </w:rPr>
      </w:pPr>
      <w:r w:rsidRPr="009B3DFF">
        <w:rPr>
          <w:rFonts w:ascii="Arial" w:hAnsi="Arial"/>
          <w:sz w:val="20"/>
        </w:rPr>
        <w:t>Źródło: Fotografia własna</w:t>
      </w:r>
    </w:p>
    <w:p w14:paraId="7F9A4291" w14:textId="77777777" w:rsidR="00F60F4C" w:rsidRPr="00460620" w:rsidRDefault="00F60F4C" w:rsidP="00F60F4C">
      <w:pPr>
        <w:spacing w:before="120" w:after="120" w:line="276" w:lineRule="auto"/>
        <w:contextualSpacing/>
        <w:jc w:val="both"/>
        <w:rPr>
          <w:rFonts w:ascii="Arial" w:hAnsi="Arial" w:cs="Arial"/>
          <w:sz w:val="20"/>
          <w:szCs w:val="20"/>
        </w:rPr>
      </w:pPr>
      <w:r w:rsidRPr="00460620">
        <w:rPr>
          <w:rFonts w:ascii="Arial" w:hAnsi="Arial" w:cs="Arial"/>
          <w:sz w:val="20"/>
          <w:szCs w:val="20"/>
        </w:rPr>
        <w:lastRenderedPageBreak/>
        <w:t>Przywrócenie basenu do sprawności może przynieść wiele korzyści społecznych. Basen jest miejscem, gdzie dzieci i młodzież mogą spędzać czas wolny, ucząc się współpracy, nawiązując nowe znajomości i uczestnicząc w różnych formach aktywności, takich jak nauka pływania, zawody czy treningi drużynowe. Dostęp do basenu może zapewnić młodzieży alternatywę dla spędzania czasu na ulicy, co może zmniejszyć zachowania ryzykowne, takie jak eksperymentowanie z używkami czy przestępczość. Pływanie to jedna z najlepszych form aktywności fizycznej, która wpływa pozytywnie na zdrowie i samopoczucie. Regularne korzystanie z basenu może pomóc mieszkańcom utrzymać dobrą kondycję, zmniejszyć ryzyko chorób oraz poprawić jakość życia. Basen może być wykorzystany do prowadzenia zajęć dla osób</w:t>
      </w:r>
      <w:r>
        <w:rPr>
          <w:rFonts w:ascii="Arial" w:hAnsi="Arial" w:cs="Arial"/>
          <w:sz w:val="20"/>
          <w:szCs w:val="20"/>
        </w:rPr>
        <w:t xml:space="preserve"> z</w:t>
      </w:r>
      <w:r w:rsidRPr="00460620">
        <w:rPr>
          <w:rFonts w:ascii="Arial" w:hAnsi="Arial" w:cs="Arial"/>
          <w:sz w:val="20"/>
          <w:szCs w:val="20"/>
        </w:rPr>
        <w:t xml:space="preserve"> niepełnosprawn</w:t>
      </w:r>
      <w:r>
        <w:rPr>
          <w:rFonts w:ascii="Arial" w:hAnsi="Arial" w:cs="Arial"/>
          <w:sz w:val="20"/>
          <w:szCs w:val="20"/>
        </w:rPr>
        <w:t>ościami</w:t>
      </w:r>
      <w:r w:rsidRPr="00460620">
        <w:rPr>
          <w:rFonts w:ascii="Arial" w:hAnsi="Arial" w:cs="Arial"/>
          <w:sz w:val="20"/>
          <w:szCs w:val="20"/>
        </w:rPr>
        <w:t>, takich jak pływanie terapeutyczne czy rehabilitacja. Dostęp do basenu może pomóc w poprawie jakości życia tych osób oraz zwiększyć ich aktywność społeczną. Odbudowa może przyczynić się do zwiększenia atrakcyjności turystycznej miasta, co wpłynie na rozwój lokalnej gospodarki. Basen może stać się miejscem organizacji zawodów pływackich czy imprez sportowych, przyciągając turystów z innych miast. Inwestycja w remont basenu przy targowisku miejskim w Wieluniu może przynieść wiele korzyści dla społeczności lokalnej i miasta jako całości. Dlatego warto rozważyć podjęcie działań mających na celu przywrócenie tej ważnej instytucji do życia.</w:t>
      </w:r>
    </w:p>
    <w:p w14:paraId="575ABC9B" w14:textId="77777777" w:rsidR="003D653E" w:rsidRDefault="003D653E" w:rsidP="00460620">
      <w:pPr>
        <w:spacing w:before="120" w:after="120" w:line="276" w:lineRule="auto"/>
        <w:contextualSpacing/>
        <w:jc w:val="both"/>
        <w:rPr>
          <w:rFonts w:ascii="Arial" w:hAnsi="Arial" w:cs="Arial"/>
          <w:sz w:val="20"/>
          <w:szCs w:val="20"/>
        </w:rPr>
      </w:pPr>
    </w:p>
    <w:p w14:paraId="2BAD86C5" w14:textId="77777777" w:rsidR="003D653E" w:rsidRDefault="003D653E" w:rsidP="00460620">
      <w:pPr>
        <w:spacing w:before="120" w:after="120" w:line="276" w:lineRule="auto"/>
        <w:contextualSpacing/>
        <w:jc w:val="both"/>
        <w:rPr>
          <w:rFonts w:ascii="Arial" w:hAnsi="Arial" w:cs="Arial"/>
          <w:sz w:val="20"/>
          <w:szCs w:val="20"/>
        </w:rPr>
      </w:pPr>
    </w:p>
    <w:p w14:paraId="3B17EC70" w14:textId="3FF2810D" w:rsidR="003D653E" w:rsidRPr="00883AF1" w:rsidRDefault="003D653E" w:rsidP="00460620">
      <w:pPr>
        <w:spacing w:before="120" w:after="120" w:line="276" w:lineRule="auto"/>
        <w:ind w:firstLine="708"/>
        <w:contextualSpacing/>
        <w:jc w:val="both"/>
        <w:rPr>
          <w:rFonts w:ascii="Arial" w:hAnsi="Arial" w:cs="Arial"/>
          <w:sz w:val="20"/>
          <w:szCs w:val="20"/>
        </w:rPr>
      </w:pPr>
      <w:r w:rsidRPr="00883AF1">
        <w:rPr>
          <w:rFonts w:ascii="Arial" w:hAnsi="Arial" w:cs="Arial"/>
          <w:sz w:val="20"/>
          <w:szCs w:val="20"/>
        </w:rPr>
        <w:t xml:space="preserve">Na rysunku poniżej, na którym niebieskimi liniami oznaczono </w:t>
      </w:r>
      <w:r w:rsidR="00233A14">
        <w:rPr>
          <w:rFonts w:ascii="Arial" w:hAnsi="Arial" w:cs="Arial"/>
          <w:sz w:val="20"/>
          <w:szCs w:val="20"/>
          <w:lang w:eastAsia="pl-PL"/>
        </w:rPr>
        <w:t>obszary koncentracji występowania zjawisk negatywnych w sferze społecznej</w:t>
      </w:r>
      <w:r w:rsidRPr="00883AF1">
        <w:rPr>
          <w:rFonts w:ascii="Arial" w:hAnsi="Arial" w:cs="Arial"/>
          <w:sz w:val="20"/>
          <w:szCs w:val="20"/>
        </w:rPr>
        <w:t>, obszary o negatywnym oddziaływaniu przestrzenn</w:t>
      </w:r>
      <w:r>
        <w:rPr>
          <w:rFonts w:ascii="Arial" w:hAnsi="Arial" w:cs="Arial"/>
          <w:sz w:val="20"/>
          <w:szCs w:val="20"/>
        </w:rPr>
        <w:t>o-funkcjonaln</w:t>
      </w:r>
      <w:r w:rsidRPr="00883AF1">
        <w:rPr>
          <w:rFonts w:ascii="Arial" w:hAnsi="Arial" w:cs="Arial"/>
          <w:sz w:val="20"/>
          <w:szCs w:val="20"/>
        </w:rPr>
        <w:t>ym oznaczono:</w:t>
      </w:r>
    </w:p>
    <w:p w14:paraId="1FD6595C" w14:textId="31CEBFE4" w:rsidR="003D653E" w:rsidRDefault="003D653E">
      <w:pPr>
        <w:pStyle w:val="Akapitzlist"/>
        <w:numPr>
          <w:ilvl w:val="0"/>
          <w:numId w:val="38"/>
        </w:numPr>
        <w:spacing w:before="120" w:after="120" w:line="276" w:lineRule="auto"/>
        <w:ind w:right="113"/>
        <w:jc w:val="both"/>
        <w:rPr>
          <w:rFonts w:ascii="Arial" w:hAnsi="Arial" w:cs="Arial"/>
          <w:sz w:val="20"/>
          <w:szCs w:val="20"/>
        </w:rPr>
      </w:pPr>
      <w:r w:rsidRPr="00883AF1">
        <w:rPr>
          <w:rFonts w:ascii="Arial" w:hAnsi="Arial" w:cs="Arial"/>
          <w:sz w:val="20"/>
          <w:szCs w:val="20"/>
        </w:rPr>
        <w:t xml:space="preserve">konieczność prowadzenia rewaloryzacji / rewitalizacji obiektów zabytkowych (wg. </w:t>
      </w:r>
      <w:proofErr w:type="spellStart"/>
      <w:r w:rsidRPr="00883AF1">
        <w:rPr>
          <w:rFonts w:ascii="Arial" w:hAnsi="Arial" w:cs="Arial"/>
          <w:sz w:val="20"/>
          <w:szCs w:val="20"/>
        </w:rPr>
        <w:t>WPOnZ</w:t>
      </w:r>
      <w:proofErr w:type="spellEnd"/>
      <w:r w:rsidRPr="00883AF1">
        <w:rPr>
          <w:rFonts w:ascii="Arial" w:hAnsi="Arial" w:cs="Arial"/>
          <w:sz w:val="20"/>
          <w:szCs w:val="20"/>
        </w:rPr>
        <w:t xml:space="preserve"> na lata 202</w:t>
      </w:r>
      <w:r w:rsidR="00DF0DBD">
        <w:rPr>
          <w:rFonts w:ascii="Arial" w:hAnsi="Arial" w:cs="Arial"/>
          <w:sz w:val="20"/>
          <w:szCs w:val="20"/>
        </w:rPr>
        <w:t>4</w:t>
      </w:r>
      <w:r w:rsidRPr="00883AF1">
        <w:rPr>
          <w:rFonts w:ascii="Arial" w:hAnsi="Arial" w:cs="Arial"/>
          <w:sz w:val="20"/>
          <w:szCs w:val="20"/>
        </w:rPr>
        <w:t>-202</w:t>
      </w:r>
      <w:r w:rsidR="00DF0DBD">
        <w:rPr>
          <w:rFonts w:ascii="Arial" w:hAnsi="Arial" w:cs="Arial"/>
          <w:sz w:val="20"/>
          <w:szCs w:val="20"/>
        </w:rPr>
        <w:t>7</w:t>
      </w:r>
      <w:r w:rsidRPr="00883AF1">
        <w:rPr>
          <w:rFonts w:ascii="Arial" w:hAnsi="Arial" w:cs="Arial"/>
          <w:sz w:val="20"/>
          <w:szCs w:val="20"/>
        </w:rPr>
        <w:t>) – linia pomarańczowa;</w:t>
      </w:r>
    </w:p>
    <w:p w14:paraId="7D2EDBA3" w14:textId="77777777" w:rsidR="003D653E" w:rsidRDefault="003D653E">
      <w:pPr>
        <w:pStyle w:val="Akapitzlist"/>
        <w:numPr>
          <w:ilvl w:val="0"/>
          <w:numId w:val="38"/>
        </w:numPr>
        <w:spacing w:before="120" w:after="120" w:line="276" w:lineRule="auto"/>
        <w:ind w:right="113"/>
        <w:jc w:val="both"/>
        <w:rPr>
          <w:rFonts w:ascii="Arial" w:hAnsi="Arial" w:cs="Arial"/>
          <w:sz w:val="20"/>
          <w:szCs w:val="20"/>
        </w:rPr>
      </w:pPr>
      <w:r w:rsidRPr="00883AF1">
        <w:rPr>
          <w:rFonts w:ascii="Arial" w:hAnsi="Arial" w:cs="Arial"/>
          <w:sz w:val="20"/>
          <w:szCs w:val="20"/>
        </w:rPr>
        <w:t>tereny dysfunkcyjne po cukrowni w Wieluniu – linia żółta;</w:t>
      </w:r>
    </w:p>
    <w:p w14:paraId="09ACE56B" w14:textId="77777777" w:rsidR="003D653E" w:rsidRDefault="003D653E">
      <w:pPr>
        <w:pStyle w:val="Akapitzlist"/>
        <w:numPr>
          <w:ilvl w:val="0"/>
          <w:numId w:val="38"/>
        </w:numPr>
        <w:spacing w:before="120" w:after="120" w:line="276" w:lineRule="auto"/>
        <w:ind w:right="113"/>
        <w:jc w:val="both"/>
        <w:rPr>
          <w:rFonts w:ascii="Arial" w:hAnsi="Arial" w:cs="Arial"/>
          <w:sz w:val="20"/>
          <w:szCs w:val="20"/>
        </w:rPr>
      </w:pPr>
      <w:r w:rsidRPr="00883AF1">
        <w:rPr>
          <w:rFonts w:ascii="Arial" w:hAnsi="Arial" w:cs="Arial"/>
          <w:sz w:val="20"/>
          <w:szCs w:val="20"/>
        </w:rPr>
        <w:t>zdegradowane przestrzenie w strefie zbytkowej miasta - linia pomarańczowa;</w:t>
      </w:r>
    </w:p>
    <w:p w14:paraId="48E9EE3F" w14:textId="77777777" w:rsidR="003D653E" w:rsidRPr="00883AF1" w:rsidRDefault="003D653E">
      <w:pPr>
        <w:pStyle w:val="Akapitzlist"/>
        <w:numPr>
          <w:ilvl w:val="0"/>
          <w:numId w:val="38"/>
        </w:numPr>
        <w:spacing w:before="120" w:after="120" w:line="276" w:lineRule="auto"/>
        <w:ind w:right="113"/>
        <w:jc w:val="both"/>
        <w:rPr>
          <w:rFonts w:ascii="Arial" w:hAnsi="Arial" w:cs="Arial"/>
          <w:sz w:val="20"/>
          <w:szCs w:val="20"/>
        </w:rPr>
      </w:pPr>
      <w:r w:rsidRPr="00883AF1">
        <w:rPr>
          <w:rFonts w:ascii="Arial" w:hAnsi="Arial" w:cs="Arial"/>
          <w:sz w:val="20"/>
          <w:szCs w:val="20"/>
        </w:rPr>
        <w:t>zły stan Basenu Miejskiego – linia różowa.</w:t>
      </w:r>
    </w:p>
    <w:p w14:paraId="5165BF74" w14:textId="015AFF57" w:rsidR="003D653E" w:rsidRPr="00760B02" w:rsidRDefault="003D653E" w:rsidP="00C25093">
      <w:pPr>
        <w:pStyle w:val="Legenda"/>
        <w:keepNext/>
        <w:spacing w:before="240" w:after="0"/>
        <w:rPr>
          <w:rFonts w:ascii="Arial" w:hAnsi="Arial" w:cs="Arial"/>
          <w:b w:val="0"/>
          <w:bCs w:val="0"/>
          <w:i/>
          <w:iCs/>
          <w:color w:val="auto"/>
          <w:sz w:val="20"/>
          <w:szCs w:val="20"/>
        </w:rPr>
      </w:pPr>
      <w:bookmarkStart w:id="265" w:name="_Toc173247132"/>
      <w:bookmarkStart w:id="266" w:name="_Toc192754241"/>
      <w:r w:rsidRPr="00760B02">
        <w:rPr>
          <w:rFonts w:ascii="Arial" w:hAnsi="Arial" w:cs="Arial"/>
          <w:b w:val="0"/>
          <w:bCs w:val="0"/>
          <w:color w:val="auto"/>
          <w:sz w:val="20"/>
          <w:szCs w:val="20"/>
        </w:rPr>
        <w:lastRenderedPageBreak/>
        <w:t xml:space="preserve">Rysunek </w:t>
      </w:r>
      <w:r w:rsidRPr="00760B02">
        <w:rPr>
          <w:rFonts w:ascii="Arial" w:hAnsi="Arial" w:cs="Arial"/>
          <w:b w:val="0"/>
          <w:bCs w:val="0"/>
          <w:i/>
          <w:iCs/>
          <w:color w:val="auto"/>
          <w:sz w:val="20"/>
          <w:szCs w:val="20"/>
        </w:rPr>
        <w:fldChar w:fldCharType="begin"/>
      </w:r>
      <w:r w:rsidRPr="00760B02">
        <w:rPr>
          <w:rFonts w:ascii="Arial" w:hAnsi="Arial" w:cs="Arial"/>
          <w:b w:val="0"/>
          <w:bCs w:val="0"/>
          <w:color w:val="auto"/>
          <w:sz w:val="20"/>
          <w:szCs w:val="20"/>
        </w:rPr>
        <w:instrText xml:space="preserve"> SEQ Rysunek \* ARABIC </w:instrText>
      </w:r>
      <w:r w:rsidRPr="00760B02">
        <w:rPr>
          <w:rFonts w:ascii="Arial" w:hAnsi="Arial" w:cs="Arial"/>
          <w:b w:val="0"/>
          <w:bCs w:val="0"/>
          <w:i/>
          <w:iCs/>
          <w:color w:val="auto"/>
          <w:sz w:val="20"/>
          <w:szCs w:val="20"/>
        </w:rPr>
        <w:fldChar w:fldCharType="separate"/>
      </w:r>
      <w:r w:rsidR="00760B02" w:rsidRPr="00760B02">
        <w:rPr>
          <w:rFonts w:ascii="Arial" w:hAnsi="Arial" w:cs="Arial"/>
          <w:b w:val="0"/>
          <w:bCs w:val="0"/>
          <w:noProof/>
          <w:color w:val="auto"/>
          <w:sz w:val="20"/>
          <w:szCs w:val="20"/>
        </w:rPr>
        <w:t>9</w:t>
      </w:r>
      <w:r w:rsidRPr="00760B02">
        <w:rPr>
          <w:rFonts w:ascii="Arial" w:hAnsi="Arial" w:cs="Arial"/>
          <w:b w:val="0"/>
          <w:bCs w:val="0"/>
          <w:i/>
          <w:iCs/>
          <w:color w:val="auto"/>
          <w:sz w:val="20"/>
          <w:szCs w:val="20"/>
        </w:rPr>
        <w:fldChar w:fldCharType="end"/>
      </w:r>
      <w:r w:rsidRPr="00760B02">
        <w:rPr>
          <w:rFonts w:ascii="Arial" w:hAnsi="Arial" w:cs="Arial"/>
          <w:b w:val="0"/>
          <w:bCs w:val="0"/>
          <w:color w:val="auto"/>
          <w:sz w:val="20"/>
          <w:szCs w:val="20"/>
        </w:rPr>
        <w:t xml:space="preserve"> Zjawiska negatywne w sferze przestrzenno-funkcjonalnej</w:t>
      </w:r>
      <w:bookmarkEnd w:id="265"/>
      <w:bookmarkEnd w:id="266"/>
    </w:p>
    <w:p w14:paraId="476E9371" w14:textId="0D09FA2A" w:rsidR="003D653E" w:rsidRDefault="00EF395B" w:rsidP="00C25093">
      <w:pPr>
        <w:keepNext/>
        <w:spacing w:after="40" w:line="240" w:lineRule="auto"/>
        <w:jc w:val="center"/>
        <w:rPr>
          <w:rFonts w:ascii="Arial" w:hAnsi="Arial" w:cs="Arial"/>
          <w:sz w:val="20"/>
          <w:szCs w:val="20"/>
        </w:rPr>
      </w:pPr>
      <w:r>
        <w:rPr>
          <w:rFonts w:ascii="Arial" w:hAnsi="Arial" w:cs="Arial"/>
          <w:noProof/>
          <w:sz w:val="20"/>
          <w:szCs w:val="20"/>
        </w:rPr>
        <w:drawing>
          <wp:inline distT="0" distB="0" distL="0" distR="0" wp14:anchorId="594E6A15" wp14:editId="7C3B8DA5">
            <wp:extent cx="5182476" cy="5173980"/>
            <wp:effectExtent l="0" t="0" r="0" b="7620"/>
            <wp:docPr id="33815117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87091" cy="5178588"/>
                    </a:xfrm>
                    <a:prstGeom prst="rect">
                      <a:avLst/>
                    </a:prstGeom>
                    <a:noFill/>
                    <a:ln>
                      <a:noFill/>
                    </a:ln>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9"/>
        <w:gridCol w:w="8023"/>
      </w:tblGrid>
      <w:tr w:rsidR="00150F43" w:rsidRPr="00E75BF1" w14:paraId="0856CE42" w14:textId="77777777" w:rsidTr="00200440">
        <w:tc>
          <w:tcPr>
            <w:tcW w:w="1039" w:type="dxa"/>
            <w:vAlign w:val="center"/>
          </w:tcPr>
          <w:p w14:paraId="043EBF72" w14:textId="77777777" w:rsidR="00150F43" w:rsidRPr="00E75BF1" w:rsidRDefault="00150F43" w:rsidP="00C25093">
            <w:pPr>
              <w:keepNext/>
              <w:spacing w:before="60" w:after="60"/>
              <w:rPr>
                <w:rFonts w:ascii="Arial" w:hAnsi="Arial" w:cs="Arial"/>
                <w:b/>
                <w:bCs/>
                <w:sz w:val="18"/>
                <w:szCs w:val="18"/>
              </w:rPr>
            </w:pPr>
            <w:r w:rsidRPr="00E75BF1">
              <w:rPr>
                <w:rFonts w:ascii="Arial" w:hAnsi="Arial" w:cs="Arial"/>
                <w:b/>
                <w:bCs/>
                <w:sz w:val="18"/>
                <w:szCs w:val="18"/>
              </w:rPr>
              <w:t>Legenda</w:t>
            </w:r>
          </w:p>
        </w:tc>
        <w:tc>
          <w:tcPr>
            <w:tcW w:w="8023" w:type="dxa"/>
            <w:vAlign w:val="center"/>
          </w:tcPr>
          <w:p w14:paraId="76432106" w14:textId="77777777" w:rsidR="00150F43" w:rsidRPr="00E75BF1" w:rsidRDefault="00150F43" w:rsidP="00C25093">
            <w:pPr>
              <w:keepNext/>
              <w:spacing w:before="60" w:after="60"/>
              <w:rPr>
                <w:rFonts w:ascii="Arial" w:hAnsi="Arial" w:cs="Arial"/>
                <w:sz w:val="18"/>
                <w:szCs w:val="18"/>
              </w:rPr>
            </w:pPr>
          </w:p>
        </w:tc>
      </w:tr>
      <w:tr w:rsidR="002314F9" w:rsidRPr="00E75BF1" w14:paraId="05196AE9" w14:textId="77777777" w:rsidTr="00200440">
        <w:tc>
          <w:tcPr>
            <w:tcW w:w="1039" w:type="dxa"/>
          </w:tcPr>
          <w:p w14:paraId="408B3935" w14:textId="15BF236D" w:rsidR="002314F9" w:rsidRPr="00E75BF1" w:rsidRDefault="002314F9" w:rsidP="00C25093">
            <w:pPr>
              <w:keepNext/>
              <w:spacing w:before="60" w:after="60"/>
              <w:rPr>
                <w:rFonts w:ascii="Arial" w:hAnsi="Arial" w:cs="Arial"/>
                <w:b/>
                <w:bCs/>
                <w:sz w:val="18"/>
                <w:szCs w:val="18"/>
              </w:rPr>
            </w:pPr>
            <w:r w:rsidRPr="00E75BF1">
              <w:rPr>
                <w:rFonts w:ascii="Arial" w:hAnsi="Arial" w:cs="Arial"/>
                <w:noProof/>
                <w:sz w:val="18"/>
                <w:szCs w:val="18"/>
              </w:rPr>
              <w:drawing>
                <wp:inline distT="0" distB="0" distL="0" distR="0" wp14:anchorId="60BED01B" wp14:editId="13428EE7">
                  <wp:extent cx="426720" cy="184609"/>
                  <wp:effectExtent l="0" t="0" r="0" b="6350"/>
                  <wp:docPr id="182188662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14795" name=""/>
                          <pic:cNvPicPr/>
                        </pic:nvPicPr>
                        <pic:blipFill>
                          <a:blip r:embed="rId12"/>
                          <a:stretch>
                            <a:fillRect/>
                          </a:stretch>
                        </pic:blipFill>
                        <pic:spPr>
                          <a:xfrm>
                            <a:off x="0" y="0"/>
                            <a:ext cx="461479" cy="199646"/>
                          </a:xfrm>
                          <a:prstGeom prst="rect">
                            <a:avLst/>
                          </a:prstGeom>
                        </pic:spPr>
                      </pic:pic>
                    </a:graphicData>
                  </a:graphic>
                </wp:inline>
              </w:drawing>
            </w:r>
          </w:p>
        </w:tc>
        <w:tc>
          <w:tcPr>
            <w:tcW w:w="8023" w:type="dxa"/>
          </w:tcPr>
          <w:p w14:paraId="381E7FCB" w14:textId="7B70E764" w:rsidR="002314F9" w:rsidRPr="00E75BF1" w:rsidRDefault="002314F9" w:rsidP="00C25093">
            <w:pPr>
              <w:keepNext/>
              <w:spacing w:before="60" w:after="60"/>
              <w:rPr>
                <w:rFonts w:ascii="Arial" w:hAnsi="Arial" w:cs="Arial"/>
                <w:sz w:val="18"/>
                <w:szCs w:val="18"/>
              </w:rPr>
            </w:pPr>
            <w:r w:rsidRPr="00E75BF1">
              <w:rPr>
                <w:rFonts w:ascii="Arial" w:hAnsi="Arial" w:cs="Arial"/>
                <w:sz w:val="18"/>
                <w:szCs w:val="18"/>
              </w:rPr>
              <w:t>granice Miasta Wielunia</w:t>
            </w:r>
          </w:p>
        </w:tc>
      </w:tr>
      <w:tr w:rsidR="00150F43" w:rsidRPr="00E75BF1" w14:paraId="2F804D3A" w14:textId="77777777" w:rsidTr="00200440">
        <w:tc>
          <w:tcPr>
            <w:tcW w:w="1039" w:type="dxa"/>
            <w:vAlign w:val="center"/>
          </w:tcPr>
          <w:p w14:paraId="05335CD2" w14:textId="77777777" w:rsidR="00150F43" w:rsidRPr="00E75BF1" w:rsidRDefault="00150F43" w:rsidP="00C25093">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32B7136D" wp14:editId="34710847">
                  <wp:extent cx="415221" cy="205740"/>
                  <wp:effectExtent l="0" t="0" r="4445" b="3810"/>
                  <wp:docPr id="155269491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08893" name=""/>
                          <pic:cNvPicPr/>
                        </pic:nvPicPr>
                        <pic:blipFill>
                          <a:blip r:embed="rId13"/>
                          <a:stretch>
                            <a:fillRect/>
                          </a:stretch>
                        </pic:blipFill>
                        <pic:spPr>
                          <a:xfrm>
                            <a:off x="0" y="0"/>
                            <a:ext cx="420738" cy="208473"/>
                          </a:xfrm>
                          <a:prstGeom prst="rect">
                            <a:avLst/>
                          </a:prstGeom>
                        </pic:spPr>
                      </pic:pic>
                    </a:graphicData>
                  </a:graphic>
                </wp:inline>
              </w:drawing>
            </w:r>
          </w:p>
        </w:tc>
        <w:tc>
          <w:tcPr>
            <w:tcW w:w="8023" w:type="dxa"/>
            <w:vAlign w:val="center"/>
          </w:tcPr>
          <w:p w14:paraId="1E7CA986" w14:textId="3E7005B0" w:rsidR="00150F43" w:rsidRPr="00E75BF1" w:rsidRDefault="00233A14" w:rsidP="00C25093">
            <w:pPr>
              <w:keepNext/>
              <w:spacing w:before="60" w:after="60"/>
              <w:rPr>
                <w:rFonts w:ascii="Arial" w:hAnsi="Arial" w:cs="Arial"/>
                <w:sz w:val="18"/>
                <w:szCs w:val="18"/>
              </w:rPr>
            </w:pPr>
            <w:r w:rsidRPr="00E75BF1">
              <w:rPr>
                <w:rFonts w:ascii="Arial" w:hAnsi="Arial" w:cs="Arial"/>
                <w:sz w:val="18"/>
                <w:szCs w:val="18"/>
                <w:lang w:eastAsia="pl-PL"/>
              </w:rPr>
              <w:t>obszary koncentracji występowania zjawisk negatywnych w sferze społecznej</w:t>
            </w:r>
          </w:p>
        </w:tc>
      </w:tr>
      <w:tr w:rsidR="00150F43" w:rsidRPr="00E75BF1" w14:paraId="0283742B" w14:textId="77777777" w:rsidTr="00200440">
        <w:tc>
          <w:tcPr>
            <w:tcW w:w="1039" w:type="dxa"/>
            <w:vAlign w:val="center"/>
          </w:tcPr>
          <w:p w14:paraId="681F71D9" w14:textId="77777777" w:rsidR="00150F43" w:rsidRPr="00E75BF1" w:rsidRDefault="00150F43" w:rsidP="00C25093">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6F5750CD" wp14:editId="03C3AD7B">
                  <wp:extent cx="398975" cy="190500"/>
                  <wp:effectExtent l="0" t="0" r="1270" b="0"/>
                  <wp:docPr id="2080825868" name="Obraz 1" descr="Obraz zawierający zrzut ekranu, Prostokąt, Grafika, Magent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92399" name="Obraz 1" descr="Obraz zawierający zrzut ekranu, Prostokąt, Grafika, Magenta&#10;&#10;Opis wygenerowany automatycznie"/>
                          <pic:cNvPicPr/>
                        </pic:nvPicPr>
                        <pic:blipFill>
                          <a:blip r:embed="rId84"/>
                          <a:stretch>
                            <a:fillRect/>
                          </a:stretch>
                        </pic:blipFill>
                        <pic:spPr>
                          <a:xfrm>
                            <a:off x="0" y="0"/>
                            <a:ext cx="411697" cy="196575"/>
                          </a:xfrm>
                          <a:prstGeom prst="rect">
                            <a:avLst/>
                          </a:prstGeom>
                        </pic:spPr>
                      </pic:pic>
                    </a:graphicData>
                  </a:graphic>
                </wp:inline>
              </w:drawing>
            </w:r>
          </w:p>
        </w:tc>
        <w:tc>
          <w:tcPr>
            <w:tcW w:w="8023" w:type="dxa"/>
            <w:vAlign w:val="center"/>
          </w:tcPr>
          <w:p w14:paraId="195F927D" w14:textId="4EBAE535" w:rsidR="00150F43" w:rsidRPr="00E75BF1" w:rsidRDefault="00150F43" w:rsidP="00C25093">
            <w:pPr>
              <w:keepNext/>
              <w:spacing w:before="60" w:after="60"/>
              <w:rPr>
                <w:rFonts w:ascii="Arial" w:hAnsi="Arial" w:cs="Arial"/>
                <w:sz w:val="18"/>
                <w:szCs w:val="18"/>
              </w:rPr>
            </w:pPr>
            <w:r w:rsidRPr="00E75BF1">
              <w:rPr>
                <w:rFonts w:ascii="Arial" w:hAnsi="Arial" w:cs="Arial"/>
                <w:sz w:val="18"/>
                <w:szCs w:val="18"/>
              </w:rPr>
              <w:t>zły stan Basenu Miejskiego</w:t>
            </w:r>
          </w:p>
        </w:tc>
      </w:tr>
      <w:tr w:rsidR="00150F43" w:rsidRPr="00E75BF1" w14:paraId="10814A42" w14:textId="77777777" w:rsidTr="00200440">
        <w:tc>
          <w:tcPr>
            <w:tcW w:w="1039" w:type="dxa"/>
            <w:vAlign w:val="center"/>
          </w:tcPr>
          <w:p w14:paraId="080C564A" w14:textId="0F273B33" w:rsidR="00150F43" w:rsidRPr="00E75BF1" w:rsidRDefault="00150F43" w:rsidP="00C25093">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6F16CB59" wp14:editId="10619DFC">
                  <wp:extent cx="379307" cy="182880"/>
                  <wp:effectExtent l="0" t="0" r="1905" b="7620"/>
                  <wp:docPr id="29379707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97075" name=""/>
                          <pic:cNvPicPr/>
                        </pic:nvPicPr>
                        <pic:blipFill>
                          <a:blip r:embed="rId85"/>
                          <a:stretch>
                            <a:fillRect/>
                          </a:stretch>
                        </pic:blipFill>
                        <pic:spPr>
                          <a:xfrm>
                            <a:off x="0" y="0"/>
                            <a:ext cx="389672" cy="187877"/>
                          </a:xfrm>
                          <a:prstGeom prst="rect">
                            <a:avLst/>
                          </a:prstGeom>
                        </pic:spPr>
                      </pic:pic>
                    </a:graphicData>
                  </a:graphic>
                </wp:inline>
              </w:drawing>
            </w:r>
          </w:p>
        </w:tc>
        <w:tc>
          <w:tcPr>
            <w:tcW w:w="8023" w:type="dxa"/>
            <w:vAlign w:val="center"/>
          </w:tcPr>
          <w:p w14:paraId="5C56FEFE" w14:textId="002550CB" w:rsidR="00150F43" w:rsidRPr="00E75BF1" w:rsidRDefault="00150F43" w:rsidP="00C25093">
            <w:pPr>
              <w:keepNext/>
              <w:spacing w:before="60" w:after="60"/>
              <w:rPr>
                <w:rFonts w:ascii="Arial" w:hAnsi="Arial" w:cs="Arial"/>
                <w:sz w:val="18"/>
                <w:szCs w:val="18"/>
              </w:rPr>
            </w:pPr>
            <w:r w:rsidRPr="00E75BF1">
              <w:rPr>
                <w:rFonts w:ascii="Arial" w:hAnsi="Arial" w:cs="Arial"/>
                <w:sz w:val="18"/>
                <w:szCs w:val="18"/>
              </w:rPr>
              <w:t>tereny dysfunkcyjne po cukrowni w Wieluniu</w:t>
            </w:r>
          </w:p>
        </w:tc>
      </w:tr>
      <w:tr w:rsidR="00150F43" w:rsidRPr="00E75BF1" w14:paraId="5B5A4FDF" w14:textId="77777777" w:rsidTr="00200440">
        <w:tc>
          <w:tcPr>
            <w:tcW w:w="1039" w:type="dxa"/>
            <w:vAlign w:val="center"/>
          </w:tcPr>
          <w:p w14:paraId="157D2429" w14:textId="77777777" w:rsidR="00150F43" w:rsidRPr="00E75BF1" w:rsidRDefault="00150F43" w:rsidP="00C25093">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4A90EA20" wp14:editId="3472B913">
                  <wp:extent cx="414655" cy="203626"/>
                  <wp:effectExtent l="0" t="0" r="4445" b="6350"/>
                  <wp:docPr id="1443182704" name="Obraz 1" descr="Obraz zawierający zrzut ekranu, Prostokąt, pomarańcza/pomarańczowy,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42380" name="Obraz 1" descr="Obraz zawierający zrzut ekranu, Prostokąt, pomarańcza/pomarańczowy, design&#10;&#10;Opis wygenerowany automatycznie"/>
                          <pic:cNvPicPr/>
                        </pic:nvPicPr>
                        <pic:blipFill>
                          <a:blip r:embed="rId39"/>
                          <a:stretch>
                            <a:fillRect/>
                          </a:stretch>
                        </pic:blipFill>
                        <pic:spPr>
                          <a:xfrm>
                            <a:off x="0" y="0"/>
                            <a:ext cx="424950" cy="208682"/>
                          </a:xfrm>
                          <a:prstGeom prst="rect">
                            <a:avLst/>
                          </a:prstGeom>
                        </pic:spPr>
                      </pic:pic>
                    </a:graphicData>
                  </a:graphic>
                </wp:inline>
              </w:drawing>
            </w:r>
          </w:p>
        </w:tc>
        <w:tc>
          <w:tcPr>
            <w:tcW w:w="8023" w:type="dxa"/>
            <w:vAlign w:val="center"/>
          </w:tcPr>
          <w:p w14:paraId="2EBE679D" w14:textId="77777777" w:rsidR="00150F43" w:rsidRPr="00E75BF1" w:rsidRDefault="00150F43" w:rsidP="00C25093">
            <w:pPr>
              <w:keepNext/>
              <w:spacing w:before="60" w:after="60"/>
              <w:rPr>
                <w:rFonts w:ascii="Arial" w:hAnsi="Arial" w:cs="Arial"/>
                <w:sz w:val="18"/>
                <w:szCs w:val="18"/>
              </w:rPr>
            </w:pPr>
            <w:r w:rsidRPr="00E75BF1">
              <w:rPr>
                <w:rFonts w:ascii="Arial" w:hAnsi="Arial" w:cs="Arial"/>
                <w:sz w:val="18"/>
                <w:szCs w:val="18"/>
              </w:rPr>
              <w:t>zdegradowane przestrzenie w strefie zbytkowej miasta;</w:t>
            </w:r>
          </w:p>
          <w:p w14:paraId="7CE0E912" w14:textId="4F37C4D1" w:rsidR="00150F43" w:rsidRPr="00E75BF1" w:rsidRDefault="00150F43" w:rsidP="00C25093">
            <w:pPr>
              <w:keepNext/>
              <w:spacing w:before="60" w:after="60"/>
              <w:rPr>
                <w:rFonts w:ascii="Arial" w:hAnsi="Arial" w:cs="Arial"/>
                <w:sz w:val="18"/>
                <w:szCs w:val="18"/>
              </w:rPr>
            </w:pPr>
            <w:r w:rsidRPr="00E75BF1">
              <w:rPr>
                <w:rFonts w:ascii="Arial" w:hAnsi="Arial" w:cs="Arial"/>
                <w:sz w:val="18"/>
                <w:szCs w:val="18"/>
              </w:rPr>
              <w:t>konieczność prowadzenia rewaloryzacji / rewitalizacji obiektów zabytkowych (wg. </w:t>
            </w:r>
            <w:proofErr w:type="spellStart"/>
            <w:r w:rsidRPr="00E75BF1">
              <w:rPr>
                <w:rFonts w:ascii="Arial" w:hAnsi="Arial" w:cs="Arial"/>
                <w:sz w:val="18"/>
                <w:szCs w:val="18"/>
              </w:rPr>
              <w:t>WPOnZ</w:t>
            </w:r>
            <w:proofErr w:type="spellEnd"/>
            <w:r w:rsidRPr="00E75BF1">
              <w:rPr>
                <w:rFonts w:ascii="Arial" w:hAnsi="Arial" w:cs="Arial"/>
                <w:sz w:val="18"/>
                <w:szCs w:val="18"/>
              </w:rPr>
              <w:t xml:space="preserve"> na lata 202</w:t>
            </w:r>
            <w:r w:rsidR="00DF0DBD">
              <w:rPr>
                <w:rFonts w:ascii="Arial" w:hAnsi="Arial" w:cs="Arial"/>
                <w:sz w:val="18"/>
                <w:szCs w:val="18"/>
              </w:rPr>
              <w:t>4</w:t>
            </w:r>
            <w:r w:rsidRPr="00E75BF1">
              <w:rPr>
                <w:rFonts w:ascii="Arial" w:hAnsi="Arial" w:cs="Arial"/>
                <w:sz w:val="18"/>
                <w:szCs w:val="18"/>
              </w:rPr>
              <w:t>-202</w:t>
            </w:r>
            <w:r w:rsidR="00DF0DBD">
              <w:rPr>
                <w:rFonts w:ascii="Arial" w:hAnsi="Arial" w:cs="Arial"/>
                <w:sz w:val="18"/>
                <w:szCs w:val="18"/>
              </w:rPr>
              <w:t>7</w:t>
            </w:r>
            <w:r w:rsidRPr="00E75BF1">
              <w:rPr>
                <w:rFonts w:ascii="Arial" w:hAnsi="Arial" w:cs="Arial"/>
                <w:sz w:val="18"/>
                <w:szCs w:val="18"/>
              </w:rPr>
              <w:t>)</w:t>
            </w:r>
          </w:p>
        </w:tc>
      </w:tr>
    </w:tbl>
    <w:p w14:paraId="781B28C5" w14:textId="77777777" w:rsidR="003D653E" w:rsidRPr="00FC1B68" w:rsidRDefault="003D653E" w:rsidP="00C25093">
      <w:pPr>
        <w:keepNext/>
        <w:spacing w:before="240" w:after="0" w:line="276" w:lineRule="auto"/>
        <w:jc w:val="both"/>
        <w:rPr>
          <w:rFonts w:ascii="Arial" w:hAnsi="Arial" w:cs="Arial"/>
          <w:sz w:val="20"/>
          <w:szCs w:val="20"/>
        </w:rPr>
      </w:pPr>
      <w:r>
        <w:rPr>
          <w:rFonts w:ascii="Arial" w:hAnsi="Arial" w:cs="Arial"/>
          <w:sz w:val="20"/>
          <w:szCs w:val="20"/>
        </w:rPr>
        <w:t>Ź</w:t>
      </w:r>
      <w:r w:rsidRPr="00BB03F4">
        <w:rPr>
          <w:rFonts w:ascii="Arial" w:hAnsi="Arial" w:cs="Arial"/>
          <w:sz w:val="20"/>
          <w:szCs w:val="20"/>
        </w:rPr>
        <w:t xml:space="preserve">ródło: Opracowanie własne przy wykorzystaniu mapy z Geoportalu Województwa Łódzkiego </w:t>
      </w:r>
      <w:r w:rsidRPr="00FC1B68">
        <w:rPr>
          <w:rFonts w:ascii="Arial" w:hAnsi="Arial" w:cs="Arial"/>
          <w:sz w:val="20"/>
          <w:szCs w:val="20"/>
        </w:rPr>
        <w:t>https://geoportal.lodzkie.pl/imap/</w:t>
      </w:r>
    </w:p>
    <w:p w14:paraId="43D5C599" w14:textId="77777777" w:rsidR="00F77D53" w:rsidRDefault="00F77D53" w:rsidP="00460620">
      <w:pPr>
        <w:spacing w:before="120" w:after="120" w:line="276" w:lineRule="auto"/>
        <w:contextualSpacing/>
        <w:rPr>
          <w:rFonts w:ascii="Arial" w:hAnsi="Arial" w:cs="Arial"/>
          <w:sz w:val="20"/>
          <w:szCs w:val="20"/>
        </w:rPr>
      </w:pPr>
    </w:p>
    <w:p w14:paraId="795884FB" w14:textId="77777777" w:rsidR="00EF395B" w:rsidRDefault="00EF395B" w:rsidP="00460620">
      <w:pPr>
        <w:spacing w:before="120" w:after="120" w:line="276" w:lineRule="auto"/>
        <w:contextualSpacing/>
        <w:rPr>
          <w:rFonts w:ascii="Arial" w:hAnsi="Arial" w:cs="Arial"/>
          <w:sz w:val="20"/>
          <w:szCs w:val="20"/>
        </w:rPr>
      </w:pPr>
    </w:p>
    <w:p w14:paraId="1B1F5BF5" w14:textId="77777777" w:rsidR="00EF395B" w:rsidRDefault="00EF395B" w:rsidP="00460620">
      <w:pPr>
        <w:spacing w:before="120" w:after="120" w:line="276" w:lineRule="auto"/>
        <w:contextualSpacing/>
        <w:rPr>
          <w:rFonts w:ascii="Arial" w:hAnsi="Arial" w:cs="Arial"/>
          <w:sz w:val="20"/>
          <w:szCs w:val="20"/>
        </w:rPr>
      </w:pPr>
    </w:p>
    <w:p w14:paraId="44D9343A" w14:textId="77777777" w:rsidR="00C25093" w:rsidRDefault="00C25093" w:rsidP="00460620">
      <w:pPr>
        <w:spacing w:before="120" w:after="120" w:line="276" w:lineRule="auto"/>
        <w:contextualSpacing/>
        <w:rPr>
          <w:rFonts w:ascii="Arial" w:hAnsi="Arial" w:cs="Arial"/>
          <w:sz w:val="20"/>
          <w:szCs w:val="20"/>
        </w:rPr>
      </w:pPr>
    </w:p>
    <w:p w14:paraId="577E7412" w14:textId="77777777" w:rsidR="00C25093" w:rsidRPr="00150F43" w:rsidRDefault="00C25093" w:rsidP="00460620">
      <w:pPr>
        <w:spacing w:before="120" w:after="120" w:line="276" w:lineRule="auto"/>
        <w:contextualSpacing/>
        <w:rPr>
          <w:rFonts w:ascii="Arial" w:hAnsi="Arial" w:cs="Arial"/>
          <w:sz w:val="20"/>
          <w:szCs w:val="20"/>
        </w:rPr>
      </w:pPr>
    </w:p>
    <w:p w14:paraId="583D8831" w14:textId="77777777" w:rsidR="00F77D53" w:rsidRPr="00150F43" w:rsidRDefault="00F77D53" w:rsidP="00460620">
      <w:pPr>
        <w:spacing w:before="120" w:after="120" w:line="276" w:lineRule="auto"/>
        <w:contextualSpacing/>
        <w:rPr>
          <w:rFonts w:ascii="Arial" w:hAnsi="Arial" w:cs="Arial"/>
          <w:sz w:val="20"/>
          <w:szCs w:val="20"/>
        </w:rPr>
      </w:pPr>
    </w:p>
    <w:p w14:paraId="54643E14" w14:textId="22B910E8" w:rsidR="009B4495" w:rsidRPr="00150F43" w:rsidRDefault="009B4495" w:rsidP="003D653E">
      <w:pPr>
        <w:pStyle w:val="Akapitzlist"/>
        <w:numPr>
          <w:ilvl w:val="1"/>
          <w:numId w:val="1"/>
        </w:numPr>
        <w:spacing w:line="276" w:lineRule="auto"/>
        <w:outlineLvl w:val="1"/>
        <w:rPr>
          <w:rFonts w:ascii="Arial" w:hAnsi="Arial" w:cs="Arial"/>
          <w:sz w:val="28"/>
          <w:szCs w:val="28"/>
        </w:rPr>
      </w:pPr>
      <w:bookmarkStart w:id="267" w:name="_Toc192754291"/>
      <w:r w:rsidRPr="00150F43">
        <w:rPr>
          <w:rFonts w:ascii="Arial" w:hAnsi="Arial" w:cs="Arial"/>
          <w:sz w:val="28"/>
          <w:szCs w:val="28"/>
        </w:rPr>
        <w:lastRenderedPageBreak/>
        <w:t>Sfera techniczna</w:t>
      </w:r>
      <w:bookmarkEnd w:id="267"/>
    </w:p>
    <w:p w14:paraId="30CA51A6" w14:textId="205EBE95" w:rsidR="00A96D2D" w:rsidRPr="00150F43" w:rsidRDefault="00A96D2D" w:rsidP="00460620">
      <w:pPr>
        <w:spacing w:before="120" w:after="120" w:line="276" w:lineRule="auto"/>
        <w:contextualSpacing/>
        <w:rPr>
          <w:rFonts w:ascii="Arial" w:hAnsi="Arial" w:cs="Arial"/>
          <w:sz w:val="20"/>
          <w:szCs w:val="20"/>
        </w:rPr>
      </w:pPr>
    </w:p>
    <w:p w14:paraId="04A4A3F7" w14:textId="3B32F9F8" w:rsidR="00C25093" w:rsidRDefault="003D653E" w:rsidP="00C25093">
      <w:pPr>
        <w:spacing w:before="120" w:after="120" w:line="276" w:lineRule="auto"/>
        <w:ind w:firstLine="708"/>
        <w:contextualSpacing/>
        <w:jc w:val="both"/>
        <w:rPr>
          <w:rFonts w:ascii="Arial" w:hAnsi="Arial" w:cs="Arial"/>
          <w:color w:val="000000" w:themeColor="text1"/>
          <w:sz w:val="20"/>
          <w:szCs w:val="20"/>
        </w:rPr>
      </w:pPr>
      <w:r w:rsidRPr="00150F43">
        <w:rPr>
          <w:rFonts w:ascii="Arial" w:hAnsi="Arial" w:cs="Arial"/>
          <w:sz w:val="20"/>
          <w:szCs w:val="20"/>
        </w:rPr>
        <w:t xml:space="preserve">Analizie podlegają również problemy techniczne – w szczególności degradacja stanu technicznego </w:t>
      </w:r>
      <w:r w:rsidRPr="00BA238E">
        <w:rPr>
          <w:rFonts w:ascii="Arial" w:hAnsi="Arial" w:cs="Arial"/>
          <w:sz w:val="20"/>
          <w:szCs w:val="20"/>
        </w:rPr>
        <w:t xml:space="preserve">obiektów budowlanych, w tym o przeznaczeniu mieszkaniowym oraz niefunkcjonowanie rozwiązań technicznych, umożliwiających </w:t>
      </w:r>
      <w:r w:rsidRPr="00DE7B0D">
        <w:rPr>
          <w:rFonts w:ascii="Arial" w:hAnsi="Arial" w:cs="Arial"/>
          <w:color w:val="000000" w:themeColor="text1"/>
          <w:sz w:val="20"/>
          <w:szCs w:val="20"/>
        </w:rPr>
        <w:t>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p w14:paraId="0E02B5B5" w14:textId="77777777" w:rsidR="003D653E" w:rsidRPr="00650BC5" w:rsidRDefault="003D653E" w:rsidP="00460620">
      <w:pPr>
        <w:spacing w:before="120" w:after="120" w:line="276" w:lineRule="auto"/>
        <w:contextualSpacing/>
        <w:jc w:val="center"/>
        <w:rPr>
          <w:rFonts w:ascii="Arial" w:hAnsi="Arial" w:cs="Arial"/>
          <w:b/>
          <w:bCs/>
          <w:color w:val="00B050"/>
          <w:sz w:val="24"/>
          <w:szCs w:val="24"/>
        </w:rPr>
      </w:pPr>
      <w:r w:rsidRPr="00650BC5">
        <w:rPr>
          <w:rFonts w:ascii="Arial" w:hAnsi="Arial" w:cs="Arial"/>
          <w:b/>
          <w:bCs/>
          <w:color w:val="00B050"/>
          <w:sz w:val="24"/>
          <w:szCs w:val="24"/>
        </w:rPr>
        <w:t>ZJAWISKA NEGATYWNE W SFERZE TECHNICZNEJ</w:t>
      </w:r>
    </w:p>
    <w:p w14:paraId="19019821" w14:textId="77777777" w:rsidR="003D653E" w:rsidRPr="003B46F1" w:rsidRDefault="003D653E" w:rsidP="00460620">
      <w:pPr>
        <w:spacing w:before="120" w:after="120" w:line="276" w:lineRule="auto"/>
        <w:contextualSpacing/>
        <w:jc w:val="both"/>
        <w:rPr>
          <w:rFonts w:ascii="Arial" w:hAnsi="Arial" w:cs="Arial"/>
          <w:i/>
          <w:iCs/>
          <w:color w:val="000000" w:themeColor="text1"/>
          <w:sz w:val="20"/>
          <w:szCs w:val="20"/>
          <w:u w:val="single"/>
        </w:rPr>
      </w:pPr>
      <w:r w:rsidRPr="003B46F1">
        <w:rPr>
          <w:rFonts w:ascii="Arial" w:hAnsi="Arial" w:cs="Arial"/>
          <w:i/>
          <w:iCs/>
          <w:color w:val="000000" w:themeColor="text1"/>
          <w:sz w:val="20"/>
          <w:szCs w:val="20"/>
          <w:u w:val="single"/>
        </w:rPr>
        <w:t xml:space="preserve">Zjawisko negatywne: ubytki w stanie technicznym mieszkaniowego zasobu gminy </w:t>
      </w:r>
    </w:p>
    <w:p w14:paraId="6D35E661" w14:textId="77777777" w:rsidR="003D653E" w:rsidRPr="00460620" w:rsidRDefault="003D653E" w:rsidP="00460620">
      <w:pPr>
        <w:spacing w:before="120" w:after="120" w:line="276" w:lineRule="auto"/>
        <w:contextualSpacing/>
        <w:jc w:val="both"/>
        <w:rPr>
          <w:rFonts w:ascii="Arial" w:hAnsi="Arial" w:cs="Arial"/>
          <w:sz w:val="20"/>
          <w:szCs w:val="20"/>
        </w:rPr>
      </w:pPr>
      <w:r>
        <w:rPr>
          <w:rFonts w:ascii="Arial" w:hAnsi="Arial" w:cs="Arial"/>
          <w:color w:val="000000" w:themeColor="text1"/>
          <w:sz w:val="20"/>
          <w:szCs w:val="20"/>
        </w:rPr>
        <w:tab/>
      </w:r>
      <w:r w:rsidRPr="00460620">
        <w:rPr>
          <w:rFonts w:ascii="Arial" w:hAnsi="Arial" w:cs="Arial"/>
          <w:sz w:val="20"/>
          <w:szCs w:val="20"/>
        </w:rPr>
        <w:t>„</w:t>
      </w:r>
      <w:r w:rsidRPr="00460620">
        <w:rPr>
          <w:rFonts w:ascii="Arial" w:eastAsia="Times New Roman" w:hAnsi="Arial" w:cs="Arial"/>
          <w:sz w:val="20"/>
          <w:szCs w:val="20"/>
          <w:lang w:eastAsia="pl-PL"/>
        </w:rPr>
        <w:t>Wieloletni program gospodarowania mieszkaniowym zasobem Gminy Wieluń na lata 2019-2023” podaje, że m</w:t>
      </w:r>
      <w:r w:rsidRPr="00460620">
        <w:rPr>
          <w:rFonts w:ascii="Arial" w:hAnsi="Arial" w:cs="Arial"/>
          <w:sz w:val="20"/>
          <w:szCs w:val="20"/>
        </w:rPr>
        <w:t>ieszkaniowy zasób Gminy Wieluń wg stanu na dzień 31 maja 2019 roku tworzą: budynki stanowiące własność Gminy, budynki będące współwłasnością Gminy, budynki wspólnot mieszkaniowych z lokalami Gminy, lokale Gminy w budynkach Wieluńskiej Spółdzielni Mieszkaniowej, budynki znajdujące się w posiadaniu samoistnym Gminy.</w:t>
      </w:r>
    </w:p>
    <w:p w14:paraId="47D40083" w14:textId="77777777" w:rsidR="003D653E" w:rsidRPr="00460620" w:rsidRDefault="003D653E" w:rsidP="00460620">
      <w:pPr>
        <w:spacing w:before="120" w:after="120" w:line="276" w:lineRule="auto"/>
        <w:contextualSpacing/>
        <w:jc w:val="both"/>
        <w:rPr>
          <w:rFonts w:ascii="Arial" w:hAnsi="Arial" w:cs="Arial"/>
          <w:color w:val="000000" w:themeColor="text1"/>
          <w:sz w:val="20"/>
          <w:szCs w:val="20"/>
        </w:rPr>
      </w:pPr>
      <w:r w:rsidRPr="00460620">
        <w:rPr>
          <w:rFonts w:ascii="Arial" w:hAnsi="Arial" w:cs="Arial"/>
          <w:sz w:val="20"/>
          <w:szCs w:val="20"/>
          <w:lang w:eastAsia="pl-PL"/>
        </w:rPr>
        <w:t>Stan zdecydowanej większości obiektów będących we własności</w:t>
      </w:r>
      <w:r w:rsidRPr="00460620">
        <w:rPr>
          <w:rFonts w:ascii="Arial" w:eastAsia="Times New Roman" w:hAnsi="Arial" w:cs="Arial"/>
          <w:sz w:val="18"/>
          <w:szCs w:val="16"/>
          <w:lang w:eastAsia="pl-PL"/>
        </w:rPr>
        <w:t xml:space="preserve"> </w:t>
      </w:r>
      <w:r w:rsidRPr="00460620">
        <w:rPr>
          <w:rFonts w:ascii="Arial" w:eastAsia="Times New Roman" w:hAnsi="Arial" w:cs="Arial"/>
          <w:sz w:val="20"/>
          <w:szCs w:val="18"/>
          <w:lang w:eastAsia="pl-PL"/>
        </w:rPr>
        <w:t xml:space="preserve">gminy określono jako dobry bądź zadowalający. Stan jednego z budynków określono jako zły, czyli kwalifikujący się do generalnego remontu lub rozbiórki. W tabeli poniżej przedstawiono zasoby wraz z ich stanem technicznym, przyporządkowując danemu stanowi technicznemu wagę, tj.: stan dobry = waga 4, stan zadawalający = waga 3, stan niezadawalający = waga 2. Obliczono średnią i oznaczono wagi poniżej średniej, wskazując budynki pozostające w najsłabszym stanie technicznym. </w:t>
      </w:r>
    </w:p>
    <w:p w14:paraId="2B24835F" w14:textId="1D27005F" w:rsidR="003D653E" w:rsidRPr="00760B02" w:rsidRDefault="003D653E" w:rsidP="00AB731A">
      <w:pPr>
        <w:pStyle w:val="Legenda"/>
        <w:spacing w:before="240" w:after="0"/>
        <w:jc w:val="both"/>
        <w:rPr>
          <w:rFonts w:ascii="Arial" w:hAnsi="Arial" w:cs="Arial"/>
          <w:b w:val="0"/>
          <w:bCs w:val="0"/>
          <w:i/>
          <w:iCs/>
          <w:color w:val="auto"/>
          <w:sz w:val="20"/>
          <w:szCs w:val="20"/>
          <w:lang w:eastAsia="pl-PL"/>
        </w:rPr>
      </w:pPr>
      <w:bookmarkStart w:id="268" w:name="_Toc173247428"/>
      <w:bookmarkStart w:id="269" w:name="_Toc192754231"/>
      <w:r w:rsidRPr="00760B02">
        <w:rPr>
          <w:rFonts w:ascii="Arial" w:hAnsi="Arial" w:cs="Arial"/>
          <w:b w:val="0"/>
          <w:bCs w:val="0"/>
          <w:color w:val="auto"/>
          <w:sz w:val="20"/>
          <w:szCs w:val="20"/>
        </w:rPr>
        <w:t xml:space="preserve">Tabela </w:t>
      </w:r>
      <w:r w:rsidRPr="00760B02">
        <w:rPr>
          <w:rFonts w:ascii="Arial" w:hAnsi="Arial" w:cs="Arial"/>
          <w:b w:val="0"/>
          <w:bCs w:val="0"/>
          <w:i/>
          <w:iCs/>
          <w:color w:val="auto"/>
          <w:sz w:val="20"/>
          <w:szCs w:val="20"/>
        </w:rPr>
        <w:fldChar w:fldCharType="begin"/>
      </w:r>
      <w:r w:rsidRPr="00760B02">
        <w:rPr>
          <w:rFonts w:ascii="Arial" w:hAnsi="Arial" w:cs="Arial"/>
          <w:b w:val="0"/>
          <w:bCs w:val="0"/>
          <w:color w:val="auto"/>
          <w:sz w:val="20"/>
          <w:szCs w:val="20"/>
        </w:rPr>
        <w:instrText xml:space="preserve"> SEQ Tabela \* ARABIC </w:instrText>
      </w:r>
      <w:r w:rsidRPr="00760B02">
        <w:rPr>
          <w:rFonts w:ascii="Arial" w:hAnsi="Arial" w:cs="Arial"/>
          <w:b w:val="0"/>
          <w:bCs w:val="0"/>
          <w:i/>
          <w:iCs/>
          <w:color w:val="auto"/>
          <w:sz w:val="20"/>
          <w:szCs w:val="20"/>
        </w:rPr>
        <w:fldChar w:fldCharType="separate"/>
      </w:r>
      <w:r w:rsidR="00D8343E">
        <w:rPr>
          <w:rFonts w:ascii="Arial" w:hAnsi="Arial" w:cs="Arial"/>
          <w:b w:val="0"/>
          <w:bCs w:val="0"/>
          <w:noProof/>
          <w:color w:val="auto"/>
          <w:sz w:val="20"/>
          <w:szCs w:val="20"/>
        </w:rPr>
        <w:t>38</w:t>
      </w:r>
      <w:r w:rsidRPr="00760B02">
        <w:rPr>
          <w:rFonts w:ascii="Arial" w:hAnsi="Arial" w:cs="Arial"/>
          <w:b w:val="0"/>
          <w:bCs w:val="0"/>
          <w:i/>
          <w:iCs/>
          <w:color w:val="auto"/>
          <w:sz w:val="20"/>
          <w:szCs w:val="20"/>
        </w:rPr>
        <w:fldChar w:fldCharType="end"/>
      </w:r>
      <w:r w:rsidRPr="00760B02">
        <w:rPr>
          <w:rFonts w:ascii="Arial" w:hAnsi="Arial" w:cs="Arial"/>
          <w:b w:val="0"/>
          <w:bCs w:val="0"/>
          <w:color w:val="auto"/>
          <w:sz w:val="20"/>
          <w:szCs w:val="20"/>
        </w:rPr>
        <w:t xml:space="preserve"> </w:t>
      </w:r>
      <w:r w:rsidRPr="00760B02">
        <w:rPr>
          <w:rFonts w:ascii="Arial" w:hAnsi="Arial" w:cs="Arial"/>
          <w:b w:val="0"/>
          <w:bCs w:val="0"/>
          <w:color w:val="auto"/>
          <w:sz w:val="20"/>
          <w:szCs w:val="20"/>
          <w:lang w:eastAsia="pl-PL"/>
        </w:rPr>
        <w:t>Ocena stanu technicznego budynków wchodzących w skład mieszkaniowego zasobu Gminy Wieluń (stan na dzień 31.05.2019 r.).</w:t>
      </w:r>
      <w:bookmarkEnd w:id="268"/>
      <w:bookmarkEnd w:id="2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3021"/>
        <w:gridCol w:w="1675"/>
        <w:gridCol w:w="1955"/>
        <w:gridCol w:w="1953"/>
      </w:tblGrid>
      <w:tr w:rsidR="003D653E" w:rsidRPr="00C25093" w14:paraId="456CE63B" w14:textId="77777777" w:rsidTr="00B55D5A">
        <w:trPr>
          <w:tblHeader/>
        </w:trPr>
        <w:tc>
          <w:tcPr>
            <w:tcW w:w="255" w:type="pct"/>
            <w:tcBorders>
              <w:top w:val="single" w:sz="2" w:space="0" w:color="auto"/>
              <w:left w:val="single" w:sz="2" w:space="0" w:color="auto"/>
              <w:bottom w:val="single" w:sz="2" w:space="0" w:color="auto"/>
              <w:right w:val="single" w:sz="2" w:space="0" w:color="auto"/>
            </w:tcBorders>
            <w:shd w:val="clear" w:color="auto" w:fill="FBE4D5"/>
            <w:tcMar>
              <w:top w:w="0" w:type="dxa"/>
              <w:left w:w="0" w:type="dxa"/>
              <w:bottom w:w="0" w:type="dxa"/>
              <w:right w:w="0" w:type="dxa"/>
            </w:tcMar>
            <w:vAlign w:val="center"/>
          </w:tcPr>
          <w:p w14:paraId="32D0AEED" w14:textId="77777777" w:rsidR="003D653E" w:rsidRPr="00C25093" w:rsidRDefault="003D653E" w:rsidP="00B55D5A">
            <w:pPr>
              <w:spacing w:after="0" w:line="240" w:lineRule="auto"/>
              <w:jc w:val="center"/>
              <w:rPr>
                <w:rFonts w:ascii="Arial" w:eastAsia="Times New Roman" w:hAnsi="Arial" w:cs="Arial"/>
                <w:b/>
                <w:color w:val="000000"/>
                <w:sz w:val="18"/>
                <w:szCs w:val="18"/>
                <w:u w:color="000000"/>
                <w:lang w:eastAsia="pl-PL"/>
              </w:rPr>
            </w:pPr>
            <w:r w:rsidRPr="00C25093">
              <w:rPr>
                <w:rFonts w:ascii="Arial" w:eastAsia="Times New Roman" w:hAnsi="Arial" w:cs="Arial"/>
                <w:b/>
                <w:sz w:val="18"/>
                <w:szCs w:val="18"/>
                <w:lang w:eastAsia="pl-PL"/>
              </w:rPr>
              <w:t>L.p.</w:t>
            </w:r>
          </w:p>
        </w:tc>
        <w:tc>
          <w:tcPr>
            <w:tcW w:w="1666" w:type="pct"/>
            <w:tcBorders>
              <w:top w:val="single" w:sz="2" w:space="0" w:color="auto"/>
              <w:left w:val="nil"/>
              <w:bottom w:val="single" w:sz="2" w:space="0" w:color="auto"/>
              <w:right w:val="single" w:sz="2" w:space="0" w:color="auto"/>
            </w:tcBorders>
            <w:shd w:val="clear" w:color="auto" w:fill="FBE4D5"/>
            <w:tcMar>
              <w:top w:w="0" w:type="dxa"/>
              <w:left w:w="0" w:type="dxa"/>
              <w:bottom w:w="0" w:type="dxa"/>
              <w:right w:w="0" w:type="dxa"/>
            </w:tcMar>
            <w:vAlign w:val="center"/>
          </w:tcPr>
          <w:p w14:paraId="0AD384A8" w14:textId="77777777" w:rsidR="003D653E" w:rsidRPr="00C25093" w:rsidRDefault="003D653E" w:rsidP="00B55D5A">
            <w:pPr>
              <w:spacing w:after="0" w:line="240" w:lineRule="auto"/>
              <w:jc w:val="center"/>
              <w:rPr>
                <w:rFonts w:ascii="Arial" w:eastAsia="Times New Roman" w:hAnsi="Arial" w:cs="Arial"/>
                <w:b/>
                <w:color w:val="000000"/>
                <w:sz w:val="18"/>
                <w:szCs w:val="18"/>
                <w:u w:color="000000"/>
                <w:lang w:eastAsia="pl-PL"/>
              </w:rPr>
            </w:pPr>
            <w:r w:rsidRPr="00C25093">
              <w:rPr>
                <w:rFonts w:ascii="Arial" w:eastAsia="Times New Roman" w:hAnsi="Arial" w:cs="Arial"/>
                <w:b/>
                <w:sz w:val="18"/>
                <w:szCs w:val="18"/>
                <w:lang w:eastAsia="pl-PL"/>
              </w:rPr>
              <w:t>Adres nieruchomości</w:t>
            </w:r>
          </w:p>
        </w:tc>
        <w:tc>
          <w:tcPr>
            <w:tcW w:w="924" w:type="pct"/>
            <w:tcBorders>
              <w:top w:val="single" w:sz="2" w:space="0" w:color="auto"/>
              <w:left w:val="nil"/>
              <w:bottom w:val="single" w:sz="2" w:space="0" w:color="auto"/>
              <w:right w:val="single" w:sz="2" w:space="0" w:color="auto"/>
            </w:tcBorders>
            <w:shd w:val="clear" w:color="auto" w:fill="FBE4D5"/>
            <w:tcMar>
              <w:top w:w="0" w:type="dxa"/>
              <w:left w:w="0" w:type="dxa"/>
              <w:bottom w:w="0" w:type="dxa"/>
              <w:right w:w="0" w:type="dxa"/>
            </w:tcMar>
            <w:vAlign w:val="center"/>
          </w:tcPr>
          <w:p w14:paraId="6F94CA3D" w14:textId="77777777" w:rsidR="003D653E" w:rsidRPr="00C25093" w:rsidRDefault="003D653E" w:rsidP="00B55D5A">
            <w:pPr>
              <w:spacing w:after="0" w:line="240" w:lineRule="auto"/>
              <w:jc w:val="center"/>
              <w:rPr>
                <w:rFonts w:ascii="Arial" w:eastAsia="Times New Roman" w:hAnsi="Arial" w:cs="Arial"/>
                <w:b/>
                <w:color w:val="000000"/>
                <w:sz w:val="18"/>
                <w:szCs w:val="18"/>
                <w:u w:color="000000"/>
                <w:lang w:eastAsia="pl-PL"/>
              </w:rPr>
            </w:pPr>
            <w:r w:rsidRPr="00C25093">
              <w:rPr>
                <w:rFonts w:ascii="Arial" w:eastAsia="Times New Roman" w:hAnsi="Arial" w:cs="Arial"/>
                <w:b/>
                <w:sz w:val="18"/>
                <w:szCs w:val="18"/>
                <w:lang w:eastAsia="pl-PL"/>
              </w:rPr>
              <w:t>Rok budowy</w:t>
            </w:r>
          </w:p>
        </w:tc>
        <w:tc>
          <w:tcPr>
            <w:tcW w:w="1078" w:type="pct"/>
            <w:tcBorders>
              <w:top w:val="single" w:sz="2" w:space="0" w:color="auto"/>
              <w:left w:val="nil"/>
              <w:bottom w:val="single" w:sz="2" w:space="0" w:color="auto"/>
              <w:right w:val="single" w:sz="2" w:space="0" w:color="auto"/>
            </w:tcBorders>
            <w:shd w:val="clear" w:color="auto" w:fill="FBE4D5"/>
            <w:tcMar>
              <w:top w:w="0" w:type="dxa"/>
              <w:left w:w="0" w:type="dxa"/>
              <w:bottom w:w="0" w:type="dxa"/>
              <w:right w:w="0" w:type="dxa"/>
            </w:tcMar>
            <w:vAlign w:val="center"/>
          </w:tcPr>
          <w:p w14:paraId="3A1F829E" w14:textId="77777777" w:rsidR="003D653E" w:rsidRPr="00C25093" w:rsidRDefault="003D653E" w:rsidP="00B55D5A">
            <w:pPr>
              <w:spacing w:after="0" w:line="240" w:lineRule="auto"/>
              <w:jc w:val="center"/>
              <w:rPr>
                <w:rFonts w:ascii="Arial" w:eastAsia="Times New Roman" w:hAnsi="Arial" w:cs="Arial"/>
                <w:b/>
                <w:color w:val="000000"/>
                <w:sz w:val="18"/>
                <w:szCs w:val="18"/>
                <w:u w:color="000000"/>
                <w:lang w:eastAsia="pl-PL"/>
              </w:rPr>
            </w:pPr>
            <w:r w:rsidRPr="00C25093">
              <w:rPr>
                <w:rFonts w:ascii="Arial" w:eastAsia="Times New Roman" w:hAnsi="Arial" w:cs="Arial"/>
                <w:b/>
                <w:sz w:val="18"/>
                <w:szCs w:val="18"/>
                <w:lang w:eastAsia="pl-PL"/>
              </w:rPr>
              <w:t>Stan techniczny</w:t>
            </w:r>
          </w:p>
        </w:tc>
        <w:tc>
          <w:tcPr>
            <w:tcW w:w="1077" w:type="pct"/>
            <w:tcBorders>
              <w:top w:val="single" w:sz="2" w:space="0" w:color="auto"/>
              <w:left w:val="nil"/>
              <w:bottom w:val="single" w:sz="2" w:space="0" w:color="auto"/>
              <w:right w:val="single" w:sz="2" w:space="0" w:color="auto"/>
            </w:tcBorders>
            <w:shd w:val="clear" w:color="auto" w:fill="FBE4D5"/>
          </w:tcPr>
          <w:p w14:paraId="65E2B5FF" w14:textId="77777777" w:rsidR="003D653E" w:rsidRPr="00C25093" w:rsidRDefault="003D653E" w:rsidP="00B55D5A">
            <w:pPr>
              <w:spacing w:after="0" w:line="240" w:lineRule="auto"/>
              <w:jc w:val="center"/>
              <w:rPr>
                <w:rFonts w:ascii="Arial" w:eastAsia="Times New Roman" w:hAnsi="Arial" w:cs="Arial"/>
                <w:b/>
                <w:sz w:val="18"/>
                <w:szCs w:val="18"/>
                <w:lang w:eastAsia="pl-PL"/>
              </w:rPr>
            </w:pPr>
            <w:r w:rsidRPr="00C25093">
              <w:rPr>
                <w:rFonts w:ascii="Arial" w:eastAsia="Times New Roman" w:hAnsi="Arial" w:cs="Arial"/>
                <w:b/>
                <w:sz w:val="18"/>
                <w:szCs w:val="18"/>
                <w:lang w:eastAsia="pl-PL"/>
              </w:rPr>
              <w:t>waga</w:t>
            </w:r>
          </w:p>
        </w:tc>
      </w:tr>
      <w:tr w:rsidR="003D653E" w:rsidRPr="00C25093" w14:paraId="1E15285A"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DC9432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2D22AB6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18 Stycznia 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6156B4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1961</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1EC2324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1B0EB3D1"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7EFA51CE"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CB9CCD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6EF49DF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18 Stycznia 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395CCD3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1961</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83AAC8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3DF87055"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7E9235CF"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4213F6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3</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6A89234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18 Stycznia 31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A1C7AF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1906</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1A5695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61C5DBE8"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448660EE"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4A2740E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4</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5EF2D8A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3 Maja 11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56F6C7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1959</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EA1089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42D37042"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011DC75F"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24152D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5</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4F13EDC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3 Maja 9</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A95C5E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1959</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6ED539B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0514917B"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4B26D25B"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E76370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6</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4829747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Częstochowska 19</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7964C5E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1926</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A09FBC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5C0BC8E5"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3D8162A4"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B60CCB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7</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3B9B6D2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Częstochowska 23</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4B6C8E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1918</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03473DE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5F1ED940"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74DCC79D"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7B1F7C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8</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717AA09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Częstochowska 34</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086EEBB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1926</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2567E5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6B3895EE"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1AD59DC9"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54E2D17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9</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1C8B813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Długosza 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EE864B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1914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46D46A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0F3C6404"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6FAF98FF"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012E19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10</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3F643E5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Długosza 14/16</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03B827B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1914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4AD91D8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064DBF46"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3271B325"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E8D742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11</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53AE16B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Długosza 18/20</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8AB6CA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1914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43746FF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64F8A8D4"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7D905CF6"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4EF25C0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12</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42C113E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Długosza 22/24</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0424F72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1914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19299D0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6C791E68"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51103E2F"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64B39D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13</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2EF692F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Długosza 26/28</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4701D5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1914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1C225AC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6D00C19B"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7F9592BC"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72E7A0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14</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4D0D0A8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Długosza 30/32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085ACE8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1957</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1EB16B2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1767AE47"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249A86A1"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82B384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15</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1D1B9B2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Fabryczna 45</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71BA49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1993</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0A873AD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00E9CE43"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4B6D77B7"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572BA15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16</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3FDA27B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Gaszyn, ul. Graniczna 24/1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F327F2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2014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F45F08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79299607"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7D4B6092"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419673F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17</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43EC4F7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Gaszyn, ul. Graniczna 24/2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BB1FFB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2015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56AC0E1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21A620F7"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49554719"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4FC4ADC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18</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474ADAE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Gaszyn, ul. Graniczna 24/3</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1DBC60D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2018</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5EDC66F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48679894"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3C763DD4"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795620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68DF49A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Gaszyn, ul. Graniczna 24/4</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918E5E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2018</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B38BA2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3A49CE25"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28B2D788"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F2EC66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607F50B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Gaszyn, ul. Graniczna 24/5</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0F474AE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2018</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D11470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5ADE997B"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64B5CE2D"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00339B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21</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46C951D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Kaliska 19</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34552F1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1900</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42FBA57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4B06F36F"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39E18E0E"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DB380E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22</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5A6598C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Krakowskie Przedmieście 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06A2E93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1933</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2DA353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7838E622"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2274399C"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D13718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23</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0DF7E61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Krakowskie Przedmieście 17</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7A43FA1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1925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1CDD50F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7177F80F"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7375CF6D"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5FD2C75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24</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34368B9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Krakowskie Przedmieście 18</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B959C5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1877</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59B547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53049FDD"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23948F99"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09A3894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25</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61D5317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Krakowskie Przedmieście 28</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AD6AA0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1925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8465AB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2E12D57B"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6FA6C0E3"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555B81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26</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148476E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Krakowskie Przedmieście 4</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38D2D51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1961</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0B44896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5F58E06E"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7D25D8F4"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B42B80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27</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7999DBC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Krakowskie Przedmieście 6</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1E920E6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1960</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64406C6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168B681D"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65AFB6BB"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001003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28</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3172870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Kurów, ul. Wieluńska 9</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11B2650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1979</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03DB208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087AAF9C"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71635B15"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102139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29</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67B5E0F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Młodzieżowa 19/1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784598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1976</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B6B0B7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14A3F7BA"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3246024B"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0BAA1D8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30</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183BA94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Młodzieżowa 19/2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3D9A51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1977</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0FA03CB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11457FD6"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76A44B55"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42D2D10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31</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2CA92AC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Młodzieżowa 19/3</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70DB8B4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1993</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17A30D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37B0045E"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3A854082"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7EAFD2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32</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2CFDC19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Moniuszki 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1DF7A4B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1959</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40765CB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17D0A637"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1550CCD6"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5087B5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33</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51718B3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Narutowicza 9</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0BF643B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1925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0190F76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316F4903"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1D63243A"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57CEFD6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34</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3ADD325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Okólna 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2E075B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0810C5F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0687A8CB"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2F0B76D6"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F718C8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lastRenderedPageBreak/>
              <w:t>35</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4229E20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Okólna 4</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BCFFFA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55907C5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22FF1669"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57953FC5"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5DACE8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36</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1631E24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Okólna 6</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12C220A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1963</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C6B40E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79A55AB1"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41302BD3"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3BC51F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37</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3AA2468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Okólna 7</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7E7981C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1674F1C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1F6D5A5C"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1ECDB660"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00E248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38</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699C37F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os. Bugaj 7/27</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91AFDC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1989</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0B86A45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475B90C5"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03FF77C5"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54DA4E6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39</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55FF855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os. Stare Sady 12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6AC0B7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1988</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514197E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5C6E0695"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5166FCD8"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AA27AC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40</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464D500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os. Stare Sady 2/23</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1F0402A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1986</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77E74A1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7F112FE2"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1B57D38F"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6FEBB2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41</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255F2C2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os. Stare Sady 24</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F2D8B3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1987</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143906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3807B92D"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65F0DF0F"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35BD11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42</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4472404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os. Wojska Polskiego 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6E185EC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1973</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7F8A54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58E8617D"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2B9134AC"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4AA3CC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43</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71EB9C6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os. Wojska Polskiego 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76DCE98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1973</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13F7912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1B872B34"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04E6B677"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C9E689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44</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641FA5A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os. Wojska Polskiego 3</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D23AD7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1973</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4CC3BE3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0C6474EF"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27B14EDA"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1F2AB3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45</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759EB7A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os. Wojska Polskiego 4</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64F8E36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1973</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B39B16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2F56957B"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23A5FF59"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582AB96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46</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7A17140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os. Wojska Polskiego 5</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6267730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1973</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5B4DFB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76F8035D"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084FB9ED"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241B6D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47</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1E10818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os. Wojska Polskiego 6</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7A467BB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1973</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7D064EC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760A6849"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261A4819"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59C60E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48</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0B3DA94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os. Wyszyńskiego 31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792CC7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1984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5BC129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0B21ADEE"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038BB2F3"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594CA93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49</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6D05984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os. Wyszyńskiego 32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0AAF8CB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1984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0BB6603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6E95CAA3"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2777ABCD"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15CBEC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50</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7E0F184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Ożarów 3</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4243D8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brak danych</w:t>
            </w:r>
          </w:p>
        </w:tc>
        <w:tc>
          <w:tcPr>
            <w:tcW w:w="1078" w:type="pct"/>
            <w:tcBorders>
              <w:top w:val="nil"/>
              <w:left w:val="nil"/>
              <w:bottom w:val="single" w:sz="2" w:space="0" w:color="auto"/>
              <w:right w:val="single" w:sz="2" w:space="0" w:color="auto"/>
            </w:tcBorders>
            <w:shd w:val="clear" w:color="auto" w:fill="auto"/>
            <w:tcMar>
              <w:top w:w="0" w:type="dxa"/>
              <w:left w:w="0" w:type="dxa"/>
              <w:bottom w:w="0" w:type="dxa"/>
              <w:right w:w="0" w:type="dxa"/>
            </w:tcMar>
            <w:vAlign w:val="center"/>
          </w:tcPr>
          <w:p w14:paraId="1D59521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niezadawalający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06AFF5DC"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2</w:t>
            </w:r>
          </w:p>
        </w:tc>
      </w:tr>
      <w:tr w:rsidR="003D653E" w:rsidRPr="00C25093" w14:paraId="42EDBCF9"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50697C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51</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58F8E7D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P.O.W. 11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FE2C7F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1930</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1A1E5D0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19E3602F"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3403D2BA"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577646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52</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4053123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P.O.W. 14</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DEDAEA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1967</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2530AA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36CB658E"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76220573"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1B7F0C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53</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589BE50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P.O.W. 46/1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6FADC08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2002</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77C0522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281CDB9E"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6C035057"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23810C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54</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0BE9646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P.O.W. 46/2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13BDE51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2004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770B629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0AD36CD8"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2E0DF88F"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562E0A7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55</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3F53A68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P.O.W. 46/3</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0728978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2003</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B4B0ED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4985D374"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5B594F3D"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905639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56</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0ECB337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P.O.W. 46/4</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481FCE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2004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9CFE4E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278CB06F"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53F8FCBA"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0C41CAD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57</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530FD20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P.O.W. 46/5</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0FA3A2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2006</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A95C68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1EEF0E01"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42A81EAE"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204468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58</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4912BCE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P.O.W. 46/6</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6EE4C5A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2006</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598051B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2ACAD708"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7BF64735"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46ADCBB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59</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146CB81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Paderewskiego 1/3</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9DE51C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1942</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50F4CEF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5AB56526"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26ECB182"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216A56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60</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29D34E1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Paderewskiego 12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A675F4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1942</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5ABF3D5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75A06FC4"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5D5A3574"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162931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61</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1DB151B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Paderewskiego 17/19</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36989F1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1942</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181C056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060733C8"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235AEB5B"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8C18D0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62</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644B9F2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Paderewskiego 18/20</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426818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1942</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1444CFE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2EE85D95"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783EEEED"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203CDC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63</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16FB708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Paderewskiego 5/7</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7193F2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1942</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E9910B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412309E2"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2B2B0645"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160F36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64</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1F66B99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Paderewskiego 6</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2EBBE4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1942</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68EEDE5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2ED48CD1"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76444368"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C9C3E7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65</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011513F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Paderewskiego 9/11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0AB3E6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1942</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6484AE5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5120E6D4"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0947F347"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3DAD84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66</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6DA8F4F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Piłsudskiego 16</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05CB60C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1959</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664CAE9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26D30A89"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772A80CE"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84CA58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67</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1F77623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Popiełuszki 64</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1FEE17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2003</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6A1B9E9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40A0E2D3"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5C25149E"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49C5BF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68</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6D80F9C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Roosevelta 1/3</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07FA57F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1942</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A0CE26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4B56CDE1"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1FCCC545"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594D01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69</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09008C6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Roosevelta 21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75180BA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1958</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68438F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098A7590"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485FE69A"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0DB8A52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70</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7FA3E49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Różana 3</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4D863E0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1966</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205F75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29EEC748"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34C77DDA"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21E8CC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71</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090C225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Sieradzka 41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318E07D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1962</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0D0CC8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5544358E"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498FED6C"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433D1E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72</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3309B17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Skłodowskiej 10</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15E8F9F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5C96DB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3B83C7AC"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267B578C"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1941D3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73</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1A312CF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Skłodowskiej 11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6B9771E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BF960C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1903164D"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604DC065"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4DA6BF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74</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2A6C3E2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Skłodowskiej 12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1599B8E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455697F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26107463"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7B8BAF5B"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1DAD90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75</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63C3CDE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Skłodowskiej 13</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69C02A1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0C1C375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3182A1F3"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1A6516D0"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8D32C3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76</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18544B6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Skłodowskiej 14</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74DE110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063F11A2"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3C94253B"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72892930"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328DCE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77</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41AEDA9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Skłodowskiej 16</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6C03A7F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634EBC6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5E9E1B46"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6EF300C3"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2FE11B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78</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37F9ABD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Skłodowskiej 17</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0042FAB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499895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31359071"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577614B8"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B711E2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79</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3D9E3B1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Skłodowskiej 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7A4DF6D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1C0357E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474FB240"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356D9070"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805BE0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80</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3F57A43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Skłodowskiej 3/5</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04419D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6F9F2B1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4845B640"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3A313446"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474AF4B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81</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219A52F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Skłodowskiej 6</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386DA2B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6107861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78B1059C"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67852F0B"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0CAF2BF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82</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3737321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Skłodowskiej 7/9</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B8AA55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70F6629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3730D5C1"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144B76F6"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B6AA25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83</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44E2F2A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Skłodowskiej 8</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183745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B1303A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637ED8AE"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2D6ADB6F"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2E1F767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84</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081158F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Stodolniana 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1C8E3D5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1995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17D31A8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18AC84AF"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3162E756"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7770EB1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85</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41F7D34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Stodolniana 6</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B7149C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1998</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2428EC6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510113D6"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1A6F93A9"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A51ABF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86</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6A3F789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Śląska 12</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00188AE"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1946</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75E5368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756ABA07"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3F56E505"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45806A4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87</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6A79DBE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Św. Barbary 41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FF59936"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1905</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6C038F3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5F9A590B"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5CEBD2A8"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039CCB7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88</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3136FF4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Św. Barbary 51</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25EC3F9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1934</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734FE31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5AC89AE9"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2802D46F"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5DFD5417"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89</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5A8FE71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Targowa 7</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DA2784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1959</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CEC80A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58113A9F"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17DF3CE1"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0F9C64AB"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90</w:t>
            </w:r>
          </w:p>
        </w:tc>
        <w:tc>
          <w:tcPr>
            <w:tcW w:w="1666" w:type="pct"/>
            <w:tcBorders>
              <w:top w:val="nil"/>
              <w:left w:val="nil"/>
              <w:bottom w:val="single" w:sz="2" w:space="0" w:color="auto"/>
              <w:right w:val="single" w:sz="2" w:space="0" w:color="auto"/>
            </w:tcBorders>
            <w:tcMar>
              <w:top w:w="0" w:type="dxa"/>
              <w:left w:w="0" w:type="dxa"/>
              <w:bottom w:w="0" w:type="dxa"/>
              <w:right w:w="0" w:type="dxa"/>
            </w:tcMar>
            <w:vAlign w:val="center"/>
          </w:tcPr>
          <w:p w14:paraId="7DCEAC6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ul. P.O.W. 14a/5</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7CB861F9"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1967</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4893922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dobry</w:t>
            </w:r>
          </w:p>
        </w:tc>
        <w:tc>
          <w:tcPr>
            <w:tcW w:w="1077" w:type="pct"/>
            <w:tcBorders>
              <w:top w:val="nil"/>
              <w:left w:val="nil"/>
              <w:bottom w:val="single" w:sz="2" w:space="0" w:color="auto"/>
              <w:right w:val="single" w:sz="2" w:space="0" w:color="auto"/>
            </w:tcBorders>
          </w:tcPr>
          <w:p w14:paraId="605AD661"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4</w:t>
            </w:r>
          </w:p>
        </w:tc>
      </w:tr>
      <w:tr w:rsidR="003D653E" w:rsidRPr="00C25093" w14:paraId="49F3FC81"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A2F3DF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91</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3168BF04"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Warszawska 29</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1A74BC3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1968</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0B6579ED"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4F033ACF"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485FD39D"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302AAA8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92</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6FDC78F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Warszawska 29 A</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781AAFD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1968</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2D7D56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1D224FE5"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0779E190"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1F461C8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93</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5FC24A5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Zamenhofa 15</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3BAB459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1916</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3498DAF1"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67140E6A"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2F52424B" w14:textId="77777777" w:rsidTr="00B55D5A">
        <w:tc>
          <w:tcPr>
            <w:tcW w:w="255" w:type="pct"/>
            <w:tcBorders>
              <w:top w:val="nil"/>
              <w:left w:val="single" w:sz="2" w:space="0" w:color="auto"/>
              <w:bottom w:val="single" w:sz="2" w:space="0" w:color="auto"/>
              <w:right w:val="single" w:sz="2" w:space="0" w:color="auto"/>
            </w:tcBorders>
            <w:tcMar>
              <w:top w:w="0" w:type="dxa"/>
              <w:left w:w="0" w:type="dxa"/>
              <w:bottom w:w="0" w:type="dxa"/>
              <w:right w:w="0" w:type="dxa"/>
            </w:tcMar>
            <w:vAlign w:val="center"/>
          </w:tcPr>
          <w:p w14:paraId="69CEF7C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94</w:t>
            </w:r>
          </w:p>
        </w:tc>
        <w:tc>
          <w:tcPr>
            <w:tcW w:w="1666" w:type="pct"/>
            <w:tcBorders>
              <w:top w:val="nil"/>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4403618F"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Zawadzkiego 3</w:t>
            </w:r>
          </w:p>
        </w:tc>
        <w:tc>
          <w:tcPr>
            <w:tcW w:w="924" w:type="pct"/>
            <w:tcBorders>
              <w:top w:val="nil"/>
              <w:left w:val="nil"/>
              <w:bottom w:val="single" w:sz="2" w:space="0" w:color="auto"/>
              <w:right w:val="single" w:sz="2" w:space="0" w:color="auto"/>
            </w:tcBorders>
            <w:tcMar>
              <w:top w:w="0" w:type="dxa"/>
              <w:left w:w="0" w:type="dxa"/>
              <w:bottom w:w="0" w:type="dxa"/>
              <w:right w:w="0" w:type="dxa"/>
            </w:tcMar>
            <w:vAlign w:val="center"/>
          </w:tcPr>
          <w:p w14:paraId="50C27880"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1960</w:t>
            </w:r>
          </w:p>
        </w:tc>
        <w:tc>
          <w:tcPr>
            <w:tcW w:w="1078" w:type="pct"/>
            <w:tcBorders>
              <w:top w:val="nil"/>
              <w:left w:val="nil"/>
              <w:bottom w:val="single" w:sz="2" w:space="0" w:color="auto"/>
              <w:right w:val="single" w:sz="2" w:space="0" w:color="auto"/>
            </w:tcBorders>
            <w:tcMar>
              <w:top w:w="0" w:type="dxa"/>
              <w:left w:w="0" w:type="dxa"/>
              <w:bottom w:w="0" w:type="dxa"/>
              <w:right w:w="0" w:type="dxa"/>
            </w:tcMar>
            <w:vAlign w:val="center"/>
          </w:tcPr>
          <w:p w14:paraId="4F95A043"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nil"/>
              <w:left w:val="nil"/>
              <w:bottom w:val="single" w:sz="2" w:space="0" w:color="auto"/>
              <w:right w:val="single" w:sz="2" w:space="0" w:color="auto"/>
            </w:tcBorders>
            <w:shd w:val="clear" w:color="auto" w:fill="FFF2CC" w:themeFill="accent4" w:themeFillTint="33"/>
          </w:tcPr>
          <w:p w14:paraId="3A321B68"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27C119C7" w14:textId="77777777" w:rsidTr="00B55D5A">
        <w:tc>
          <w:tcPr>
            <w:tcW w:w="255" w:type="pct"/>
            <w:tcBorders>
              <w:top w:val="single" w:sz="2" w:space="0" w:color="auto"/>
              <w:left w:val="single" w:sz="2" w:space="0" w:color="auto"/>
              <w:bottom w:val="single" w:sz="2" w:space="0" w:color="auto"/>
              <w:right w:val="single" w:sz="2" w:space="0" w:color="auto"/>
            </w:tcBorders>
            <w:tcMar>
              <w:top w:w="0" w:type="dxa"/>
              <w:left w:w="0" w:type="dxa"/>
              <w:bottom w:w="0" w:type="dxa"/>
              <w:right w:w="0" w:type="dxa"/>
            </w:tcMar>
            <w:vAlign w:val="center"/>
          </w:tcPr>
          <w:p w14:paraId="01C6051A"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95</w:t>
            </w:r>
          </w:p>
        </w:tc>
        <w:tc>
          <w:tcPr>
            <w:tcW w:w="1666" w:type="pct"/>
            <w:tcBorders>
              <w:top w:val="single" w:sz="2" w:space="0" w:color="auto"/>
              <w:left w:val="nil"/>
              <w:bottom w:val="single" w:sz="2" w:space="0" w:color="auto"/>
              <w:right w:val="single" w:sz="2" w:space="0" w:color="auto"/>
            </w:tcBorders>
            <w:shd w:val="clear" w:color="auto" w:fill="FFF2CC" w:themeFill="accent4" w:themeFillTint="33"/>
            <w:tcMar>
              <w:top w:w="0" w:type="dxa"/>
              <w:left w:w="0" w:type="dxa"/>
              <w:bottom w:w="0" w:type="dxa"/>
              <w:right w:w="0" w:type="dxa"/>
            </w:tcMar>
            <w:vAlign w:val="center"/>
          </w:tcPr>
          <w:p w14:paraId="24BE5F5C"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Zawadzkiego 5</w:t>
            </w:r>
          </w:p>
        </w:tc>
        <w:tc>
          <w:tcPr>
            <w:tcW w:w="924" w:type="pct"/>
            <w:tcBorders>
              <w:top w:val="single" w:sz="2" w:space="0" w:color="auto"/>
              <w:left w:val="nil"/>
              <w:bottom w:val="single" w:sz="2" w:space="0" w:color="auto"/>
              <w:right w:val="single" w:sz="2" w:space="0" w:color="auto"/>
            </w:tcBorders>
            <w:tcMar>
              <w:top w:w="0" w:type="dxa"/>
              <w:left w:w="0" w:type="dxa"/>
              <w:bottom w:w="0" w:type="dxa"/>
              <w:right w:w="0" w:type="dxa"/>
            </w:tcMar>
            <w:vAlign w:val="center"/>
          </w:tcPr>
          <w:p w14:paraId="365D06A5"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1960</w:t>
            </w:r>
          </w:p>
        </w:tc>
        <w:tc>
          <w:tcPr>
            <w:tcW w:w="1078" w:type="pct"/>
            <w:tcBorders>
              <w:top w:val="single" w:sz="2" w:space="0" w:color="auto"/>
              <w:left w:val="nil"/>
              <w:bottom w:val="single" w:sz="2" w:space="0" w:color="auto"/>
              <w:right w:val="single" w:sz="2" w:space="0" w:color="auto"/>
            </w:tcBorders>
            <w:tcMar>
              <w:top w:w="0" w:type="dxa"/>
              <w:left w:w="0" w:type="dxa"/>
              <w:bottom w:w="0" w:type="dxa"/>
              <w:right w:w="0" w:type="dxa"/>
            </w:tcMar>
            <w:vAlign w:val="center"/>
          </w:tcPr>
          <w:p w14:paraId="29D4B798" w14:textId="77777777" w:rsidR="003D653E" w:rsidRPr="00C25093" w:rsidRDefault="003D653E" w:rsidP="00B55D5A">
            <w:pPr>
              <w:spacing w:after="0" w:line="240" w:lineRule="auto"/>
              <w:jc w:val="center"/>
              <w:rPr>
                <w:rFonts w:ascii="Arial" w:eastAsia="Times New Roman" w:hAnsi="Arial" w:cs="Arial"/>
                <w:color w:val="000000"/>
                <w:sz w:val="18"/>
                <w:szCs w:val="18"/>
                <w:u w:color="000000"/>
                <w:lang w:eastAsia="pl-PL"/>
              </w:rPr>
            </w:pPr>
            <w:r w:rsidRPr="00C25093">
              <w:rPr>
                <w:rFonts w:ascii="Arial" w:eastAsia="Times New Roman" w:hAnsi="Arial" w:cs="Arial"/>
                <w:sz w:val="18"/>
                <w:szCs w:val="18"/>
                <w:lang w:eastAsia="pl-PL"/>
              </w:rPr>
              <w:t>zadawalający</w:t>
            </w:r>
          </w:p>
        </w:tc>
        <w:tc>
          <w:tcPr>
            <w:tcW w:w="1077" w:type="pct"/>
            <w:tcBorders>
              <w:top w:val="single" w:sz="2" w:space="0" w:color="auto"/>
              <w:left w:val="nil"/>
              <w:bottom w:val="single" w:sz="2" w:space="0" w:color="auto"/>
              <w:right w:val="single" w:sz="2" w:space="0" w:color="auto"/>
            </w:tcBorders>
            <w:shd w:val="clear" w:color="auto" w:fill="FFF2CC" w:themeFill="accent4" w:themeFillTint="33"/>
          </w:tcPr>
          <w:p w14:paraId="6093F8EA"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w:t>
            </w:r>
          </w:p>
        </w:tc>
      </w:tr>
      <w:tr w:rsidR="003D653E" w:rsidRPr="00C25093" w14:paraId="5D3EAFE2" w14:textId="77777777" w:rsidTr="00B55D5A">
        <w:tc>
          <w:tcPr>
            <w:tcW w:w="3923" w:type="pct"/>
            <w:gridSpan w:val="4"/>
            <w:tcBorders>
              <w:top w:val="single" w:sz="2" w:space="0" w:color="auto"/>
              <w:left w:val="single" w:sz="2" w:space="0" w:color="auto"/>
              <w:bottom w:val="single" w:sz="2" w:space="0" w:color="auto"/>
              <w:right w:val="single" w:sz="2" w:space="0" w:color="auto"/>
            </w:tcBorders>
            <w:tcMar>
              <w:top w:w="0" w:type="dxa"/>
              <w:left w:w="0" w:type="dxa"/>
              <w:bottom w:w="0" w:type="dxa"/>
              <w:right w:w="0" w:type="dxa"/>
            </w:tcMar>
            <w:vAlign w:val="center"/>
          </w:tcPr>
          <w:p w14:paraId="3606A8EE"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ogółem</w:t>
            </w:r>
          </w:p>
        </w:tc>
        <w:tc>
          <w:tcPr>
            <w:tcW w:w="1077" w:type="pct"/>
            <w:tcBorders>
              <w:top w:val="single" w:sz="2" w:space="0" w:color="auto"/>
              <w:left w:val="nil"/>
              <w:bottom w:val="single" w:sz="2" w:space="0" w:color="auto"/>
              <w:right w:val="single" w:sz="2" w:space="0" w:color="auto"/>
            </w:tcBorders>
          </w:tcPr>
          <w:p w14:paraId="388B90CC" w14:textId="77777777" w:rsidR="003D653E" w:rsidRPr="00C25093" w:rsidRDefault="003D653E" w:rsidP="00B55D5A">
            <w:pPr>
              <w:spacing w:after="0" w:line="240" w:lineRule="auto"/>
              <w:jc w:val="center"/>
              <w:rPr>
                <w:rFonts w:ascii="Arial" w:eastAsia="Times New Roman" w:hAnsi="Arial" w:cs="Arial"/>
                <w:sz w:val="18"/>
                <w:szCs w:val="18"/>
                <w:lang w:eastAsia="pl-PL"/>
              </w:rPr>
            </w:pPr>
            <w:r w:rsidRPr="00C25093">
              <w:rPr>
                <w:rFonts w:ascii="Arial" w:eastAsia="Times New Roman" w:hAnsi="Arial" w:cs="Arial"/>
                <w:sz w:val="18"/>
                <w:szCs w:val="18"/>
                <w:lang w:eastAsia="pl-PL"/>
              </w:rPr>
              <w:t>326 (średnia = 3,43)</w:t>
            </w:r>
          </w:p>
        </w:tc>
      </w:tr>
    </w:tbl>
    <w:p w14:paraId="7BDCED44" w14:textId="5F0EBBD4" w:rsidR="003D653E" w:rsidRPr="003D653E" w:rsidRDefault="003D653E" w:rsidP="003D653E">
      <w:pPr>
        <w:spacing w:after="240" w:line="240" w:lineRule="auto"/>
        <w:rPr>
          <w:rFonts w:ascii="Arial" w:eastAsia="Times New Roman" w:hAnsi="Arial" w:cs="Arial"/>
          <w:i/>
          <w:iCs/>
          <w:sz w:val="20"/>
          <w:szCs w:val="20"/>
          <w:lang w:eastAsia="pl-PL"/>
        </w:rPr>
      </w:pPr>
      <w:r w:rsidRPr="00E42D5D">
        <w:rPr>
          <w:rFonts w:ascii="Arial" w:eastAsia="Times New Roman" w:hAnsi="Arial" w:cs="Arial"/>
          <w:sz w:val="20"/>
          <w:szCs w:val="20"/>
          <w:lang w:eastAsia="pl-PL"/>
        </w:rPr>
        <w:t xml:space="preserve">Źródło: </w:t>
      </w:r>
      <w:r w:rsidRPr="00FF73FB">
        <w:rPr>
          <w:rFonts w:ascii="Arial" w:eastAsia="Times New Roman" w:hAnsi="Arial" w:cs="Arial"/>
          <w:i/>
          <w:iCs/>
          <w:sz w:val="20"/>
          <w:szCs w:val="20"/>
          <w:lang w:eastAsia="pl-PL"/>
        </w:rPr>
        <w:t>Wieloletni program gospodarowania mieszkaniowym zasobem Gminy Wieluń na lata 2019-2023.</w:t>
      </w:r>
    </w:p>
    <w:p w14:paraId="65874EB3" w14:textId="77777777" w:rsidR="003D653E" w:rsidRPr="00460620" w:rsidRDefault="003D653E" w:rsidP="00460620">
      <w:pPr>
        <w:spacing w:before="120" w:after="120" w:line="276" w:lineRule="auto"/>
        <w:contextualSpacing/>
        <w:jc w:val="both"/>
        <w:rPr>
          <w:rFonts w:ascii="Arial" w:hAnsi="Arial" w:cs="Arial"/>
          <w:b/>
          <w:bCs/>
          <w:sz w:val="20"/>
          <w:szCs w:val="20"/>
        </w:rPr>
      </w:pPr>
      <w:r w:rsidRPr="00460620">
        <w:rPr>
          <w:rFonts w:ascii="Arial" w:hAnsi="Arial" w:cs="Arial"/>
          <w:b/>
          <w:bCs/>
          <w:sz w:val="20"/>
          <w:szCs w:val="20"/>
        </w:rPr>
        <w:lastRenderedPageBreak/>
        <w:t>STREFA PROBLEMOWA</w:t>
      </w:r>
    </w:p>
    <w:p w14:paraId="12E312C1" w14:textId="77777777" w:rsidR="003D653E" w:rsidRPr="00460620" w:rsidRDefault="003D653E" w:rsidP="00460620">
      <w:pPr>
        <w:spacing w:before="120" w:after="120" w:line="276" w:lineRule="auto"/>
        <w:contextualSpacing/>
        <w:jc w:val="both"/>
        <w:rPr>
          <w:rFonts w:ascii="Arial" w:hAnsi="Arial" w:cs="Arial"/>
          <w:i/>
          <w:iCs/>
          <w:sz w:val="20"/>
          <w:szCs w:val="20"/>
          <w:u w:val="single"/>
        </w:rPr>
      </w:pPr>
      <w:r w:rsidRPr="00460620">
        <w:rPr>
          <w:rFonts w:ascii="Arial" w:hAnsi="Arial" w:cs="Arial"/>
          <w:i/>
          <w:iCs/>
          <w:sz w:val="20"/>
          <w:szCs w:val="20"/>
          <w:u w:val="single"/>
        </w:rPr>
        <w:t>Zjawisko negatywne: zły stan techniczny obiektów i obszarów na terenie po dawnej cukrowni w Wieluniu</w:t>
      </w:r>
    </w:p>
    <w:p w14:paraId="2C5334E8" w14:textId="77777777" w:rsidR="003D653E" w:rsidRPr="00460620" w:rsidRDefault="003D653E"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Fatalny stan techniczny obiektów na terenie dawnej cukrowni w Wieluniu stanowi poważne zagrożenie dla bezpieczeństwa oraz jakości życia mieszkańców. Na terenie dawnej cukrowni znajdują się hale i budynki przemysłowe, które niszczeją i są w stanie bliskim zawalenia. Zaniedbane konstrukcje, rdzewiejące elementy metalowe oraz narażenie na działanie warunków atmosferycznych sprawiają, że te obiekty stanowią realne zagrożenie dla ludzi znajdujących się w ich pobliżu. Zabudowania administracyjne, które niegdyś pełniły funkcje biurowe i zarządcze, są obecnie opuszczone i zaniedbane. W wyniku braku konserwacji, dachy przeciekają, okna są zbite, a elewacje pokryte są graffiti. Niszczejące budynki wpływają negatywnie na estetykę otoczenia oraz na wartość nieruchomości w okolicy. W wyniku braku inwestycji i modernizacji, obiekty mieszkalne na terenie dawnej cukrowni są w bardzo złym stanie. Często występują problemy z wilgocią, grzybem, niewydolnymi instalacjami oraz niewystarczającym ociepleniem. Mieszkańcy muszą borykać się z niskim standardem życia, co prowadzi do biedy i chęci wyprowadzenia się z tej dzielnicy. Niedoinwestowanie w infrastrukturę oraz zaniedbanie terenu dawnej cukrowni doprowadziło do powstania dzielnicy biedy, w której mieszkańcy żyją w trudnych warunkach. Brak miejsc pracy, niska jakość usług oraz brak perspektyw na poprawę sytuacji sprawiają, że ludzie chcą się stąd wyprowadzić. W celu poprawy sytuacji w tej części Wielunia, konieczne jest podjęcie działań rewitalizacyjnych, takich jak remont i modernizacja obiektów mieszkalnych, adaptacja nieużytkowanych budynków na nowe funkcje oraz zabezpieczenie lub rozbiórka niebezpiecznych hal. Wprowadzenie takich zmian może przyczynić się do poprawy jakości życia mieszkańców oraz zmiany wizerunku dzielnicy.</w:t>
      </w:r>
    </w:p>
    <w:p w14:paraId="0F216401" w14:textId="77777777" w:rsidR="003D653E" w:rsidRPr="00344704" w:rsidRDefault="003D653E" w:rsidP="00931F04">
      <w:pPr>
        <w:pStyle w:val="Bezodstpw"/>
        <w:keepNext/>
        <w:spacing w:before="240"/>
        <w:rPr>
          <w:rFonts w:ascii="Arial" w:hAnsi="Arial"/>
          <w:sz w:val="20"/>
        </w:rPr>
      </w:pPr>
      <w:bookmarkStart w:id="270" w:name="_Toc173247386"/>
      <w:bookmarkStart w:id="271" w:name="_Toc192754274"/>
      <w:r w:rsidRPr="00344704">
        <w:rPr>
          <w:rFonts w:ascii="Arial" w:hAnsi="Arial"/>
          <w:sz w:val="20"/>
        </w:rPr>
        <w:t xml:space="preserve">Fotografia </w:t>
      </w:r>
      <w:r w:rsidRPr="00344704">
        <w:rPr>
          <w:rFonts w:ascii="Arial" w:hAnsi="Arial"/>
          <w:sz w:val="20"/>
        </w:rPr>
        <w:fldChar w:fldCharType="begin"/>
      </w:r>
      <w:r w:rsidRPr="00344704">
        <w:rPr>
          <w:rFonts w:ascii="Arial" w:hAnsi="Arial"/>
          <w:sz w:val="20"/>
        </w:rPr>
        <w:instrText xml:space="preserve"> SEQ Fotografia \* ARABIC </w:instrText>
      </w:r>
      <w:r w:rsidRPr="00344704">
        <w:rPr>
          <w:rFonts w:ascii="Arial" w:hAnsi="Arial"/>
          <w:sz w:val="20"/>
        </w:rPr>
        <w:fldChar w:fldCharType="separate"/>
      </w:r>
      <w:r w:rsidRPr="00344704">
        <w:rPr>
          <w:rFonts w:ascii="Arial" w:hAnsi="Arial"/>
          <w:noProof/>
          <w:sz w:val="20"/>
        </w:rPr>
        <w:t>29</w:t>
      </w:r>
      <w:r w:rsidRPr="00344704">
        <w:rPr>
          <w:rFonts w:ascii="Arial" w:hAnsi="Arial"/>
          <w:sz w:val="20"/>
        </w:rPr>
        <w:fldChar w:fldCharType="end"/>
      </w:r>
      <w:r w:rsidRPr="00344704">
        <w:rPr>
          <w:rFonts w:ascii="Arial" w:hAnsi="Arial"/>
          <w:sz w:val="20"/>
        </w:rPr>
        <w:t>. Nieużytkowany obiekt na terenie starej cukrowni</w:t>
      </w:r>
      <w:bookmarkEnd w:id="270"/>
      <w:bookmarkEnd w:id="271"/>
    </w:p>
    <w:p w14:paraId="0F0624ED" w14:textId="77777777" w:rsidR="003D653E" w:rsidRPr="006A5532" w:rsidRDefault="003D653E" w:rsidP="00931F04">
      <w:pPr>
        <w:pStyle w:val="Bezodstpw"/>
        <w:keepNext/>
        <w:jc w:val="center"/>
        <w:rPr>
          <w:sz w:val="20"/>
        </w:rPr>
      </w:pPr>
      <w:r w:rsidRPr="006A5532">
        <w:rPr>
          <w:noProof/>
          <w:sz w:val="20"/>
        </w:rPr>
        <w:drawing>
          <wp:inline distT="0" distB="0" distL="0" distR="0" wp14:anchorId="31169158" wp14:editId="48EB67B6">
            <wp:extent cx="3396105" cy="2552700"/>
            <wp:effectExtent l="0" t="0" r="0" b="0"/>
            <wp:docPr id="235781595" name="Obraz 30" descr="Obraz zawierający na wolnym powietrzu, okno, budynek,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81595" name="Obraz 30" descr="Obraz zawierający na wolnym powietrzu, okno, budynek, niebo&#10;&#10;Opis wygenerowany automatyczni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13148" cy="2565510"/>
                    </a:xfrm>
                    <a:prstGeom prst="rect">
                      <a:avLst/>
                    </a:prstGeom>
                    <a:noFill/>
                    <a:ln>
                      <a:noFill/>
                    </a:ln>
                  </pic:spPr>
                </pic:pic>
              </a:graphicData>
            </a:graphic>
          </wp:inline>
        </w:drawing>
      </w:r>
    </w:p>
    <w:p w14:paraId="79C3522A" w14:textId="77777777" w:rsidR="003D653E" w:rsidRPr="009B3DFF" w:rsidRDefault="003D653E" w:rsidP="00931F04">
      <w:pPr>
        <w:pStyle w:val="Bezodstpw"/>
        <w:keepNext/>
        <w:spacing w:after="240"/>
        <w:rPr>
          <w:rFonts w:ascii="Arial" w:hAnsi="Arial"/>
          <w:sz w:val="20"/>
        </w:rPr>
      </w:pPr>
      <w:r w:rsidRPr="009B3DFF">
        <w:rPr>
          <w:rFonts w:ascii="Arial" w:hAnsi="Arial"/>
          <w:sz w:val="20"/>
        </w:rPr>
        <w:t xml:space="preserve">Źródło: </w:t>
      </w:r>
      <w:r w:rsidRPr="009B3DFF">
        <w:rPr>
          <w:rFonts w:ascii="Arial" w:hAnsi="Arial"/>
          <w:sz w:val="20"/>
          <w:shd w:val="clear" w:color="auto" w:fill="FFFFFF"/>
        </w:rPr>
        <w:t>Fotografia własna</w:t>
      </w:r>
    </w:p>
    <w:p w14:paraId="55340CB1" w14:textId="77777777" w:rsidR="003D653E" w:rsidRPr="00460620" w:rsidRDefault="003D653E"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 xml:space="preserve">Brak chodników, fatalny stan dróg oraz przystanków przy terenie dawnej cukrowni w Wieluniu stanowi istotny problem, który wpływa na funkcjonowanie i jakość życia mieszkańców w tej części miasta. Przy terenie dawnej cukrowni, brak odpowiednio wytyczonych i utrzymanych chodników utrudnia poruszanie się pieszym, zwłaszcza osobom starszym, dzieciom i osobom z niepełnosprawnościami. Fatalny stan chodników zwiększa również ryzyko wypadków, gdyż piesi zmuszeni są poruszać się po jezdni, co stanowi zagrożenie dla ich bezpieczeństwa. Drogi przy terenie dawnej cukrowni są w bardzo złym stanie technicznym, z licznymi wybojami, dziurami i nierównościami. Przejazd tą częścią miasta jest trudny i niekomfortowy dla kierowców, a także może prowadzić do uszkodzeń pojazdów. Ponadto, nieprawidłowo skonstruowane drogi utrudniają odprowadzanie wód opadowych, co może prowadzić do zalegania wody na jezdniach i podtapiania okolicznych terenów. Przystanki komunikacji miejskiej przy terenie dawnej cukrowni są zaniedbane, często brakuje odpowiedniej infrastruktury takiej jak wiaty czy ławki, co utrudnia korzystanie z transportu publicznego dla mieszkańców. Nieczytelne rozkłady jazdy oraz brak informacji o przystankach dodatkowo </w:t>
      </w:r>
      <w:r w:rsidRPr="00460620">
        <w:rPr>
          <w:rFonts w:ascii="Arial" w:hAnsi="Arial" w:cs="Arial"/>
          <w:sz w:val="20"/>
          <w:szCs w:val="20"/>
        </w:rPr>
        <w:lastRenderedPageBreak/>
        <w:t>zniechęcają do korzystania z komunikacji miejskiej. Brak odpowiedniej infrastruktury drogowej i chodnikowej wpływa również na inne aspekty życia w tej części miasta. Zaniedbane tereny przyciągają nieporządki, śmieci i akty wandalizmu, co wpływa na estetykę oraz poczucie bezpieczeństwa mieszkańców. Ponadto, fatalny stan dróg utrudnia rozwój gospodarczy, gdyż zniechęca inwestorów do lokowania swoich przedsiębiorstw w tym rejonie. Rozwiązanie tych problemów, poprzez remont dróg, budowę chodników i poprawę infrastruktury przystanków, może znacząco wpłynąć na poprawę jakości życia mieszkańców oraz na rozwój gospodarczy tej części Wielunia.</w:t>
      </w:r>
    </w:p>
    <w:p w14:paraId="48D7D0D2" w14:textId="77777777" w:rsidR="003D653E" w:rsidRPr="00344704" w:rsidRDefault="003D653E" w:rsidP="00931F04">
      <w:pPr>
        <w:pStyle w:val="Bezodstpw"/>
        <w:keepNext/>
        <w:spacing w:before="240"/>
        <w:rPr>
          <w:rFonts w:ascii="Arial" w:hAnsi="Arial"/>
          <w:sz w:val="20"/>
        </w:rPr>
      </w:pPr>
      <w:bookmarkStart w:id="272" w:name="_Toc173247387"/>
      <w:bookmarkStart w:id="273" w:name="_Toc192754275"/>
      <w:r w:rsidRPr="00344704">
        <w:rPr>
          <w:rFonts w:ascii="Arial" w:hAnsi="Arial"/>
          <w:sz w:val="20"/>
        </w:rPr>
        <w:t xml:space="preserve">Fotografia </w:t>
      </w:r>
      <w:r w:rsidRPr="00344704">
        <w:rPr>
          <w:rFonts w:ascii="Arial" w:hAnsi="Arial"/>
          <w:sz w:val="20"/>
        </w:rPr>
        <w:fldChar w:fldCharType="begin"/>
      </w:r>
      <w:r w:rsidRPr="00344704">
        <w:rPr>
          <w:rFonts w:ascii="Arial" w:hAnsi="Arial"/>
          <w:sz w:val="20"/>
        </w:rPr>
        <w:instrText xml:space="preserve"> SEQ Fotografia \* ARABIC </w:instrText>
      </w:r>
      <w:r w:rsidRPr="00344704">
        <w:rPr>
          <w:rFonts w:ascii="Arial" w:hAnsi="Arial"/>
          <w:sz w:val="20"/>
        </w:rPr>
        <w:fldChar w:fldCharType="separate"/>
      </w:r>
      <w:r w:rsidRPr="00344704">
        <w:rPr>
          <w:rFonts w:ascii="Arial" w:hAnsi="Arial"/>
          <w:noProof/>
          <w:sz w:val="20"/>
        </w:rPr>
        <w:t>30</w:t>
      </w:r>
      <w:r w:rsidRPr="00344704">
        <w:rPr>
          <w:rFonts w:ascii="Arial" w:hAnsi="Arial"/>
          <w:sz w:val="20"/>
        </w:rPr>
        <w:fldChar w:fldCharType="end"/>
      </w:r>
      <w:r w:rsidRPr="00344704">
        <w:rPr>
          <w:rFonts w:ascii="Arial" w:hAnsi="Arial"/>
          <w:sz w:val="20"/>
        </w:rPr>
        <w:t>. Przystanek przy cukrowni w Wieluniu</w:t>
      </w:r>
      <w:bookmarkEnd w:id="272"/>
      <w:bookmarkEnd w:id="273"/>
    </w:p>
    <w:p w14:paraId="1A72DF0F" w14:textId="77777777" w:rsidR="003D653E" w:rsidRPr="00497F2E" w:rsidRDefault="003D653E" w:rsidP="00931F04">
      <w:pPr>
        <w:pStyle w:val="Bezodstpw"/>
        <w:keepNext/>
        <w:jc w:val="center"/>
        <w:rPr>
          <w:sz w:val="20"/>
          <w:highlight w:val="yellow"/>
        </w:rPr>
      </w:pPr>
      <w:r w:rsidRPr="00497F2E">
        <w:rPr>
          <w:noProof/>
          <w:sz w:val="20"/>
          <w:highlight w:val="yellow"/>
        </w:rPr>
        <w:drawing>
          <wp:inline distT="0" distB="0" distL="0" distR="0" wp14:anchorId="32FB5D89" wp14:editId="704031B9">
            <wp:extent cx="4346505" cy="3267075"/>
            <wp:effectExtent l="0" t="0" r="0" b="0"/>
            <wp:docPr id="1749369980" name="Obraz 31" descr="Obraz zawierający na wolnym powietrzu, trawa, niebo, Dział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69980" name="Obraz 31" descr="Obraz zawierający na wolnym powietrzu, trawa, niebo, Działka&#10;&#10;Opis wygenerowany automatyczni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58773" cy="3276296"/>
                    </a:xfrm>
                    <a:prstGeom prst="rect">
                      <a:avLst/>
                    </a:prstGeom>
                    <a:noFill/>
                    <a:ln>
                      <a:noFill/>
                    </a:ln>
                  </pic:spPr>
                </pic:pic>
              </a:graphicData>
            </a:graphic>
          </wp:inline>
        </w:drawing>
      </w:r>
    </w:p>
    <w:p w14:paraId="43E402F6" w14:textId="77777777" w:rsidR="003D653E" w:rsidRPr="009B3DFF" w:rsidRDefault="003D653E" w:rsidP="00931F04">
      <w:pPr>
        <w:pStyle w:val="Bezodstpw"/>
        <w:keepNext/>
        <w:spacing w:after="240"/>
        <w:rPr>
          <w:rFonts w:ascii="Arial" w:hAnsi="Arial"/>
          <w:sz w:val="20"/>
        </w:rPr>
      </w:pPr>
      <w:r w:rsidRPr="009B3DFF">
        <w:rPr>
          <w:rFonts w:ascii="Arial" w:hAnsi="Arial"/>
          <w:sz w:val="20"/>
        </w:rPr>
        <w:t xml:space="preserve">Źródło: </w:t>
      </w:r>
      <w:r w:rsidRPr="009B3DFF">
        <w:rPr>
          <w:rFonts w:ascii="Arial" w:hAnsi="Arial"/>
          <w:sz w:val="20"/>
          <w:shd w:val="clear" w:color="auto" w:fill="FFFFFF"/>
        </w:rPr>
        <w:t>Fotografia własna</w:t>
      </w:r>
    </w:p>
    <w:p w14:paraId="1D528045" w14:textId="77777777" w:rsidR="003D653E" w:rsidRPr="00460620" w:rsidRDefault="003D653E" w:rsidP="00460620">
      <w:pPr>
        <w:pStyle w:val="Bezodstpw"/>
        <w:spacing w:before="120" w:after="120" w:line="276" w:lineRule="auto"/>
        <w:contextualSpacing/>
        <w:rPr>
          <w:rFonts w:ascii="Arial" w:hAnsi="Arial"/>
          <w:sz w:val="20"/>
        </w:rPr>
      </w:pPr>
    </w:p>
    <w:p w14:paraId="010F95EF" w14:textId="77777777" w:rsidR="003D653E" w:rsidRPr="00344704" w:rsidRDefault="003D653E" w:rsidP="00931F04">
      <w:pPr>
        <w:pStyle w:val="Bezodstpw"/>
        <w:keepNext/>
        <w:spacing w:before="240"/>
        <w:rPr>
          <w:rFonts w:ascii="Arial" w:hAnsi="Arial"/>
          <w:sz w:val="20"/>
        </w:rPr>
      </w:pPr>
      <w:bookmarkStart w:id="274" w:name="_Toc173247388"/>
      <w:bookmarkStart w:id="275" w:name="_Toc192754276"/>
      <w:r w:rsidRPr="00344704">
        <w:rPr>
          <w:rFonts w:ascii="Arial" w:hAnsi="Arial"/>
          <w:sz w:val="20"/>
        </w:rPr>
        <w:t xml:space="preserve">Fotografia </w:t>
      </w:r>
      <w:r w:rsidRPr="00344704">
        <w:rPr>
          <w:rFonts w:ascii="Arial" w:hAnsi="Arial"/>
          <w:sz w:val="20"/>
        </w:rPr>
        <w:fldChar w:fldCharType="begin"/>
      </w:r>
      <w:r w:rsidRPr="00344704">
        <w:rPr>
          <w:rFonts w:ascii="Arial" w:hAnsi="Arial"/>
          <w:sz w:val="20"/>
        </w:rPr>
        <w:instrText xml:space="preserve"> SEQ Fotografia \* ARABIC </w:instrText>
      </w:r>
      <w:r w:rsidRPr="00344704">
        <w:rPr>
          <w:rFonts w:ascii="Arial" w:hAnsi="Arial"/>
          <w:sz w:val="20"/>
        </w:rPr>
        <w:fldChar w:fldCharType="separate"/>
      </w:r>
      <w:r w:rsidRPr="00344704">
        <w:rPr>
          <w:rFonts w:ascii="Arial" w:hAnsi="Arial"/>
          <w:noProof/>
          <w:sz w:val="20"/>
        </w:rPr>
        <w:t>31</w:t>
      </w:r>
      <w:r w:rsidRPr="00344704">
        <w:rPr>
          <w:rFonts w:ascii="Arial" w:hAnsi="Arial"/>
          <w:sz w:val="20"/>
        </w:rPr>
        <w:fldChar w:fldCharType="end"/>
      </w:r>
      <w:r w:rsidRPr="00344704">
        <w:rPr>
          <w:rFonts w:ascii="Arial" w:hAnsi="Arial"/>
          <w:sz w:val="20"/>
        </w:rPr>
        <w:t>. Droga przy cukrowni w Wieluniu</w:t>
      </w:r>
      <w:bookmarkEnd w:id="274"/>
      <w:bookmarkEnd w:id="275"/>
    </w:p>
    <w:p w14:paraId="4DF7B483" w14:textId="77777777" w:rsidR="003D653E" w:rsidRPr="006A5532" w:rsidRDefault="003D653E" w:rsidP="00931F04">
      <w:pPr>
        <w:pStyle w:val="Bezodstpw"/>
        <w:keepNext/>
        <w:jc w:val="center"/>
        <w:rPr>
          <w:sz w:val="20"/>
        </w:rPr>
      </w:pPr>
      <w:r w:rsidRPr="006A5532">
        <w:rPr>
          <w:noProof/>
          <w:sz w:val="20"/>
        </w:rPr>
        <w:drawing>
          <wp:inline distT="0" distB="0" distL="0" distR="0" wp14:anchorId="69C0880E" wp14:editId="1A30790C">
            <wp:extent cx="4467225" cy="2904067"/>
            <wp:effectExtent l="0" t="0" r="0" b="0"/>
            <wp:docPr id="53396762" name="Obraz 33" descr="Obraz zawierający na wolnym powietrzu, drzewo, koło, Pojazd ląd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6762" name="Obraz 33" descr="Obraz zawierający na wolnym powietrzu, drzewo, koło, Pojazd lądowy&#10;&#10;Opis wygenerowany automatyczni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479227" cy="2911870"/>
                    </a:xfrm>
                    <a:prstGeom prst="rect">
                      <a:avLst/>
                    </a:prstGeom>
                    <a:noFill/>
                    <a:ln>
                      <a:noFill/>
                    </a:ln>
                  </pic:spPr>
                </pic:pic>
              </a:graphicData>
            </a:graphic>
          </wp:inline>
        </w:drawing>
      </w:r>
    </w:p>
    <w:p w14:paraId="32D4D265" w14:textId="77777777" w:rsidR="003D653E" w:rsidRPr="009B3DFF" w:rsidRDefault="003D653E" w:rsidP="00931F04">
      <w:pPr>
        <w:pStyle w:val="Bezodstpw"/>
        <w:keepNext/>
        <w:spacing w:after="240"/>
        <w:rPr>
          <w:rFonts w:ascii="Arial" w:hAnsi="Arial"/>
          <w:sz w:val="20"/>
        </w:rPr>
      </w:pPr>
      <w:r w:rsidRPr="009B3DFF">
        <w:rPr>
          <w:rFonts w:ascii="Arial" w:hAnsi="Arial"/>
          <w:sz w:val="20"/>
        </w:rPr>
        <w:t xml:space="preserve">Źródło: </w:t>
      </w:r>
      <w:r w:rsidRPr="009B3DFF">
        <w:rPr>
          <w:rFonts w:ascii="Arial" w:hAnsi="Arial"/>
          <w:sz w:val="20"/>
          <w:shd w:val="clear" w:color="auto" w:fill="FFFFFF"/>
        </w:rPr>
        <w:t>Fotografia własna</w:t>
      </w:r>
    </w:p>
    <w:p w14:paraId="2998329A" w14:textId="77777777" w:rsidR="003D653E" w:rsidRPr="00460620" w:rsidRDefault="003D653E" w:rsidP="00460620">
      <w:pPr>
        <w:pStyle w:val="Bezodstpw"/>
        <w:spacing w:before="120" w:after="120" w:line="276" w:lineRule="auto"/>
        <w:contextualSpacing/>
        <w:rPr>
          <w:rFonts w:ascii="Arial" w:hAnsi="Arial"/>
          <w:sz w:val="20"/>
        </w:rPr>
      </w:pPr>
    </w:p>
    <w:p w14:paraId="4EDA037A" w14:textId="77777777" w:rsidR="003D653E" w:rsidRPr="00344704" w:rsidRDefault="003D653E" w:rsidP="00931F04">
      <w:pPr>
        <w:pStyle w:val="Bezodstpw"/>
        <w:keepNext/>
        <w:spacing w:before="240"/>
        <w:rPr>
          <w:rFonts w:ascii="Arial" w:hAnsi="Arial"/>
          <w:sz w:val="20"/>
        </w:rPr>
      </w:pPr>
      <w:bookmarkStart w:id="276" w:name="_Toc173247389"/>
      <w:bookmarkStart w:id="277" w:name="_Toc192754277"/>
      <w:r w:rsidRPr="00344704">
        <w:rPr>
          <w:rFonts w:ascii="Arial" w:hAnsi="Arial"/>
          <w:sz w:val="20"/>
        </w:rPr>
        <w:lastRenderedPageBreak/>
        <w:t xml:space="preserve">Fotografia </w:t>
      </w:r>
      <w:r w:rsidRPr="00344704">
        <w:rPr>
          <w:rFonts w:ascii="Arial" w:hAnsi="Arial"/>
          <w:sz w:val="20"/>
        </w:rPr>
        <w:fldChar w:fldCharType="begin"/>
      </w:r>
      <w:r w:rsidRPr="00344704">
        <w:rPr>
          <w:rFonts w:ascii="Arial" w:hAnsi="Arial"/>
          <w:sz w:val="20"/>
        </w:rPr>
        <w:instrText xml:space="preserve"> SEQ Fotografia \* ARABIC </w:instrText>
      </w:r>
      <w:r w:rsidRPr="00344704">
        <w:rPr>
          <w:rFonts w:ascii="Arial" w:hAnsi="Arial"/>
          <w:sz w:val="20"/>
        </w:rPr>
        <w:fldChar w:fldCharType="separate"/>
      </w:r>
      <w:r w:rsidRPr="00344704">
        <w:rPr>
          <w:rFonts w:ascii="Arial" w:hAnsi="Arial"/>
          <w:noProof/>
          <w:sz w:val="20"/>
        </w:rPr>
        <w:t>32</w:t>
      </w:r>
      <w:r w:rsidRPr="00344704">
        <w:rPr>
          <w:rFonts w:ascii="Arial" w:hAnsi="Arial"/>
          <w:sz w:val="20"/>
        </w:rPr>
        <w:fldChar w:fldCharType="end"/>
      </w:r>
      <w:r w:rsidRPr="00344704">
        <w:rPr>
          <w:rFonts w:ascii="Arial" w:hAnsi="Arial"/>
          <w:sz w:val="20"/>
        </w:rPr>
        <w:t>. Ulica Fabryczna – stan chodników</w:t>
      </w:r>
      <w:bookmarkEnd w:id="276"/>
      <w:bookmarkEnd w:id="277"/>
    </w:p>
    <w:p w14:paraId="1CC44EBE" w14:textId="77777777" w:rsidR="003D653E" w:rsidRPr="00497F2E" w:rsidRDefault="003D653E" w:rsidP="00931F04">
      <w:pPr>
        <w:pStyle w:val="Bezodstpw"/>
        <w:keepNext/>
        <w:jc w:val="center"/>
        <w:rPr>
          <w:sz w:val="20"/>
          <w:highlight w:val="yellow"/>
        </w:rPr>
      </w:pPr>
      <w:r w:rsidRPr="00497F2E">
        <w:rPr>
          <w:noProof/>
          <w:sz w:val="20"/>
          <w:highlight w:val="yellow"/>
        </w:rPr>
        <w:drawing>
          <wp:inline distT="0" distB="0" distL="0" distR="0" wp14:anchorId="50A093C8" wp14:editId="49F10C89">
            <wp:extent cx="4618250" cy="3471333"/>
            <wp:effectExtent l="0" t="0" r="0" b="0"/>
            <wp:docPr id="208349226" name="Obraz 34" descr="Obraz zawierający na wolnym powietrzu, droga, Nawierzchnia drogowa, ziem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9226" name="Obraz 34" descr="Obraz zawierający na wolnym powietrzu, droga, Nawierzchnia drogowa, ziemia&#10;&#10;Opis wygenerowany automatyczni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40744" cy="3488241"/>
                    </a:xfrm>
                    <a:prstGeom prst="rect">
                      <a:avLst/>
                    </a:prstGeom>
                    <a:noFill/>
                    <a:ln>
                      <a:noFill/>
                    </a:ln>
                  </pic:spPr>
                </pic:pic>
              </a:graphicData>
            </a:graphic>
          </wp:inline>
        </w:drawing>
      </w:r>
    </w:p>
    <w:p w14:paraId="320D8652" w14:textId="77777777" w:rsidR="003D653E" w:rsidRPr="009B3DFF" w:rsidRDefault="003D653E" w:rsidP="00931F04">
      <w:pPr>
        <w:pStyle w:val="Bezodstpw"/>
        <w:keepNext/>
        <w:spacing w:after="240"/>
        <w:rPr>
          <w:rFonts w:ascii="Arial" w:hAnsi="Arial"/>
          <w:sz w:val="20"/>
        </w:rPr>
      </w:pPr>
      <w:r w:rsidRPr="009B3DFF">
        <w:rPr>
          <w:rFonts w:ascii="Arial" w:hAnsi="Arial"/>
          <w:sz w:val="20"/>
        </w:rPr>
        <w:t xml:space="preserve">Źródło: </w:t>
      </w:r>
      <w:r w:rsidRPr="009B3DFF">
        <w:rPr>
          <w:rFonts w:ascii="Arial" w:hAnsi="Arial"/>
          <w:sz w:val="20"/>
          <w:shd w:val="clear" w:color="auto" w:fill="FFFFFF"/>
        </w:rPr>
        <w:t>Fotografia własna</w:t>
      </w:r>
    </w:p>
    <w:p w14:paraId="4BE6D393" w14:textId="77777777" w:rsidR="003D653E" w:rsidRPr="00460620" w:rsidRDefault="003D653E" w:rsidP="00460620">
      <w:pPr>
        <w:spacing w:before="120" w:after="120" w:line="276" w:lineRule="auto"/>
        <w:contextualSpacing/>
        <w:jc w:val="both"/>
        <w:rPr>
          <w:rFonts w:ascii="Arial" w:hAnsi="Arial" w:cs="Arial"/>
          <w:i/>
          <w:iCs/>
          <w:sz w:val="20"/>
          <w:szCs w:val="20"/>
          <w:u w:val="single"/>
        </w:rPr>
      </w:pPr>
    </w:p>
    <w:p w14:paraId="714F9BCC" w14:textId="77777777" w:rsidR="003D653E" w:rsidRPr="00460620" w:rsidRDefault="003D653E" w:rsidP="00460620">
      <w:pPr>
        <w:spacing w:before="120" w:after="120" w:line="276" w:lineRule="auto"/>
        <w:contextualSpacing/>
        <w:jc w:val="both"/>
        <w:rPr>
          <w:rFonts w:ascii="Arial" w:hAnsi="Arial" w:cs="Arial"/>
          <w:i/>
          <w:iCs/>
          <w:sz w:val="20"/>
          <w:szCs w:val="20"/>
          <w:u w:val="single"/>
        </w:rPr>
      </w:pPr>
      <w:r w:rsidRPr="00460620">
        <w:rPr>
          <w:rFonts w:ascii="Arial" w:hAnsi="Arial" w:cs="Arial"/>
          <w:i/>
          <w:iCs/>
          <w:sz w:val="20"/>
          <w:szCs w:val="20"/>
          <w:u w:val="single"/>
        </w:rPr>
        <w:t>Zjawisko negatywne: zły stan infrastruktury w pobliżu obiektów miejskich, jak np. Basen Miejski, Targowisko Miejskie</w:t>
      </w:r>
    </w:p>
    <w:p w14:paraId="1618C272" w14:textId="25FC6785" w:rsidR="003D653E" w:rsidRPr="00460620" w:rsidRDefault="003D653E"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 xml:space="preserve">W obrębie targowiska miejskiego oraz dawnego basenu w Wieluniu można zauważyć bardzo zły stan infrastruktury. Ulice w tych okolicach są w bardzo złym stanie. Powierzchnie jezdni są nierówne, pełne dziur, pęknięć oraz wybojów. Brak regularnych remontów oraz niewłaściwa konserwacja sprawiają, że drogi są niebezpieczne dla kierowców, a także utrudniają komunikację miejską. Chodniki w tym obszarze są zaniedbane, często wąskie, nierówne, zniszczone lub zarośnięte przez roślinność. Brak odpowiedniego utrzymania chodników sprawia, że przechodnie mają trudności z poruszaniem się, co jest szczególnie niebezpieczne dla osób starszych, </w:t>
      </w:r>
      <w:r w:rsidR="00CA75CC">
        <w:rPr>
          <w:rFonts w:ascii="Arial" w:hAnsi="Arial" w:cs="Arial"/>
          <w:sz w:val="20"/>
          <w:szCs w:val="20"/>
        </w:rPr>
        <w:t xml:space="preserve">z </w:t>
      </w:r>
      <w:r w:rsidRPr="00460620">
        <w:rPr>
          <w:rFonts w:ascii="Arial" w:hAnsi="Arial" w:cs="Arial"/>
          <w:sz w:val="20"/>
          <w:szCs w:val="20"/>
        </w:rPr>
        <w:t>niepełnosprawn</w:t>
      </w:r>
      <w:r w:rsidR="00CA75CC">
        <w:rPr>
          <w:rFonts w:ascii="Arial" w:hAnsi="Arial" w:cs="Arial"/>
          <w:sz w:val="20"/>
          <w:szCs w:val="20"/>
        </w:rPr>
        <w:t>ościami</w:t>
      </w:r>
      <w:r w:rsidRPr="00460620">
        <w:rPr>
          <w:rFonts w:ascii="Arial" w:hAnsi="Arial" w:cs="Arial"/>
          <w:sz w:val="20"/>
          <w:szCs w:val="20"/>
        </w:rPr>
        <w:t xml:space="preserve"> oraz rodziców z</w:t>
      </w:r>
      <w:r w:rsidR="00CA75CC">
        <w:rPr>
          <w:rFonts w:ascii="Arial" w:hAnsi="Arial" w:cs="Arial"/>
          <w:sz w:val="20"/>
          <w:szCs w:val="20"/>
        </w:rPr>
        <w:t> </w:t>
      </w:r>
      <w:r w:rsidRPr="00460620">
        <w:rPr>
          <w:rFonts w:ascii="Arial" w:hAnsi="Arial" w:cs="Arial"/>
          <w:sz w:val="20"/>
          <w:szCs w:val="20"/>
        </w:rPr>
        <w:t>wózkami. Brakuje odpowiedniego systemu odwodnienia, który odprowadzałby nadmiar wody opadowej oraz topniejącego śniegu. W efekcie, w czasie intensywnych opadów czy odwilży, dochodzi do podtopień, a woda zalega na jezdniach oraz chodnikach, powodując dodatkowe uszkodzenia infrastruktury. Otoczenie tych miejsc jest zaniedbane i nieestetyczne, co wpływa na wizerunek miasta. Brak porządku, zarośnięte zieleńce oraz występowanie śmieci i graffiti sprawiają, że przestrzeń publiczna nie spełnia swojej funkcji integracyjnej i rekreacyjnej. W celu poprawy sytuacji w obrębie targowiska miejskiego i dawnego basenu w Wieluniu, konieczne jest podjęcie działań mających na celu remont ulic, chodników oraz wprowadzenie systemu odwodnienia. Ponadto, rewitalizacja przestrzeni publicznej oraz dbałość o estetykę i czystość otoczenia przyczyni się do zwiększenia atrakcyjności tego obszaru dla mieszkańców oraz turystów.</w:t>
      </w:r>
    </w:p>
    <w:p w14:paraId="4EE84117" w14:textId="77777777" w:rsidR="003D653E" w:rsidRPr="00344704" w:rsidRDefault="003D653E" w:rsidP="00931F04">
      <w:pPr>
        <w:pStyle w:val="Bezodstpw"/>
        <w:keepNext/>
        <w:spacing w:before="240"/>
        <w:rPr>
          <w:rFonts w:ascii="Arial" w:hAnsi="Arial"/>
          <w:sz w:val="20"/>
        </w:rPr>
      </w:pPr>
      <w:bookmarkStart w:id="278" w:name="_Toc173247390"/>
      <w:bookmarkStart w:id="279" w:name="_Toc192754278"/>
      <w:r w:rsidRPr="00344704">
        <w:rPr>
          <w:rFonts w:ascii="Arial" w:hAnsi="Arial"/>
          <w:sz w:val="20"/>
        </w:rPr>
        <w:lastRenderedPageBreak/>
        <w:t xml:space="preserve">Fotografia </w:t>
      </w:r>
      <w:r w:rsidRPr="00344704">
        <w:rPr>
          <w:rFonts w:ascii="Arial" w:hAnsi="Arial"/>
          <w:sz w:val="20"/>
        </w:rPr>
        <w:fldChar w:fldCharType="begin"/>
      </w:r>
      <w:r w:rsidRPr="00344704">
        <w:rPr>
          <w:rFonts w:ascii="Arial" w:hAnsi="Arial"/>
          <w:sz w:val="20"/>
        </w:rPr>
        <w:instrText xml:space="preserve"> SEQ Fotografia \* ARABIC </w:instrText>
      </w:r>
      <w:r w:rsidRPr="00344704">
        <w:rPr>
          <w:rFonts w:ascii="Arial" w:hAnsi="Arial"/>
          <w:sz w:val="20"/>
        </w:rPr>
        <w:fldChar w:fldCharType="separate"/>
      </w:r>
      <w:r w:rsidRPr="00344704">
        <w:rPr>
          <w:rFonts w:ascii="Arial" w:hAnsi="Arial"/>
          <w:noProof/>
          <w:sz w:val="20"/>
        </w:rPr>
        <w:t>33</w:t>
      </w:r>
      <w:r w:rsidRPr="00344704">
        <w:rPr>
          <w:rFonts w:ascii="Arial" w:hAnsi="Arial"/>
          <w:sz w:val="20"/>
        </w:rPr>
        <w:fldChar w:fldCharType="end"/>
      </w:r>
      <w:r w:rsidRPr="00344704">
        <w:rPr>
          <w:rFonts w:ascii="Arial" w:hAnsi="Arial"/>
          <w:sz w:val="20"/>
        </w:rPr>
        <w:t>. Ulica Wł. Broniewskiego w Wieluniu</w:t>
      </w:r>
      <w:bookmarkEnd w:id="278"/>
      <w:bookmarkEnd w:id="279"/>
    </w:p>
    <w:p w14:paraId="3F15F99B" w14:textId="77777777" w:rsidR="003D653E" w:rsidRPr="00A75308" w:rsidRDefault="003D653E" w:rsidP="00931F04">
      <w:pPr>
        <w:pStyle w:val="Bezodstpw"/>
        <w:keepNext/>
        <w:jc w:val="center"/>
        <w:rPr>
          <w:sz w:val="20"/>
          <w:highlight w:val="yellow"/>
        </w:rPr>
      </w:pPr>
      <w:r w:rsidRPr="00A75308">
        <w:rPr>
          <w:noProof/>
          <w:sz w:val="20"/>
          <w:highlight w:val="yellow"/>
        </w:rPr>
        <w:drawing>
          <wp:inline distT="0" distB="0" distL="0" distR="0" wp14:anchorId="5B551BBD" wp14:editId="6B161785">
            <wp:extent cx="4508500" cy="3381375"/>
            <wp:effectExtent l="0" t="0" r="6350" b="9525"/>
            <wp:docPr id="1179261955" name="Obraz 35" descr="Obraz zawierający na wolnym powietrzu, ziemia, samochód, Pojazd ląd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261955" name="Obraz 35" descr="Obraz zawierający na wolnym powietrzu, ziemia, samochód, Pojazd lądowy&#10;&#10;Opis wygenerowany automatyczni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15487" cy="3386615"/>
                    </a:xfrm>
                    <a:prstGeom prst="rect">
                      <a:avLst/>
                    </a:prstGeom>
                    <a:noFill/>
                    <a:ln>
                      <a:noFill/>
                    </a:ln>
                  </pic:spPr>
                </pic:pic>
              </a:graphicData>
            </a:graphic>
          </wp:inline>
        </w:drawing>
      </w:r>
    </w:p>
    <w:p w14:paraId="49157883" w14:textId="77777777" w:rsidR="003D653E" w:rsidRPr="009B3DFF" w:rsidRDefault="003D653E" w:rsidP="00931F04">
      <w:pPr>
        <w:pStyle w:val="Bezodstpw"/>
        <w:keepNext/>
        <w:spacing w:after="240"/>
        <w:rPr>
          <w:rFonts w:ascii="Arial" w:hAnsi="Arial"/>
          <w:sz w:val="20"/>
        </w:rPr>
      </w:pPr>
      <w:r w:rsidRPr="009B3DFF">
        <w:rPr>
          <w:rFonts w:ascii="Arial" w:hAnsi="Arial"/>
          <w:sz w:val="20"/>
        </w:rPr>
        <w:t xml:space="preserve">Źródło: </w:t>
      </w:r>
      <w:r w:rsidRPr="009B3DFF">
        <w:rPr>
          <w:rFonts w:ascii="Arial" w:hAnsi="Arial"/>
          <w:sz w:val="20"/>
          <w:shd w:val="clear" w:color="auto" w:fill="FFFFFF"/>
        </w:rPr>
        <w:t>Fotografia własna</w:t>
      </w:r>
    </w:p>
    <w:p w14:paraId="57BD2530" w14:textId="77777777" w:rsidR="003D653E" w:rsidRPr="00460620" w:rsidRDefault="003D653E" w:rsidP="00460620">
      <w:pPr>
        <w:spacing w:before="120" w:after="120" w:line="276" w:lineRule="auto"/>
        <w:contextualSpacing/>
        <w:jc w:val="both"/>
        <w:rPr>
          <w:rFonts w:ascii="Arial" w:hAnsi="Arial" w:cs="Arial"/>
          <w:sz w:val="20"/>
          <w:szCs w:val="20"/>
        </w:rPr>
      </w:pPr>
      <w:r w:rsidRPr="00460620">
        <w:rPr>
          <w:rFonts w:ascii="Arial" w:hAnsi="Arial" w:cs="Arial"/>
          <w:sz w:val="20"/>
          <w:szCs w:val="20"/>
        </w:rPr>
        <w:t>Basen Miejski w Wieluniu, niegdyś ważne centrum rekreacji i sportu dla mieszkańców, obecnie niszczeje i staje się zagrożeniem dla otoczenia. Obiekty tego kompleksu wymagają pilnych działań remontowych, jednak ze względu na brak środków finansowych, przestrzeń zaczyna stawać się coraz bardziej dysfunkcyjna. Obiekty basenu, takie jak szatnie, pomieszczenia techniczne czy biura administracyjne, są w bardzo złym stanie technicznym. Dachy przeciekają, elewacje są popękane, a instalacje elektryczne i sanitarne są niesprawne. Teren wokół basenu jest zanieczyszczony przez śmieci, porzucone sprzęty czy graffiti. Brak odpowiedniej dbałości o czystość sprawia, że miejsce to traci na swojej atrakcyjności i staje się niebezpieczne dla mieszkańców. Ze względu na zły stan techniczny obiektów basenu, niektóre elementy konstrukcyjne groziły zawaleniem, co stanowi realne zagrożenie dla zdrowia i życia mieszkańców. Rozebrano już art. zjeżdżalnie. Konieczne jest przeprowadzenie pilnych prac rozbiórkowych w celu zabezpieczenia terenu. Brak jakiejkolwiek działalności na terenie basenu sprawi, że przestrzeń stanie się coraz bardziej dysfunkcyjna. Zamiast służyć mieszkańcom jako miejsce rekreacji, sportu i integracji, przestrzeń ta stanie się terenem opuszczonym i nieatrakcyjnym. Aby zmienić tę sytuację, konieczne jest podjęcie działań mających na celu rewitalizację terenu basenu miejskiego w Wieluniu. Możliwe jest przekształcenie tego obszaru w nowoczesny kompleks rekreacyjno-sportowy, który mógłby służyć mieszkańcom miasta oraz przyczynić się do zwiększenia atrakcyjności turystycznej Wielunia.</w:t>
      </w:r>
    </w:p>
    <w:p w14:paraId="0E4875FC" w14:textId="77777777" w:rsidR="003D653E" w:rsidRPr="00344704" w:rsidRDefault="003D653E" w:rsidP="00931F04">
      <w:pPr>
        <w:pStyle w:val="Bezodstpw"/>
        <w:keepNext/>
        <w:spacing w:before="240"/>
        <w:rPr>
          <w:rFonts w:ascii="Arial" w:hAnsi="Arial"/>
          <w:sz w:val="20"/>
        </w:rPr>
      </w:pPr>
      <w:bookmarkStart w:id="280" w:name="_Toc173247391"/>
      <w:bookmarkStart w:id="281" w:name="_Toc192754279"/>
      <w:r w:rsidRPr="00344704">
        <w:rPr>
          <w:rFonts w:ascii="Arial" w:hAnsi="Arial"/>
          <w:sz w:val="20"/>
        </w:rPr>
        <w:lastRenderedPageBreak/>
        <w:t xml:space="preserve">Fotografia </w:t>
      </w:r>
      <w:r w:rsidRPr="00344704">
        <w:rPr>
          <w:rFonts w:ascii="Arial" w:hAnsi="Arial"/>
          <w:sz w:val="20"/>
        </w:rPr>
        <w:fldChar w:fldCharType="begin"/>
      </w:r>
      <w:r w:rsidRPr="00344704">
        <w:rPr>
          <w:rFonts w:ascii="Arial" w:hAnsi="Arial"/>
          <w:sz w:val="20"/>
        </w:rPr>
        <w:instrText xml:space="preserve"> SEQ Fotografia \* ARABIC </w:instrText>
      </w:r>
      <w:r w:rsidRPr="00344704">
        <w:rPr>
          <w:rFonts w:ascii="Arial" w:hAnsi="Arial"/>
          <w:sz w:val="20"/>
        </w:rPr>
        <w:fldChar w:fldCharType="separate"/>
      </w:r>
      <w:r w:rsidRPr="00344704">
        <w:rPr>
          <w:rFonts w:ascii="Arial" w:hAnsi="Arial"/>
          <w:noProof/>
          <w:sz w:val="20"/>
        </w:rPr>
        <w:t>34</w:t>
      </w:r>
      <w:r w:rsidRPr="00344704">
        <w:rPr>
          <w:rFonts w:ascii="Arial" w:hAnsi="Arial"/>
          <w:sz w:val="20"/>
        </w:rPr>
        <w:fldChar w:fldCharType="end"/>
      </w:r>
      <w:r w:rsidRPr="00344704">
        <w:rPr>
          <w:rFonts w:ascii="Arial" w:hAnsi="Arial"/>
          <w:sz w:val="20"/>
        </w:rPr>
        <w:t>. Obiekty starego basenu w Wieluniu</w:t>
      </w:r>
      <w:bookmarkEnd w:id="280"/>
      <w:bookmarkEnd w:id="281"/>
    </w:p>
    <w:p w14:paraId="0CE30C55" w14:textId="77777777" w:rsidR="003D653E" w:rsidRPr="00497F2E" w:rsidRDefault="003D653E" w:rsidP="00931F04">
      <w:pPr>
        <w:pStyle w:val="Bezodstpw"/>
        <w:keepNext/>
        <w:jc w:val="center"/>
        <w:rPr>
          <w:sz w:val="20"/>
          <w:highlight w:val="yellow"/>
        </w:rPr>
      </w:pPr>
      <w:r w:rsidRPr="00497F2E">
        <w:rPr>
          <w:noProof/>
          <w:sz w:val="20"/>
          <w:highlight w:val="yellow"/>
        </w:rPr>
        <w:drawing>
          <wp:inline distT="0" distB="0" distL="0" distR="0" wp14:anchorId="49913ECE" wp14:editId="6423377B">
            <wp:extent cx="4508500" cy="3381375"/>
            <wp:effectExtent l="0" t="0" r="6350" b="9525"/>
            <wp:docPr id="1356699373" name="Obraz 37" descr="Obraz zawierający na wolnym powietrzu, drzewo, odcień,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99373" name="Obraz 37" descr="Obraz zawierający na wolnym powietrzu, drzewo, odcień, roślina&#10;&#10;Opis wygenerowany automatyczni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12756" cy="3384567"/>
                    </a:xfrm>
                    <a:prstGeom prst="rect">
                      <a:avLst/>
                    </a:prstGeom>
                    <a:noFill/>
                    <a:ln>
                      <a:noFill/>
                    </a:ln>
                  </pic:spPr>
                </pic:pic>
              </a:graphicData>
            </a:graphic>
          </wp:inline>
        </w:drawing>
      </w:r>
    </w:p>
    <w:p w14:paraId="7D5CCCCD" w14:textId="77777777" w:rsidR="003D653E" w:rsidRPr="009B3DFF" w:rsidRDefault="003D653E" w:rsidP="00931F04">
      <w:pPr>
        <w:pStyle w:val="Bezodstpw"/>
        <w:keepNext/>
        <w:spacing w:after="240"/>
        <w:rPr>
          <w:rFonts w:ascii="Arial" w:hAnsi="Arial"/>
          <w:sz w:val="20"/>
        </w:rPr>
      </w:pPr>
      <w:r w:rsidRPr="009B3DFF">
        <w:rPr>
          <w:rFonts w:ascii="Arial" w:hAnsi="Arial"/>
          <w:sz w:val="20"/>
        </w:rPr>
        <w:t xml:space="preserve">Źródło: </w:t>
      </w:r>
      <w:r w:rsidRPr="009B3DFF">
        <w:rPr>
          <w:rFonts w:ascii="Arial" w:hAnsi="Arial"/>
          <w:sz w:val="20"/>
          <w:shd w:val="clear" w:color="auto" w:fill="FFFFFF"/>
        </w:rPr>
        <w:t>Fotografia własna</w:t>
      </w:r>
    </w:p>
    <w:p w14:paraId="6C29CFF4" w14:textId="77777777" w:rsidR="003D653E" w:rsidRPr="00460620" w:rsidRDefault="003D653E" w:rsidP="00460620">
      <w:pPr>
        <w:spacing w:before="120" w:after="120" w:line="276" w:lineRule="auto"/>
        <w:contextualSpacing/>
        <w:jc w:val="both"/>
        <w:rPr>
          <w:rFonts w:ascii="Arial" w:hAnsi="Arial" w:cs="Arial"/>
          <w:i/>
          <w:iCs/>
          <w:sz w:val="20"/>
          <w:szCs w:val="20"/>
          <w:u w:val="single"/>
        </w:rPr>
      </w:pPr>
    </w:p>
    <w:p w14:paraId="1B1BAAAB" w14:textId="77777777" w:rsidR="003D653E" w:rsidRPr="00460620" w:rsidRDefault="003D653E" w:rsidP="00460620">
      <w:pPr>
        <w:spacing w:before="120" w:after="120" w:line="276" w:lineRule="auto"/>
        <w:contextualSpacing/>
        <w:jc w:val="both"/>
        <w:rPr>
          <w:rFonts w:ascii="Arial" w:hAnsi="Arial" w:cs="Arial"/>
          <w:i/>
          <w:iCs/>
          <w:sz w:val="20"/>
          <w:szCs w:val="20"/>
          <w:u w:val="single"/>
        </w:rPr>
      </w:pPr>
      <w:r w:rsidRPr="00460620">
        <w:rPr>
          <w:rFonts w:ascii="Arial" w:hAnsi="Arial" w:cs="Arial"/>
          <w:i/>
          <w:iCs/>
          <w:sz w:val="20"/>
          <w:szCs w:val="20"/>
          <w:u w:val="single"/>
        </w:rPr>
        <w:t>Zjawisko negatywne: brak odpowiedniej infrastruktury rowerowej</w:t>
      </w:r>
    </w:p>
    <w:p w14:paraId="0F6F32AC" w14:textId="77777777" w:rsidR="003D653E" w:rsidRPr="00460620" w:rsidRDefault="003D653E"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Brak odpowiedniej infrastruktury rowerowej w centrum Wielunia stanowi istotny problem dla mieszkańców, którzy coraz częściej decydują się korzystać z rowerów jako środka transportu oraz formy rekreacji. W ostatnich latach rowery zyskują na popularności ze względu na korzyści dla zdrowia, ekologii oraz przyczynienie się do zmniejszenia korków. Niestety, w przypadku Wielunia, niewłaściwe przygotowanie przestrzeni miejskiej dla rowerzystów prowadzi do wielu problemów i zagrożeń. W centrum Wielunia nie ma wystarczającej ilości dróg rowerowych, co sprawia, że rowerzyści są zmuszeni poruszać się po jezdniach, co z kolei prowadzi do konfliktów z innymi uczestnikami ruchu oraz niebezpiecznych sytuacji. Brakuje miejsc, gdzie rowerzyści mogliby bezpiecznie zostawić swoje pojazdy podczas zakupów czy wizyt w miejscach publicznych. To zniechęca do korzystania z rowerów, gdyż zwiększa ryzyko kradzieży lub uszkodzenia roweru. Wiele skrzyżowań w centrum miasta nie jest odpowiednio przygotowanych dla rowerzystów, co sprawia, że jazda w tych miejscach staje się ryzykowna, zwłaszcza dla mniej doświadczonych użytkowników. W centrum miasta brakuje wyraźnych znaków informujących o trasach rowerowych, co utrudnia orientację w przestrzeni i zniechęca do korzystania z rowerów jako środka transportu. Wąskie uliczki i chodniki w centrum Wielunia sprawiają, że poruszanie się na rowerze bywa utrudnione. Dodatkowo, brak odpowiedniej infrastruktury, takiej jak ścieżki rowerowe czy przejścia dla rowerzystów, powoduje, że jazda staje się mniej komfortowa i bezpieczna. Aby poprawić sytuację rowerzystów w Wieluniu, konieczne jest podjęcie działań mających na celu rozbudowę infrastruktury rowerowej. Należy zainwestować w budowę nowych dróg rowerowych, stojaków, przejść dla rowerzystów oraz odpowiednie oznakowanie. Działania te przyczynią się do zwiększenia bezpieczeństwa i komfortu jazdy na rowerze.</w:t>
      </w:r>
    </w:p>
    <w:p w14:paraId="37F7AE14" w14:textId="77777777" w:rsidR="003D653E" w:rsidRPr="00344704" w:rsidRDefault="003D653E" w:rsidP="00931F04">
      <w:pPr>
        <w:pStyle w:val="Bezodstpw"/>
        <w:keepNext/>
        <w:spacing w:before="240"/>
        <w:rPr>
          <w:rFonts w:ascii="Arial" w:hAnsi="Arial"/>
          <w:sz w:val="20"/>
        </w:rPr>
      </w:pPr>
      <w:bookmarkStart w:id="282" w:name="_Toc173247392"/>
      <w:bookmarkStart w:id="283" w:name="_Toc192754280"/>
      <w:r w:rsidRPr="00344704">
        <w:rPr>
          <w:rFonts w:ascii="Arial" w:hAnsi="Arial"/>
          <w:sz w:val="20"/>
        </w:rPr>
        <w:lastRenderedPageBreak/>
        <w:t xml:space="preserve">Fotografia </w:t>
      </w:r>
      <w:r w:rsidRPr="00344704">
        <w:rPr>
          <w:rFonts w:ascii="Arial" w:hAnsi="Arial"/>
          <w:sz w:val="20"/>
        </w:rPr>
        <w:fldChar w:fldCharType="begin"/>
      </w:r>
      <w:r w:rsidRPr="00344704">
        <w:rPr>
          <w:rFonts w:ascii="Arial" w:hAnsi="Arial"/>
          <w:sz w:val="20"/>
        </w:rPr>
        <w:instrText xml:space="preserve"> SEQ Fotografia \* ARABIC </w:instrText>
      </w:r>
      <w:r w:rsidRPr="00344704">
        <w:rPr>
          <w:rFonts w:ascii="Arial" w:hAnsi="Arial"/>
          <w:sz w:val="20"/>
        </w:rPr>
        <w:fldChar w:fldCharType="separate"/>
      </w:r>
      <w:r w:rsidRPr="00344704">
        <w:rPr>
          <w:rFonts w:ascii="Arial" w:hAnsi="Arial"/>
          <w:noProof/>
          <w:sz w:val="20"/>
        </w:rPr>
        <w:t>35</w:t>
      </w:r>
      <w:r w:rsidRPr="00344704">
        <w:rPr>
          <w:rFonts w:ascii="Arial" w:hAnsi="Arial"/>
          <w:sz w:val="20"/>
        </w:rPr>
        <w:fldChar w:fldCharType="end"/>
      </w:r>
      <w:r w:rsidRPr="00344704">
        <w:rPr>
          <w:rFonts w:ascii="Arial" w:hAnsi="Arial"/>
          <w:sz w:val="20"/>
        </w:rPr>
        <w:t>. Rowerzysta w centrum miasta</w:t>
      </w:r>
      <w:bookmarkEnd w:id="282"/>
      <w:bookmarkEnd w:id="283"/>
    </w:p>
    <w:p w14:paraId="33DDF495" w14:textId="77777777" w:rsidR="003D653E" w:rsidRPr="00497F2E" w:rsidRDefault="003D653E" w:rsidP="00931F04">
      <w:pPr>
        <w:pStyle w:val="Bezodstpw"/>
        <w:keepNext/>
        <w:jc w:val="center"/>
        <w:rPr>
          <w:sz w:val="20"/>
          <w:highlight w:val="yellow"/>
        </w:rPr>
      </w:pPr>
      <w:r w:rsidRPr="00497F2E">
        <w:rPr>
          <w:noProof/>
          <w:sz w:val="20"/>
          <w:highlight w:val="yellow"/>
        </w:rPr>
        <w:drawing>
          <wp:inline distT="0" distB="0" distL="0" distR="0" wp14:anchorId="361450F0" wp14:editId="4471C634">
            <wp:extent cx="3194579" cy="4257675"/>
            <wp:effectExtent l="0" t="0" r="6350" b="0"/>
            <wp:docPr id="374079707" name="Obraz 38" descr="Obraz zawierający na wolnym powietrzu, Pojazd lądowy, pojazd,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79707" name="Obraz 38" descr="Obraz zawierający na wolnym powietrzu, Pojazd lądowy, pojazd, niebo&#10;&#10;Opis wygenerowany automatyczni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99912" cy="4264783"/>
                    </a:xfrm>
                    <a:prstGeom prst="rect">
                      <a:avLst/>
                    </a:prstGeom>
                    <a:noFill/>
                    <a:ln>
                      <a:noFill/>
                    </a:ln>
                  </pic:spPr>
                </pic:pic>
              </a:graphicData>
            </a:graphic>
          </wp:inline>
        </w:drawing>
      </w:r>
    </w:p>
    <w:p w14:paraId="64FCBE43" w14:textId="77777777" w:rsidR="003D653E" w:rsidRPr="009B3DFF" w:rsidRDefault="003D653E" w:rsidP="00931F04">
      <w:pPr>
        <w:pStyle w:val="Bezodstpw"/>
        <w:keepNext/>
        <w:spacing w:after="240"/>
        <w:rPr>
          <w:rFonts w:ascii="Arial" w:hAnsi="Arial"/>
          <w:sz w:val="20"/>
        </w:rPr>
      </w:pPr>
      <w:r w:rsidRPr="009B3DFF">
        <w:rPr>
          <w:rFonts w:ascii="Arial" w:hAnsi="Arial"/>
          <w:sz w:val="20"/>
        </w:rPr>
        <w:t xml:space="preserve">Źródło: </w:t>
      </w:r>
      <w:r w:rsidRPr="009B3DFF">
        <w:rPr>
          <w:rFonts w:ascii="Arial" w:hAnsi="Arial"/>
          <w:sz w:val="20"/>
          <w:shd w:val="clear" w:color="auto" w:fill="FFFFFF"/>
        </w:rPr>
        <w:t>Fotografia własna</w:t>
      </w:r>
    </w:p>
    <w:p w14:paraId="4F1BEAC7" w14:textId="77777777" w:rsidR="003D653E" w:rsidRPr="00460620" w:rsidRDefault="003D653E" w:rsidP="00460620">
      <w:pPr>
        <w:spacing w:before="120" w:after="120" w:line="276" w:lineRule="auto"/>
        <w:contextualSpacing/>
        <w:jc w:val="both"/>
        <w:rPr>
          <w:rFonts w:ascii="Arial" w:hAnsi="Arial" w:cs="Arial"/>
          <w:i/>
          <w:iCs/>
          <w:sz w:val="20"/>
          <w:szCs w:val="20"/>
          <w:u w:val="single"/>
        </w:rPr>
      </w:pPr>
    </w:p>
    <w:p w14:paraId="7D0AB758" w14:textId="77777777" w:rsidR="003D653E" w:rsidRPr="00460620" w:rsidRDefault="003D653E" w:rsidP="00460620">
      <w:pPr>
        <w:spacing w:before="120" w:after="120" w:line="276" w:lineRule="auto"/>
        <w:contextualSpacing/>
        <w:jc w:val="both"/>
        <w:rPr>
          <w:rFonts w:ascii="Arial" w:hAnsi="Arial" w:cs="Arial"/>
          <w:i/>
          <w:iCs/>
          <w:sz w:val="20"/>
          <w:szCs w:val="20"/>
          <w:u w:val="single"/>
        </w:rPr>
      </w:pPr>
      <w:r w:rsidRPr="00460620">
        <w:rPr>
          <w:rFonts w:ascii="Arial" w:hAnsi="Arial" w:cs="Arial"/>
          <w:i/>
          <w:iCs/>
          <w:sz w:val="20"/>
          <w:szCs w:val="20"/>
          <w:u w:val="single"/>
        </w:rPr>
        <w:t>Zjawisko negatywne: zły stan techniczny kamienic, obiektów zabytkowych</w:t>
      </w:r>
    </w:p>
    <w:p w14:paraId="1F28B01E" w14:textId="77777777" w:rsidR="003D653E" w:rsidRPr="00460620" w:rsidRDefault="003D653E"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W centrum Miasta Wielunia wiele zabytkowych kamienic pozostaje w złym stanie technicznym, co stanowi poważny problem dla lokalnej społeczności oraz dla wizerunku miasta. Wiele kamienic w centrum Wielunia nie przeszło od dawna gruntownych remontów ani prac konserwatorskich. W rezultacie, elewacje są zniszczone, pokryte brudem, a elementy architektoniczne uległy degradacji. Zaniedbane kamienice często borykają się z problemami z wilgocią oraz pleśnią, co prowadzi do zniszczenia ścian, sufitów, podłóg i mebli, a także może mieć negatywny wpływ na zdrowie mieszkańców. W wyniku długotrwałego zaniedbania, niektóre kamienice w centrum Wielunia mogą posiadać poważne wady konstrukcyjne, takie jak pęknięcia w ścianach nośnych, uszkodzone dachy czy zniszczone stropy. Obiekty te często są wyposażone w stare, nieefektywne instalacje elektryczne, grzewcze i sanitarne. To może prowadzić do awarii, pożarów oraz nieekonomicznego zużycia energii. Wiele kamienic nie dysponuje wystarczającą ilością miejsc parkingowych dla mieszkańców i ich gości, co prowadzi do problemów z parkowaniem i zatorów na ulicach. Zaniedbane kamienice mogą być miejscem zamieszkania osób ubogich, borykających się z problemami społecznymi, takimi jak bezrobocie, alkoholizm czy patologie rodzinne. Aby poprawić stan kamienic w centrum Wielunia, konieczne jest podjęcie działań rewitalizacyjnych oraz wsparcie ze strony władz lokalnych, właścicieli kamienic oraz organizacji pozarządowych. Należy zainwestować w remonty, modernizację instalacji oraz zagospodarowanie przestrzeni publicznych, tak aby zabytkowe kamienice stały się ponownie atrakcyjne dla mieszkańców i turystów.</w:t>
      </w:r>
    </w:p>
    <w:p w14:paraId="76F94031" w14:textId="77777777" w:rsidR="003D653E" w:rsidRPr="00344704" w:rsidRDefault="003D653E" w:rsidP="00931F04">
      <w:pPr>
        <w:pStyle w:val="Bezodstpw"/>
        <w:keepNext/>
        <w:spacing w:before="240"/>
        <w:rPr>
          <w:rFonts w:ascii="Arial" w:hAnsi="Arial"/>
          <w:sz w:val="20"/>
        </w:rPr>
      </w:pPr>
      <w:bookmarkStart w:id="284" w:name="_Toc173247393"/>
      <w:bookmarkStart w:id="285" w:name="_Toc192754281"/>
      <w:r w:rsidRPr="00344704">
        <w:rPr>
          <w:rFonts w:ascii="Arial" w:hAnsi="Arial"/>
          <w:sz w:val="20"/>
        </w:rPr>
        <w:lastRenderedPageBreak/>
        <w:t xml:space="preserve">Fotografia </w:t>
      </w:r>
      <w:r w:rsidRPr="00344704">
        <w:rPr>
          <w:rFonts w:ascii="Arial" w:hAnsi="Arial"/>
          <w:sz w:val="20"/>
        </w:rPr>
        <w:fldChar w:fldCharType="begin"/>
      </w:r>
      <w:r w:rsidRPr="00344704">
        <w:rPr>
          <w:rFonts w:ascii="Arial" w:hAnsi="Arial"/>
          <w:sz w:val="20"/>
        </w:rPr>
        <w:instrText xml:space="preserve"> SEQ Fotografia \* ARABIC </w:instrText>
      </w:r>
      <w:r w:rsidRPr="00344704">
        <w:rPr>
          <w:rFonts w:ascii="Arial" w:hAnsi="Arial"/>
          <w:sz w:val="20"/>
        </w:rPr>
        <w:fldChar w:fldCharType="separate"/>
      </w:r>
      <w:r w:rsidRPr="00344704">
        <w:rPr>
          <w:rFonts w:ascii="Arial" w:hAnsi="Arial"/>
          <w:noProof/>
          <w:sz w:val="20"/>
        </w:rPr>
        <w:t>36</w:t>
      </w:r>
      <w:r w:rsidRPr="00344704">
        <w:rPr>
          <w:rFonts w:ascii="Arial" w:hAnsi="Arial"/>
          <w:sz w:val="20"/>
        </w:rPr>
        <w:fldChar w:fldCharType="end"/>
      </w:r>
      <w:r w:rsidRPr="00344704">
        <w:rPr>
          <w:rFonts w:ascii="Arial" w:hAnsi="Arial"/>
          <w:sz w:val="20"/>
        </w:rPr>
        <w:t>. Kamienice przy ulicy Augustiańskiej</w:t>
      </w:r>
      <w:bookmarkEnd w:id="284"/>
      <w:bookmarkEnd w:id="285"/>
    </w:p>
    <w:p w14:paraId="53209B13" w14:textId="77777777" w:rsidR="003D653E" w:rsidRPr="006A5532" w:rsidRDefault="003D653E" w:rsidP="00931F04">
      <w:pPr>
        <w:pStyle w:val="Bezodstpw"/>
        <w:keepNext/>
        <w:jc w:val="center"/>
        <w:rPr>
          <w:sz w:val="20"/>
        </w:rPr>
      </w:pPr>
      <w:r w:rsidRPr="006A5532">
        <w:rPr>
          <w:noProof/>
          <w:sz w:val="20"/>
        </w:rPr>
        <w:drawing>
          <wp:inline distT="0" distB="0" distL="0" distR="0" wp14:anchorId="5BCD8983" wp14:editId="77215182">
            <wp:extent cx="4314825" cy="3243263"/>
            <wp:effectExtent l="0" t="0" r="0" b="0"/>
            <wp:docPr id="1118406255" name="Obraz 39" descr="Obraz zawierający na wolnym powietrzu, okno, niebo, miast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06255" name="Obraz 39" descr="Obraz zawierający na wolnym powietrzu, okno, niebo, miasto&#10;&#10;Opis wygenerowany automatyczni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19508" cy="3246783"/>
                    </a:xfrm>
                    <a:prstGeom prst="rect">
                      <a:avLst/>
                    </a:prstGeom>
                    <a:noFill/>
                    <a:ln>
                      <a:noFill/>
                    </a:ln>
                  </pic:spPr>
                </pic:pic>
              </a:graphicData>
            </a:graphic>
          </wp:inline>
        </w:drawing>
      </w:r>
    </w:p>
    <w:p w14:paraId="24EA0ABC" w14:textId="77777777" w:rsidR="003D653E" w:rsidRPr="009B3DFF" w:rsidRDefault="003D653E" w:rsidP="00931F04">
      <w:pPr>
        <w:pStyle w:val="Bezodstpw"/>
        <w:keepNext/>
        <w:spacing w:after="240"/>
        <w:rPr>
          <w:rFonts w:ascii="Arial" w:hAnsi="Arial"/>
          <w:sz w:val="20"/>
        </w:rPr>
      </w:pPr>
      <w:r w:rsidRPr="009B3DFF">
        <w:rPr>
          <w:rFonts w:ascii="Arial" w:hAnsi="Arial"/>
          <w:sz w:val="20"/>
        </w:rPr>
        <w:t xml:space="preserve">Źródło: </w:t>
      </w:r>
      <w:r w:rsidRPr="009B3DFF">
        <w:rPr>
          <w:rFonts w:ascii="Arial" w:hAnsi="Arial"/>
          <w:sz w:val="20"/>
          <w:shd w:val="clear" w:color="auto" w:fill="FFFFFF"/>
        </w:rPr>
        <w:t>Fotografia własna</w:t>
      </w:r>
    </w:p>
    <w:p w14:paraId="6C382118" w14:textId="565F2CC5" w:rsidR="003D653E" w:rsidRPr="009B3DFF" w:rsidRDefault="003D653E" w:rsidP="009B3DFF">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W Wieluniu znajdują się liczne zabytkowe obiekty, które niestety w ostatnich latach uległy degradacji. Niektóre zabytkowe kościoły i kaplice w Wieluniu wymagają pilnych działań konserwatorskich i remontowych. Zaniedbane dachy, uszkodzone elewacje oraz brak odpowiedniej ochrony przed wilgocią mogą prowadzić do zniszczenia cennych fresków, rzeźb i innych elementów artystycznych. Niektóre dawne dworki na terenie Wielunia również wymagają pilnej interwencji. Zaniedbanie może prowadzić do utraty wartości historycznej i kulturowej tych obiektów, a także do zagrożenia dla bezpieczeństwa osób znajdujących się w ich pobliżu.</w:t>
      </w:r>
    </w:p>
    <w:p w14:paraId="405A76AD" w14:textId="77777777" w:rsidR="003D653E" w:rsidRPr="00344704" w:rsidRDefault="003D653E" w:rsidP="00931F04">
      <w:pPr>
        <w:pStyle w:val="Bezodstpw"/>
        <w:keepNext/>
        <w:spacing w:before="240"/>
        <w:rPr>
          <w:rFonts w:ascii="Arial" w:hAnsi="Arial"/>
          <w:sz w:val="20"/>
        </w:rPr>
      </w:pPr>
      <w:bookmarkStart w:id="286" w:name="_Toc173247394"/>
      <w:bookmarkStart w:id="287" w:name="_Toc192754282"/>
      <w:r w:rsidRPr="00344704">
        <w:rPr>
          <w:rFonts w:ascii="Arial" w:hAnsi="Arial"/>
          <w:sz w:val="20"/>
        </w:rPr>
        <w:t xml:space="preserve">Fotografia </w:t>
      </w:r>
      <w:r w:rsidRPr="00344704">
        <w:rPr>
          <w:rFonts w:ascii="Arial" w:hAnsi="Arial"/>
          <w:sz w:val="20"/>
        </w:rPr>
        <w:fldChar w:fldCharType="begin"/>
      </w:r>
      <w:r w:rsidRPr="00344704">
        <w:rPr>
          <w:rFonts w:ascii="Arial" w:hAnsi="Arial"/>
          <w:sz w:val="20"/>
        </w:rPr>
        <w:instrText xml:space="preserve"> SEQ Fotografia \* ARABIC </w:instrText>
      </w:r>
      <w:r w:rsidRPr="00344704">
        <w:rPr>
          <w:rFonts w:ascii="Arial" w:hAnsi="Arial"/>
          <w:sz w:val="20"/>
        </w:rPr>
        <w:fldChar w:fldCharType="separate"/>
      </w:r>
      <w:r w:rsidRPr="00344704">
        <w:rPr>
          <w:rFonts w:ascii="Arial" w:hAnsi="Arial"/>
          <w:noProof/>
          <w:sz w:val="20"/>
        </w:rPr>
        <w:t>37</w:t>
      </w:r>
      <w:r w:rsidRPr="00344704">
        <w:rPr>
          <w:rFonts w:ascii="Arial" w:hAnsi="Arial"/>
          <w:sz w:val="20"/>
        </w:rPr>
        <w:fldChar w:fldCharType="end"/>
      </w:r>
      <w:r w:rsidRPr="00344704">
        <w:rPr>
          <w:rFonts w:ascii="Arial" w:hAnsi="Arial"/>
          <w:sz w:val="20"/>
        </w:rPr>
        <w:t>. Kościół Ewangelicko-Augsburski w Wieluniu</w:t>
      </w:r>
      <w:bookmarkEnd w:id="286"/>
      <w:bookmarkEnd w:id="287"/>
    </w:p>
    <w:p w14:paraId="6987A67C" w14:textId="77777777" w:rsidR="003D653E" w:rsidRPr="006A5532" w:rsidRDefault="003D653E" w:rsidP="00931F04">
      <w:pPr>
        <w:pStyle w:val="Bezodstpw"/>
        <w:keepNext/>
        <w:jc w:val="center"/>
        <w:rPr>
          <w:i/>
          <w:iCs/>
          <w:color w:val="000000" w:themeColor="text1"/>
          <w:sz w:val="20"/>
        </w:rPr>
      </w:pPr>
      <w:r w:rsidRPr="006A5532">
        <w:rPr>
          <w:noProof/>
          <w:sz w:val="20"/>
        </w:rPr>
        <w:drawing>
          <wp:inline distT="0" distB="0" distL="0" distR="0" wp14:anchorId="5440F025" wp14:editId="29485735">
            <wp:extent cx="2573867" cy="3430404"/>
            <wp:effectExtent l="0" t="0" r="0" b="0"/>
            <wp:docPr id="1920273054" name="Obraz 40" descr="Obraz zawierający na wolnym powietrzu, budynek, okno,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73054" name="Obraz 40" descr="Obraz zawierający na wolnym powietrzu, budynek, okno, roślina&#10;&#10;Opis wygenerowany automatyczni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85971" cy="3446536"/>
                    </a:xfrm>
                    <a:prstGeom prst="rect">
                      <a:avLst/>
                    </a:prstGeom>
                    <a:noFill/>
                    <a:ln>
                      <a:noFill/>
                    </a:ln>
                  </pic:spPr>
                </pic:pic>
              </a:graphicData>
            </a:graphic>
          </wp:inline>
        </w:drawing>
      </w:r>
    </w:p>
    <w:p w14:paraId="140AC282" w14:textId="77777777" w:rsidR="003D653E" w:rsidRPr="009B3DFF" w:rsidRDefault="003D653E" w:rsidP="005C01BB">
      <w:pPr>
        <w:pStyle w:val="Bezodstpw"/>
        <w:spacing w:after="240"/>
        <w:rPr>
          <w:rFonts w:ascii="Arial" w:hAnsi="Arial"/>
          <w:sz w:val="20"/>
        </w:rPr>
      </w:pPr>
      <w:r w:rsidRPr="009B3DFF">
        <w:rPr>
          <w:rFonts w:ascii="Arial" w:hAnsi="Arial"/>
          <w:sz w:val="20"/>
        </w:rPr>
        <w:t xml:space="preserve">Źródło: </w:t>
      </w:r>
      <w:r w:rsidRPr="009B3DFF">
        <w:rPr>
          <w:rFonts w:ascii="Arial" w:hAnsi="Arial"/>
          <w:sz w:val="20"/>
          <w:shd w:val="clear" w:color="auto" w:fill="FFFFFF"/>
        </w:rPr>
        <w:t>Fotografia własna</w:t>
      </w:r>
    </w:p>
    <w:p w14:paraId="2AB477E8" w14:textId="77777777" w:rsidR="003D653E" w:rsidRPr="00460620" w:rsidRDefault="003D653E" w:rsidP="00E75B2D">
      <w:pPr>
        <w:spacing w:before="120" w:after="120" w:line="276" w:lineRule="auto"/>
        <w:jc w:val="both"/>
        <w:rPr>
          <w:rFonts w:ascii="Arial" w:hAnsi="Arial" w:cs="Arial"/>
          <w:b/>
          <w:bCs/>
          <w:sz w:val="20"/>
          <w:szCs w:val="20"/>
        </w:rPr>
      </w:pPr>
      <w:r w:rsidRPr="00460620">
        <w:rPr>
          <w:rFonts w:ascii="Arial" w:hAnsi="Arial" w:cs="Arial"/>
          <w:b/>
          <w:bCs/>
          <w:sz w:val="20"/>
          <w:szCs w:val="20"/>
        </w:rPr>
        <w:lastRenderedPageBreak/>
        <w:t>PODSUMOWANIE</w:t>
      </w:r>
    </w:p>
    <w:p w14:paraId="6868C33D" w14:textId="77777777" w:rsidR="003D653E" w:rsidRPr="00460620" w:rsidRDefault="003D653E" w:rsidP="00E75B2D">
      <w:pPr>
        <w:spacing w:before="120" w:after="120" w:line="276" w:lineRule="auto"/>
        <w:ind w:firstLine="708"/>
        <w:jc w:val="both"/>
        <w:rPr>
          <w:rFonts w:ascii="Arial" w:hAnsi="Arial" w:cs="Arial"/>
          <w:sz w:val="20"/>
          <w:szCs w:val="20"/>
        </w:rPr>
      </w:pPr>
      <w:r w:rsidRPr="00460620">
        <w:rPr>
          <w:rFonts w:ascii="Arial" w:hAnsi="Arial" w:cs="Arial"/>
          <w:sz w:val="20"/>
          <w:szCs w:val="20"/>
        </w:rPr>
        <w:t>W Wieluniu największe problemy techniczne występują na terenie starej cukrowni oraz w centrum miasta. Te obszary zaniedbane przez lata, narażone są na szereg negatywnych skutków, zarówno dla mieszkańców, jak i dla samego dziedzictwa kulturowego miasta. Dawna cukrownia, która kiedyś stanowiła ważne miejsce dla gospodarki Wielunia, dziś stoi opuszczona i popada w ruinę. Obiekty na terenie cukrowni, takie jak hale, magazyny czy budynki administracyjne, są w bardzo złym stanie technicznym, z niektórymi grożącymi zawaleniem. Teren ten jest również zanieczyszczony, co stanowi zagrożenie dla środowiska i zdrowia ludzi. Dodatkowo, teren cukrowni jest obecnie niefunkcjonalny, a brak odpowiedniego zagospodarowania wpływa na zanikanie wartości gospodarczej i społecznej tego obszaru.</w:t>
      </w:r>
    </w:p>
    <w:p w14:paraId="1616F1B3" w14:textId="77777777" w:rsidR="003D653E" w:rsidRPr="00460620" w:rsidRDefault="003D653E" w:rsidP="00E75B2D">
      <w:pPr>
        <w:spacing w:before="120" w:after="120" w:line="276" w:lineRule="auto"/>
        <w:jc w:val="both"/>
        <w:rPr>
          <w:rFonts w:ascii="Arial" w:hAnsi="Arial" w:cs="Arial"/>
          <w:sz w:val="20"/>
          <w:szCs w:val="20"/>
        </w:rPr>
      </w:pPr>
      <w:r w:rsidRPr="00460620">
        <w:rPr>
          <w:rFonts w:ascii="Arial" w:hAnsi="Arial" w:cs="Arial"/>
          <w:sz w:val="20"/>
          <w:szCs w:val="20"/>
        </w:rPr>
        <w:t>W centrum Wielunia także można zauważyć liczne problemy techniczne. Zaniedbane kamienice oraz niektóre obiekty zabytkowe wymagają pilnych działań renowacyjnych i konserwatorskich. Brakuje odpowiedniej infrastruktury, takiej jak chodniki czy drogi dla rowerów, co utrudnia poruszanie się mieszkańcom i może prowadzić do wypadków drogowych. Wiele podwórek kamienic w centrum jest zaniedbanych, z brakiem miejsc parkingowych, zieleńcem czy infrastrukturą rekreacyjną. To wszystko wpływa negatywnie na jakość życia mieszkańców oraz atrakcyjność turystyczną miasta.</w:t>
      </w:r>
    </w:p>
    <w:p w14:paraId="19336243" w14:textId="6C825714" w:rsidR="003D653E" w:rsidRPr="00460620" w:rsidRDefault="003D653E" w:rsidP="00E75B2D">
      <w:pPr>
        <w:spacing w:before="120" w:after="120" w:line="276" w:lineRule="auto"/>
        <w:ind w:firstLine="708"/>
        <w:jc w:val="both"/>
        <w:rPr>
          <w:rFonts w:ascii="Arial" w:hAnsi="Arial" w:cs="Arial"/>
          <w:sz w:val="20"/>
          <w:szCs w:val="20"/>
        </w:rPr>
      </w:pPr>
      <w:r w:rsidRPr="00460620">
        <w:rPr>
          <w:rFonts w:ascii="Arial" w:hAnsi="Arial" w:cs="Arial"/>
          <w:sz w:val="20"/>
          <w:szCs w:val="20"/>
        </w:rPr>
        <w:t xml:space="preserve">Na rysunku poniżej, na którym niebieskimi liniami oznaczono </w:t>
      </w:r>
      <w:r w:rsidR="00233A14">
        <w:rPr>
          <w:rFonts w:ascii="Arial" w:hAnsi="Arial" w:cs="Arial"/>
          <w:sz w:val="20"/>
          <w:szCs w:val="20"/>
          <w:lang w:eastAsia="pl-PL"/>
        </w:rPr>
        <w:t>obszary koncentracji występowania zjawisk negatywnych w sferze społecznej</w:t>
      </w:r>
      <w:r w:rsidRPr="00460620">
        <w:rPr>
          <w:rFonts w:ascii="Arial" w:hAnsi="Arial" w:cs="Arial"/>
          <w:sz w:val="20"/>
          <w:szCs w:val="20"/>
        </w:rPr>
        <w:t>, obszary o negatywnym oddziaływaniu w</w:t>
      </w:r>
      <w:r w:rsidR="00AB731A">
        <w:rPr>
          <w:rFonts w:ascii="Arial" w:hAnsi="Arial" w:cs="Arial"/>
          <w:sz w:val="20"/>
          <w:szCs w:val="20"/>
        </w:rPr>
        <w:t> </w:t>
      </w:r>
      <w:r w:rsidRPr="00460620">
        <w:rPr>
          <w:rFonts w:ascii="Arial" w:hAnsi="Arial" w:cs="Arial"/>
          <w:sz w:val="20"/>
          <w:szCs w:val="20"/>
        </w:rPr>
        <w:t>sferze technicznej oznaczono:</w:t>
      </w:r>
    </w:p>
    <w:p w14:paraId="634D6A19" w14:textId="77777777" w:rsidR="003D653E" w:rsidRPr="00460620" w:rsidRDefault="003D653E">
      <w:pPr>
        <w:pStyle w:val="Akapitzlist"/>
        <w:numPr>
          <w:ilvl w:val="0"/>
          <w:numId w:val="39"/>
        </w:numPr>
        <w:spacing w:before="120" w:after="120" w:line="276" w:lineRule="auto"/>
        <w:contextualSpacing w:val="0"/>
        <w:jc w:val="both"/>
        <w:rPr>
          <w:rFonts w:ascii="Arial" w:hAnsi="Arial" w:cs="Arial"/>
          <w:sz w:val="20"/>
          <w:szCs w:val="20"/>
        </w:rPr>
      </w:pPr>
      <w:r w:rsidRPr="00460620">
        <w:rPr>
          <w:rFonts w:ascii="Arial" w:hAnsi="Arial" w:cs="Arial"/>
          <w:sz w:val="20"/>
          <w:szCs w:val="20"/>
        </w:rPr>
        <w:t>ubytki w stanie technicznym mieszkaniowego zasobu gminy - linia różowa,</w:t>
      </w:r>
    </w:p>
    <w:p w14:paraId="2BEC1F0B" w14:textId="77777777" w:rsidR="003D653E" w:rsidRPr="00460620" w:rsidRDefault="003D653E">
      <w:pPr>
        <w:pStyle w:val="Akapitzlist"/>
        <w:numPr>
          <w:ilvl w:val="0"/>
          <w:numId w:val="39"/>
        </w:numPr>
        <w:spacing w:before="120" w:after="120" w:line="276" w:lineRule="auto"/>
        <w:contextualSpacing w:val="0"/>
        <w:jc w:val="both"/>
        <w:rPr>
          <w:rFonts w:ascii="Arial" w:hAnsi="Arial" w:cs="Arial"/>
          <w:sz w:val="20"/>
          <w:szCs w:val="20"/>
        </w:rPr>
      </w:pPr>
      <w:r w:rsidRPr="00460620">
        <w:rPr>
          <w:rFonts w:ascii="Arial" w:hAnsi="Arial" w:cs="Arial"/>
          <w:sz w:val="20"/>
          <w:szCs w:val="20"/>
        </w:rPr>
        <w:t>zły stan techniczny obiektów i obszarów na terenie po dawnej cukrowni w Wieluniu – linia ciemna zielona,</w:t>
      </w:r>
    </w:p>
    <w:p w14:paraId="1C6FBA4C" w14:textId="77777777" w:rsidR="003D653E" w:rsidRPr="00460620" w:rsidRDefault="003D653E">
      <w:pPr>
        <w:pStyle w:val="Akapitzlist"/>
        <w:numPr>
          <w:ilvl w:val="0"/>
          <w:numId w:val="39"/>
        </w:numPr>
        <w:spacing w:before="120" w:after="120" w:line="276" w:lineRule="auto"/>
        <w:contextualSpacing w:val="0"/>
        <w:jc w:val="both"/>
        <w:rPr>
          <w:rFonts w:ascii="Arial" w:hAnsi="Arial" w:cs="Arial"/>
          <w:sz w:val="20"/>
          <w:szCs w:val="20"/>
        </w:rPr>
      </w:pPr>
      <w:r w:rsidRPr="00460620">
        <w:rPr>
          <w:rFonts w:ascii="Arial" w:hAnsi="Arial" w:cs="Arial"/>
          <w:sz w:val="20"/>
          <w:szCs w:val="20"/>
        </w:rPr>
        <w:t>zły stan infrastruktury w pobliżu obiektów miejskich, jak np. Basen Miejski, Targowisko Miejskie – linia jasna zielona,</w:t>
      </w:r>
    </w:p>
    <w:p w14:paraId="054AAC29" w14:textId="77777777" w:rsidR="003D653E" w:rsidRPr="00460620" w:rsidRDefault="003D653E">
      <w:pPr>
        <w:pStyle w:val="Akapitzlist"/>
        <w:numPr>
          <w:ilvl w:val="0"/>
          <w:numId w:val="39"/>
        </w:numPr>
        <w:spacing w:before="120" w:after="120" w:line="276" w:lineRule="auto"/>
        <w:contextualSpacing w:val="0"/>
        <w:jc w:val="both"/>
        <w:rPr>
          <w:rFonts w:ascii="Arial" w:hAnsi="Arial" w:cs="Arial"/>
          <w:sz w:val="20"/>
          <w:szCs w:val="20"/>
        </w:rPr>
      </w:pPr>
      <w:r w:rsidRPr="00460620">
        <w:rPr>
          <w:rFonts w:ascii="Arial" w:hAnsi="Arial" w:cs="Arial"/>
          <w:sz w:val="20"/>
          <w:szCs w:val="20"/>
        </w:rPr>
        <w:t>brak odpowiedniej infrastruktury rowerowej oraz zły stan techniczny kamienic, obiektów zabytkowych – linia pomarańczowa.</w:t>
      </w:r>
    </w:p>
    <w:p w14:paraId="1CBB5D5D" w14:textId="776C0835" w:rsidR="003D653E" w:rsidRPr="00760B02" w:rsidRDefault="003D653E" w:rsidP="00C25093">
      <w:pPr>
        <w:pStyle w:val="Legenda"/>
        <w:keepNext/>
        <w:spacing w:before="240" w:after="0" w:line="276" w:lineRule="auto"/>
        <w:rPr>
          <w:rFonts w:ascii="Arial" w:hAnsi="Arial" w:cs="Arial"/>
          <w:b w:val="0"/>
          <w:bCs w:val="0"/>
          <w:i/>
          <w:iCs/>
          <w:color w:val="auto"/>
          <w:sz w:val="20"/>
          <w:szCs w:val="20"/>
        </w:rPr>
      </w:pPr>
      <w:bookmarkStart w:id="288" w:name="_Toc173247133"/>
      <w:bookmarkStart w:id="289" w:name="_Toc192754242"/>
      <w:r w:rsidRPr="00760B02">
        <w:rPr>
          <w:rFonts w:ascii="Arial" w:hAnsi="Arial" w:cs="Arial"/>
          <w:b w:val="0"/>
          <w:bCs w:val="0"/>
          <w:color w:val="auto"/>
          <w:sz w:val="20"/>
          <w:szCs w:val="20"/>
        </w:rPr>
        <w:lastRenderedPageBreak/>
        <w:t xml:space="preserve">Rysunek </w:t>
      </w:r>
      <w:r w:rsidRPr="00760B02">
        <w:rPr>
          <w:rFonts w:ascii="Arial" w:hAnsi="Arial" w:cs="Arial"/>
          <w:b w:val="0"/>
          <w:bCs w:val="0"/>
          <w:i/>
          <w:iCs/>
          <w:color w:val="auto"/>
          <w:sz w:val="20"/>
          <w:szCs w:val="20"/>
        </w:rPr>
        <w:fldChar w:fldCharType="begin"/>
      </w:r>
      <w:r w:rsidRPr="00760B02">
        <w:rPr>
          <w:rFonts w:ascii="Arial" w:hAnsi="Arial" w:cs="Arial"/>
          <w:b w:val="0"/>
          <w:bCs w:val="0"/>
          <w:color w:val="auto"/>
          <w:sz w:val="20"/>
          <w:szCs w:val="20"/>
        </w:rPr>
        <w:instrText xml:space="preserve"> SEQ Rysunek \* ARABIC </w:instrText>
      </w:r>
      <w:r w:rsidRPr="00760B02">
        <w:rPr>
          <w:rFonts w:ascii="Arial" w:hAnsi="Arial" w:cs="Arial"/>
          <w:b w:val="0"/>
          <w:bCs w:val="0"/>
          <w:i/>
          <w:iCs/>
          <w:color w:val="auto"/>
          <w:sz w:val="20"/>
          <w:szCs w:val="20"/>
        </w:rPr>
        <w:fldChar w:fldCharType="separate"/>
      </w:r>
      <w:r w:rsidR="00760B02" w:rsidRPr="00760B02">
        <w:rPr>
          <w:rFonts w:ascii="Arial" w:hAnsi="Arial" w:cs="Arial"/>
          <w:b w:val="0"/>
          <w:bCs w:val="0"/>
          <w:noProof/>
          <w:color w:val="auto"/>
          <w:sz w:val="20"/>
          <w:szCs w:val="20"/>
        </w:rPr>
        <w:t>10</w:t>
      </w:r>
      <w:r w:rsidRPr="00760B02">
        <w:rPr>
          <w:rFonts w:ascii="Arial" w:hAnsi="Arial" w:cs="Arial"/>
          <w:b w:val="0"/>
          <w:bCs w:val="0"/>
          <w:i/>
          <w:iCs/>
          <w:color w:val="auto"/>
          <w:sz w:val="20"/>
          <w:szCs w:val="20"/>
        </w:rPr>
        <w:fldChar w:fldCharType="end"/>
      </w:r>
      <w:r w:rsidRPr="00760B02">
        <w:rPr>
          <w:rFonts w:ascii="Arial" w:hAnsi="Arial" w:cs="Arial"/>
          <w:b w:val="0"/>
          <w:bCs w:val="0"/>
          <w:color w:val="auto"/>
          <w:sz w:val="20"/>
          <w:szCs w:val="20"/>
        </w:rPr>
        <w:t xml:space="preserve"> Zjawiska negatywne w sferze technicznej</w:t>
      </w:r>
      <w:bookmarkEnd w:id="288"/>
      <w:bookmarkEnd w:id="289"/>
    </w:p>
    <w:p w14:paraId="67848719" w14:textId="77777777" w:rsidR="001610DA" w:rsidRDefault="003D653E" w:rsidP="00C25093">
      <w:pPr>
        <w:keepNext/>
        <w:spacing w:after="0" w:line="240" w:lineRule="auto"/>
        <w:jc w:val="both"/>
        <w:rPr>
          <w:rFonts w:ascii="Arial" w:hAnsi="Arial" w:cs="Arial"/>
          <w:sz w:val="20"/>
          <w:szCs w:val="20"/>
        </w:rPr>
      </w:pPr>
      <w:r>
        <w:rPr>
          <w:rFonts w:ascii="Arial" w:hAnsi="Arial" w:cs="Arial"/>
          <w:noProof/>
          <w:sz w:val="20"/>
          <w:szCs w:val="20"/>
        </w:rPr>
        <w:drawing>
          <wp:inline distT="0" distB="0" distL="0" distR="0" wp14:anchorId="56D09BB8" wp14:editId="0D685BB2">
            <wp:extent cx="5760720" cy="5852160"/>
            <wp:effectExtent l="0" t="0" r="0" b="0"/>
            <wp:docPr id="892712924" name="Obraz 6" descr="Obraz zawierający mapa, tekst, Plan,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12924" name="Obraz 6" descr="Obraz zawierający mapa, tekst, Plan, diagram&#10;&#10;Opis wygenerowany automatyczni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0720" cy="5852160"/>
                    </a:xfrm>
                    <a:prstGeom prst="rect">
                      <a:avLst/>
                    </a:prstGeom>
                    <a:noFill/>
                    <a:ln>
                      <a:noFill/>
                    </a:ln>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9"/>
        <w:gridCol w:w="8023"/>
      </w:tblGrid>
      <w:tr w:rsidR="001610DA" w:rsidRPr="00E75BF1" w14:paraId="07A86778" w14:textId="77777777" w:rsidTr="00200440">
        <w:tc>
          <w:tcPr>
            <w:tcW w:w="1039" w:type="dxa"/>
            <w:vAlign w:val="center"/>
          </w:tcPr>
          <w:p w14:paraId="075F12D6" w14:textId="77777777" w:rsidR="001610DA" w:rsidRPr="00E75BF1" w:rsidRDefault="001610DA" w:rsidP="00C25093">
            <w:pPr>
              <w:keepNext/>
              <w:spacing w:before="60" w:after="60"/>
              <w:rPr>
                <w:rFonts w:ascii="Arial" w:hAnsi="Arial" w:cs="Arial"/>
                <w:b/>
                <w:bCs/>
                <w:sz w:val="18"/>
                <w:szCs w:val="18"/>
              </w:rPr>
            </w:pPr>
            <w:r w:rsidRPr="00E75BF1">
              <w:rPr>
                <w:rFonts w:ascii="Arial" w:hAnsi="Arial" w:cs="Arial"/>
                <w:b/>
                <w:bCs/>
                <w:sz w:val="18"/>
                <w:szCs w:val="18"/>
              </w:rPr>
              <w:t>Legenda</w:t>
            </w:r>
          </w:p>
        </w:tc>
        <w:tc>
          <w:tcPr>
            <w:tcW w:w="8023" w:type="dxa"/>
            <w:vAlign w:val="center"/>
          </w:tcPr>
          <w:p w14:paraId="6562501D" w14:textId="77777777" w:rsidR="001610DA" w:rsidRPr="00E75BF1" w:rsidRDefault="001610DA" w:rsidP="00C25093">
            <w:pPr>
              <w:keepNext/>
              <w:spacing w:before="60" w:after="60"/>
              <w:rPr>
                <w:rFonts w:ascii="Arial" w:hAnsi="Arial" w:cs="Arial"/>
                <w:sz w:val="18"/>
                <w:szCs w:val="18"/>
              </w:rPr>
            </w:pPr>
          </w:p>
        </w:tc>
      </w:tr>
      <w:tr w:rsidR="002314F9" w:rsidRPr="00E75BF1" w14:paraId="010EF9EB" w14:textId="77777777" w:rsidTr="00200440">
        <w:tc>
          <w:tcPr>
            <w:tcW w:w="1039" w:type="dxa"/>
          </w:tcPr>
          <w:p w14:paraId="686D6850" w14:textId="0C12DBCC" w:rsidR="002314F9" w:rsidRPr="00E75BF1" w:rsidRDefault="002314F9" w:rsidP="00C25093">
            <w:pPr>
              <w:keepNext/>
              <w:spacing w:before="60" w:after="60"/>
              <w:rPr>
                <w:rFonts w:ascii="Arial" w:hAnsi="Arial" w:cs="Arial"/>
                <w:b/>
                <w:bCs/>
                <w:sz w:val="18"/>
                <w:szCs w:val="18"/>
              </w:rPr>
            </w:pPr>
            <w:r w:rsidRPr="00E75BF1">
              <w:rPr>
                <w:rFonts w:ascii="Arial" w:hAnsi="Arial" w:cs="Arial"/>
                <w:noProof/>
                <w:sz w:val="18"/>
                <w:szCs w:val="18"/>
              </w:rPr>
              <w:drawing>
                <wp:inline distT="0" distB="0" distL="0" distR="0" wp14:anchorId="4A86D5C9" wp14:editId="31C44E19">
                  <wp:extent cx="426720" cy="184609"/>
                  <wp:effectExtent l="0" t="0" r="0" b="6350"/>
                  <wp:docPr id="175084500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14795" name=""/>
                          <pic:cNvPicPr/>
                        </pic:nvPicPr>
                        <pic:blipFill>
                          <a:blip r:embed="rId12"/>
                          <a:stretch>
                            <a:fillRect/>
                          </a:stretch>
                        </pic:blipFill>
                        <pic:spPr>
                          <a:xfrm>
                            <a:off x="0" y="0"/>
                            <a:ext cx="461479" cy="199646"/>
                          </a:xfrm>
                          <a:prstGeom prst="rect">
                            <a:avLst/>
                          </a:prstGeom>
                        </pic:spPr>
                      </pic:pic>
                    </a:graphicData>
                  </a:graphic>
                </wp:inline>
              </w:drawing>
            </w:r>
          </w:p>
        </w:tc>
        <w:tc>
          <w:tcPr>
            <w:tcW w:w="8023" w:type="dxa"/>
          </w:tcPr>
          <w:p w14:paraId="4847AEF0" w14:textId="52F4D2E6" w:rsidR="002314F9" w:rsidRPr="00E75BF1" w:rsidRDefault="002314F9" w:rsidP="00C25093">
            <w:pPr>
              <w:keepNext/>
              <w:spacing w:before="60" w:after="60"/>
              <w:rPr>
                <w:rFonts w:ascii="Arial" w:hAnsi="Arial" w:cs="Arial"/>
                <w:sz w:val="18"/>
                <w:szCs w:val="18"/>
              </w:rPr>
            </w:pPr>
            <w:r w:rsidRPr="00E75BF1">
              <w:rPr>
                <w:rFonts w:ascii="Arial" w:hAnsi="Arial" w:cs="Arial"/>
                <w:sz w:val="18"/>
                <w:szCs w:val="18"/>
              </w:rPr>
              <w:t>granice Miasta Wielunia</w:t>
            </w:r>
          </w:p>
        </w:tc>
      </w:tr>
      <w:tr w:rsidR="001610DA" w:rsidRPr="00E75BF1" w14:paraId="60FAC177" w14:textId="77777777" w:rsidTr="00200440">
        <w:tc>
          <w:tcPr>
            <w:tcW w:w="1039" w:type="dxa"/>
            <w:vAlign w:val="center"/>
          </w:tcPr>
          <w:p w14:paraId="69D0A593" w14:textId="1C9D1E03" w:rsidR="001610DA" w:rsidRPr="00E75BF1" w:rsidRDefault="001610DA" w:rsidP="00C25093">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5295266A" wp14:editId="0D944D20">
                  <wp:extent cx="415221" cy="205740"/>
                  <wp:effectExtent l="0" t="0" r="4445" b="3810"/>
                  <wp:docPr id="11776088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08893" name=""/>
                          <pic:cNvPicPr/>
                        </pic:nvPicPr>
                        <pic:blipFill>
                          <a:blip r:embed="rId13"/>
                          <a:stretch>
                            <a:fillRect/>
                          </a:stretch>
                        </pic:blipFill>
                        <pic:spPr>
                          <a:xfrm>
                            <a:off x="0" y="0"/>
                            <a:ext cx="420738" cy="208473"/>
                          </a:xfrm>
                          <a:prstGeom prst="rect">
                            <a:avLst/>
                          </a:prstGeom>
                        </pic:spPr>
                      </pic:pic>
                    </a:graphicData>
                  </a:graphic>
                </wp:inline>
              </w:drawing>
            </w:r>
          </w:p>
        </w:tc>
        <w:tc>
          <w:tcPr>
            <w:tcW w:w="8023" w:type="dxa"/>
            <w:vAlign w:val="center"/>
          </w:tcPr>
          <w:p w14:paraId="046CE786" w14:textId="0238DED8" w:rsidR="001610DA" w:rsidRPr="00E75BF1" w:rsidRDefault="00233A14" w:rsidP="00C25093">
            <w:pPr>
              <w:keepNext/>
              <w:spacing w:before="60" w:after="60"/>
              <w:rPr>
                <w:rFonts w:ascii="Arial" w:hAnsi="Arial" w:cs="Arial"/>
                <w:sz w:val="18"/>
                <w:szCs w:val="18"/>
              </w:rPr>
            </w:pPr>
            <w:r w:rsidRPr="00E75BF1">
              <w:rPr>
                <w:rFonts w:ascii="Arial" w:hAnsi="Arial" w:cs="Arial"/>
                <w:sz w:val="18"/>
                <w:szCs w:val="18"/>
                <w:lang w:eastAsia="pl-PL"/>
              </w:rPr>
              <w:t>obszary koncentracji występowania zjawisk negatywnych w sferze społecznej</w:t>
            </w:r>
          </w:p>
        </w:tc>
      </w:tr>
      <w:tr w:rsidR="001610DA" w:rsidRPr="00E75BF1" w14:paraId="06009BD9" w14:textId="77777777" w:rsidTr="00200440">
        <w:tc>
          <w:tcPr>
            <w:tcW w:w="1039" w:type="dxa"/>
            <w:vAlign w:val="center"/>
          </w:tcPr>
          <w:p w14:paraId="62960E87" w14:textId="77777777" w:rsidR="001610DA" w:rsidRPr="00E75BF1" w:rsidRDefault="001610DA" w:rsidP="00C25093">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79A76150" wp14:editId="1FEB4B69">
                  <wp:extent cx="398975" cy="190500"/>
                  <wp:effectExtent l="0" t="0" r="1270" b="0"/>
                  <wp:docPr id="1225892399" name="Obraz 1" descr="Obraz zawierający zrzut ekranu, Prostokąt, Grafika, Magent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92399" name="Obraz 1" descr="Obraz zawierający zrzut ekranu, Prostokąt, Grafika, Magenta&#10;&#10;Opis wygenerowany automatycznie"/>
                          <pic:cNvPicPr/>
                        </pic:nvPicPr>
                        <pic:blipFill>
                          <a:blip r:embed="rId84"/>
                          <a:stretch>
                            <a:fillRect/>
                          </a:stretch>
                        </pic:blipFill>
                        <pic:spPr>
                          <a:xfrm>
                            <a:off x="0" y="0"/>
                            <a:ext cx="411697" cy="196575"/>
                          </a:xfrm>
                          <a:prstGeom prst="rect">
                            <a:avLst/>
                          </a:prstGeom>
                        </pic:spPr>
                      </pic:pic>
                    </a:graphicData>
                  </a:graphic>
                </wp:inline>
              </w:drawing>
            </w:r>
          </w:p>
        </w:tc>
        <w:tc>
          <w:tcPr>
            <w:tcW w:w="8023" w:type="dxa"/>
            <w:vAlign w:val="center"/>
          </w:tcPr>
          <w:p w14:paraId="31B84A21" w14:textId="77777777" w:rsidR="001610DA" w:rsidRPr="00E75BF1" w:rsidRDefault="001610DA" w:rsidP="00C25093">
            <w:pPr>
              <w:keepNext/>
              <w:spacing w:before="60" w:after="60"/>
              <w:rPr>
                <w:rFonts w:ascii="Arial" w:hAnsi="Arial" w:cs="Arial"/>
                <w:sz w:val="18"/>
                <w:szCs w:val="18"/>
              </w:rPr>
            </w:pPr>
            <w:r w:rsidRPr="00E75BF1">
              <w:rPr>
                <w:rFonts w:ascii="Arial" w:hAnsi="Arial" w:cs="Arial"/>
                <w:sz w:val="18"/>
                <w:szCs w:val="18"/>
              </w:rPr>
              <w:t>ubytki w stanie technicznym mieszkaniowego zasobu gminy</w:t>
            </w:r>
          </w:p>
        </w:tc>
      </w:tr>
      <w:tr w:rsidR="001610DA" w:rsidRPr="00E75BF1" w14:paraId="1A2F1014" w14:textId="77777777" w:rsidTr="00200440">
        <w:tc>
          <w:tcPr>
            <w:tcW w:w="1039" w:type="dxa"/>
            <w:vAlign w:val="center"/>
          </w:tcPr>
          <w:p w14:paraId="60678EB9" w14:textId="77777777" w:rsidR="001610DA" w:rsidRPr="00E75BF1" w:rsidRDefault="001610DA" w:rsidP="00C25093">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1DA76120" wp14:editId="42B28F93">
                  <wp:extent cx="396239" cy="198120"/>
                  <wp:effectExtent l="0" t="0" r="4445" b="0"/>
                  <wp:docPr id="1338887743" name="Obraz 1" descr="Obraz zawierający Prostokąt, zrzut ekranu, zieleń,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87743" name="Obraz 1" descr="Obraz zawierający Prostokąt, zrzut ekranu, zieleń, design&#10;&#10;Opis wygenerowany automatycznie"/>
                          <pic:cNvPicPr/>
                        </pic:nvPicPr>
                        <pic:blipFill>
                          <a:blip r:embed="rId96"/>
                          <a:stretch>
                            <a:fillRect/>
                          </a:stretch>
                        </pic:blipFill>
                        <pic:spPr>
                          <a:xfrm>
                            <a:off x="0" y="0"/>
                            <a:ext cx="401577" cy="200789"/>
                          </a:xfrm>
                          <a:prstGeom prst="rect">
                            <a:avLst/>
                          </a:prstGeom>
                        </pic:spPr>
                      </pic:pic>
                    </a:graphicData>
                  </a:graphic>
                </wp:inline>
              </w:drawing>
            </w:r>
          </w:p>
        </w:tc>
        <w:tc>
          <w:tcPr>
            <w:tcW w:w="8023" w:type="dxa"/>
            <w:vAlign w:val="center"/>
          </w:tcPr>
          <w:p w14:paraId="7FDB4690" w14:textId="77777777" w:rsidR="001610DA" w:rsidRPr="00E75BF1" w:rsidRDefault="001610DA" w:rsidP="00C25093">
            <w:pPr>
              <w:keepNext/>
              <w:spacing w:before="60" w:after="60"/>
              <w:rPr>
                <w:rFonts w:ascii="Arial" w:hAnsi="Arial" w:cs="Arial"/>
                <w:sz w:val="18"/>
                <w:szCs w:val="18"/>
              </w:rPr>
            </w:pPr>
            <w:r w:rsidRPr="00E75BF1">
              <w:rPr>
                <w:rFonts w:ascii="Arial" w:hAnsi="Arial" w:cs="Arial"/>
                <w:sz w:val="18"/>
                <w:szCs w:val="18"/>
              </w:rPr>
              <w:t>zły stan techniczny obiektów i obszarów na terenie po dawnej cukrowni w Wieluniu</w:t>
            </w:r>
          </w:p>
        </w:tc>
      </w:tr>
      <w:tr w:rsidR="001610DA" w:rsidRPr="00E75BF1" w14:paraId="2AD01CE1" w14:textId="77777777" w:rsidTr="00200440">
        <w:tc>
          <w:tcPr>
            <w:tcW w:w="1039" w:type="dxa"/>
            <w:vAlign w:val="center"/>
          </w:tcPr>
          <w:p w14:paraId="1A889C38" w14:textId="77777777" w:rsidR="001610DA" w:rsidRPr="00E75BF1" w:rsidRDefault="001610DA" w:rsidP="00C25093">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475034F3" wp14:editId="01721BDE">
                  <wp:extent cx="414655" cy="213033"/>
                  <wp:effectExtent l="0" t="0" r="4445" b="0"/>
                  <wp:docPr id="1553011657" name="Obraz 1" descr="Obraz zawierający Prostokąt, zrzut ekranu, zieleń,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11657" name="Obraz 1" descr="Obraz zawierający Prostokąt, zrzut ekranu, zieleń, linia&#10;&#10;Opis wygenerowany automatycznie"/>
                          <pic:cNvPicPr/>
                        </pic:nvPicPr>
                        <pic:blipFill>
                          <a:blip r:embed="rId97"/>
                          <a:stretch>
                            <a:fillRect/>
                          </a:stretch>
                        </pic:blipFill>
                        <pic:spPr>
                          <a:xfrm>
                            <a:off x="0" y="0"/>
                            <a:ext cx="431142" cy="221503"/>
                          </a:xfrm>
                          <a:prstGeom prst="rect">
                            <a:avLst/>
                          </a:prstGeom>
                        </pic:spPr>
                      </pic:pic>
                    </a:graphicData>
                  </a:graphic>
                </wp:inline>
              </w:drawing>
            </w:r>
          </w:p>
        </w:tc>
        <w:tc>
          <w:tcPr>
            <w:tcW w:w="8023" w:type="dxa"/>
            <w:vAlign w:val="center"/>
          </w:tcPr>
          <w:p w14:paraId="05DDD8BA" w14:textId="77777777" w:rsidR="001610DA" w:rsidRPr="00E75BF1" w:rsidRDefault="001610DA" w:rsidP="00C25093">
            <w:pPr>
              <w:keepNext/>
              <w:spacing w:before="60" w:after="60"/>
              <w:rPr>
                <w:rFonts w:ascii="Arial" w:hAnsi="Arial" w:cs="Arial"/>
                <w:sz w:val="18"/>
                <w:szCs w:val="18"/>
              </w:rPr>
            </w:pPr>
            <w:r w:rsidRPr="00E75BF1">
              <w:rPr>
                <w:rFonts w:ascii="Arial" w:hAnsi="Arial" w:cs="Arial"/>
                <w:sz w:val="18"/>
                <w:szCs w:val="18"/>
              </w:rPr>
              <w:t>zły stan infrastruktury w pobliżu obiektów miejskich, jak np. Basen Miejski, Targowisko Miejskie</w:t>
            </w:r>
          </w:p>
        </w:tc>
      </w:tr>
      <w:tr w:rsidR="001610DA" w:rsidRPr="00E75BF1" w14:paraId="70B56317" w14:textId="77777777" w:rsidTr="00200440">
        <w:tc>
          <w:tcPr>
            <w:tcW w:w="1039" w:type="dxa"/>
            <w:vAlign w:val="center"/>
          </w:tcPr>
          <w:p w14:paraId="0CF0BE41" w14:textId="77777777" w:rsidR="001610DA" w:rsidRPr="00E75BF1" w:rsidRDefault="001610DA" w:rsidP="00C25093">
            <w:pPr>
              <w:keepNext/>
              <w:spacing w:before="60" w:after="60"/>
              <w:rPr>
                <w:rFonts w:ascii="Arial" w:hAnsi="Arial" w:cs="Arial"/>
                <w:sz w:val="18"/>
                <w:szCs w:val="18"/>
              </w:rPr>
            </w:pPr>
            <w:r w:rsidRPr="00E75BF1">
              <w:rPr>
                <w:rFonts w:ascii="Arial" w:hAnsi="Arial" w:cs="Arial"/>
                <w:noProof/>
                <w:sz w:val="18"/>
                <w:szCs w:val="18"/>
              </w:rPr>
              <w:drawing>
                <wp:inline distT="0" distB="0" distL="0" distR="0" wp14:anchorId="4A58107F" wp14:editId="1F472121">
                  <wp:extent cx="414655" cy="203626"/>
                  <wp:effectExtent l="0" t="0" r="4445" b="6350"/>
                  <wp:docPr id="1077642380" name="Obraz 1" descr="Obraz zawierający zrzut ekranu, Prostokąt, pomarańcza/pomarańczowy,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42380" name="Obraz 1" descr="Obraz zawierający zrzut ekranu, Prostokąt, pomarańcza/pomarańczowy, design&#10;&#10;Opis wygenerowany automatycznie"/>
                          <pic:cNvPicPr/>
                        </pic:nvPicPr>
                        <pic:blipFill>
                          <a:blip r:embed="rId39"/>
                          <a:stretch>
                            <a:fillRect/>
                          </a:stretch>
                        </pic:blipFill>
                        <pic:spPr>
                          <a:xfrm>
                            <a:off x="0" y="0"/>
                            <a:ext cx="424950" cy="208682"/>
                          </a:xfrm>
                          <a:prstGeom prst="rect">
                            <a:avLst/>
                          </a:prstGeom>
                        </pic:spPr>
                      </pic:pic>
                    </a:graphicData>
                  </a:graphic>
                </wp:inline>
              </w:drawing>
            </w:r>
          </w:p>
        </w:tc>
        <w:tc>
          <w:tcPr>
            <w:tcW w:w="8023" w:type="dxa"/>
            <w:vAlign w:val="center"/>
          </w:tcPr>
          <w:p w14:paraId="0ABF8747" w14:textId="77777777" w:rsidR="001610DA" w:rsidRPr="00E75BF1" w:rsidRDefault="001610DA" w:rsidP="00C25093">
            <w:pPr>
              <w:keepNext/>
              <w:spacing w:before="60" w:after="60"/>
              <w:rPr>
                <w:rFonts w:ascii="Arial" w:hAnsi="Arial" w:cs="Arial"/>
                <w:sz w:val="18"/>
                <w:szCs w:val="18"/>
              </w:rPr>
            </w:pPr>
            <w:r w:rsidRPr="00E75BF1">
              <w:rPr>
                <w:rFonts w:ascii="Arial" w:hAnsi="Arial" w:cs="Arial"/>
                <w:sz w:val="18"/>
                <w:szCs w:val="18"/>
              </w:rPr>
              <w:t>brak odpowiedniej infrastruktury rowerowej oraz zły stan techniczny kamienic, obiektów zabytkowych</w:t>
            </w:r>
          </w:p>
        </w:tc>
      </w:tr>
    </w:tbl>
    <w:p w14:paraId="5AF982AA" w14:textId="40B7D574" w:rsidR="003D653E" w:rsidRPr="00FC1B68" w:rsidRDefault="003D653E" w:rsidP="00C25093">
      <w:pPr>
        <w:keepNext/>
        <w:spacing w:before="40" w:after="240" w:line="240" w:lineRule="auto"/>
        <w:jc w:val="both"/>
        <w:rPr>
          <w:rFonts w:ascii="Arial" w:hAnsi="Arial" w:cs="Arial"/>
          <w:sz w:val="20"/>
          <w:szCs w:val="20"/>
        </w:rPr>
      </w:pPr>
      <w:r>
        <w:rPr>
          <w:rFonts w:ascii="Arial" w:hAnsi="Arial" w:cs="Arial"/>
          <w:sz w:val="20"/>
          <w:szCs w:val="20"/>
        </w:rPr>
        <w:t>Ź</w:t>
      </w:r>
      <w:r w:rsidRPr="00BB03F4">
        <w:rPr>
          <w:rFonts w:ascii="Arial" w:hAnsi="Arial" w:cs="Arial"/>
          <w:sz w:val="20"/>
          <w:szCs w:val="20"/>
        </w:rPr>
        <w:t xml:space="preserve">ródło: Opracowanie własne przy wykorzystaniu mapy z Geoportalu Województwa Łódzkiego </w:t>
      </w:r>
      <w:r w:rsidRPr="00FC1B68">
        <w:rPr>
          <w:rFonts w:ascii="Arial" w:hAnsi="Arial" w:cs="Arial"/>
          <w:sz w:val="20"/>
          <w:szCs w:val="20"/>
        </w:rPr>
        <w:t>https://geoportal.lodzkie.pl/imap/</w:t>
      </w:r>
    </w:p>
    <w:p w14:paraId="16AFEB47" w14:textId="3643417B" w:rsidR="00B74A08" w:rsidRPr="00460620" w:rsidRDefault="00B74A08" w:rsidP="00460620">
      <w:pPr>
        <w:spacing w:before="120" w:after="120" w:line="276" w:lineRule="auto"/>
        <w:contextualSpacing/>
        <w:jc w:val="both"/>
        <w:rPr>
          <w:rFonts w:ascii="Arial" w:hAnsi="Arial" w:cs="Arial"/>
          <w:sz w:val="20"/>
          <w:szCs w:val="20"/>
        </w:rPr>
      </w:pPr>
    </w:p>
    <w:p w14:paraId="44A1F1BA" w14:textId="77777777" w:rsidR="00E37BF3" w:rsidRPr="00760B02" w:rsidRDefault="00E37BF3" w:rsidP="00460620">
      <w:pPr>
        <w:spacing w:before="120" w:after="120" w:line="276" w:lineRule="auto"/>
        <w:contextualSpacing/>
        <w:rPr>
          <w:rFonts w:ascii="Arial" w:hAnsi="Arial" w:cs="Arial"/>
          <w:sz w:val="20"/>
          <w:szCs w:val="20"/>
        </w:rPr>
      </w:pPr>
    </w:p>
    <w:p w14:paraId="7FDFE628" w14:textId="23149D8D" w:rsidR="009B4495" w:rsidRPr="00BD49B8" w:rsidRDefault="009B4495" w:rsidP="00FB1AA5">
      <w:pPr>
        <w:pStyle w:val="Akapitzlist"/>
        <w:numPr>
          <w:ilvl w:val="1"/>
          <w:numId w:val="1"/>
        </w:numPr>
        <w:spacing w:line="276" w:lineRule="auto"/>
        <w:outlineLvl w:val="1"/>
        <w:rPr>
          <w:rFonts w:ascii="Arial" w:hAnsi="Arial" w:cs="Arial"/>
          <w:sz w:val="28"/>
          <w:szCs w:val="28"/>
        </w:rPr>
      </w:pPr>
      <w:bookmarkStart w:id="290" w:name="_Toc192754292"/>
      <w:r w:rsidRPr="00BD49B8">
        <w:rPr>
          <w:rFonts w:ascii="Arial" w:hAnsi="Arial" w:cs="Arial"/>
          <w:sz w:val="28"/>
          <w:szCs w:val="28"/>
        </w:rPr>
        <w:lastRenderedPageBreak/>
        <w:t>Podsumowanie negatywnych zjawisk</w:t>
      </w:r>
      <w:r w:rsidR="007B036A" w:rsidRPr="00BD49B8">
        <w:rPr>
          <w:rFonts w:ascii="Arial" w:hAnsi="Arial" w:cs="Arial"/>
          <w:sz w:val="28"/>
          <w:szCs w:val="28"/>
        </w:rPr>
        <w:t>/ problemów, analiza potrzeb</w:t>
      </w:r>
      <w:r w:rsidRPr="00BD49B8">
        <w:rPr>
          <w:rFonts w:ascii="Arial" w:hAnsi="Arial" w:cs="Arial"/>
          <w:sz w:val="28"/>
          <w:szCs w:val="28"/>
        </w:rPr>
        <w:t xml:space="preserve"> i potencjałów obszaru rewitalizacji</w:t>
      </w:r>
      <w:bookmarkEnd w:id="290"/>
    </w:p>
    <w:p w14:paraId="511D2A9C" w14:textId="77777777" w:rsidR="003E260E" w:rsidRDefault="003E260E" w:rsidP="003E260E">
      <w:pPr>
        <w:spacing w:before="120" w:after="120" w:line="276" w:lineRule="auto"/>
        <w:contextualSpacing/>
        <w:jc w:val="center"/>
        <w:rPr>
          <w:rFonts w:ascii="Arial" w:hAnsi="Arial" w:cs="Arial"/>
          <w:b/>
          <w:bCs/>
          <w:sz w:val="20"/>
          <w:szCs w:val="20"/>
        </w:rPr>
      </w:pPr>
    </w:p>
    <w:p w14:paraId="17165D6D" w14:textId="53BB3CED" w:rsidR="00432CD7" w:rsidRPr="003E260E" w:rsidRDefault="003E260E" w:rsidP="003E260E">
      <w:pPr>
        <w:spacing w:before="120" w:after="120" w:line="276" w:lineRule="auto"/>
        <w:contextualSpacing/>
        <w:jc w:val="center"/>
        <w:rPr>
          <w:rFonts w:ascii="Arial" w:hAnsi="Arial" w:cs="Arial"/>
          <w:b/>
          <w:bCs/>
          <w:sz w:val="20"/>
          <w:szCs w:val="20"/>
        </w:rPr>
      </w:pPr>
      <w:r w:rsidRPr="003E260E">
        <w:rPr>
          <w:rFonts w:ascii="Arial" w:hAnsi="Arial" w:cs="Arial"/>
          <w:b/>
          <w:bCs/>
          <w:sz w:val="20"/>
          <w:szCs w:val="20"/>
        </w:rPr>
        <w:t>N</w:t>
      </w:r>
      <w:r w:rsidR="00432CD7" w:rsidRPr="003E260E">
        <w:rPr>
          <w:rFonts w:ascii="Arial" w:hAnsi="Arial" w:cs="Arial"/>
          <w:b/>
          <w:bCs/>
          <w:sz w:val="20"/>
          <w:szCs w:val="20"/>
        </w:rPr>
        <w:t>egatywn</w:t>
      </w:r>
      <w:r w:rsidRPr="003E260E">
        <w:rPr>
          <w:rFonts w:ascii="Arial" w:hAnsi="Arial" w:cs="Arial"/>
          <w:b/>
          <w:bCs/>
          <w:sz w:val="20"/>
          <w:szCs w:val="20"/>
        </w:rPr>
        <w:t>e</w:t>
      </w:r>
      <w:r w:rsidR="00432CD7" w:rsidRPr="003E260E">
        <w:rPr>
          <w:rFonts w:ascii="Arial" w:hAnsi="Arial" w:cs="Arial"/>
          <w:b/>
          <w:bCs/>
          <w:sz w:val="20"/>
          <w:szCs w:val="20"/>
        </w:rPr>
        <w:t xml:space="preserve"> zjawisk</w:t>
      </w:r>
      <w:r w:rsidRPr="003E260E">
        <w:rPr>
          <w:rFonts w:ascii="Arial" w:hAnsi="Arial" w:cs="Arial"/>
          <w:b/>
          <w:bCs/>
          <w:sz w:val="20"/>
          <w:szCs w:val="20"/>
        </w:rPr>
        <w:t>a</w:t>
      </w:r>
      <w:r w:rsidR="00432CD7" w:rsidRPr="003E260E">
        <w:rPr>
          <w:rFonts w:ascii="Arial" w:hAnsi="Arial" w:cs="Arial"/>
          <w:b/>
          <w:bCs/>
          <w:sz w:val="20"/>
          <w:szCs w:val="20"/>
        </w:rPr>
        <w:t xml:space="preserve"> / problem</w:t>
      </w:r>
      <w:r w:rsidRPr="003E260E">
        <w:rPr>
          <w:rFonts w:ascii="Arial" w:hAnsi="Arial" w:cs="Arial"/>
          <w:b/>
          <w:bCs/>
          <w:sz w:val="20"/>
          <w:szCs w:val="20"/>
        </w:rPr>
        <w:t>y</w:t>
      </w:r>
      <w:r w:rsidR="00432CD7" w:rsidRPr="003E260E">
        <w:rPr>
          <w:rFonts w:ascii="Arial" w:hAnsi="Arial" w:cs="Arial"/>
          <w:b/>
          <w:bCs/>
          <w:sz w:val="20"/>
          <w:szCs w:val="20"/>
        </w:rPr>
        <w:t xml:space="preserve"> na obszarze rewitalizacji w Gminie </w:t>
      </w:r>
      <w:r w:rsidR="00EE5D61" w:rsidRPr="003E260E">
        <w:rPr>
          <w:rFonts w:ascii="Arial" w:hAnsi="Arial" w:cs="Arial"/>
          <w:b/>
          <w:bCs/>
          <w:sz w:val="20"/>
          <w:szCs w:val="20"/>
        </w:rPr>
        <w:t>Wieluń</w:t>
      </w:r>
      <w:r w:rsidR="00E37BF3" w:rsidRPr="003E260E">
        <w:rPr>
          <w:rFonts w:ascii="Arial" w:hAnsi="Arial" w:cs="Arial"/>
          <w:b/>
          <w:bCs/>
          <w:sz w:val="20"/>
          <w:szCs w:val="20"/>
        </w:rPr>
        <w:t>:</w:t>
      </w:r>
    </w:p>
    <w:p w14:paraId="07B32AF8" w14:textId="77777777" w:rsidR="00E37BF3" w:rsidRPr="00460620" w:rsidRDefault="00E37BF3" w:rsidP="00460620">
      <w:pPr>
        <w:spacing w:before="120" w:after="120" w:line="276" w:lineRule="auto"/>
        <w:ind w:firstLine="708"/>
        <w:contextualSpacing/>
        <w:jc w:val="both"/>
        <w:rPr>
          <w:rFonts w:ascii="Arial" w:hAnsi="Arial" w:cs="Arial"/>
          <w:sz w:val="20"/>
          <w:szCs w:val="20"/>
        </w:rPr>
      </w:pPr>
    </w:p>
    <w:p w14:paraId="52C241E3" w14:textId="600B1160" w:rsidR="00EE5D61" w:rsidRPr="00E37BF3" w:rsidRDefault="00EE5D61">
      <w:pPr>
        <w:pStyle w:val="Akapitzlist"/>
        <w:numPr>
          <w:ilvl w:val="0"/>
          <w:numId w:val="46"/>
        </w:numPr>
        <w:spacing w:before="120" w:after="120" w:line="276" w:lineRule="auto"/>
        <w:jc w:val="both"/>
        <w:rPr>
          <w:rFonts w:ascii="Arial" w:hAnsi="Arial" w:cs="Arial"/>
          <w:sz w:val="20"/>
          <w:szCs w:val="20"/>
        </w:rPr>
      </w:pPr>
      <w:r w:rsidRPr="00E37BF3">
        <w:rPr>
          <w:rFonts w:ascii="Arial" w:hAnsi="Arial" w:cs="Arial"/>
          <w:sz w:val="20"/>
          <w:szCs w:val="20"/>
        </w:rPr>
        <w:t>Degradacja budynków i obiektów</w:t>
      </w:r>
    </w:p>
    <w:p w14:paraId="016677DC" w14:textId="0C141A29" w:rsidR="00EE5D61" w:rsidRPr="00460620" w:rsidRDefault="00EE5D61"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Wieluń, pomimo swojego bogatego dziedzictwa historycznego, boryka się z problemem degradacji licznych budynków i obiektów, zarówno mieszkalnych, jak i publicznych. Wiele z nich wymaga gruntownych prac remontowych, aby mogły ponownie pełnić swoje funkcje i być wizytówką miasta. Degradacja ta jest wynikiem wieloletnich zaniedbań, braku inwestycji w renowację oraz niedostatecznej dbałości o stan techniczny budynków. Zniszczone fasady, zrujnowane dachy i</w:t>
      </w:r>
      <w:r w:rsidR="00BB5008">
        <w:rPr>
          <w:rFonts w:ascii="Arial" w:hAnsi="Arial" w:cs="Arial"/>
          <w:sz w:val="20"/>
          <w:szCs w:val="20"/>
        </w:rPr>
        <w:t> </w:t>
      </w:r>
      <w:r w:rsidRPr="00460620">
        <w:rPr>
          <w:rFonts w:ascii="Arial" w:hAnsi="Arial" w:cs="Arial"/>
          <w:sz w:val="20"/>
          <w:szCs w:val="20"/>
        </w:rPr>
        <w:t>przestarzałe instalacje stanowią nie tylko zagrożenie dla bezpieczeństwa mieszkańców, ale także obniżają estetykę i atrakcyjność turystyczną gminy.</w:t>
      </w:r>
    </w:p>
    <w:p w14:paraId="4720FC74" w14:textId="77777777" w:rsidR="00EE5D61" w:rsidRPr="00460620" w:rsidRDefault="00EE5D61" w:rsidP="00460620">
      <w:pPr>
        <w:spacing w:before="120" w:after="120" w:line="276" w:lineRule="auto"/>
        <w:contextualSpacing/>
        <w:jc w:val="both"/>
        <w:rPr>
          <w:rFonts w:ascii="Arial" w:hAnsi="Arial" w:cs="Arial"/>
          <w:sz w:val="20"/>
          <w:szCs w:val="20"/>
        </w:rPr>
      </w:pPr>
    </w:p>
    <w:p w14:paraId="1F163643" w14:textId="23A68118" w:rsidR="00EE5D61" w:rsidRPr="00E37BF3" w:rsidRDefault="00EE5D61">
      <w:pPr>
        <w:pStyle w:val="Akapitzlist"/>
        <w:numPr>
          <w:ilvl w:val="0"/>
          <w:numId w:val="46"/>
        </w:numPr>
        <w:spacing w:before="120" w:after="120" w:line="276" w:lineRule="auto"/>
        <w:jc w:val="both"/>
        <w:rPr>
          <w:rFonts w:ascii="Arial" w:hAnsi="Arial" w:cs="Arial"/>
          <w:sz w:val="20"/>
          <w:szCs w:val="20"/>
        </w:rPr>
      </w:pPr>
      <w:r w:rsidRPr="00E37BF3">
        <w:rPr>
          <w:rFonts w:ascii="Arial" w:hAnsi="Arial" w:cs="Arial"/>
          <w:sz w:val="20"/>
          <w:szCs w:val="20"/>
        </w:rPr>
        <w:t>Zaniedbana przestrzeń publiczna</w:t>
      </w:r>
    </w:p>
    <w:p w14:paraId="322C749E" w14:textId="751DAD64" w:rsidR="00EE5D61" w:rsidRPr="00460620" w:rsidRDefault="00EE5D61"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Przestrzenie publiczne, które powinny służyć jako miejsca integracji społecznej i odpoczynku, są w wielu przypadkach zaniedbane i wymagają pilnej interwencji. Brak odpowiedniej infrastruktury, takie jak ławki, oświetlenie, oraz zniszczone chodniki i zieleńce, powodują, że mieszkańcy unikają tych miejsc, co negatywnie wpływa na życie społeczne i estetykę całego obszaru. Wiele placów, skwerów i</w:t>
      </w:r>
      <w:r w:rsidR="00A22F61">
        <w:rPr>
          <w:rFonts w:ascii="Arial" w:hAnsi="Arial" w:cs="Arial"/>
          <w:sz w:val="20"/>
          <w:szCs w:val="20"/>
        </w:rPr>
        <w:t> </w:t>
      </w:r>
      <w:r w:rsidRPr="00460620">
        <w:rPr>
          <w:rFonts w:ascii="Arial" w:hAnsi="Arial" w:cs="Arial"/>
          <w:sz w:val="20"/>
          <w:szCs w:val="20"/>
        </w:rPr>
        <w:t>parków w centrum Wielunia straciło swoją dawną funkcjonalność, stając się przestrzeniami zapomnianymi i nieatrakcyjnymi zarówno dla mieszkańców, jak i odwiedzających. Jednym z takich obszarów jest dawny basen miejski.</w:t>
      </w:r>
    </w:p>
    <w:p w14:paraId="6E82A7CA" w14:textId="77777777" w:rsidR="00EE5D61" w:rsidRPr="00460620" w:rsidRDefault="00EE5D61" w:rsidP="00460620">
      <w:pPr>
        <w:spacing w:before="120" w:after="120" w:line="276" w:lineRule="auto"/>
        <w:ind w:firstLine="708"/>
        <w:contextualSpacing/>
        <w:jc w:val="both"/>
        <w:rPr>
          <w:rFonts w:ascii="Arial" w:hAnsi="Arial" w:cs="Arial"/>
          <w:sz w:val="20"/>
          <w:szCs w:val="20"/>
        </w:rPr>
      </w:pPr>
    </w:p>
    <w:p w14:paraId="35B501CC" w14:textId="45B33ACD" w:rsidR="00EE5D61" w:rsidRPr="00E37BF3" w:rsidRDefault="00EE5D61">
      <w:pPr>
        <w:pStyle w:val="Akapitzlist"/>
        <w:numPr>
          <w:ilvl w:val="0"/>
          <w:numId w:val="46"/>
        </w:numPr>
        <w:spacing w:before="120" w:after="120" w:line="276" w:lineRule="auto"/>
        <w:jc w:val="both"/>
        <w:rPr>
          <w:rFonts w:ascii="Arial" w:hAnsi="Arial" w:cs="Arial"/>
          <w:sz w:val="20"/>
          <w:szCs w:val="20"/>
        </w:rPr>
      </w:pPr>
      <w:r w:rsidRPr="00E37BF3">
        <w:rPr>
          <w:rFonts w:ascii="Arial" w:hAnsi="Arial" w:cs="Arial"/>
          <w:sz w:val="20"/>
          <w:szCs w:val="20"/>
        </w:rPr>
        <w:t>Niski poziom aktywności społecznej i kulturalnej</w:t>
      </w:r>
    </w:p>
    <w:p w14:paraId="7C12D276" w14:textId="0D15646F" w:rsidR="00EE5D61" w:rsidRPr="00460620" w:rsidRDefault="00EE5D61"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W obszarze rewitalizacji obserwuje się niski poziom aktywności społecznej i kulturalnej, co ma negatywny wpływ na życie lokalnej społeczności. Brak atrakcyjnej oferty kulturalnej, niewystarczająca liczba wydarzeń oraz znikoma aktywizacja mieszkańców przyczyniają się do zubożenia życia społecznego. Mieszkańcy, szczególnie młodzi ludzie, nie mają wielu możliwości uczestniczenia w</w:t>
      </w:r>
      <w:r w:rsidR="00A22F61">
        <w:rPr>
          <w:rFonts w:ascii="Arial" w:hAnsi="Arial" w:cs="Arial"/>
          <w:sz w:val="20"/>
          <w:szCs w:val="20"/>
        </w:rPr>
        <w:t> </w:t>
      </w:r>
      <w:r w:rsidRPr="00460620">
        <w:rPr>
          <w:rFonts w:ascii="Arial" w:hAnsi="Arial" w:cs="Arial"/>
          <w:sz w:val="20"/>
          <w:szCs w:val="20"/>
        </w:rPr>
        <w:t xml:space="preserve">działaniach integrujących, co prowadzi do poczucia alienacji i braku więzi z miejscem zamieszkania. </w:t>
      </w:r>
    </w:p>
    <w:p w14:paraId="7920F386" w14:textId="77777777" w:rsidR="00EE5D61" w:rsidRPr="00460620" w:rsidRDefault="00EE5D61" w:rsidP="00460620">
      <w:pPr>
        <w:spacing w:before="120" w:after="120" w:line="276" w:lineRule="auto"/>
        <w:ind w:firstLine="708"/>
        <w:contextualSpacing/>
        <w:jc w:val="both"/>
        <w:rPr>
          <w:rFonts w:ascii="Arial" w:hAnsi="Arial" w:cs="Arial"/>
          <w:sz w:val="20"/>
          <w:szCs w:val="20"/>
        </w:rPr>
      </w:pPr>
    </w:p>
    <w:p w14:paraId="16B0AA0C" w14:textId="07E3B673" w:rsidR="00EE5D61" w:rsidRPr="00E37BF3" w:rsidRDefault="00EE5D61">
      <w:pPr>
        <w:pStyle w:val="Akapitzlist"/>
        <w:numPr>
          <w:ilvl w:val="0"/>
          <w:numId w:val="46"/>
        </w:numPr>
        <w:spacing w:before="120" w:after="120" w:line="276" w:lineRule="auto"/>
        <w:jc w:val="both"/>
        <w:rPr>
          <w:rFonts w:ascii="Arial" w:hAnsi="Arial" w:cs="Arial"/>
          <w:sz w:val="20"/>
          <w:szCs w:val="20"/>
        </w:rPr>
      </w:pPr>
      <w:r w:rsidRPr="00E37BF3">
        <w:rPr>
          <w:rFonts w:ascii="Arial" w:hAnsi="Arial" w:cs="Arial"/>
          <w:sz w:val="20"/>
          <w:szCs w:val="20"/>
        </w:rPr>
        <w:t>Zanik działalności gospodarczej w centrum Wielunia</w:t>
      </w:r>
    </w:p>
    <w:p w14:paraId="127843B6" w14:textId="7C028FCA" w:rsidR="00EE5D61" w:rsidRPr="00460620" w:rsidRDefault="00EE5D61"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Centrum Wielunia, które niegdyś tętniło życiem gospodarczym, obecnie doświadcza zaniku działalności handlowej i usługowej. Wiele sklepów, punktów usługowych i małych przedsiębiorstw zostało zamkniętych z powodu braku klientów, konkurencji ze strony dużych centrów handlowych oraz trudnych warunków prowadzenia działalności w zniszczonych i mało atrakcyjnych budynkach. W</w:t>
      </w:r>
      <w:r w:rsidR="00A22F61">
        <w:rPr>
          <w:rFonts w:ascii="Arial" w:hAnsi="Arial" w:cs="Arial"/>
          <w:sz w:val="20"/>
          <w:szCs w:val="20"/>
        </w:rPr>
        <w:t> </w:t>
      </w:r>
      <w:r w:rsidRPr="00460620">
        <w:rPr>
          <w:rFonts w:ascii="Arial" w:hAnsi="Arial" w:cs="Arial"/>
          <w:sz w:val="20"/>
          <w:szCs w:val="20"/>
        </w:rPr>
        <w:t>rezultacie centrum miasta, zamiast być miejscem spotkań i handlu, staje się coraz bardziej opustoszałe, co prowadzi do dalszej degradacji przestrzeni i osłabienia lokalnej gospodarki.</w:t>
      </w:r>
    </w:p>
    <w:p w14:paraId="2ACA6B8D" w14:textId="77777777" w:rsidR="00EE5D61" w:rsidRPr="00460620" w:rsidRDefault="00EE5D61" w:rsidP="00460620">
      <w:pPr>
        <w:spacing w:before="120" w:after="120" w:line="276" w:lineRule="auto"/>
        <w:ind w:firstLine="708"/>
        <w:contextualSpacing/>
        <w:jc w:val="both"/>
        <w:rPr>
          <w:rFonts w:ascii="Arial" w:hAnsi="Arial" w:cs="Arial"/>
          <w:sz w:val="20"/>
          <w:szCs w:val="20"/>
        </w:rPr>
      </w:pPr>
    </w:p>
    <w:p w14:paraId="5D095A67" w14:textId="45DB0370" w:rsidR="00EE5D61" w:rsidRPr="00E37BF3" w:rsidRDefault="00EE5D61">
      <w:pPr>
        <w:pStyle w:val="Akapitzlist"/>
        <w:numPr>
          <w:ilvl w:val="0"/>
          <w:numId w:val="46"/>
        </w:numPr>
        <w:spacing w:before="120" w:after="120" w:line="276" w:lineRule="auto"/>
        <w:jc w:val="both"/>
        <w:rPr>
          <w:rFonts w:ascii="Arial" w:hAnsi="Arial" w:cs="Arial"/>
          <w:sz w:val="20"/>
          <w:szCs w:val="20"/>
        </w:rPr>
      </w:pPr>
      <w:r w:rsidRPr="00E37BF3">
        <w:rPr>
          <w:rFonts w:ascii="Arial" w:hAnsi="Arial" w:cs="Arial"/>
          <w:sz w:val="20"/>
          <w:szCs w:val="20"/>
        </w:rPr>
        <w:t>Występujące tereny poprzemysłowe (dawna Cukrownia)</w:t>
      </w:r>
    </w:p>
    <w:p w14:paraId="4ADDFB7B" w14:textId="429B7195" w:rsidR="00EE5D61" w:rsidRPr="00460620" w:rsidRDefault="00EE5D61"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 xml:space="preserve">Obecność terenów poprzemysłowych, takich jak obszar dawnej Cukrowni, stanowi poważny problem dla obszaru rewitalizacji. Te opuszczone i zdewastowane tereny są nie tylko nieużytkowane, ale także często stanowią zagrożenie ekologiczne i estetyczne dla otoczenia. Zniszczone budynki poprzemysłowe, porzucone instalacje i brak zagospodarowania przestrzeni prowadzą do jej dalszej degradacji. Nieużytki te mogłyby zostać przekształcone w tereny rekreacyjne, miejsca działalności gospodarczej lub przestrzenie publiczne, jednak bez odpowiednich inwestycji i planów zagospodarowania pozostają one martwymi punktami na mapie </w:t>
      </w:r>
      <w:r w:rsidR="00A22F61">
        <w:rPr>
          <w:rFonts w:ascii="Arial" w:hAnsi="Arial" w:cs="Arial"/>
          <w:sz w:val="20"/>
          <w:szCs w:val="20"/>
        </w:rPr>
        <w:t>obszaru rewitalizacji</w:t>
      </w:r>
      <w:r w:rsidRPr="00460620">
        <w:rPr>
          <w:rFonts w:ascii="Arial" w:hAnsi="Arial" w:cs="Arial"/>
          <w:sz w:val="20"/>
          <w:szCs w:val="20"/>
        </w:rPr>
        <w:t>.</w:t>
      </w:r>
    </w:p>
    <w:p w14:paraId="41058443" w14:textId="77777777" w:rsidR="00EE5D61" w:rsidRPr="00460620" w:rsidRDefault="00EE5D61" w:rsidP="00460620">
      <w:pPr>
        <w:spacing w:before="120" w:after="120" w:line="276" w:lineRule="auto"/>
        <w:ind w:firstLine="708"/>
        <w:contextualSpacing/>
        <w:jc w:val="both"/>
        <w:rPr>
          <w:rFonts w:ascii="Arial" w:hAnsi="Arial" w:cs="Arial"/>
          <w:sz w:val="20"/>
          <w:szCs w:val="20"/>
        </w:rPr>
      </w:pPr>
    </w:p>
    <w:p w14:paraId="7219A47F" w14:textId="31CF9990" w:rsidR="00EE5D61" w:rsidRPr="00E37BF3" w:rsidRDefault="00EE5D61">
      <w:pPr>
        <w:pStyle w:val="Akapitzlist"/>
        <w:numPr>
          <w:ilvl w:val="0"/>
          <w:numId w:val="46"/>
        </w:numPr>
        <w:spacing w:before="120" w:after="120" w:line="276" w:lineRule="auto"/>
        <w:jc w:val="both"/>
        <w:rPr>
          <w:rFonts w:ascii="Arial" w:hAnsi="Arial" w:cs="Arial"/>
          <w:sz w:val="20"/>
          <w:szCs w:val="20"/>
        </w:rPr>
      </w:pPr>
      <w:r w:rsidRPr="00E37BF3">
        <w:rPr>
          <w:rFonts w:ascii="Arial" w:hAnsi="Arial" w:cs="Arial"/>
          <w:sz w:val="20"/>
          <w:szCs w:val="20"/>
        </w:rPr>
        <w:lastRenderedPageBreak/>
        <w:t>Przestrzeń niedostosowana do osób</w:t>
      </w:r>
      <w:r w:rsidR="00CA75CC">
        <w:rPr>
          <w:rFonts w:ascii="Arial" w:hAnsi="Arial" w:cs="Arial"/>
          <w:sz w:val="20"/>
          <w:szCs w:val="20"/>
        </w:rPr>
        <w:t xml:space="preserve"> z</w:t>
      </w:r>
      <w:r w:rsidRPr="00E37BF3">
        <w:rPr>
          <w:rFonts w:ascii="Arial" w:hAnsi="Arial" w:cs="Arial"/>
          <w:sz w:val="20"/>
          <w:szCs w:val="20"/>
        </w:rPr>
        <w:t xml:space="preserve"> niepełnosprawn</w:t>
      </w:r>
      <w:r w:rsidR="00CA75CC">
        <w:rPr>
          <w:rFonts w:ascii="Arial" w:hAnsi="Arial" w:cs="Arial"/>
          <w:sz w:val="20"/>
          <w:szCs w:val="20"/>
        </w:rPr>
        <w:t>ościami</w:t>
      </w:r>
      <w:r w:rsidRPr="00E37BF3">
        <w:rPr>
          <w:rFonts w:ascii="Arial" w:hAnsi="Arial" w:cs="Arial"/>
          <w:sz w:val="20"/>
          <w:szCs w:val="20"/>
        </w:rPr>
        <w:t xml:space="preserve"> i starszych</w:t>
      </w:r>
    </w:p>
    <w:p w14:paraId="2242D2AB" w14:textId="399B0D5E" w:rsidR="00EE5D61" w:rsidRPr="00460620" w:rsidRDefault="00EE5D61" w:rsidP="00E37BF3">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 xml:space="preserve">Przestrzeń publiczna oraz infrastruktura w </w:t>
      </w:r>
      <w:r w:rsidR="00A22F61">
        <w:rPr>
          <w:rFonts w:ascii="Arial" w:hAnsi="Arial" w:cs="Arial"/>
          <w:sz w:val="20"/>
          <w:szCs w:val="20"/>
        </w:rPr>
        <w:t>obszarze rewitalizacji, głównie w centrum Wielunia,</w:t>
      </w:r>
      <w:r w:rsidRPr="00460620">
        <w:rPr>
          <w:rFonts w:ascii="Arial" w:hAnsi="Arial" w:cs="Arial"/>
          <w:sz w:val="20"/>
          <w:szCs w:val="20"/>
        </w:rPr>
        <w:t xml:space="preserve"> są w dużej mierze niedostosowane do potrzeb osób </w:t>
      </w:r>
      <w:r w:rsidR="00CA75CC">
        <w:rPr>
          <w:rFonts w:ascii="Arial" w:hAnsi="Arial" w:cs="Arial"/>
          <w:sz w:val="20"/>
          <w:szCs w:val="20"/>
        </w:rPr>
        <w:t xml:space="preserve">z </w:t>
      </w:r>
      <w:r w:rsidRPr="00460620">
        <w:rPr>
          <w:rFonts w:ascii="Arial" w:hAnsi="Arial" w:cs="Arial"/>
          <w:sz w:val="20"/>
          <w:szCs w:val="20"/>
        </w:rPr>
        <w:t>niepełnosprawn</w:t>
      </w:r>
      <w:r w:rsidR="00CA75CC">
        <w:rPr>
          <w:rFonts w:ascii="Arial" w:hAnsi="Arial" w:cs="Arial"/>
          <w:sz w:val="20"/>
          <w:szCs w:val="20"/>
        </w:rPr>
        <w:t>ościami</w:t>
      </w:r>
      <w:r w:rsidRPr="00460620">
        <w:rPr>
          <w:rFonts w:ascii="Arial" w:hAnsi="Arial" w:cs="Arial"/>
          <w:sz w:val="20"/>
          <w:szCs w:val="20"/>
        </w:rPr>
        <w:t xml:space="preserve"> i starszych. Brak odpowiednich podjazdów, wind oraz nieprzystosowane przejścia dla pieszych utrudniają codzienne funkcjonowanie tych grup mieszkańców. Dla osób starszych, które stanowią istotną część społeczności lokalnej, bariery architektoniczne ograniczają dostęp do podstawowych usług, miejsc rekreacji i kultury. Sytuacja ta prowadzi do marginalizacji tych grup społecznych i pogłębia poczucie izolacji.</w:t>
      </w:r>
    </w:p>
    <w:p w14:paraId="2AA6BE61" w14:textId="77777777" w:rsidR="00EE5D61" w:rsidRPr="00460620" w:rsidRDefault="00EE5D61" w:rsidP="00460620">
      <w:pPr>
        <w:spacing w:before="120" w:after="120" w:line="276" w:lineRule="auto"/>
        <w:ind w:firstLine="708"/>
        <w:contextualSpacing/>
        <w:jc w:val="both"/>
        <w:rPr>
          <w:rFonts w:ascii="Arial" w:hAnsi="Arial" w:cs="Arial"/>
          <w:sz w:val="20"/>
          <w:szCs w:val="20"/>
        </w:rPr>
      </w:pPr>
    </w:p>
    <w:p w14:paraId="5DC3777D" w14:textId="2211C23C" w:rsidR="00EE5D61" w:rsidRPr="00E37BF3" w:rsidRDefault="00EE5D61">
      <w:pPr>
        <w:pStyle w:val="Akapitzlist"/>
        <w:numPr>
          <w:ilvl w:val="0"/>
          <w:numId w:val="46"/>
        </w:numPr>
        <w:spacing w:before="120" w:after="120" w:line="276" w:lineRule="auto"/>
        <w:jc w:val="both"/>
        <w:rPr>
          <w:rFonts w:ascii="Arial" w:hAnsi="Arial" w:cs="Arial"/>
          <w:sz w:val="20"/>
          <w:szCs w:val="20"/>
        </w:rPr>
      </w:pPr>
      <w:r w:rsidRPr="00E37BF3">
        <w:rPr>
          <w:rFonts w:ascii="Arial" w:hAnsi="Arial" w:cs="Arial"/>
          <w:sz w:val="20"/>
          <w:szCs w:val="20"/>
        </w:rPr>
        <w:t>Duży ruch na drogach w centrum Wielunia</w:t>
      </w:r>
    </w:p>
    <w:p w14:paraId="2ECBDAE4" w14:textId="44CC950B" w:rsidR="00EE5D61" w:rsidRPr="00460620" w:rsidRDefault="00EE5D61"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 xml:space="preserve">Centrum Wielunia boryka się z problemem olbrzymiego ruchu drogowego, który znacząco wpływa na jakość życia mieszkańców oraz funkcjonowanie lokalnej gospodarki. Intensywny ruch samochodowy, w tym duża liczba pojazdów ciężarowych, prowadzi do powstawania korków, hałasu oraz zwiększonego zanieczyszczenia powietrza. Dodatkowo, nadmierna ilość samochodów utrudnia bezpieczne poruszanie się pieszych, zwłaszcza osób starszych i dzieci, oraz negatywnie wpływa na estetykę przestrzeni publicznej. Problem ten jest szczególnie widoczny w godzinach szczytu, kiedy to centrum miasta staje się niemal niedostępne dla mieszkańców i turystów. </w:t>
      </w:r>
    </w:p>
    <w:p w14:paraId="5D99268E" w14:textId="77777777" w:rsidR="00EE5D61" w:rsidRPr="00460620" w:rsidRDefault="00EE5D61" w:rsidP="00460620">
      <w:pPr>
        <w:spacing w:before="120" w:after="120" w:line="276" w:lineRule="auto"/>
        <w:ind w:firstLine="708"/>
        <w:contextualSpacing/>
        <w:jc w:val="both"/>
        <w:rPr>
          <w:rFonts w:ascii="Arial" w:hAnsi="Arial" w:cs="Arial"/>
          <w:sz w:val="20"/>
          <w:szCs w:val="20"/>
        </w:rPr>
      </w:pPr>
    </w:p>
    <w:p w14:paraId="73EEC9A4" w14:textId="46D6D22B" w:rsidR="00EE5D61" w:rsidRPr="00476148" w:rsidRDefault="00EE5D61">
      <w:pPr>
        <w:pStyle w:val="Akapitzlist"/>
        <w:numPr>
          <w:ilvl w:val="0"/>
          <w:numId w:val="46"/>
        </w:numPr>
        <w:spacing w:before="120" w:after="120" w:line="276" w:lineRule="auto"/>
        <w:jc w:val="both"/>
        <w:rPr>
          <w:rFonts w:ascii="Arial" w:hAnsi="Arial" w:cs="Arial"/>
          <w:sz w:val="20"/>
          <w:szCs w:val="20"/>
        </w:rPr>
      </w:pPr>
      <w:r w:rsidRPr="00476148">
        <w:rPr>
          <w:rFonts w:ascii="Arial" w:hAnsi="Arial" w:cs="Arial"/>
          <w:sz w:val="20"/>
          <w:szCs w:val="20"/>
        </w:rPr>
        <w:t>Problemy związane z ochroną środowiska</w:t>
      </w:r>
    </w:p>
    <w:p w14:paraId="2ABA8959" w14:textId="53B956B5" w:rsidR="00EE5D61" w:rsidRPr="00460620" w:rsidRDefault="00EE5D61"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Wieluń, podobnie jak wiele innych miast, zmaga się z poważnymi problemami związanymi z</w:t>
      </w:r>
      <w:r w:rsidR="00912BBD">
        <w:rPr>
          <w:rFonts w:ascii="Arial" w:hAnsi="Arial" w:cs="Arial"/>
          <w:sz w:val="20"/>
          <w:szCs w:val="20"/>
        </w:rPr>
        <w:t> </w:t>
      </w:r>
      <w:r w:rsidRPr="00460620">
        <w:rPr>
          <w:rFonts w:ascii="Arial" w:hAnsi="Arial" w:cs="Arial"/>
          <w:sz w:val="20"/>
          <w:szCs w:val="20"/>
        </w:rPr>
        <w:t>ochroną środowiska. Zanieczyszczenie powietrza, wody oraz gleby stanowi poważne zagrożenie dla zdrowia mieszkańców oraz lokalnej fauny i flory. Problemy te są wynikiem nadmiernego ruchu samochodowego, działalności przemysłowej oraz niewłaściwego zarządzania odpadami. Brak odpowiedniej infrastruktury do segregacji i recyklingu odpadów, a także niewystarczające działania na rzecz ochrony zielonych terenów miejskich, przyczyniają się do pogarszania stanu środowiska naturalnego. Ponadto, problemem jest niewłaściwe zagospodarowanie terenów poprzemysłowych, które często pozostają zanieczyszczone i niezrekultywowane, co dodatkowo obciąża środowisko lokalne.</w:t>
      </w:r>
    </w:p>
    <w:p w14:paraId="5133DD0B" w14:textId="77777777" w:rsidR="00EE5D61" w:rsidRPr="00460620" w:rsidRDefault="00EE5D61" w:rsidP="00460620">
      <w:pPr>
        <w:spacing w:before="120" w:after="120" w:line="276" w:lineRule="auto"/>
        <w:ind w:firstLine="708"/>
        <w:contextualSpacing/>
        <w:jc w:val="both"/>
        <w:rPr>
          <w:rFonts w:ascii="Arial" w:hAnsi="Arial" w:cs="Arial"/>
          <w:sz w:val="20"/>
          <w:szCs w:val="20"/>
        </w:rPr>
      </w:pPr>
    </w:p>
    <w:p w14:paraId="06E457A2" w14:textId="3A498D38" w:rsidR="00EE5D61" w:rsidRPr="00476148" w:rsidRDefault="00EE5D61">
      <w:pPr>
        <w:pStyle w:val="Akapitzlist"/>
        <w:numPr>
          <w:ilvl w:val="0"/>
          <w:numId w:val="46"/>
        </w:numPr>
        <w:spacing w:before="120" w:after="120" w:line="276" w:lineRule="auto"/>
        <w:jc w:val="both"/>
        <w:rPr>
          <w:rFonts w:ascii="Arial" w:hAnsi="Arial" w:cs="Arial"/>
          <w:sz w:val="20"/>
          <w:szCs w:val="20"/>
        </w:rPr>
      </w:pPr>
      <w:r w:rsidRPr="00476148">
        <w:rPr>
          <w:rFonts w:ascii="Arial" w:hAnsi="Arial" w:cs="Arial"/>
          <w:sz w:val="20"/>
          <w:szCs w:val="20"/>
        </w:rPr>
        <w:t>Problem długotrwałego bezrobocia</w:t>
      </w:r>
    </w:p>
    <w:p w14:paraId="0102842C" w14:textId="253B05FE" w:rsidR="00EE5D61" w:rsidRPr="00460620" w:rsidRDefault="00EE5D61"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Długotrwałe bezrobocie stanowi jeden z najpoważniejszych problemów społecznych w</w:t>
      </w:r>
      <w:r w:rsidR="00912BBD">
        <w:rPr>
          <w:rFonts w:ascii="Arial" w:hAnsi="Arial" w:cs="Arial"/>
          <w:sz w:val="20"/>
          <w:szCs w:val="20"/>
        </w:rPr>
        <w:t> </w:t>
      </w:r>
      <w:r w:rsidRPr="00460620">
        <w:rPr>
          <w:rFonts w:ascii="Arial" w:hAnsi="Arial" w:cs="Arial"/>
          <w:sz w:val="20"/>
          <w:szCs w:val="20"/>
        </w:rPr>
        <w:t>Wieluniu. Wysoki odsetek osób bezrobotnych, szczególnie wśród młodzieży i osób starszych, prowadzi do marginalizacji i pogłębiającego się ubóstwa. Osoby długotrwale bezrobotne często doświadczają problemów z integracją społeczną, braku motywacji do poszukiwania pracy oraz braku dostępu do odpowiednich szkoleń i programów aktywizujących. Problem ten ma również negatywny wpływ na lokalną gospodarkę, zmniejszając siłę nabywczą mieszkańców i ograniczając rozwój małych przedsiębiorstw. Brak perspektyw zatrudnienia i niewystarczająca liczba miejsc pracy powodują, że wiele osób decyduje się na emigrację, co z kolei przyczynia się do depopulacji miasta.</w:t>
      </w:r>
    </w:p>
    <w:p w14:paraId="589546CD" w14:textId="77777777" w:rsidR="00EE5D61" w:rsidRPr="00460620" w:rsidRDefault="00EE5D61" w:rsidP="00460620">
      <w:pPr>
        <w:spacing w:before="120" w:after="120" w:line="276" w:lineRule="auto"/>
        <w:ind w:firstLine="708"/>
        <w:contextualSpacing/>
        <w:jc w:val="both"/>
        <w:rPr>
          <w:rFonts w:ascii="Arial" w:hAnsi="Arial" w:cs="Arial"/>
          <w:sz w:val="20"/>
          <w:szCs w:val="20"/>
        </w:rPr>
      </w:pPr>
    </w:p>
    <w:p w14:paraId="70DC1345" w14:textId="32BB6FC4" w:rsidR="00EE5D61" w:rsidRPr="00476148" w:rsidRDefault="00EE5D61">
      <w:pPr>
        <w:pStyle w:val="Akapitzlist"/>
        <w:numPr>
          <w:ilvl w:val="0"/>
          <w:numId w:val="46"/>
        </w:numPr>
        <w:spacing w:before="120" w:after="120" w:line="276" w:lineRule="auto"/>
        <w:jc w:val="both"/>
        <w:rPr>
          <w:rFonts w:ascii="Arial" w:hAnsi="Arial" w:cs="Arial"/>
          <w:sz w:val="20"/>
          <w:szCs w:val="20"/>
        </w:rPr>
      </w:pPr>
      <w:r w:rsidRPr="00476148">
        <w:rPr>
          <w:rFonts w:ascii="Arial" w:hAnsi="Arial" w:cs="Arial"/>
          <w:sz w:val="20"/>
          <w:szCs w:val="20"/>
        </w:rPr>
        <w:t>Starzenie się społeczeństwa</w:t>
      </w:r>
    </w:p>
    <w:p w14:paraId="45DC28FD" w14:textId="65222759" w:rsidR="00EE5D61" w:rsidRPr="00460620" w:rsidRDefault="00EE5D61"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 xml:space="preserve">Starzenie się społeczeństwa to kolejny problem, z którym musi zmierzyć się </w:t>
      </w:r>
      <w:r w:rsidR="0041626E">
        <w:rPr>
          <w:rFonts w:ascii="Arial" w:hAnsi="Arial" w:cs="Arial"/>
          <w:sz w:val="20"/>
          <w:szCs w:val="20"/>
        </w:rPr>
        <w:t>obszar rewitalizacji</w:t>
      </w:r>
      <w:r w:rsidRPr="00460620">
        <w:rPr>
          <w:rFonts w:ascii="Arial" w:hAnsi="Arial" w:cs="Arial"/>
          <w:sz w:val="20"/>
          <w:szCs w:val="20"/>
        </w:rPr>
        <w:t>. Z roku na rok rośnie liczba osób starszych, co stawia przed miastem wyzwania związane z</w:t>
      </w:r>
      <w:r w:rsidR="0041626E">
        <w:rPr>
          <w:rFonts w:ascii="Arial" w:hAnsi="Arial" w:cs="Arial"/>
          <w:sz w:val="20"/>
          <w:szCs w:val="20"/>
        </w:rPr>
        <w:t> </w:t>
      </w:r>
      <w:r w:rsidRPr="00460620">
        <w:rPr>
          <w:rFonts w:ascii="Arial" w:hAnsi="Arial" w:cs="Arial"/>
          <w:sz w:val="20"/>
          <w:szCs w:val="20"/>
        </w:rPr>
        <w:t>zapewnieniem odpowiednich usług socjalnych, medycznych oraz infrastruktury dostosowanej do potrzeb seniorów. Starzejąca się populacja wymaga również większego wsparcia ze strony lokalnych instytucji oraz społeczności, jednak brak wystarczających środków oraz programów wsparcia prowadzi do marginalizacji osób starszych. Problem ten jest szczególnie dotkliwy w kontekście malejącej liczby młodych osób, które wyjeżdżają w poszukiwaniu pracy, co dodatkowo osłabia struktury społeczne i</w:t>
      </w:r>
      <w:r w:rsidR="0041626E">
        <w:rPr>
          <w:rFonts w:ascii="Arial" w:hAnsi="Arial" w:cs="Arial"/>
          <w:sz w:val="20"/>
          <w:szCs w:val="20"/>
        </w:rPr>
        <w:t> </w:t>
      </w:r>
      <w:r w:rsidRPr="00460620">
        <w:rPr>
          <w:rFonts w:ascii="Arial" w:hAnsi="Arial" w:cs="Arial"/>
          <w:sz w:val="20"/>
          <w:szCs w:val="20"/>
        </w:rPr>
        <w:t>zmniejsza potencjał rozwoju miasta.</w:t>
      </w:r>
    </w:p>
    <w:p w14:paraId="2A1D538B" w14:textId="77777777" w:rsidR="00EE5D61" w:rsidRPr="00460620" w:rsidRDefault="00EE5D61" w:rsidP="00460620">
      <w:pPr>
        <w:spacing w:before="120" w:after="120" w:line="276" w:lineRule="auto"/>
        <w:ind w:firstLine="708"/>
        <w:contextualSpacing/>
        <w:jc w:val="both"/>
        <w:rPr>
          <w:rFonts w:ascii="Arial" w:hAnsi="Arial" w:cs="Arial"/>
          <w:sz w:val="20"/>
          <w:szCs w:val="20"/>
        </w:rPr>
      </w:pPr>
    </w:p>
    <w:p w14:paraId="189CCB41" w14:textId="5BBB848C" w:rsidR="00EE5D61" w:rsidRPr="00476148" w:rsidRDefault="00EE5D61">
      <w:pPr>
        <w:pStyle w:val="Akapitzlist"/>
        <w:numPr>
          <w:ilvl w:val="0"/>
          <w:numId w:val="46"/>
        </w:numPr>
        <w:spacing w:before="120" w:after="120" w:line="276" w:lineRule="auto"/>
        <w:jc w:val="both"/>
        <w:rPr>
          <w:rFonts w:ascii="Arial" w:hAnsi="Arial" w:cs="Arial"/>
          <w:sz w:val="20"/>
          <w:szCs w:val="20"/>
        </w:rPr>
      </w:pPr>
      <w:r w:rsidRPr="00476148">
        <w:rPr>
          <w:rFonts w:ascii="Arial" w:hAnsi="Arial" w:cs="Arial"/>
          <w:sz w:val="20"/>
          <w:szCs w:val="20"/>
        </w:rPr>
        <w:lastRenderedPageBreak/>
        <w:t>Alkoholizm</w:t>
      </w:r>
    </w:p>
    <w:p w14:paraId="522E4B70" w14:textId="0F70340A" w:rsidR="00EE5D61" w:rsidRPr="00460620" w:rsidRDefault="00EE5D61"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 xml:space="preserve">Alkoholizm stanowi poważne wyzwanie społeczne </w:t>
      </w:r>
      <w:r w:rsidR="0041626E">
        <w:rPr>
          <w:rFonts w:ascii="Arial" w:hAnsi="Arial" w:cs="Arial"/>
          <w:sz w:val="20"/>
          <w:szCs w:val="20"/>
        </w:rPr>
        <w:t>na</w:t>
      </w:r>
      <w:r w:rsidRPr="00460620">
        <w:rPr>
          <w:rFonts w:ascii="Arial" w:hAnsi="Arial" w:cs="Arial"/>
          <w:sz w:val="20"/>
          <w:szCs w:val="20"/>
        </w:rPr>
        <w:t xml:space="preserve"> </w:t>
      </w:r>
      <w:r w:rsidR="0041626E">
        <w:rPr>
          <w:rFonts w:ascii="Arial" w:hAnsi="Arial" w:cs="Arial"/>
          <w:sz w:val="20"/>
          <w:szCs w:val="20"/>
        </w:rPr>
        <w:t xml:space="preserve">obszarze rewitalizacji w </w:t>
      </w:r>
      <w:r w:rsidRPr="00460620">
        <w:rPr>
          <w:rFonts w:ascii="Arial" w:hAnsi="Arial" w:cs="Arial"/>
          <w:sz w:val="20"/>
          <w:szCs w:val="20"/>
        </w:rPr>
        <w:t>Wieluniu, wpływając negatywnie na życie zarówno indywidualnych osób, jak i całych rodzin. Problem nadużywania alkoholu prowadzi do licznych patologii społecznych, takich jak przemoc domowa, ubóstwo, problemy zdrowotne oraz trudności w utrzymaniu zatrudnienia. Wysoki poziom alkoholizmu jest także powiązany z niskim poziomem edukacji i brakiem dostępu do programów profilaktycznych oraz terapeutycznych. Mieszkańcy zmagający się z uzależnieniem często spotykają się z wykluczeniem społecznym, co dodatkowo utrudnia im powrót do normalnego funkcjonowania w społeczeństwie. Ponadto, alkoholizm w rodzinach prowadzi do zaniedbań wobec dzieci, co może mieć długotrwałe negatywne skutki dla kolejnych pokoleń.</w:t>
      </w:r>
    </w:p>
    <w:p w14:paraId="5510E4D3" w14:textId="77777777" w:rsidR="00EE5D61" w:rsidRPr="00460620" w:rsidRDefault="00EE5D61" w:rsidP="00460620">
      <w:pPr>
        <w:spacing w:before="120" w:after="120" w:line="276" w:lineRule="auto"/>
        <w:ind w:firstLine="708"/>
        <w:contextualSpacing/>
        <w:jc w:val="both"/>
        <w:rPr>
          <w:rFonts w:ascii="Arial" w:hAnsi="Arial" w:cs="Arial"/>
          <w:sz w:val="20"/>
          <w:szCs w:val="20"/>
        </w:rPr>
      </w:pPr>
    </w:p>
    <w:p w14:paraId="71697E0E" w14:textId="43D8E09A" w:rsidR="00EE5D61" w:rsidRPr="00476148" w:rsidRDefault="00EE5D61">
      <w:pPr>
        <w:pStyle w:val="Akapitzlist"/>
        <w:numPr>
          <w:ilvl w:val="0"/>
          <w:numId w:val="46"/>
        </w:numPr>
        <w:spacing w:before="120" w:after="120" w:line="276" w:lineRule="auto"/>
        <w:jc w:val="both"/>
        <w:rPr>
          <w:rFonts w:ascii="Arial" w:hAnsi="Arial" w:cs="Arial"/>
          <w:sz w:val="20"/>
          <w:szCs w:val="20"/>
        </w:rPr>
      </w:pPr>
      <w:r w:rsidRPr="00476148">
        <w:rPr>
          <w:rFonts w:ascii="Arial" w:hAnsi="Arial" w:cs="Arial"/>
          <w:sz w:val="20"/>
          <w:szCs w:val="20"/>
        </w:rPr>
        <w:t>Bierność społeczna</w:t>
      </w:r>
    </w:p>
    <w:p w14:paraId="7715E428" w14:textId="10E0C003" w:rsidR="00EE5D61" w:rsidRPr="00460620" w:rsidRDefault="00EE5D61" w:rsidP="00460620">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Bierność społeczna to problem, który znacząco utrudnia rozwój lokalnych społeczności oraz podejmowanie inicjatyw mających na celu poprawę jakości życia w gminie. W Wieluniu zauważalny jest brak zaangażowania niektórych mieszkańców w życie społeczne i kulturalne, co wynika z niskiego poziomu zaufania do instytucji publicznych, braku poczucia sprawczości oraz ogólnego zniechęcenia do działań na rzecz dobra wspólnego. Bierność społeczna objawia się również w niskiej frekwencji wyborczej, małej liczbie inicjatyw obywatelskich oraz braku aktywności w organizacjach pozarządowych. Problem ten pogłębia się w obszarach dotkniętych długotrwałym bezrobociem oraz marginalizacją społeczną, gdzie mieszkańcy często czują się bezsilni wobec problemów, z którymi się borykają.</w:t>
      </w:r>
    </w:p>
    <w:p w14:paraId="1DDEC327" w14:textId="77777777" w:rsidR="00EE5D61" w:rsidRPr="00460620" w:rsidRDefault="00EE5D61" w:rsidP="00460620">
      <w:pPr>
        <w:spacing w:before="120" w:after="120" w:line="276" w:lineRule="auto"/>
        <w:ind w:firstLine="708"/>
        <w:contextualSpacing/>
        <w:jc w:val="both"/>
        <w:rPr>
          <w:rFonts w:ascii="Arial" w:hAnsi="Arial" w:cs="Arial"/>
          <w:sz w:val="20"/>
          <w:szCs w:val="20"/>
        </w:rPr>
      </w:pPr>
    </w:p>
    <w:p w14:paraId="186DA519" w14:textId="722D4371" w:rsidR="00EE5D61" w:rsidRPr="00476148" w:rsidRDefault="00EE5D61">
      <w:pPr>
        <w:pStyle w:val="Akapitzlist"/>
        <w:numPr>
          <w:ilvl w:val="0"/>
          <w:numId w:val="46"/>
        </w:numPr>
        <w:spacing w:before="120" w:after="120" w:line="276" w:lineRule="auto"/>
        <w:jc w:val="both"/>
        <w:rPr>
          <w:rFonts w:ascii="Arial" w:hAnsi="Arial" w:cs="Arial"/>
          <w:sz w:val="20"/>
          <w:szCs w:val="20"/>
        </w:rPr>
      </w:pPr>
      <w:r w:rsidRPr="00476148">
        <w:rPr>
          <w:rFonts w:ascii="Arial" w:hAnsi="Arial" w:cs="Arial"/>
          <w:sz w:val="20"/>
          <w:szCs w:val="20"/>
        </w:rPr>
        <w:t>Bariery społeczne i demograficzne</w:t>
      </w:r>
    </w:p>
    <w:p w14:paraId="416378FD" w14:textId="36ADCA85" w:rsidR="00EE5D61" w:rsidRPr="00460620" w:rsidRDefault="004B29EE" w:rsidP="00460620">
      <w:pPr>
        <w:spacing w:before="120" w:after="120" w:line="276" w:lineRule="auto"/>
        <w:ind w:firstLine="708"/>
        <w:contextualSpacing/>
        <w:jc w:val="both"/>
        <w:rPr>
          <w:rFonts w:ascii="Arial" w:hAnsi="Arial" w:cs="Arial"/>
          <w:sz w:val="20"/>
          <w:szCs w:val="20"/>
        </w:rPr>
      </w:pPr>
      <w:r>
        <w:rPr>
          <w:rFonts w:ascii="Arial" w:hAnsi="Arial" w:cs="Arial"/>
          <w:sz w:val="20"/>
          <w:szCs w:val="20"/>
        </w:rPr>
        <w:t>Na obszarze rewitalizacji w</w:t>
      </w:r>
      <w:r w:rsidR="00EE5D61" w:rsidRPr="00460620">
        <w:rPr>
          <w:rFonts w:ascii="Arial" w:hAnsi="Arial" w:cs="Arial"/>
          <w:sz w:val="20"/>
          <w:szCs w:val="20"/>
        </w:rPr>
        <w:t xml:space="preserve"> Wieluniu istnieją liczne bariery społeczne i demograficzne, które utrudniają integrację i rozwój społeczności lokalnej. Problemy te wynikają z nierówności ekonomicznych, dyskryminacji oraz izolacji niektórych grup społecznych, w tym osób starszych, </w:t>
      </w:r>
      <w:r w:rsidR="00CA75CC">
        <w:rPr>
          <w:rFonts w:ascii="Arial" w:hAnsi="Arial" w:cs="Arial"/>
          <w:sz w:val="20"/>
          <w:szCs w:val="20"/>
        </w:rPr>
        <w:t>z </w:t>
      </w:r>
      <w:r w:rsidR="00EE5D61" w:rsidRPr="00460620">
        <w:rPr>
          <w:rFonts w:ascii="Arial" w:hAnsi="Arial" w:cs="Arial"/>
          <w:sz w:val="20"/>
          <w:szCs w:val="20"/>
        </w:rPr>
        <w:t>niepełnosprawn</w:t>
      </w:r>
      <w:r w:rsidR="00CA75CC">
        <w:rPr>
          <w:rFonts w:ascii="Arial" w:hAnsi="Arial" w:cs="Arial"/>
          <w:sz w:val="20"/>
          <w:szCs w:val="20"/>
        </w:rPr>
        <w:t>ościami</w:t>
      </w:r>
      <w:r w:rsidR="00EE5D61" w:rsidRPr="00460620">
        <w:rPr>
          <w:rFonts w:ascii="Arial" w:hAnsi="Arial" w:cs="Arial"/>
          <w:sz w:val="20"/>
          <w:szCs w:val="20"/>
        </w:rPr>
        <w:t>, a także mniejszości narodowych i etnicznych. Bariery te prowadzą do wykluczenia społecznego i utrudniają dostęp do edukacji, pracy oraz usług publicznych dla wielu mieszkańców. Dodatkowo, niekorzystne zmiany demograficzne, takie jak depopulacja i starzenie się społeczeństwa, osłabiają lokalne więzi społeczne i zmniejszają potencjał rozwojowy gminy. Niewystarczające działania na rzecz integracji społecznej oraz brak programów wspierających różnorodność kulturową i społeczną przyczyniają się do pogłębiania tych problemów.</w:t>
      </w:r>
    </w:p>
    <w:p w14:paraId="202551A3" w14:textId="77777777" w:rsidR="00EE5D61" w:rsidRPr="00460620" w:rsidRDefault="00EE5D61" w:rsidP="00460620">
      <w:pPr>
        <w:spacing w:before="120" w:after="120" w:line="276" w:lineRule="auto"/>
        <w:ind w:firstLine="708"/>
        <w:contextualSpacing/>
        <w:jc w:val="both"/>
        <w:rPr>
          <w:rFonts w:ascii="Arial" w:hAnsi="Arial" w:cs="Arial"/>
          <w:sz w:val="20"/>
          <w:szCs w:val="20"/>
        </w:rPr>
      </w:pPr>
    </w:p>
    <w:p w14:paraId="123344A3" w14:textId="5752FD3D" w:rsidR="00EE5D61" w:rsidRPr="00BB4B2F" w:rsidRDefault="00EE5D61" w:rsidP="000354E6">
      <w:pPr>
        <w:shd w:val="clear" w:color="auto" w:fill="D9E2F3" w:themeFill="accent1" w:themeFillTint="33"/>
        <w:spacing w:before="120" w:after="120" w:line="276" w:lineRule="auto"/>
        <w:contextualSpacing/>
        <w:jc w:val="both"/>
        <w:rPr>
          <w:rFonts w:ascii="Arial" w:hAnsi="Arial" w:cs="Arial"/>
          <w:sz w:val="20"/>
          <w:szCs w:val="20"/>
        </w:rPr>
      </w:pPr>
      <w:r w:rsidRPr="00BB4B2F">
        <w:rPr>
          <w:rFonts w:ascii="Arial" w:hAnsi="Arial" w:cs="Arial"/>
          <w:sz w:val="20"/>
          <w:szCs w:val="20"/>
        </w:rPr>
        <w:t>Każdy z powyższych problemów stanowi istotne wyzwanie dla procesu rewitalizacji i</w:t>
      </w:r>
      <w:r w:rsidR="00D40D9F" w:rsidRPr="00BB4B2F">
        <w:rPr>
          <w:rFonts w:ascii="Arial" w:hAnsi="Arial" w:cs="Arial"/>
          <w:sz w:val="20"/>
          <w:szCs w:val="20"/>
        </w:rPr>
        <w:t> </w:t>
      </w:r>
      <w:r w:rsidRPr="00BB4B2F">
        <w:rPr>
          <w:rFonts w:ascii="Arial" w:hAnsi="Arial" w:cs="Arial"/>
          <w:sz w:val="20"/>
          <w:szCs w:val="20"/>
        </w:rPr>
        <w:t>wymaga skoordynowanych działań, które przyczynią się do poprawy warunków życia mieszkańców oraz odbudowy społeczno-gospodarczego potencjału gminy Wieluń.</w:t>
      </w:r>
    </w:p>
    <w:p w14:paraId="11417BA2" w14:textId="77777777" w:rsidR="00815156" w:rsidRPr="00460620" w:rsidRDefault="00815156" w:rsidP="00460620">
      <w:pPr>
        <w:spacing w:before="120" w:after="120" w:line="276" w:lineRule="auto"/>
        <w:contextualSpacing/>
        <w:jc w:val="both"/>
        <w:rPr>
          <w:rFonts w:ascii="Arial" w:hAnsi="Arial" w:cs="Arial"/>
          <w:sz w:val="20"/>
          <w:szCs w:val="20"/>
        </w:rPr>
      </w:pPr>
    </w:p>
    <w:p w14:paraId="17517E40" w14:textId="6C24A507" w:rsidR="00432CD7" w:rsidRPr="00460620" w:rsidRDefault="00432CD7" w:rsidP="003E260E">
      <w:pPr>
        <w:spacing w:before="120" w:after="120" w:line="276" w:lineRule="auto"/>
        <w:contextualSpacing/>
        <w:jc w:val="center"/>
        <w:rPr>
          <w:rFonts w:ascii="Arial" w:hAnsi="Arial" w:cs="Arial"/>
          <w:b/>
          <w:bCs/>
          <w:sz w:val="20"/>
          <w:szCs w:val="20"/>
        </w:rPr>
      </w:pPr>
      <w:bookmarkStart w:id="291" w:name="_Hlk172290251"/>
      <w:r w:rsidRPr="00460620">
        <w:rPr>
          <w:rFonts w:ascii="Arial" w:hAnsi="Arial" w:cs="Arial"/>
          <w:b/>
          <w:bCs/>
          <w:sz w:val="20"/>
          <w:szCs w:val="20"/>
        </w:rPr>
        <w:t>Analiza potrzeb – potrzeby rewitalizacyjne:</w:t>
      </w:r>
    </w:p>
    <w:bookmarkEnd w:id="291"/>
    <w:p w14:paraId="45F5488D" w14:textId="114ABA74" w:rsidR="003E6AD7" w:rsidRPr="00460620" w:rsidRDefault="003E6AD7" w:rsidP="004B29EE">
      <w:pPr>
        <w:spacing w:before="120" w:after="120" w:line="276" w:lineRule="auto"/>
        <w:ind w:firstLine="708"/>
        <w:contextualSpacing/>
        <w:jc w:val="both"/>
        <w:rPr>
          <w:rFonts w:ascii="Arial" w:hAnsi="Arial" w:cs="Arial"/>
          <w:sz w:val="20"/>
          <w:szCs w:val="20"/>
        </w:rPr>
      </w:pPr>
      <w:r w:rsidRPr="00460620">
        <w:rPr>
          <w:rFonts w:ascii="Arial" w:hAnsi="Arial" w:cs="Arial"/>
          <w:sz w:val="20"/>
          <w:szCs w:val="20"/>
        </w:rPr>
        <w:t xml:space="preserve">Rewitalizacja gminy Wieluń wymaga zidentyfikowania kluczowych obszarów, w których istnieje pilna potrzeba interwencji. Poniżej przedstawione zostały najważniejsze potrzeby rewitalizacyjne, które wynikają z obecnych problemów i wyzwań, z jakimi boryka się </w:t>
      </w:r>
      <w:r w:rsidR="004B29EE">
        <w:rPr>
          <w:rFonts w:ascii="Arial" w:hAnsi="Arial" w:cs="Arial"/>
          <w:sz w:val="20"/>
          <w:szCs w:val="20"/>
        </w:rPr>
        <w:t>obszar rewitalizacji</w:t>
      </w:r>
      <w:r w:rsidRPr="00460620">
        <w:rPr>
          <w:rFonts w:ascii="Arial" w:hAnsi="Arial" w:cs="Arial"/>
          <w:sz w:val="20"/>
          <w:szCs w:val="20"/>
        </w:rPr>
        <w:t>.</w:t>
      </w:r>
    </w:p>
    <w:p w14:paraId="145CDB47" w14:textId="47C7AEFD" w:rsidR="005D1B39" w:rsidRPr="004B29EE" w:rsidRDefault="005D1B39">
      <w:pPr>
        <w:pStyle w:val="Akapitzlist"/>
        <w:numPr>
          <w:ilvl w:val="0"/>
          <w:numId w:val="47"/>
        </w:numPr>
        <w:spacing w:before="120" w:after="120" w:line="276" w:lineRule="auto"/>
        <w:jc w:val="both"/>
        <w:rPr>
          <w:rFonts w:ascii="Arial" w:hAnsi="Arial" w:cs="Arial"/>
          <w:sz w:val="20"/>
          <w:szCs w:val="20"/>
        </w:rPr>
      </w:pPr>
      <w:bookmarkStart w:id="292" w:name="_Hlk188962207"/>
      <w:r w:rsidRPr="004B29EE">
        <w:rPr>
          <w:rFonts w:ascii="Arial" w:hAnsi="Arial" w:cs="Arial"/>
          <w:sz w:val="20"/>
          <w:szCs w:val="20"/>
        </w:rPr>
        <w:t>Wsparcie Lokalnej Gospodarki</w:t>
      </w:r>
    </w:p>
    <w:p w14:paraId="4954F4CE" w14:textId="1FE69F9F" w:rsidR="005D1B39" w:rsidRPr="004B29EE" w:rsidRDefault="005D1B39">
      <w:pPr>
        <w:pStyle w:val="Akapitzlist"/>
        <w:numPr>
          <w:ilvl w:val="0"/>
          <w:numId w:val="47"/>
        </w:numPr>
        <w:spacing w:before="120" w:after="120" w:line="276" w:lineRule="auto"/>
        <w:jc w:val="both"/>
        <w:rPr>
          <w:rFonts w:ascii="Arial" w:hAnsi="Arial" w:cs="Arial"/>
          <w:sz w:val="20"/>
          <w:szCs w:val="20"/>
        </w:rPr>
      </w:pPr>
      <w:r w:rsidRPr="004B29EE">
        <w:rPr>
          <w:rFonts w:ascii="Arial" w:hAnsi="Arial" w:cs="Arial"/>
          <w:sz w:val="20"/>
          <w:szCs w:val="20"/>
        </w:rPr>
        <w:t>Aktywizacja Społeczna i Kulturalna</w:t>
      </w:r>
    </w:p>
    <w:p w14:paraId="5B405DA6" w14:textId="55E3206C" w:rsidR="005D1B39" w:rsidRPr="004B29EE" w:rsidRDefault="005D1B39">
      <w:pPr>
        <w:pStyle w:val="Akapitzlist"/>
        <w:numPr>
          <w:ilvl w:val="0"/>
          <w:numId w:val="47"/>
        </w:numPr>
        <w:spacing w:before="120" w:after="120" w:line="276" w:lineRule="auto"/>
        <w:jc w:val="both"/>
        <w:rPr>
          <w:rFonts w:ascii="Arial" w:hAnsi="Arial" w:cs="Arial"/>
          <w:sz w:val="20"/>
          <w:szCs w:val="20"/>
        </w:rPr>
      </w:pPr>
      <w:r w:rsidRPr="004B29EE">
        <w:rPr>
          <w:rFonts w:ascii="Arial" w:hAnsi="Arial" w:cs="Arial"/>
          <w:sz w:val="20"/>
          <w:szCs w:val="20"/>
        </w:rPr>
        <w:t>Rozwój Infrastruktury Technicznej</w:t>
      </w:r>
    </w:p>
    <w:p w14:paraId="4F5588D6" w14:textId="450AEB5D" w:rsidR="005D1B39" w:rsidRPr="004B29EE" w:rsidRDefault="005D1B39">
      <w:pPr>
        <w:pStyle w:val="Akapitzlist"/>
        <w:numPr>
          <w:ilvl w:val="0"/>
          <w:numId w:val="47"/>
        </w:numPr>
        <w:spacing w:before="120" w:after="120" w:line="276" w:lineRule="auto"/>
        <w:jc w:val="both"/>
        <w:rPr>
          <w:rFonts w:ascii="Arial" w:hAnsi="Arial" w:cs="Arial"/>
          <w:sz w:val="20"/>
          <w:szCs w:val="20"/>
        </w:rPr>
      </w:pPr>
      <w:r w:rsidRPr="004B29EE">
        <w:rPr>
          <w:rFonts w:ascii="Arial" w:hAnsi="Arial" w:cs="Arial"/>
          <w:sz w:val="20"/>
          <w:szCs w:val="20"/>
        </w:rPr>
        <w:t>Ochrona Środowiska</w:t>
      </w:r>
    </w:p>
    <w:p w14:paraId="1F6F6A49" w14:textId="074319C0" w:rsidR="005D1B39" w:rsidRPr="004B29EE" w:rsidRDefault="005D1B39">
      <w:pPr>
        <w:pStyle w:val="Akapitzlist"/>
        <w:numPr>
          <w:ilvl w:val="0"/>
          <w:numId w:val="47"/>
        </w:numPr>
        <w:spacing w:before="120" w:after="120" w:line="276" w:lineRule="auto"/>
        <w:jc w:val="both"/>
        <w:rPr>
          <w:rFonts w:ascii="Arial" w:hAnsi="Arial" w:cs="Arial"/>
          <w:sz w:val="20"/>
          <w:szCs w:val="20"/>
        </w:rPr>
      </w:pPr>
      <w:r w:rsidRPr="004B29EE">
        <w:rPr>
          <w:rFonts w:ascii="Arial" w:hAnsi="Arial" w:cs="Arial"/>
          <w:sz w:val="20"/>
          <w:szCs w:val="20"/>
        </w:rPr>
        <w:t>Modernizacja Budynków i Obiektów</w:t>
      </w:r>
    </w:p>
    <w:p w14:paraId="37368AFC" w14:textId="77777777" w:rsidR="00AF7318" w:rsidRDefault="005D1B39">
      <w:pPr>
        <w:pStyle w:val="Akapitzlist"/>
        <w:numPr>
          <w:ilvl w:val="0"/>
          <w:numId w:val="47"/>
        </w:numPr>
        <w:spacing w:before="120" w:after="120" w:line="276" w:lineRule="auto"/>
        <w:jc w:val="both"/>
        <w:rPr>
          <w:rFonts w:ascii="Arial" w:hAnsi="Arial" w:cs="Arial"/>
          <w:sz w:val="20"/>
          <w:szCs w:val="20"/>
        </w:rPr>
      </w:pPr>
      <w:r w:rsidRPr="004B29EE">
        <w:rPr>
          <w:rFonts w:ascii="Arial" w:hAnsi="Arial" w:cs="Arial"/>
          <w:sz w:val="20"/>
          <w:szCs w:val="20"/>
        </w:rPr>
        <w:t>Poprawa Estetyki i Funkcjonalności Przestrzeni Publicznych</w:t>
      </w:r>
    </w:p>
    <w:p w14:paraId="1B99DD47" w14:textId="41A0219E" w:rsidR="00AF7318" w:rsidRPr="00AF7318" w:rsidRDefault="00AF7318">
      <w:pPr>
        <w:pStyle w:val="Akapitzlist"/>
        <w:numPr>
          <w:ilvl w:val="0"/>
          <w:numId w:val="47"/>
        </w:numPr>
        <w:spacing w:before="120" w:after="120" w:line="276" w:lineRule="auto"/>
        <w:jc w:val="both"/>
        <w:rPr>
          <w:rFonts w:ascii="Arial" w:hAnsi="Arial" w:cs="Arial"/>
          <w:sz w:val="20"/>
          <w:szCs w:val="20"/>
        </w:rPr>
      </w:pPr>
      <w:r w:rsidRPr="00AF7318">
        <w:rPr>
          <w:rFonts w:ascii="Arial" w:hAnsi="Arial" w:cs="Arial"/>
          <w:sz w:val="20"/>
          <w:szCs w:val="20"/>
        </w:rPr>
        <w:t>Rozwiązywanie Problemów Społecznych i Demograficznych</w:t>
      </w:r>
    </w:p>
    <w:p w14:paraId="78CAC0A2" w14:textId="77777777" w:rsidR="00AF7318" w:rsidRPr="004B29EE" w:rsidRDefault="00AF7318">
      <w:pPr>
        <w:pStyle w:val="Akapitzlist"/>
        <w:numPr>
          <w:ilvl w:val="0"/>
          <w:numId w:val="47"/>
        </w:numPr>
        <w:spacing w:before="120" w:after="120" w:line="276" w:lineRule="auto"/>
        <w:jc w:val="both"/>
        <w:rPr>
          <w:rFonts w:ascii="Arial" w:hAnsi="Arial" w:cs="Arial"/>
          <w:sz w:val="20"/>
          <w:szCs w:val="20"/>
        </w:rPr>
      </w:pPr>
      <w:r w:rsidRPr="00F676E9">
        <w:rPr>
          <w:rFonts w:ascii="Arial" w:hAnsi="Arial" w:cs="Arial"/>
          <w:sz w:val="20"/>
          <w:szCs w:val="20"/>
        </w:rPr>
        <w:t>Włączenie Społeczności Lokalnej w Proces Rewitalizacji</w:t>
      </w:r>
    </w:p>
    <w:bookmarkEnd w:id="292"/>
    <w:p w14:paraId="2951C5A3" w14:textId="4610BD97" w:rsidR="00137CF7" w:rsidRPr="00BB4B2F" w:rsidRDefault="003E6AD7" w:rsidP="000354E6">
      <w:pPr>
        <w:shd w:val="clear" w:color="auto" w:fill="D9E2F3" w:themeFill="accent1" w:themeFillTint="33"/>
        <w:spacing w:before="120" w:after="120" w:line="276" w:lineRule="auto"/>
        <w:jc w:val="both"/>
        <w:rPr>
          <w:rFonts w:ascii="Arial" w:hAnsi="Arial" w:cs="Arial"/>
          <w:sz w:val="20"/>
          <w:szCs w:val="20"/>
        </w:rPr>
      </w:pPr>
      <w:r w:rsidRPr="00BB4B2F">
        <w:rPr>
          <w:rFonts w:ascii="Arial" w:hAnsi="Arial" w:cs="Arial"/>
          <w:sz w:val="20"/>
          <w:szCs w:val="20"/>
        </w:rPr>
        <w:lastRenderedPageBreak/>
        <w:t>Analiza potrzeb rewitalizacyjnych Wielunia wskazuje na konieczność wieloaspektowego podejścia do procesu odnowy gminy. Każdy z wyżej wymienionych obszarów wymaga pilnej interwencji, aby przywrócić miastu jego dawny blask i stworzyć warunki sprzyjające zrównoważonemu rozwojowi oraz poprawie jakości życia mieszkańców.</w:t>
      </w:r>
    </w:p>
    <w:p w14:paraId="79688C99" w14:textId="77777777" w:rsidR="003E6AD7" w:rsidRPr="00460620" w:rsidRDefault="003E6AD7" w:rsidP="00D40D9F">
      <w:pPr>
        <w:spacing w:before="120" w:after="120" w:line="276" w:lineRule="auto"/>
        <w:jc w:val="both"/>
        <w:rPr>
          <w:rFonts w:ascii="Arial" w:hAnsi="Arial" w:cs="Arial"/>
          <w:sz w:val="20"/>
          <w:szCs w:val="20"/>
        </w:rPr>
      </w:pPr>
    </w:p>
    <w:p w14:paraId="520BB5CF" w14:textId="2AB88021" w:rsidR="00F128E4" w:rsidRPr="00460620" w:rsidRDefault="00F128E4" w:rsidP="00D40D9F">
      <w:pPr>
        <w:spacing w:before="120" w:after="120" w:line="276" w:lineRule="auto"/>
        <w:jc w:val="center"/>
        <w:rPr>
          <w:rFonts w:ascii="Arial" w:hAnsi="Arial" w:cs="Arial"/>
          <w:b/>
          <w:bCs/>
          <w:sz w:val="20"/>
          <w:szCs w:val="20"/>
        </w:rPr>
      </w:pPr>
      <w:r w:rsidRPr="00460620">
        <w:rPr>
          <w:rFonts w:ascii="Arial" w:hAnsi="Arial" w:cs="Arial"/>
          <w:b/>
          <w:bCs/>
          <w:sz w:val="20"/>
          <w:szCs w:val="20"/>
        </w:rPr>
        <w:t>Potencjał obszaru rewitalizacji</w:t>
      </w:r>
    </w:p>
    <w:p w14:paraId="1433281A" w14:textId="01FC49E5" w:rsidR="003E6AD7" w:rsidRPr="00460620" w:rsidRDefault="00D40D9F" w:rsidP="00D40D9F">
      <w:pPr>
        <w:spacing w:before="120" w:after="120" w:line="276" w:lineRule="auto"/>
        <w:ind w:firstLine="708"/>
        <w:jc w:val="both"/>
        <w:rPr>
          <w:rFonts w:ascii="Arial" w:hAnsi="Arial" w:cs="Arial"/>
          <w:sz w:val="20"/>
          <w:szCs w:val="20"/>
        </w:rPr>
      </w:pPr>
      <w:r>
        <w:rPr>
          <w:rFonts w:ascii="Arial" w:hAnsi="Arial" w:cs="Arial"/>
          <w:sz w:val="20"/>
          <w:szCs w:val="20"/>
        </w:rPr>
        <w:t xml:space="preserve">Obszar rewitalizacji w mieście </w:t>
      </w:r>
      <w:r w:rsidR="003E6AD7" w:rsidRPr="00460620">
        <w:rPr>
          <w:rFonts w:ascii="Arial" w:hAnsi="Arial" w:cs="Arial"/>
          <w:sz w:val="20"/>
          <w:szCs w:val="20"/>
        </w:rPr>
        <w:t>Wieluń, mimo licznych wyzwań i problemów, posiada znaczący potencjał rewitalizacyjny, który może stać się fundamentem przyszłego rozwoju i poprawy jakości życia mieszkańców. Kluczowe aspekty tego potencjału obejmują zarówno aspekty historyczne i kulturowe, jak i gospodarcze, społeczne oraz geograficzne.</w:t>
      </w:r>
    </w:p>
    <w:p w14:paraId="09961D67" w14:textId="77777777" w:rsidR="003E6AD7" w:rsidRPr="00460620" w:rsidRDefault="003E6AD7" w:rsidP="00D40D9F">
      <w:pPr>
        <w:spacing w:before="120" w:after="120" w:line="276" w:lineRule="auto"/>
        <w:jc w:val="both"/>
        <w:rPr>
          <w:rFonts w:ascii="Arial" w:hAnsi="Arial" w:cs="Arial"/>
          <w:sz w:val="20"/>
          <w:szCs w:val="20"/>
        </w:rPr>
      </w:pPr>
    </w:p>
    <w:p w14:paraId="20293150" w14:textId="10943488" w:rsidR="003E6AD7" w:rsidRPr="00460620" w:rsidRDefault="003E6AD7" w:rsidP="00D40D9F">
      <w:pPr>
        <w:spacing w:before="120" w:after="120" w:line="276" w:lineRule="auto"/>
        <w:jc w:val="both"/>
        <w:rPr>
          <w:rFonts w:ascii="Arial" w:hAnsi="Arial" w:cs="Arial"/>
          <w:sz w:val="20"/>
          <w:szCs w:val="20"/>
        </w:rPr>
      </w:pPr>
      <w:r w:rsidRPr="00460620">
        <w:rPr>
          <w:rFonts w:ascii="Arial" w:hAnsi="Arial" w:cs="Arial"/>
          <w:sz w:val="20"/>
          <w:szCs w:val="20"/>
        </w:rPr>
        <w:t>1. Dziedzictwo historyczne i kulturowe</w:t>
      </w:r>
    </w:p>
    <w:p w14:paraId="571C9907" w14:textId="19FFE6DF" w:rsidR="003E6AD7" w:rsidRPr="00460620" w:rsidRDefault="003E6AD7" w:rsidP="00D40D9F">
      <w:pPr>
        <w:spacing w:before="120" w:after="120" w:line="276" w:lineRule="auto"/>
        <w:ind w:firstLine="708"/>
        <w:jc w:val="both"/>
        <w:rPr>
          <w:rFonts w:ascii="Arial" w:hAnsi="Arial" w:cs="Arial"/>
          <w:sz w:val="20"/>
          <w:szCs w:val="20"/>
        </w:rPr>
      </w:pPr>
      <w:r w:rsidRPr="00460620">
        <w:rPr>
          <w:rFonts w:ascii="Arial" w:hAnsi="Arial" w:cs="Arial"/>
          <w:sz w:val="20"/>
          <w:szCs w:val="20"/>
        </w:rPr>
        <w:t>Wieluń jest miastem o bogatej historii, której ślady są wciąż widoczne w architekturze oraz układzie urbanistycznym miasta. Historyczne centrum miasta, z zachowanymi zabytkowymi budynkami i obiektami, stanowi istotny element tożsamości lokalnej oraz może stać się głównym atutem w procesie rewitalizacji. Zachowane mury miejskie, kościoły, a także inne budowle sakralne i świeckie mogą zostać odrestaurowane i przekształcone w atrakcje turystyczne oraz miejsca ożywienia kulturalnego. Dziedzictwo kulturowe miasta daje również możliwość organizacji wydarzeń i festiwali, które mogą przyciągnąć turystów oraz wzmocnić więzi społeczne wśród mieszkańców.</w:t>
      </w:r>
    </w:p>
    <w:p w14:paraId="2808B809" w14:textId="0948B58F" w:rsidR="003E6AD7" w:rsidRPr="00460620" w:rsidRDefault="003E6AD7" w:rsidP="00D40D9F">
      <w:pPr>
        <w:spacing w:before="120" w:after="120" w:line="276" w:lineRule="auto"/>
        <w:jc w:val="both"/>
        <w:rPr>
          <w:rFonts w:ascii="Arial" w:hAnsi="Arial" w:cs="Arial"/>
          <w:sz w:val="20"/>
          <w:szCs w:val="20"/>
        </w:rPr>
      </w:pPr>
      <w:r w:rsidRPr="00460620">
        <w:rPr>
          <w:rFonts w:ascii="Arial" w:hAnsi="Arial" w:cs="Arial"/>
          <w:sz w:val="20"/>
          <w:szCs w:val="20"/>
        </w:rPr>
        <w:t>2. Położenie geograficzne i komunikacyjne</w:t>
      </w:r>
    </w:p>
    <w:p w14:paraId="2E402817" w14:textId="70A55712" w:rsidR="003E6AD7" w:rsidRPr="00460620" w:rsidRDefault="003E6AD7" w:rsidP="00D40D9F">
      <w:pPr>
        <w:spacing w:before="120" w:after="120" w:line="276" w:lineRule="auto"/>
        <w:ind w:firstLine="708"/>
        <w:jc w:val="both"/>
        <w:rPr>
          <w:rFonts w:ascii="Arial" w:hAnsi="Arial" w:cs="Arial"/>
          <w:sz w:val="20"/>
          <w:szCs w:val="20"/>
        </w:rPr>
      </w:pPr>
      <w:r w:rsidRPr="00460620">
        <w:rPr>
          <w:rFonts w:ascii="Arial" w:hAnsi="Arial" w:cs="Arial"/>
          <w:sz w:val="20"/>
          <w:szCs w:val="20"/>
        </w:rPr>
        <w:t>Wieluń korzysta ze strategicznego położenia geograficznego, które stanowi jeden z jego największych atutów. Miasto jest dobrze skomunikowane z innymi regionami Polski, co ułatwia zarówno dojazd dla turystów, jak i transport towarów oraz usług. Bliskość ważnych szlaków komunikacyjnych, w</w:t>
      </w:r>
      <w:r w:rsidR="00143831">
        <w:rPr>
          <w:rFonts w:ascii="Arial" w:hAnsi="Arial" w:cs="Arial"/>
          <w:sz w:val="20"/>
          <w:szCs w:val="20"/>
        </w:rPr>
        <w:t> </w:t>
      </w:r>
      <w:r w:rsidRPr="00460620">
        <w:rPr>
          <w:rFonts w:ascii="Arial" w:hAnsi="Arial" w:cs="Arial"/>
          <w:sz w:val="20"/>
          <w:szCs w:val="20"/>
        </w:rPr>
        <w:t>tym dróg krajowych i wojewódzkich, stwarza korzystne warunki dla rozwoju lokalnej gospodarki oraz przyciągania nowych inwestorów. Dobre połączenia komunikacyjne mogą również sprzyjać rozwojowi turystyki i handlu, co jest istotnym elementem procesu rewitalizacji.</w:t>
      </w:r>
    </w:p>
    <w:p w14:paraId="60C7D87D" w14:textId="61732A93" w:rsidR="003E6AD7" w:rsidRPr="00460620" w:rsidRDefault="003E6AD7" w:rsidP="00D40D9F">
      <w:pPr>
        <w:spacing w:before="120" w:after="120" w:line="276" w:lineRule="auto"/>
        <w:jc w:val="both"/>
        <w:rPr>
          <w:rFonts w:ascii="Arial" w:hAnsi="Arial" w:cs="Arial"/>
          <w:sz w:val="20"/>
          <w:szCs w:val="20"/>
        </w:rPr>
      </w:pPr>
      <w:r w:rsidRPr="00460620">
        <w:rPr>
          <w:rFonts w:ascii="Arial" w:hAnsi="Arial" w:cs="Arial"/>
          <w:sz w:val="20"/>
          <w:szCs w:val="20"/>
        </w:rPr>
        <w:t>3. Aktywność społeczna i zaangażowanie mieszkańców</w:t>
      </w:r>
    </w:p>
    <w:p w14:paraId="59FEE904" w14:textId="069B1069" w:rsidR="003E6AD7" w:rsidRPr="00460620" w:rsidRDefault="003E6AD7" w:rsidP="00D40D9F">
      <w:pPr>
        <w:spacing w:before="120" w:after="120" w:line="276" w:lineRule="auto"/>
        <w:ind w:firstLine="708"/>
        <w:jc w:val="both"/>
        <w:rPr>
          <w:rFonts w:ascii="Arial" w:hAnsi="Arial" w:cs="Arial"/>
          <w:sz w:val="20"/>
          <w:szCs w:val="20"/>
        </w:rPr>
      </w:pPr>
      <w:r w:rsidRPr="00460620">
        <w:rPr>
          <w:rFonts w:ascii="Arial" w:hAnsi="Arial" w:cs="Arial"/>
          <w:sz w:val="20"/>
          <w:szCs w:val="20"/>
        </w:rPr>
        <w:t>Pomimo wyzwań związanych z biernością społeczną, Wieluń ma silny potencjał w zakresie budowania aktywności społecznej. Istniejące lokalne organizacje pozarządowe, grupy inicjatywne oraz społecznościowe mogą stać się motorem napędowym dla projektów rewitalizacyjnych. Mieszkańcy miasta, mający silne poczucie tożsamości lokalnej i przywiązania do miejsca, mogą zostać zaangażowani w procesy decyzyjne oraz działania mające na celu poprawę warunków życia w mieście. Wzmocnienie partycypacji obywatelskiej oraz współpracy między mieszkańcami a władzami lokalnymi może znacząco zwiększyć skuteczność działań rewitalizacyjnych.</w:t>
      </w:r>
    </w:p>
    <w:p w14:paraId="246416D0" w14:textId="05D14325" w:rsidR="003E6AD7" w:rsidRPr="00460620" w:rsidRDefault="003E6AD7" w:rsidP="00D40D9F">
      <w:pPr>
        <w:spacing w:before="120" w:after="120" w:line="276" w:lineRule="auto"/>
        <w:jc w:val="both"/>
        <w:rPr>
          <w:rFonts w:ascii="Arial" w:hAnsi="Arial" w:cs="Arial"/>
          <w:sz w:val="20"/>
          <w:szCs w:val="20"/>
        </w:rPr>
      </w:pPr>
      <w:r w:rsidRPr="00460620">
        <w:rPr>
          <w:rFonts w:ascii="Arial" w:hAnsi="Arial" w:cs="Arial"/>
          <w:sz w:val="20"/>
          <w:szCs w:val="20"/>
        </w:rPr>
        <w:t>4. Potencjał gospodarczy i możliwości inwestycyjne</w:t>
      </w:r>
    </w:p>
    <w:p w14:paraId="2ECBDE17" w14:textId="4CCDD415" w:rsidR="003E6AD7" w:rsidRPr="00460620" w:rsidRDefault="003E6AD7" w:rsidP="00D40D9F">
      <w:pPr>
        <w:spacing w:before="120" w:after="120" w:line="276" w:lineRule="auto"/>
        <w:ind w:firstLine="708"/>
        <w:jc w:val="both"/>
        <w:rPr>
          <w:rFonts w:ascii="Arial" w:hAnsi="Arial" w:cs="Arial"/>
          <w:sz w:val="20"/>
          <w:szCs w:val="20"/>
        </w:rPr>
      </w:pPr>
      <w:r w:rsidRPr="00460620">
        <w:rPr>
          <w:rFonts w:ascii="Arial" w:hAnsi="Arial" w:cs="Arial"/>
          <w:sz w:val="20"/>
          <w:szCs w:val="20"/>
        </w:rPr>
        <w:t>Wieluń posiada także istotny potencjał gospodarczy, który może zostać wykorzystany w</w:t>
      </w:r>
      <w:r w:rsidR="00D40D9F">
        <w:rPr>
          <w:rFonts w:ascii="Arial" w:hAnsi="Arial" w:cs="Arial"/>
          <w:sz w:val="20"/>
          <w:szCs w:val="20"/>
        </w:rPr>
        <w:t> </w:t>
      </w:r>
      <w:r w:rsidRPr="00460620">
        <w:rPr>
          <w:rFonts w:ascii="Arial" w:hAnsi="Arial" w:cs="Arial"/>
          <w:sz w:val="20"/>
          <w:szCs w:val="20"/>
        </w:rPr>
        <w:t>procesie rewitalizacji. Miasto, będące ośrodkiem lokalnym z rozwiniętą infrastrukturą usługową i</w:t>
      </w:r>
      <w:r w:rsidR="00D40D9F">
        <w:rPr>
          <w:rFonts w:ascii="Arial" w:hAnsi="Arial" w:cs="Arial"/>
          <w:sz w:val="20"/>
          <w:szCs w:val="20"/>
        </w:rPr>
        <w:t> </w:t>
      </w:r>
      <w:r w:rsidRPr="00460620">
        <w:rPr>
          <w:rFonts w:ascii="Arial" w:hAnsi="Arial" w:cs="Arial"/>
          <w:sz w:val="20"/>
          <w:szCs w:val="20"/>
        </w:rPr>
        <w:t>handlową, może przyciągnąć inwestorów zainteresowanych rozwijaniem działalności w regionie. Istniejące tereny poprzemysłowe, takie jak obszar dawnej Cukrowni, stanowią szansę na stworzenie nowych przestrzeni inwestycyjnych, które mogą zostać przekształcone w centra przemysłowe, handlowe lub usługowe. Ponadto, rozwój sektora turystycznego, opartego na bogatym dziedzictwie historycznym i kulturowym miasta, może przyczynić się do wzrostu zatrudnienia oraz ożywienia lokalnej gospodarki.</w:t>
      </w:r>
    </w:p>
    <w:p w14:paraId="5A42BFA2" w14:textId="34A65493" w:rsidR="003E6AD7" w:rsidRPr="00460620" w:rsidRDefault="003E6AD7" w:rsidP="00D40D9F">
      <w:pPr>
        <w:spacing w:before="120" w:after="120" w:line="276" w:lineRule="auto"/>
        <w:jc w:val="both"/>
        <w:rPr>
          <w:rFonts w:ascii="Arial" w:hAnsi="Arial" w:cs="Arial"/>
          <w:sz w:val="20"/>
          <w:szCs w:val="20"/>
        </w:rPr>
      </w:pPr>
      <w:r w:rsidRPr="00460620">
        <w:rPr>
          <w:rFonts w:ascii="Arial" w:hAnsi="Arial" w:cs="Arial"/>
          <w:sz w:val="20"/>
          <w:szCs w:val="20"/>
        </w:rPr>
        <w:t>5. Zasoby naturalne i środowiskowe</w:t>
      </w:r>
    </w:p>
    <w:p w14:paraId="22CE97F4" w14:textId="4641D830" w:rsidR="003E6AD7" w:rsidRPr="00460620" w:rsidRDefault="003E6AD7" w:rsidP="00D40D9F">
      <w:pPr>
        <w:spacing w:before="120" w:after="120" w:line="276" w:lineRule="auto"/>
        <w:ind w:firstLine="708"/>
        <w:jc w:val="both"/>
        <w:rPr>
          <w:rFonts w:ascii="Arial" w:hAnsi="Arial" w:cs="Arial"/>
          <w:sz w:val="20"/>
          <w:szCs w:val="20"/>
        </w:rPr>
      </w:pPr>
      <w:r w:rsidRPr="00460620">
        <w:rPr>
          <w:rFonts w:ascii="Arial" w:hAnsi="Arial" w:cs="Arial"/>
          <w:sz w:val="20"/>
          <w:szCs w:val="20"/>
        </w:rPr>
        <w:t xml:space="preserve">Obszary zielone oraz otaczające miasto tereny wiejskie stanowią dodatkowy potencjał, który może zostać wykorzystany w działaniach rewitalizacyjnych. Zachowanie i rozwój terenów zielonych, </w:t>
      </w:r>
      <w:r w:rsidRPr="00460620">
        <w:rPr>
          <w:rFonts w:ascii="Arial" w:hAnsi="Arial" w:cs="Arial"/>
          <w:sz w:val="20"/>
          <w:szCs w:val="20"/>
        </w:rPr>
        <w:lastRenderedPageBreak/>
        <w:t>parków, rzeki Warty oraz obszarów rekreacyjnych może poprawić jakość życia mieszkańców, sprzyjać zdrowemu stylowi życia oraz przyciągać turystów. Zasoby naturalne, takie jak okoliczne lasy, rzeki czy tereny rolnicze, mogą również zostać wykorzystane do promowania zrównoważonego rozwoju oraz ekologicznych inicjatyw, co wpisuje się w rosnące globalne trendy związane z ochroną środowiska.</w:t>
      </w:r>
    </w:p>
    <w:p w14:paraId="53BADA26" w14:textId="670F87C5" w:rsidR="003E6AD7" w:rsidRPr="00460620" w:rsidRDefault="003E6AD7" w:rsidP="00D40D9F">
      <w:pPr>
        <w:spacing w:before="120" w:after="120" w:line="276" w:lineRule="auto"/>
        <w:jc w:val="both"/>
        <w:rPr>
          <w:rFonts w:ascii="Arial" w:hAnsi="Arial" w:cs="Arial"/>
          <w:sz w:val="20"/>
          <w:szCs w:val="20"/>
        </w:rPr>
      </w:pPr>
      <w:r w:rsidRPr="00460620">
        <w:rPr>
          <w:rFonts w:ascii="Arial" w:hAnsi="Arial" w:cs="Arial"/>
          <w:sz w:val="20"/>
          <w:szCs w:val="20"/>
        </w:rPr>
        <w:t>6. Potencjał edukacyjny i kulturalny</w:t>
      </w:r>
    </w:p>
    <w:p w14:paraId="424FC8E2" w14:textId="41AB0474" w:rsidR="003E6AD7" w:rsidRPr="00460620" w:rsidRDefault="003E6AD7" w:rsidP="00D40D9F">
      <w:pPr>
        <w:spacing w:before="120" w:after="120" w:line="276" w:lineRule="auto"/>
        <w:ind w:firstLine="708"/>
        <w:jc w:val="both"/>
        <w:rPr>
          <w:rFonts w:ascii="Arial" w:hAnsi="Arial" w:cs="Arial"/>
          <w:sz w:val="20"/>
          <w:szCs w:val="20"/>
        </w:rPr>
      </w:pPr>
      <w:r w:rsidRPr="00460620">
        <w:rPr>
          <w:rFonts w:ascii="Arial" w:hAnsi="Arial" w:cs="Arial"/>
          <w:sz w:val="20"/>
          <w:szCs w:val="20"/>
        </w:rPr>
        <w:t>Wieluń posiada rozwiniętą infrastrukturę edukacyjną oraz kulturalną, która może odegrać kluczową rolę w procesie rewitalizacji. Szkoły, placówki kulturalne, biblioteki oraz domy kultury mogą stać się centrami aktywizacji społecznej, oferując programy edukacyjne, kulturalne oraz rekreacyjne, które wzmocnią więzi społeczne i podniosą poziom aktywności kulturalnej w mieście. Współpraca z</w:t>
      </w:r>
      <w:r w:rsidR="00D40D9F">
        <w:rPr>
          <w:rFonts w:ascii="Arial" w:hAnsi="Arial" w:cs="Arial"/>
          <w:sz w:val="20"/>
          <w:szCs w:val="20"/>
        </w:rPr>
        <w:t> </w:t>
      </w:r>
      <w:r w:rsidRPr="00460620">
        <w:rPr>
          <w:rFonts w:ascii="Arial" w:hAnsi="Arial" w:cs="Arial"/>
          <w:sz w:val="20"/>
          <w:szCs w:val="20"/>
        </w:rPr>
        <w:t>lokalnymi instytucjami edukacyjnymi i kulturalnymi może także sprzyjać rozwojowi nowych inicjatyw, które zwiększą atrakcyjność miasta jako miejsca do życia i pracy.</w:t>
      </w:r>
    </w:p>
    <w:p w14:paraId="3FD29F84" w14:textId="77777777" w:rsidR="00D40D9F" w:rsidRDefault="00D40D9F" w:rsidP="00460620">
      <w:pPr>
        <w:spacing w:before="120" w:after="120" w:line="276" w:lineRule="auto"/>
        <w:contextualSpacing/>
        <w:jc w:val="both"/>
        <w:rPr>
          <w:rFonts w:ascii="Arial" w:hAnsi="Arial" w:cs="Arial"/>
          <w:b/>
          <w:bCs/>
          <w:sz w:val="20"/>
          <w:szCs w:val="20"/>
        </w:rPr>
      </w:pPr>
    </w:p>
    <w:p w14:paraId="625D73D0" w14:textId="46AB9727" w:rsidR="0010764D" w:rsidRPr="00BB4B2F" w:rsidRDefault="003E6AD7" w:rsidP="000354E6">
      <w:pPr>
        <w:shd w:val="clear" w:color="auto" w:fill="D9E2F3" w:themeFill="accent1" w:themeFillTint="33"/>
        <w:spacing w:before="120" w:after="120" w:line="276" w:lineRule="auto"/>
        <w:contextualSpacing/>
        <w:jc w:val="both"/>
        <w:rPr>
          <w:rFonts w:ascii="Arial" w:hAnsi="Arial" w:cs="Arial"/>
          <w:sz w:val="20"/>
          <w:szCs w:val="20"/>
        </w:rPr>
      </w:pPr>
      <w:r w:rsidRPr="00BB4B2F">
        <w:rPr>
          <w:rFonts w:ascii="Arial" w:hAnsi="Arial" w:cs="Arial"/>
          <w:sz w:val="20"/>
          <w:szCs w:val="20"/>
        </w:rPr>
        <w:t>Podsumowując, potencjał obszaru rewitalizacji miasta Wieluń jest znaczący i obejmuje różnorodne aspekty, od dziedzictwa historycznego i kulturowego, przez strategiczne położenie geograficzne, aż po zasoby ludzkie i naturalne. Wykorzystanie tych atutów w sposób zrównoważony i przemyślany może przyczynić się do odnowy miasta, poprawy jakości życia mieszkańców oraz stworzenia atrakcyjnego środowiska dla inwestycji i rozwoju.</w:t>
      </w:r>
    </w:p>
    <w:p w14:paraId="6267DC0F" w14:textId="77777777" w:rsidR="003E6AD7" w:rsidRPr="00D40D9F" w:rsidRDefault="003E6AD7" w:rsidP="000354E6">
      <w:pPr>
        <w:spacing w:before="120" w:after="120" w:line="276" w:lineRule="auto"/>
        <w:contextualSpacing/>
        <w:jc w:val="both"/>
        <w:rPr>
          <w:rFonts w:ascii="Arial" w:hAnsi="Arial" w:cs="Arial"/>
          <w:sz w:val="20"/>
          <w:szCs w:val="20"/>
        </w:rPr>
      </w:pPr>
    </w:p>
    <w:p w14:paraId="0C2060BD" w14:textId="77777777" w:rsidR="00D40D9F" w:rsidRPr="00D40D9F" w:rsidRDefault="00D40D9F" w:rsidP="00460620">
      <w:pPr>
        <w:spacing w:before="120" w:after="120" w:line="276" w:lineRule="auto"/>
        <w:contextualSpacing/>
        <w:jc w:val="both"/>
        <w:rPr>
          <w:rFonts w:ascii="Arial" w:hAnsi="Arial" w:cs="Arial"/>
          <w:sz w:val="20"/>
          <w:szCs w:val="20"/>
        </w:rPr>
      </w:pPr>
    </w:p>
    <w:p w14:paraId="1CE935B9" w14:textId="77777777" w:rsidR="00D40D9F" w:rsidRPr="00D40D9F" w:rsidRDefault="00D40D9F" w:rsidP="00460620">
      <w:pPr>
        <w:spacing w:before="120" w:after="120" w:line="276" w:lineRule="auto"/>
        <w:contextualSpacing/>
        <w:jc w:val="both"/>
        <w:rPr>
          <w:rFonts w:ascii="Arial" w:hAnsi="Arial" w:cs="Arial"/>
          <w:sz w:val="20"/>
          <w:szCs w:val="20"/>
        </w:rPr>
      </w:pPr>
    </w:p>
    <w:p w14:paraId="28EC1C0B" w14:textId="77777777" w:rsidR="00AF7318" w:rsidRDefault="00AF7318" w:rsidP="00460620">
      <w:pPr>
        <w:spacing w:before="120" w:after="120" w:line="276" w:lineRule="auto"/>
        <w:contextualSpacing/>
        <w:jc w:val="both"/>
        <w:rPr>
          <w:rFonts w:ascii="Arial" w:hAnsi="Arial" w:cs="Arial"/>
          <w:sz w:val="20"/>
          <w:szCs w:val="20"/>
        </w:rPr>
      </w:pPr>
    </w:p>
    <w:p w14:paraId="1AFEAA11" w14:textId="77777777" w:rsidR="00B6634B" w:rsidRPr="00D40D9F" w:rsidRDefault="00B6634B" w:rsidP="00460620">
      <w:pPr>
        <w:spacing w:before="120" w:after="120" w:line="276" w:lineRule="auto"/>
        <w:contextualSpacing/>
        <w:jc w:val="both"/>
        <w:rPr>
          <w:rFonts w:ascii="Arial" w:hAnsi="Arial" w:cs="Arial"/>
          <w:sz w:val="20"/>
          <w:szCs w:val="20"/>
        </w:rPr>
      </w:pPr>
    </w:p>
    <w:p w14:paraId="020D1719" w14:textId="77777777" w:rsidR="00D40D9F" w:rsidRPr="00D40D9F" w:rsidRDefault="00D40D9F" w:rsidP="000C61C0">
      <w:pPr>
        <w:spacing w:before="120" w:after="120" w:line="276" w:lineRule="auto"/>
        <w:contextualSpacing/>
        <w:rPr>
          <w:rFonts w:ascii="Arial" w:hAnsi="Arial" w:cs="Arial"/>
          <w:sz w:val="20"/>
          <w:szCs w:val="20"/>
        </w:rPr>
      </w:pPr>
    </w:p>
    <w:p w14:paraId="15331A3D" w14:textId="0443135F" w:rsidR="001E53EB" w:rsidRPr="00D40D9F" w:rsidRDefault="001E53EB" w:rsidP="000C61C0">
      <w:pPr>
        <w:pStyle w:val="Akapitzlist"/>
        <w:numPr>
          <w:ilvl w:val="0"/>
          <w:numId w:val="1"/>
        </w:numPr>
        <w:spacing w:after="0" w:line="276" w:lineRule="auto"/>
        <w:ind w:left="714" w:hanging="357"/>
        <w:outlineLvl w:val="0"/>
        <w:rPr>
          <w:rFonts w:ascii="Arial" w:hAnsi="Arial" w:cs="Arial"/>
          <w:sz w:val="32"/>
          <w:szCs w:val="32"/>
        </w:rPr>
      </w:pPr>
      <w:bookmarkStart w:id="293" w:name="_Toc192754293"/>
      <w:r w:rsidRPr="00D40D9F">
        <w:rPr>
          <w:rFonts w:ascii="Arial" w:hAnsi="Arial" w:cs="Arial"/>
          <w:sz w:val="32"/>
          <w:szCs w:val="32"/>
        </w:rPr>
        <w:t>Powiązanie gminnego programu rewitalizacji z</w:t>
      </w:r>
      <w:r w:rsidR="00FE5D42" w:rsidRPr="00D40D9F">
        <w:rPr>
          <w:rFonts w:ascii="Arial" w:hAnsi="Arial" w:cs="Arial"/>
          <w:sz w:val="32"/>
          <w:szCs w:val="32"/>
        </w:rPr>
        <w:t> </w:t>
      </w:r>
      <w:r w:rsidRPr="00D40D9F">
        <w:rPr>
          <w:rFonts w:ascii="Arial" w:hAnsi="Arial" w:cs="Arial"/>
          <w:sz w:val="32"/>
          <w:szCs w:val="32"/>
        </w:rPr>
        <w:t>dokumentami strategicznymi</w:t>
      </w:r>
      <w:r w:rsidR="00975DBC" w:rsidRPr="00D40D9F">
        <w:rPr>
          <w:rFonts w:ascii="Arial" w:hAnsi="Arial" w:cs="Arial"/>
          <w:sz w:val="32"/>
          <w:szCs w:val="32"/>
        </w:rPr>
        <w:t xml:space="preserve"> i planistycznymi</w:t>
      </w:r>
      <w:r w:rsidRPr="00D40D9F">
        <w:rPr>
          <w:rFonts w:ascii="Arial" w:hAnsi="Arial" w:cs="Arial"/>
          <w:sz w:val="32"/>
          <w:szCs w:val="32"/>
        </w:rPr>
        <w:t xml:space="preserve"> </w:t>
      </w:r>
      <w:r w:rsidR="00975DBC" w:rsidRPr="00D40D9F">
        <w:rPr>
          <w:rFonts w:ascii="Arial" w:hAnsi="Arial" w:cs="Arial"/>
          <w:sz w:val="32"/>
          <w:szCs w:val="32"/>
        </w:rPr>
        <w:t xml:space="preserve">województwa i </w:t>
      </w:r>
      <w:r w:rsidRPr="00D40D9F">
        <w:rPr>
          <w:rFonts w:ascii="Arial" w:hAnsi="Arial" w:cs="Arial"/>
          <w:sz w:val="32"/>
          <w:szCs w:val="32"/>
        </w:rPr>
        <w:t>gminy</w:t>
      </w:r>
      <w:bookmarkEnd w:id="293"/>
    </w:p>
    <w:p w14:paraId="5E88CBE1" w14:textId="557FA550" w:rsidR="00A96D2D" w:rsidRPr="00D40D9F" w:rsidRDefault="00A96D2D" w:rsidP="000C55E7">
      <w:pPr>
        <w:spacing w:before="120" w:after="120" w:line="276" w:lineRule="auto"/>
        <w:contextualSpacing/>
        <w:rPr>
          <w:rFonts w:ascii="Arial" w:hAnsi="Arial" w:cs="Arial"/>
        </w:rPr>
      </w:pPr>
    </w:p>
    <w:p w14:paraId="75F52342" w14:textId="0E87DD24" w:rsidR="001E53EB" w:rsidRPr="009039C5" w:rsidRDefault="008B179D" w:rsidP="000C55E7">
      <w:pPr>
        <w:spacing w:before="120" w:after="120" w:line="276" w:lineRule="auto"/>
        <w:ind w:firstLine="360"/>
        <w:contextualSpacing/>
        <w:jc w:val="both"/>
        <w:rPr>
          <w:rFonts w:ascii="Arial" w:hAnsi="Arial" w:cs="Arial"/>
          <w:sz w:val="20"/>
          <w:szCs w:val="20"/>
        </w:rPr>
      </w:pPr>
      <w:r w:rsidRPr="00D40D9F">
        <w:rPr>
          <w:rFonts w:ascii="Arial" w:hAnsi="Arial" w:cs="Arial"/>
          <w:sz w:val="20"/>
          <w:szCs w:val="20"/>
        </w:rPr>
        <w:t xml:space="preserve">Gminny </w:t>
      </w:r>
      <w:r w:rsidRPr="009039C5">
        <w:rPr>
          <w:rFonts w:ascii="Arial" w:hAnsi="Arial" w:cs="Arial"/>
          <w:sz w:val="20"/>
          <w:szCs w:val="20"/>
        </w:rPr>
        <w:t xml:space="preserve">Program Rewitalizacji </w:t>
      </w:r>
      <w:r w:rsidR="00325EBA" w:rsidRPr="009039C5">
        <w:rPr>
          <w:rFonts w:ascii="Arial" w:hAnsi="Arial" w:cs="Arial"/>
          <w:sz w:val="20"/>
          <w:szCs w:val="20"/>
        </w:rPr>
        <w:t xml:space="preserve">Gminy </w:t>
      </w:r>
      <w:r w:rsidR="00A219E4" w:rsidRPr="009039C5">
        <w:rPr>
          <w:rFonts w:ascii="Arial" w:hAnsi="Arial" w:cs="Arial"/>
          <w:sz w:val="20"/>
          <w:szCs w:val="20"/>
        </w:rPr>
        <w:t>Wieluń</w:t>
      </w:r>
      <w:r w:rsidRPr="009039C5">
        <w:rPr>
          <w:rFonts w:ascii="Arial" w:hAnsi="Arial" w:cs="Arial"/>
          <w:sz w:val="20"/>
          <w:szCs w:val="20"/>
        </w:rPr>
        <w:t xml:space="preserve"> jest zgodny z innymi dokumentami strategicznymi na szczeblu lokalnym. Oto, krótki opis komplementarności:</w:t>
      </w:r>
    </w:p>
    <w:p w14:paraId="790108F1" w14:textId="77777777" w:rsidR="002D4F7C" w:rsidRDefault="002D4F7C" w:rsidP="000354E6">
      <w:pPr>
        <w:spacing w:before="120" w:after="120" w:line="276" w:lineRule="auto"/>
        <w:contextualSpacing/>
        <w:jc w:val="both"/>
        <w:rPr>
          <w:rFonts w:ascii="Arial" w:hAnsi="Arial" w:cs="Arial"/>
          <w:sz w:val="20"/>
          <w:szCs w:val="20"/>
        </w:rPr>
      </w:pPr>
    </w:p>
    <w:p w14:paraId="7436C6A7" w14:textId="77777777" w:rsidR="002D4F7C" w:rsidRPr="002D4F7C" w:rsidRDefault="002D4F7C">
      <w:pPr>
        <w:pStyle w:val="Akapitzlist"/>
        <w:numPr>
          <w:ilvl w:val="0"/>
          <w:numId w:val="46"/>
        </w:numPr>
        <w:spacing w:before="120" w:after="120" w:line="276" w:lineRule="auto"/>
        <w:jc w:val="center"/>
        <w:rPr>
          <w:rFonts w:ascii="Arial" w:hAnsi="Arial" w:cs="Arial"/>
          <w:b/>
          <w:bCs/>
          <w:sz w:val="20"/>
          <w:szCs w:val="20"/>
        </w:rPr>
      </w:pPr>
      <w:r w:rsidRPr="002D4F7C">
        <w:rPr>
          <w:rFonts w:ascii="Arial" w:hAnsi="Arial" w:cs="Arial"/>
          <w:b/>
          <w:bCs/>
          <w:sz w:val="20"/>
          <w:szCs w:val="20"/>
        </w:rPr>
        <w:t xml:space="preserve">Plan Zagospodarowania Przestrzennego Województwa Łódzkiego oraz </w:t>
      </w:r>
      <w:r w:rsidRPr="002D4F7C">
        <w:rPr>
          <w:rFonts w:ascii="Arial" w:hAnsi="Arial" w:cs="Arial"/>
          <w:b/>
          <w:bCs/>
          <w:sz w:val="20"/>
          <w:szCs w:val="20"/>
        </w:rPr>
        <w:br/>
        <w:t>Plan Zagospodarowania Przestrzennego Miejskiego Obszaru Funkcjonalnego Łodzi</w:t>
      </w:r>
    </w:p>
    <w:p w14:paraId="746FEBA7" w14:textId="77777777" w:rsidR="002D4F7C" w:rsidRPr="00271EC4" w:rsidRDefault="002D4F7C" w:rsidP="002D4F7C">
      <w:pPr>
        <w:spacing w:before="120" w:after="120" w:line="276" w:lineRule="auto"/>
        <w:ind w:firstLine="708"/>
        <w:jc w:val="both"/>
        <w:rPr>
          <w:rFonts w:ascii="Arial" w:hAnsi="Arial" w:cs="Arial"/>
          <w:i/>
          <w:iCs/>
          <w:sz w:val="20"/>
          <w:szCs w:val="20"/>
        </w:rPr>
      </w:pPr>
      <w:r w:rsidRPr="00271EC4">
        <w:rPr>
          <w:rFonts w:ascii="Arial" w:hAnsi="Arial" w:cs="Arial"/>
          <w:sz w:val="20"/>
          <w:szCs w:val="20"/>
        </w:rPr>
        <w:t xml:space="preserve">Program wpisuje się w wizję Planu o brzmieniu: </w:t>
      </w:r>
      <w:r w:rsidRPr="00271EC4">
        <w:rPr>
          <w:rFonts w:ascii="Arial" w:hAnsi="Arial" w:cs="Arial"/>
          <w:i/>
          <w:iCs/>
          <w:sz w:val="20"/>
          <w:szCs w:val="20"/>
        </w:rPr>
        <w:t>„REGION SPÓJNY TERYTORIALNIE I WIZERUNKOWO, KREATYWNY I KONKURENCYJNY W SKALI KRAJU I EUROPY, O NAJLEPSZEJ DOSTĘPNOŚCI KOMUNIKACYJNEJ, WYRÓŻNIAJĄCY SIĘ ATRAKCYJNOŚCIĄ INWESTYCYJNĄ I WYSOKĄ JAKOŚCIĄ ŻYCIA.”</w:t>
      </w:r>
    </w:p>
    <w:p w14:paraId="04B05C22" w14:textId="77777777" w:rsidR="002D4F7C" w:rsidRPr="00271EC4" w:rsidRDefault="002D4F7C" w:rsidP="002D4F7C">
      <w:pPr>
        <w:spacing w:before="120" w:after="120" w:line="276" w:lineRule="auto"/>
        <w:jc w:val="both"/>
        <w:rPr>
          <w:rFonts w:ascii="Arial" w:hAnsi="Arial" w:cs="Arial"/>
          <w:sz w:val="20"/>
          <w:szCs w:val="20"/>
        </w:rPr>
      </w:pPr>
      <w:r w:rsidRPr="00271EC4">
        <w:rPr>
          <w:rFonts w:ascii="Arial" w:hAnsi="Arial" w:cs="Arial"/>
          <w:sz w:val="20"/>
          <w:szCs w:val="20"/>
        </w:rPr>
        <w:t xml:space="preserve">W Planie zapisano również: „(…) do priorytetowych kierunków działań w najbliższych latach należy rewitalizacja obszarów zdegradowanych w miastach, </w:t>
      </w:r>
      <w:r w:rsidRPr="00271EC4">
        <w:rPr>
          <w:rFonts w:ascii="Arial" w:hAnsi="Arial" w:cs="Arial"/>
          <w:sz w:val="20"/>
          <w:szCs w:val="20"/>
          <w:u w:val="single"/>
        </w:rPr>
        <w:t>ze szczególnym uwzględnieniem historycznych struktur przestrzennych</w:t>
      </w:r>
      <w:r w:rsidRPr="00271EC4">
        <w:rPr>
          <w:rFonts w:ascii="Arial" w:hAnsi="Arial" w:cs="Arial"/>
          <w:sz w:val="20"/>
          <w:szCs w:val="20"/>
        </w:rPr>
        <w:t xml:space="preserve">, w tym w ośrodkach pełniących rolę regionalnych, subregionalnych i ponadlokalnych biegunów wzrostu, przeprowadzana w sposób kompleksowy i systemowy, obejmująca </w:t>
      </w:r>
      <w:r w:rsidRPr="00271EC4">
        <w:rPr>
          <w:rFonts w:ascii="Arial" w:hAnsi="Arial" w:cs="Arial"/>
          <w:sz w:val="20"/>
          <w:szCs w:val="20"/>
          <w:u w:val="single"/>
        </w:rPr>
        <w:t>aspekty społeczne, gospodarcze, środowiskowe oraz przestrzenne</w:t>
      </w:r>
      <w:r w:rsidRPr="00271EC4">
        <w:rPr>
          <w:rFonts w:ascii="Arial" w:hAnsi="Arial" w:cs="Arial"/>
          <w:sz w:val="20"/>
          <w:szCs w:val="20"/>
        </w:rPr>
        <w:t xml:space="preserve">. Zakłada się, że w wyniku działań rewitalizacyjnych w wymiarze technicznym i przestrzennym, nastąpi zasadnicza </w:t>
      </w:r>
      <w:r w:rsidRPr="00271EC4">
        <w:rPr>
          <w:rFonts w:ascii="Arial" w:hAnsi="Arial" w:cs="Arial"/>
          <w:sz w:val="20"/>
          <w:szCs w:val="20"/>
          <w:u w:val="single"/>
        </w:rPr>
        <w:t>zmiana jakościowa zdegradowanych struktur miejskich, w tym mieszkaniowych</w:t>
      </w:r>
      <w:r w:rsidRPr="00271EC4">
        <w:rPr>
          <w:rFonts w:ascii="Arial" w:hAnsi="Arial" w:cs="Arial"/>
          <w:sz w:val="20"/>
          <w:szCs w:val="20"/>
        </w:rPr>
        <w:t xml:space="preserve"> i poprzemysłowych, związana m.in. z </w:t>
      </w:r>
      <w:r w:rsidRPr="00271EC4">
        <w:rPr>
          <w:rFonts w:ascii="Arial" w:hAnsi="Arial" w:cs="Arial"/>
          <w:sz w:val="20"/>
          <w:szCs w:val="20"/>
          <w:u w:val="single"/>
        </w:rPr>
        <w:t>wprowadzaniem rozwiązań energooszczędnych i niskoemisyjnych w budownictwie</w:t>
      </w:r>
      <w:r w:rsidRPr="00271EC4">
        <w:rPr>
          <w:rFonts w:ascii="Arial" w:hAnsi="Arial" w:cs="Arial"/>
          <w:sz w:val="20"/>
          <w:szCs w:val="20"/>
        </w:rPr>
        <w:t xml:space="preserve">, jak również </w:t>
      </w:r>
      <w:r w:rsidRPr="00271EC4">
        <w:rPr>
          <w:rFonts w:ascii="Arial" w:hAnsi="Arial" w:cs="Arial"/>
          <w:sz w:val="20"/>
          <w:szCs w:val="20"/>
          <w:u w:val="single"/>
        </w:rPr>
        <w:t>poprawa jakości przestrzeni publicznych, w tym zwiększanie terenów zieleni urządzonej, z uwzględnieniem potrzeb różnych grup wiekowych oraz osób niepełnosprawnych</w:t>
      </w:r>
      <w:r w:rsidRPr="00271EC4">
        <w:rPr>
          <w:rFonts w:ascii="Arial" w:hAnsi="Arial" w:cs="Arial"/>
          <w:sz w:val="20"/>
          <w:szCs w:val="20"/>
        </w:rPr>
        <w:t xml:space="preserve">. </w:t>
      </w:r>
      <w:r w:rsidRPr="00271EC4">
        <w:rPr>
          <w:rFonts w:ascii="Arial" w:hAnsi="Arial" w:cs="Arial"/>
          <w:sz w:val="20"/>
          <w:szCs w:val="20"/>
          <w:u w:val="single"/>
        </w:rPr>
        <w:t xml:space="preserve">Stosowanie nowoczesnych proekologicznych rozwiązań infrastrukturalnych przyczyni się do przekształcania </w:t>
      </w:r>
      <w:r w:rsidRPr="00271EC4">
        <w:rPr>
          <w:rFonts w:ascii="Arial" w:hAnsi="Arial" w:cs="Arial"/>
          <w:sz w:val="20"/>
          <w:szCs w:val="20"/>
          <w:u w:val="single"/>
        </w:rPr>
        <w:lastRenderedPageBreak/>
        <w:t>struktur miejskich w miasta inteligentne oferujące wysoką jakość życia.</w:t>
      </w:r>
      <w:r w:rsidRPr="00271EC4">
        <w:rPr>
          <w:rFonts w:ascii="Arial" w:hAnsi="Arial" w:cs="Arial"/>
          <w:sz w:val="20"/>
          <w:szCs w:val="20"/>
        </w:rPr>
        <w:t xml:space="preserve"> </w:t>
      </w:r>
      <w:r w:rsidRPr="00271EC4">
        <w:rPr>
          <w:rFonts w:ascii="Arial" w:hAnsi="Arial" w:cs="Arial"/>
          <w:sz w:val="20"/>
          <w:szCs w:val="20"/>
          <w:u w:val="single"/>
        </w:rPr>
        <w:t>Podnoszenie standardu zasobów mieszkaniowych w miastach i kształtowanie atrakcyjnych osadniczo obszarów mieszkaniowych z dostępem do usług publicznych</w:t>
      </w:r>
      <w:r w:rsidRPr="00271EC4">
        <w:rPr>
          <w:rFonts w:ascii="Arial" w:hAnsi="Arial" w:cs="Arial"/>
          <w:sz w:val="20"/>
          <w:szCs w:val="20"/>
        </w:rPr>
        <w:t xml:space="preserve"> wpłynie na zahamowanie procesów suburbanizacji i przyczyni się do kształtowania ładu przestrzennego. Jednocześnie rewitalizacja w aspekcie gospodarczym i społecznym wpłynie na </w:t>
      </w:r>
      <w:r w:rsidRPr="00271EC4">
        <w:rPr>
          <w:rFonts w:ascii="Arial" w:hAnsi="Arial" w:cs="Arial"/>
          <w:sz w:val="20"/>
          <w:szCs w:val="20"/>
          <w:u w:val="single"/>
        </w:rPr>
        <w:t>aktywizację społeczności lokalnych oraz rozwój konkurencyjnych i atrakcyjnych obszarów działalności gospodarczej oferujących nowe miejsca pracy</w:t>
      </w:r>
      <w:r w:rsidRPr="00271EC4">
        <w:rPr>
          <w:rFonts w:ascii="Arial" w:hAnsi="Arial" w:cs="Arial"/>
          <w:sz w:val="20"/>
          <w:szCs w:val="20"/>
        </w:rPr>
        <w:t xml:space="preserve">. Procesy rewitalizacyjne obszarów zabytkowych w miastach przyczynią się </w:t>
      </w:r>
      <w:r w:rsidRPr="00271EC4">
        <w:rPr>
          <w:rFonts w:ascii="Arial" w:hAnsi="Arial" w:cs="Arial"/>
          <w:sz w:val="20"/>
          <w:szCs w:val="20"/>
          <w:u w:val="single"/>
        </w:rPr>
        <w:t>do poprawy ich atrakcyjności turystyczne</w:t>
      </w:r>
      <w:r w:rsidRPr="00271EC4">
        <w:rPr>
          <w:rFonts w:ascii="Arial" w:hAnsi="Arial" w:cs="Arial"/>
          <w:sz w:val="20"/>
          <w:szCs w:val="20"/>
        </w:rPr>
        <w:t xml:space="preserve">j. Przyjmuje się, że w perspektywie długookresowej </w:t>
      </w:r>
      <w:r w:rsidRPr="00271EC4">
        <w:rPr>
          <w:rFonts w:ascii="Arial" w:hAnsi="Arial" w:cs="Arial"/>
          <w:sz w:val="20"/>
          <w:szCs w:val="20"/>
          <w:u w:val="single"/>
        </w:rPr>
        <w:t>poprawa warunków mieszkaniowych i ekonomicznych w ośrodkach miejskich przyczyni się do wzrostu ich atrakcyjności osadniczej i zahamowania procesu wyludniania się miast</w:t>
      </w:r>
      <w:r w:rsidRPr="00271EC4">
        <w:rPr>
          <w:rFonts w:ascii="Arial" w:hAnsi="Arial" w:cs="Arial"/>
          <w:sz w:val="20"/>
          <w:szCs w:val="20"/>
        </w:rPr>
        <w:t>.” W przytoczonym fragmencie podkreślono aspekty szczególnie ważne dla realizacji niniejszego GPR. Widoczne jest ogromne powiązanie pomiędzy zapisami dokumentów.</w:t>
      </w:r>
    </w:p>
    <w:p w14:paraId="1C2C460D" w14:textId="04FC9A28" w:rsidR="002D4F7C" w:rsidRPr="00271EC4" w:rsidRDefault="002D4F7C" w:rsidP="00AF7318">
      <w:pPr>
        <w:spacing w:before="120" w:after="120" w:line="276" w:lineRule="auto"/>
        <w:jc w:val="both"/>
        <w:rPr>
          <w:rFonts w:ascii="Arial" w:hAnsi="Arial" w:cs="Arial"/>
          <w:sz w:val="20"/>
          <w:szCs w:val="20"/>
        </w:rPr>
      </w:pPr>
      <w:r w:rsidRPr="00271EC4">
        <w:rPr>
          <w:rFonts w:ascii="Arial" w:hAnsi="Arial" w:cs="Arial"/>
          <w:sz w:val="20"/>
          <w:szCs w:val="20"/>
        </w:rPr>
        <w:t>Poniżej przedstawiono kierunki działań i działania, w które szczególnie wpisuje się GPR:</w:t>
      </w:r>
    </w:p>
    <w:tbl>
      <w:tblPr>
        <w:tblStyle w:val="Tabela-Siatka"/>
        <w:tblW w:w="0" w:type="auto"/>
        <w:tblLook w:val="04A0" w:firstRow="1" w:lastRow="0" w:firstColumn="1" w:lastColumn="0" w:noHBand="0" w:noVBand="1"/>
      </w:tblPr>
      <w:tblGrid>
        <w:gridCol w:w="3823"/>
        <w:gridCol w:w="5239"/>
      </w:tblGrid>
      <w:tr w:rsidR="002D4F7C" w:rsidRPr="00271EC4" w14:paraId="5EBEE5FC" w14:textId="77777777" w:rsidTr="0090501D">
        <w:tc>
          <w:tcPr>
            <w:tcW w:w="3823" w:type="dxa"/>
          </w:tcPr>
          <w:p w14:paraId="6988207C" w14:textId="77777777" w:rsidR="002D4F7C" w:rsidRPr="00271EC4" w:rsidRDefault="002D4F7C" w:rsidP="0090501D">
            <w:pPr>
              <w:spacing w:before="20" w:after="20" w:line="276" w:lineRule="auto"/>
              <w:jc w:val="center"/>
              <w:rPr>
                <w:rFonts w:ascii="Arial" w:hAnsi="Arial" w:cs="Arial"/>
                <w:b/>
                <w:bCs/>
                <w:sz w:val="18"/>
                <w:szCs w:val="18"/>
              </w:rPr>
            </w:pPr>
            <w:r w:rsidRPr="00271EC4">
              <w:rPr>
                <w:rFonts w:ascii="Arial" w:hAnsi="Arial" w:cs="Arial"/>
                <w:b/>
                <w:bCs/>
                <w:sz w:val="18"/>
                <w:szCs w:val="18"/>
              </w:rPr>
              <w:t>Kierunek działań</w:t>
            </w:r>
          </w:p>
        </w:tc>
        <w:tc>
          <w:tcPr>
            <w:tcW w:w="5239" w:type="dxa"/>
          </w:tcPr>
          <w:p w14:paraId="265324FE" w14:textId="77777777" w:rsidR="002D4F7C" w:rsidRPr="00271EC4" w:rsidRDefault="002D4F7C" w:rsidP="0090501D">
            <w:pPr>
              <w:spacing w:before="20" w:after="20" w:line="276" w:lineRule="auto"/>
              <w:jc w:val="center"/>
              <w:rPr>
                <w:rFonts w:ascii="Arial" w:hAnsi="Arial" w:cs="Arial"/>
                <w:b/>
                <w:bCs/>
                <w:sz w:val="18"/>
                <w:szCs w:val="18"/>
              </w:rPr>
            </w:pPr>
            <w:r w:rsidRPr="00271EC4">
              <w:rPr>
                <w:rFonts w:ascii="Arial" w:hAnsi="Arial" w:cs="Arial"/>
                <w:b/>
                <w:bCs/>
                <w:sz w:val="18"/>
                <w:szCs w:val="18"/>
              </w:rPr>
              <w:t>działanie</w:t>
            </w:r>
          </w:p>
        </w:tc>
      </w:tr>
      <w:tr w:rsidR="002D4F7C" w:rsidRPr="00271EC4" w14:paraId="06508A90" w14:textId="77777777" w:rsidTr="0090501D">
        <w:tc>
          <w:tcPr>
            <w:tcW w:w="9062" w:type="dxa"/>
            <w:gridSpan w:val="2"/>
          </w:tcPr>
          <w:p w14:paraId="5C89D9D9" w14:textId="77777777" w:rsidR="002D4F7C" w:rsidRPr="00143831" w:rsidRDefault="002D4F7C" w:rsidP="0090501D">
            <w:pPr>
              <w:spacing w:before="20" w:after="20" w:line="276" w:lineRule="auto"/>
              <w:jc w:val="center"/>
              <w:rPr>
                <w:rFonts w:ascii="Arial" w:hAnsi="Arial" w:cs="Arial"/>
                <w:b/>
                <w:bCs/>
                <w:sz w:val="18"/>
                <w:szCs w:val="18"/>
              </w:rPr>
            </w:pPr>
            <w:r w:rsidRPr="00143831">
              <w:rPr>
                <w:rFonts w:ascii="Arial" w:hAnsi="Arial" w:cs="Arial"/>
                <w:b/>
                <w:bCs/>
                <w:sz w:val="18"/>
                <w:szCs w:val="18"/>
              </w:rPr>
              <w:t>OSADNICTWO</w:t>
            </w:r>
          </w:p>
          <w:p w14:paraId="0E58F8E1" w14:textId="640CB0B2" w:rsidR="002D4F7C" w:rsidRPr="00271EC4" w:rsidRDefault="002D4F7C" w:rsidP="00143831">
            <w:pPr>
              <w:spacing w:before="20" w:after="20" w:line="276" w:lineRule="auto"/>
              <w:jc w:val="center"/>
              <w:rPr>
                <w:rFonts w:ascii="Arial" w:hAnsi="Arial" w:cs="Arial"/>
                <w:b/>
                <w:bCs/>
                <w:sz w:val="18"/>
                <w:szCs w:val="18"/>
              </w:rPr>
            </w:pPr>
            <w:r w:rsidRPr="00271EC4">
              <w:rPr>
                <w:rFonts w:ascii="Arial" w:hAnsi="Arial" w:cs="Arial"/>
                <w:sz w:val="18"/>
                <w:szCs w:val="18"/>
              </w:rPr>
              <w:t>CEL SZCZEGÓŁOWY I.</w:t>
            </w:r>
            <w:r w:rsidR="00143831">
              <w:rPr>
                <w:rFonts w:ascii="Arial" w:hAnsi="Arial" w:cs="Arial"/>
                <w:sz w:val="18"/>
                <w:szCs w:val="18"/>
              </w:rPr>
              <w:t xml:space="preserve"> </w:t>
            </w:r>
            <w:r w:rsidRPr="00271EC4">
              <w:rPr>
                <w:rFonts w:ascii="Arial" w:hAnsi="Arial" w:cs="Arial"/>
                <w:sz w:val="18"/>
                <w:szCs w:val="18"/>
              </w:rPr>
              <w:t>REGION SPÓJNY, O ZRÓWNOWAŻONYM SYSTEMIE OSADNICZYM</w:t>
            </w:r>
          </w:p>
        </w:tc>
      </w:tr>
      <w:tr w:rsidR="002D4F7C" w:rsidRPr="00271EC4" w14:paraId="59CE778B" w14:textId="77777777" w:rsidTr="0090501D">
        <w:tc>
          <w:tcPr>
            <w:tcW w:w="3823" w:type="dxa"/>
            <w:vMerge w:val="restart"/>
            <w:vAlign w:val="center"/>
          </w:tcPr>
          <w:p w14:paraId="5AE059FA"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I.3. Rozwój atrakcyjnych osadniczo miast pełniących funkcje krajowego, regionalnych, subregionalnych i ponadlokalnych biegunów wzrostu, zapewniających wysoką jakość życia m.in. poprzez:</w:t>
            </w:r>
          </w:p>
        </w:tc>
        <w:tc>
          <w:tcPr>
            <w:tcW w:w="5239" w:type="dxa"/>
            <w:vAlign w:val="center"/>
          </w:tcPr>
          <w:p w14:paraId="6BE8B757"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I.3.1. kształtowanie zasobów mieszkaniowych o wysokim standardzie</w:t>
            </w:r>
          </w:p>
        </w:tc>
      </w:tr>
      <w:tr w:rsidR="002D4F7C" w:rsidRPr="00271EC4" w14:paraId="6421BCC9" w14:textId="77777777" w:rsidTr="0090501D">
        <w:tc>
          <w:tcPr>
            <w:tcW w:w="3823" w:type="dxa"/>
            <w:vMerge/>
            <w:vAlign w:val="center"/>
          </w:tcPr>
          <w:p w14:paraId="60CD01E9" w14:textId="77777777" w:rsidR="002D4F7C" w:rsidRPr="00271EC4" w:rsidRDefault="002D4F7C" w:rsidP="0090501D">
            <w:pPr>
              <w:spacing w:before="20" w:after="20" w:line="276" w:lineRule="auto"/>
              <w:rPr>
                <w:rFonts w:ascii="Arial" w:hAnsi="Arial" w:cs="Arial"/>
                <w:sz w:val="18"/>
                <w:szCs w:val="18"/>
              </w:rPr>
            </w:pPr>
          </w:p>
        </w:tc>
        <w:tc>
          <w:tcPr>
            <w:tcW w:w="5239" w:type="dxa"/>
            <w:vAlign w:val="center"/>
          </w:tcPr>
          <w:p w14:paraId="2E5DEB89" w14:textId="174F1192" w:rsidR="002D4F7C" w:rsidRPr="00271EC4" w:rsidRDefault="002D4F7C" w:rsidP="002D4F7C">
            <w:pPr>
              <w:spacing w:before="20" w:after="20" w:line="276" w:lineRule="auto"/>
              <w:rPr>
                <w:rFonts w:ascii="Arial" w:hAnsi="Arial" w:cs="Arial"/>
                <w:sz w:val="18"/>
                <w:szCs w:val="18"/>
              </w:rPr>
            </w:pPr>
            <w:r w:rsidRPr="00271EC4">
              <w:rPr>
                <w:rFonts w:ascii="Arial" w:hAnsi="Arial" w:cs="Arial"/>
                <w:sz w:val="18"/>
                <w:szCs w:val="18"/>
              </w:rPr>
              <w:t>I.3.2 zapewnienie dostępności do ponadlokalnych i</w:t>
            </w:r>
            <w:r w:rsidR="00143831">
              <w:rPr>
                <w:rFonts w:ascii="Arial" w:hAnsi="Arial" w:cs="Arial"/>
                <w:sz w:val="18"/>
                <w:szCs w:val="18"/>
              </w:rPr>
              <w:t> </w:t>
            </w:r>
            <w:r w:rsidRPr="00271EC4">
              <w:rPr>
                <w:rFonts w:ascii="Arial" w:hAnsi="Arial" w:cs="Arial"/>
                <w:sz w:val="18"/>
                <w:szCs w:val="18"/>
              </w:rPr>
              <w:t>podstawowych usług publicznych o wysokim standardzie, dostosowanych do różnych grup wiekowych ludności,</w:t>
            </w:r>
          </w:p>
        </w:tc>
      </w:tr>
      <w:tr w:rsidR="002D4F7C" w:rsidRPr="00271EC4" w14:paraId="11AFE475" w14:textId="77777777" w:rsidTr="0090501D">
        <w:tc>
          <w:tcPr>
            <w:tcW w:w="3823" w:type="dxa"/>
            <w:vMerge/>
            <w:vAlign w:val="center"/>
          </w:tcPr>
          <w:p w14:paraId="7D5458F0" w14:textId="77777777" w:rsidR="002D4F7C" w:rsidRPr="00271EC4" w:rsidRDefault="002D4F7C" w:rsidP="0090501D">
            <w:pPr>
              <w:spacing w:before="20" w:after="20" w:line="276" w:lineRule="auto"/>
              <w:rPr>
                <w:rFonts w:ascii="Arial" w:hAnsi="Arial" w:cs="Arial"/>
                <w:sz w:val="18"/>
                <w:szCs w:val="18"/>
              </w:rPr>
            </w:pPr>
          </w:p>
        </w:tc>
        <w:tc>
          <w:tcPr>
            <w:tcW w:w="5239" w:type="dxa"/>
            <w:vAlign w:val="center"/>
          </w:tcPr>
          <w:p w14:paraId="27E4DAF0"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I.3.4 kształtowanie wysokiej jakości przestrzeni publicznych przyjaznych mieszkańcom</w:t>
            </w:r>
          </w:p>
        </w:tc>
      </w:tr>
      <w:tr w:rsidR="002D4F7C" w:rsidRPr="00271EC4" w14:paraId="5E4759DC" w14:textId="77777777" w:rsidTr="0090501D">
        <w:tc>
          <w:tcPr>
            <w:tcW w:w="3823" w:type="dxa"/>
            <w:vAlign w:val="center"/>
          </w:tcPr>
          <w:p w14:paraId="23DC29FB"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I.5. Rozwój miast o znaczeniu lokalnym i wielofunkcyjny rozwój obszarów wiejskich</w:t>
            </w:r>
          </w:p>
        </w:tc>
        <w:tc>
          <w:tcPr>
            <w:tcW w:w="5239" w:type="dxa"/>
            <w:vAlign w:val="center"/>
          </w:tcPr>
          <w:p w14:paraId="421FF002" w14:textId="4CD1DB05" w:rsidR="002D4F7C" w:rsidRPr="00271EC4" w:rsidRDefault="002D4F7C" w:rsidP="002D4F7C">
            <w:pPr>
              <w:spacing w:before="20" w:after="20" w:line="276" w:lineRule="auto"/>
              <w:rPr>
                <w:rFonts w:ascii="Arial" w:hAnsi="Arial" w:cs="Arial"/>
                <w:sz w:val="18"/>
                <w:szCs w:val="18"/>
              </w:rPr>
            </w:pPr>
            <w:r w:rsidRPr="00271EC4">
              <w:rPr>
                <w:rFonts w:ascii="Arial" w:hAnsi="Arial" w:cs="Arial"/>
                <w:sz w:val="18"/>
                <w:szCs w:val="18"/>
              </w:rPr>
              <w:t>I.5.1. wzrost zasięgu oddziaływania przestrzennego miast o</w:t>
            </w:r>
            <w:r w:rsidR="00143831">
              <w:rPr>
                <w:rFonts w:ascii="Arial" w:hAnsi="Arial" w:cs="Arial"/>
                <w:sz w:val="18"/>
                <w:szCs w:val="18"/>
              </w:rPr>
              <w:t> </w:t>
            </w:r>
            <w:r w:rsidRPr="00271EC4">
              <w:rPr>
                <w:rFonts w:ascii="Arial" w:hAnsi="Arial" w:cs="Arial"/>
                <w:sz w:val="18"/>
                <w:szCs w:val="18"/>
              </w:rPr>
              <w:t>znaczeniu lokalnym,</w:t>
            </w:r>
          </w:p>
        </w:tc>
      </w:tr>
      <w:tr w:rsidR="002D4F7C" w:rsidRPr="00271EC4" w14:paraId="22AE362F" w14:textId="77777777" w:rsidTr="0090501D">
        <w:tc>
          <w:tcPr>
            <w:tcW w:w="9062" w:type="dxa"/>
            <w:gridSpan w:val="2"/>
          </w:tcPr>
          <w:p w14:paraId="724F44A8" w14:textId="77777777" w:rsidR="002D4F7C" w:rsidRPr="00143831" w:rsidRDefault="002D4F7C" w:rsidP="0090501D">
            <w:pPr>
              <w:spacing w:before="20" w:after="20" w:line="276" w:lineRule="auto"/>
              <w:jc w:val="center"/>
              <w:rPr>
                <w:rFonts w:ascii="Arial" w:hAnsi="Arial" w:cs="Arial"/>
                <w:b/>
                <w:bCs/>
                <w:sz w:val="18"/>
                <w:szCs w:val="18"/>
              </w:rPr>
            </w:pPr>
            <w:r w:rsidRPr="00143831">
              <w:rPr>
                <w:rFonts w:ascii="Arial" w:hAnsi="Arial" w:cs="Arial"/>
                <w:b/>
                <w:bCs/>
                <w:sz w:val="18"/>
                <w:szCs w:val="18"/>
              </w:rPr>
              <w:t>INFRASTRUKTURA TECHNICZNA</w:t>
            </w:r>
          </w:p>
          <w:p w14:paraId="1FD3FD6E" w14:textId="175F09D3" w:rsidR="002D4F7C" w:rsidRPr="00271EC4" w:rsidRDefault="002D4F7C" w:rsidP="00143831">
            <w:pPr>
              <w:spacing w:before="20" w:after="20" w:line="276" w:lineRule="auto"/>
              <w:jc w:val="center"/>
              <w:rPr>
                <w:rFonts w:ascii="Arial" w:hAnsi="Arial" w:cs="Arial"/>
                <w:sz w:val="18"/>
                <w:szCs w:val="18"/>
              </w:rPr>
            </w:pPr>
            <w:r w:rsidRPr="00271EC4">
              <w:rPr>
                <w:rFonts w:ascii="Arial" w:hAnsi="Arial" w:cs="Arial"/>
                <w:sz w:val="18"/>
                <w:szCs w:val="18"/>
              </w:rPr>
              <w:t>CEL SZCZEGÓŁOWY III.</w:t>
            </w:r>
            <w:r w:rsidR="00143831">
              <w:rPr>
                <w:rFonts w:ascii="Arial" w:hAnsi="Arial" w:cs="Arial"/>
                <w:sz w:val="18"/>
                <w:szCs w:val="18"/>
              </w:rPr>
              <w:t xml:space="preserve"> </w:t>
            </w:r>
            <w:r w:rsidRPr="00271EC4">
              <w:rPr>
                <w:rFonts w:ascii="Arial" w:hAnsi="Arial" w:cs="Arial"/>
                <w:sz w:val="18"/>
                <w:szCs w:val="18"/>
              </w:rPr>
              <w:t>REGION O WYSOKIEJ JAKOŚCI I DOSTĘPNOŚCI INFRASTRUKTURY TECHNICZNEJ</w:t>
            </w:r>
          </w:p>
        </w:tc>
      </w:tr>
      <w:tr w:rsidR="002D4F7C" w:rsidRPr="00271EC4" w14:paraId="0853964A" w14:textId="77777777" w:rsidTr="0090501D">
        <w:tc>
          <w:tcPr>
            <w:tcW w:w="3823" w:type="dxa"/>
            <w:vAlign w:val="center"/>
          </w:tcPr>
          <w:p w14:paraId="10617F05"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III.2. Rozwój energetyki wykorzystującej OZE</w:t>
            </w:r>
          </w:p>
        </w:tc>
        <w:tc>
          <w:tcPr>
            <w:tcW w:w="5239" w:type="dxa"/>
            <w:vAlign w:val="center"/>
          </w:tcPr>
          <w:p w14:paraId="0752A369"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III.2.2. budowę elektrowni słonecznych</w:t>
            </w:r>
          </w:p>
        </w:tc>
      </w:tr>
      <w:tr w:rsidR="002D4F7C" w:rsidRPr="00271EC4" w14:paraId="540C6880" w14:textId="77777777" w:rsidTr="0090501D">
        <w:tc>
          <w:tcPr>
            <w:tcW w:w="3823" w:type="dxa"/>
            <w:vMerge w:val="restart"/>
            <w:vAlign w:val="center"/>
          </w:tcPr>
          <w:p w14:paraId="09B94FA1"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III.4. Rozwój systemów ciepłowniczych w miastach</w:t>
            </w:r>
          </w:p>
        </w:tc>
        <w:tc>
          <w:tcPr>
            <w:tcW w:w="5239" w:type="dxa"/>
            <w:vAlign w:val="center"/>
          </w:tcPr>
          <w:p w14:paraId="2530968D"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III.4.1. budowę, rozbudowę ciepłowni i kotłowni miejskich</w:t>
            </w:r>
          </w:p>
        </w:tc>
      </w:tr>
      <w:tr w:rsidR="002D4F7C" w:rsidRPr="00271EC4" w14:paraId="684EDC19" w14:textId="77777777" w:rsidTr="0090501D">
        <w:tc>
          <w:tcPr>
            <w:tcW w:w="3823" w:type="dxa"/>
            <w:vMerge/>
            <w:vAlign w:val="center"/>
          </w:tcPr>
          <w:p w14:paraId="7B11E910" w14:textId="77777777" w:rsidR="002D4F7C" w:rsidRPr="00271EC4" w:rsidRDefault="002D4F7C" w:rsidP="0090501D">
            <w:pPr>
              <w:spacing w:before="20" w:after="20" w:line="276" w:lineRule="auto"/>
              <w:rPr>
                <w:rFonts w:ascii="Arial" w:hAnsi="Arial" w:cs="Arial"/>
                <w:sz w:val="18"/>
                <w:szCs w:val="18"/>
              </w:rPr>
            </w:pPr>
          </w:p>
        </w:tc>
        <w:tc>
          <w:tcPr>
            <w:tcW w:w="5239" w:type="dxa"/>
            <w:vAlign w:val="center"/>
          </w:tcPr>
          <w:p w14:paraId="79270099"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III.4.2. budowę, rozbudowę, modernizację sieci ciepłowniczych</w:t>
            </w:r>
          </w:p>
        </w:tc>
      </w:tr>
      <w:tr w:rsidR="002D4F7C" w:rsidRPr="00271EC4" w14:paraId="5506DD89" w14:textId="77777777" w:rsidTr="0090501D">
        <w:tc>
          <w:tcPr>
            <w:tcW w:w="3823" w:type="dxa"/>
            <w:vAlign w:val="center"/>
          </w:tcPr>
          <w:p w14:paraId="345EA84A"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III.6. Rozwój systemów kanalizacyjnych,</w:t>
            </w:r>
          </w:p>
        </w:tc>
        <w:tc>
          <w:tcPr>
            <w:tcW w:w="5239" w:type="dxa"/>
            <w:vAlign w:val="center"/>
          </w:tcPr>
          <w:p w14:paraId="671613EA" w14:textId="38224748" w:rsidR="002D4F7C" w:rsidRPr="00271EC4" w:rsidRDefault="002D4F7C" w:rsidP="002D4F7C">
            <w:pPr>
              <w:spacing w:before="20" w:after="20" w:line="276" w:lineRule="auto"/>
              <w:rPr>
                <w:rFonts w:ascii="Arial" w:hAnsi="Arial" w:cs="Arial"/>
                <w:sz w:val="18"/>
                <w:szCs w:val="18"/>
              </w:rPr>
            </w:pPr>
            <w:r w:rsidRPr="00271EC4">
              <w:rPr>
                <w:rFonts w:ascii="Arial" w:hAnsi="Arial" w:cs="Arial"/>
                <w:sz w:val="18"/>
                <w:szCs w:val="18"/>
              </w:rPr>
              <w:t>III.6.1. budowę, rozbudowę zbiorczych systemów kanalizacji w</w:t>
            </w:r>
            <w:r w:rsidR="00143831">
              <w:rPr>
                <w:rFonts w:ascii="Arial" w:hAnsi="Arial" w:cs="Arial"/>
                <w:sz w:val="18"/>
                <w:szCs w:val="18"/>
              </w:rPr>
              <w:t> </w:t>
            </w:r>
            <w:r w:rsidRPr="00271EC4">
              <w:rPr>
                <w:rFonts w:ascii="Arial" w:hAnsi="Arial" w:cs="Arial"/>
                <w:sz w:val="18"/>
                <w:szCs w:val="18"/>
              </w:rPr>
              <w:t>wyznaczonych zasięgach aglomeracji oraz budowę, rozbudowę i modernizację oczyszczalni ścieków ujętych w</w:t>
            </w:r>
            <w:r w:rsidR="00143831">
              <w:rPr>
                <w:rFonts w:ascii="Arial" w:hAnsi="Arial" w:cs="Arial"/>
                <w:sz w:val="18"/>
                <w:szCs w:val="18"/>
              </w:rPr>
              <w:t> </w:t>
            </w:r>
            <w:r w:rsidRPr="00271EC4">
              <w:rPr>
                <w:rFonts w:ascii="Arial" w:hAnsi="Arial" w:cs="Arial"/>
                <w:sz w:val="18"/>
                <w:szCs w:val="18"/>
              </w:rPr>
              <w:t>Krajowym Programie Oczyszczania Ścieków Komunalnych (KPOŚK),</w:t>
            </w:r>
          </w:p>
        </w:tc>
      </w:tr>
      <w:tr w:rsidR="002D4F7C" w:rsidRPr="00271EC4" w14:paraId="52F72D6C" w14:textId="77777777" w:rsidTr="0090501D">
        <w:tc>
          <w:tcPr>
            <w:tcW w:w="9062" w:type="dxa"/>
            <w:gridSpan w:val="2"/>
          </w:tcPr>
          <w:p w14:paraId="036DAF55" w14:textId="77777777" w:rsidR="002D4F7C" w:rsidRPr="00143831" w:rsidRDefault="002D4F7C" w:rsidP="0090501D">
            <w:pPr>
              <w:spacing w:before="20" w:after="20" w:line="276" w:lineRule="auto"/>
              <w:jc w:val="center"/>
              <w:rPr>
                <w:rFonts w:ascii="Arial" w:hAnsi="Arial" w:cs="Arial"/>
                <w:b/>
                <w:bCs/>
                <w:sz w:val="18"/>
                <w:szCs w:val="18"/>
              </w:rPr>
            </w:pPr>
            <w:r w:rsidRPr="00143831">
              <w:rPr>
                <w:rFonts w:ascii="Arial" w:hAnsi="Arial" w:cs="Arial"/>
                <w:b/>
                <w:bCs/>
                <w:sz w:val="18"/>
                <w:szCs w:val="18"/>
              </w:rPr>
              <w:t>ŚRODOWISKO PRZYRODNICZE</w:t>
            </w:r>
          </w:p>
          <w:p w14:paraId="779CBC78" w14:textId="49DC902D" w:rsidR="002D4F7C" w:rsidRPr="00271EC4" w:rsidRDefault="002D4F7C" w:rsidP="00143831">
            <w:pPr>
              <w:spacing w:before="20" w:after="20" w:line="276" w:lineRule="auto"/>
              <w:jc w:val="center"/>
              <w:rPr>
                <w:rFonts w:ascii="Arial" w:hAnsi="Arial" w:cs="Arial"/>
                <w:sz w:val="18"/>
                <w:szCs w:val="18"/>
              </w:rPr>
            </w:pPr>
            <w:r w:rsidRPr="00271EC4">
              <w:rPr>
                <w:rFonts w:ascii="Arial" w:hAnsi="Arial" w:cs="Arial"/>
                <w:sz w:val="18"/>
                <w:szCs w:val="18"/>
              </w:rPr>
              <w:t>CEL SZCZEGÓŁOWY IV.</w:t>
            </w:r>
            <w:r w:rsidR="00143831">
              <w:rPr>
                <w:rFonts w:ascii="Arial" w:hAnsi="Arial" w:cs="Arial"/>
                <w:sz w:val="18"/>
                <w:szCs w:val="18"/>
              </w:rPr>
              <w:t xml:space="preserve"> </w:t>
            </w:r>
            <w:r w:rsidRPr="00271EC4">
              <w:rPr>
                <w:rFonts w:ascii="Arial" w:hAnsi="Arial" w:cs="Arial"/>
                <w:sz w:val="18"/>
                <w:szCs w:val="18"/>
              </w:rPr>
              <w:t>REGION O WYSOKIEJ JAKOŚCI ŚRODOWISKA PRZYRODNICZEGO</w:t>
            </w:r>
          </w:p>
        </w:tc>
      </w:tr>
      <w:tr w:rsidR="002D4F7C" w:rsidRPr="00271EC4" w14:paraId="3FC2EE61" w14:textId="77777777" w:rsidTr="0090501D">
        <w:tc>
          <w:tcPr>
            <w:tcW w:w="3823" w:type="dxa"/>
            <w:vAlign w:val="center"/>
          </w:tcPr>
          <w:p w14:paraId="6F965C60"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IV.3. Poprawa jakości powietrza,</w:t>
            </w:r>
          </w:p>
        </w:tc>
        <w:tc>
          <w:tcPr>
            <w:tcW w:w="5239" w:type="dxa"/>
            <w:vAlign w:val="center"/>
          </w:tcPr>
          <w:p w14:paraId="47952540" w14:textId="5AA6BA1B" w:rsidR="002D4F7C" w:rsidRPr="00271EC4" w:rsidRDefault="002D4F7C" w:rsidP="002D4F7C">
            <w:pPr>
              <w:spacing w:before="20" w:after="20" w:line="276" w:lineRule="auto"/>
              <w:rPr>
                <w:rFonts w:ascii="Arial" w:hAnsi="Arial" w:cs="Arial"/>
                <w:sz w:val="18"/>
                <w:szCs w:val="18"/>
              </w:rPr>
            </w:pPr>
            <w:r w:rsidRPr="00271EC4">
              <w:rPr>
                <w:rFonts w:ascii="Arial" w:hAnsi="Arial" w:cs="Arial"/>
                <w:sz w:val="18"/>
                <w:szCs w:val="18"/>
              </w:rPr>
              <w:t>IV.3.1. wdrażanie uchwały antysmogowej oraz programów ochrony powietrza dla stref, w których notuje się przekroczenia poziomu dopuszczalnych stężeń zanieczyszczeń</w:t>
            </w:r>
          </w:p>
        </w:tc>
      </w:tr>
      <w:tr w:rsidR="002D4F7C" w:rsidRPr="00271EC4" w14:paraId="5F75FF4D" w14:textId="77777777" w:rsidTr="0090501D">
        <w:tc>
          <w:tcPr>
            <w:tcW w:w="3823" w:type="dxa"/>
            <w:vAlign w:val="center"/>
          </w:tcPr>
          <w:p w14:paraId="343FC8D2"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IV.5. Zachowanie i wzrost różnorodności biologicznej,</w:t>
            </w:r>
          </w:p>
        </w:tc>
        <w:tc>
          <w:tcPr>
            <w:tcW w:w="5239" w:type="dxa"/>
            <w:vAlign w:val="center"/>
          </w:tcPr>
          <w:p w14:paraId="0E07E201"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IV.5.1. ochronę, wzbogacanie lub odtwarzanie różnorodności biologicznej,</w:t>
            </w:r>
          </w:p>
        </w:tc>
      </w:tr>
      <w:tr w:rsidR="002D4F7C" w:rsidRPr="00271EC4" w14:paraId="60CBE5D2" w14:textId="77777777" w:rsidTr="0090501D">
        <w:tc>
          <w:tcPr>
            <w:tcW w:w="3823" w:type="dxa"/>
            <w:vMerge w:val="restart"/>
            <w:vAlign w:val="center"/>
          </w:tcPr>
          <w:p w14:paraId="4CD01CFD"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IV.7. Przeciwdziałanie zagrożeniom</w:t>
            </w:r>
          </w:p>
        </w:tc>
        <w:tc>
          <w:tcPr>
            <w:tcW w:w="5239" w:type="dxa"/>
            <w:vAlign w:val="center"/>
          </w:tcPr>
          <w:p w14:paraId="66F504F4"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IV.7.1. poprawę klimatu akustycznego</w:t>
            </w:r>
          </w:p>
        </w:tc>
      </w:tr>
      <w:tr w:rsidR="002D4F7C" w:rsidRPr="00271EC4" w14:paraId="4BBAE06D" w14:textId="77777777" w:rsidTr="0090501D">
        <w:tc>
          <w:tcPr>
            <w:tcW w:w="3823" w:type="dxa"/>
            <w:vMerge/>
            <w:vAlign w:val="center"/>
          </w:tcPr>
          <w:p w14:paraId="093C99AF" w14:textId="77777777" w:rsidR="002D4F7C" w:rsidRPr="00271EC4" w:rsidRDefault="002D4F7C" w:rsidP="0090501D">
            <w:pPr>
              <w:spacing w:before="20" w:after="20" w:line="276" w:lineRule="auto"/>
              <w:rPr>
                <w:rFonts w:ascii="Arial" w:hAnsi="Arial" w:cs="Arial"/>
                <w:sz w:val="18"/>
                <w:szCs w:val="18"/>
              </w:rPr>
            </w:pPr>
          </w:p>
        </w:tc>
        <w:tc>
          <w:tcPr>
            <w:tcW w:w="5239" w:type="dxa"/>
            <w:vAlign w:val="center"/>
          </w:tcPr>
          <w:p w14:paraId="66905FDF" w14:textId="493E9339" w:rsidR="002D4F7C" w:rsidRPr="00271EC4" w:rsidRDefault="002D4F7C" w:rsidP="002D4F7C">
            <w:pPr>
              <w:spacing w:before="20" w:after="20" w:line="276" w:lineRule="auto"/>
              <w:rPr>
                <w:rFonts w:ascii="Arial" w:hAnsi="Arial" w:cs="Arial"/>
                <w:sz w:val="18"/>
                <w:szCs w:val="18"/>
              </w:rPr>
            </w:pPr>
            <w:r w:rsidRPr="00271EC4">
              <w:rPr>
                <w:rFonts w:ascii="Arial" w:hAnsi="Arial" w:cs="Arial"/>
                <w:sz w:val="18"/>
                <w:szCs w:val="18"/>
              </w:rPr>
              <w:t>IV.7.6. przeciwdziałanie skutkom i adaptacja do zmian klimatu</w:t>
            </w:r>
          </w:p>
        </w:tc>
      </w:tr>
      <w:tr w:rsidR="002D4F7C" w:rsidRPr="00271EC4" w14:paraId="708E1EB4" w14:textId="77777777" w:rsidTr="0090501D">
        <w:tc>
          <w:tcPr>
            <w:tcW w:w="9062" w:type="dxa"/>
            <w:gridSpan w:val="2"/>
          </w:tcPr>
          <w:p w14:paraId="5B409D72" w14:textId="77777777" w:rsidR="002D4F7C" w:rsidRPr="00143831" w:rsidRDefault="002D4F7C" w:rsidP="0090501D">
            <w:pPr>
              <w:spacing w:before="20" w:after="20" w:line="276" w:lineRule="auto"/>
              <w:jc w:val="center"/>
              <w:rPr>
                <w:rFonts w:ascii="Arial" w:hAnsi="Arial" w:cs="Arial"/>
                <w:b/>
                <w:bCs/>
                <w:sz w:val="18"/>
                <w:szCs w:val="18"/>
              </w:rPr>
            </w:pPr>
            <w:r w:rsidRPr="00143831">
              <w:rPr>
                <w:rFonts w:ascii="Arial" w:hAnsi="Arial" w:cs="Arial"/>
                <w:b/>
                <w:bCs/>
                <w:sz w:val="18"/>
                <w:szCs w:val="18"/>
              </w:rPr>
              <w:t>DZIEDZICTWO KULTUROWE</w:t>
            </w:r>
          </w:p>
          <w:p w14:paraId="676A355D" w14:textId="1E000DF5" w:rsidR="002D4F7C" w:rsidRPr="00271EC4" w:rsidRDefault="002D4F7C" w:rsidP="00143831">
            <w:pPr>
              <w:spacing w:before="20" w:after="20" w:line="276" w:lineRule="auto"/>
              <w:jc w:val="center"/>
              <w:rPr>
                <w:rFonts w:ascii="Arial" w:hAnsi="Arial" w:cs="Arial"/>
                <w:sz w:val="18"/>
                <w:szCs w:val="18"/>
              </w:rPr>
            </w:pPr>
            <w:r w:rsidRPr="00271EC4">
              <w:rPr>
                <w:rFonts w:ascii="Arial" w:hAnsi="Arial" w:cs="Arial"/>
                <w:sz w:val="18"/>
                <w:szCs w:val="18"/>
              </w:rPr>
              <w:t>CEL SZCZEGÓŁOWY V.</w:t>
            </w:r>
            <w:r w:rsidR="00143831">
              <w:rPr>
                <w:rFonts w:ascii="Arial" w:hAnsi="Arial" w:cs="Arial"/>
                <w:sz w:val="18"/>
                <w:szCs w:val="18"/>
              </w:rPr>
              <w:t xml:space="preserve"> </w:t>
            </w:r>
            <w:r w:rsidRPr="00271EC4">
              <w:rPr>
                <w:rFonts w:ascii="Arial" w:hAnsi="Arial" w:cs="Arial"/>
                <w:sz w:val="18"/>
                <w:szCs w:val="18"/>
              </w:rPr>
              <w:t>REGION O DOBRZE ZACHOWANYM DZIEDZICTWIE KULTUROWYM</w:t>
            </w:r>
          </w:p>
        </w:tc>
      </w:tr>
      <w:tr w:rsidR="002D4F7C" w:rsidRPr="00271EC4" w14:paraId="1B7FA5FF" w14:textId="77777777" w:rsidTr="0090501D">
        <w:tc>
          <w:tcPr>
            <w:tcW w:w="3823" w:type="dxa"/>
            <w:vAlign w:val="center"/>
          </w:tcPr>
          <w:p w14:paraId="173CCB24"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V.1. Zachowanie materialnych zasobów dziedzictwa kulturowego</w:t>
            </w:r>
          </w:p>
        </w:tc>
        <w:tc>
          <w:tcPr>
            <w:tcW w:w="5239" w:type="dxa"/>
            <w:vAlign w:val="center"/>
          </w:tcPr>
          <w:p w14:paraId="370A26CF" w14:textId="00A2BD64" w:rsidR="002D4F7C" w:rsidRPr="00271EC4" w:rsidRDefault="002D4F7C" w:rsidP="002D4F7C">
            <w:pPr>
              <w:spacing w:before="20" w:after="20" w:line="276" w:lineRule="auto"/>
              <w:rPr>
                <w:rFonts w:ascii="Arial" w:hAnsi="Arial" w:cs="Arial"/>
                <w:sz w:val="18"/>
                <w:szCs w:val="18"/>
              </w:rPr>
            </w:pPr>
            <w:r w:rsidRPr="00271EC4">
              <w:rPr>
                <w:rFonts w:ascii="Arial" w:hAnsi="Arial" w:cs="Arial"/>
                <w:sz w:val="18"/>
                <w:szCs w:val="18"/>
              </w:rPr>
              <w:t>V.1.6. poprawę stanu zachowania i właściwe wykorzystanie dziedzictwa kulturowego regionu</w:t>
            </w:r>
          </w:p>
        </w:tc>
      </w:tr>
      <w:tr w:rsidR="002D4F7C" w:rsidRPr="00271EC4" w14:paraId="26E7ADCD" w14:textId="77777777" w:rsidTr="0090501D">
        <w:tc>
          <w:tcPr>
            <w:tcW w:w="3823" w:type="dxa"/>
            <w:vAlign w:val="center"/>
          </w:tcPr>
          <w:p w14:paraId="0B0FF677"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V.2. Zachowanie niematerialnych zasobów dziedzictwa kulturowego</w:t>
            </w:r>
          </w:p>
        </w:tc>
        <w:tc>
          <w:tcPr>
            <w:tcW w:w="5239" w:type="dxa"/>
            <w:vAlign w:val="center"/>
          </w:tcPr>
          <w:p w14:paraId="19608554" w14:textId="6849F83F" w:rsidR="002D4F7C" w:rsidRPr="00271EC4" w:rsidRDefault="002D4F7C" w:rsidP="002D4F7C">
            <w:pPr>
              <w:spacing w:before="20" w:after="20" w:line="276" w:lineRule="auto"/>
              <w:rPr>
                <w:rFonts w:ascii="Arial" w:hAnsi="Arial" w:cs="Arial"/>
                <w:sz w:val="18"/>
                <w:szCs w:val="18"/>
              </w:rPr>
            </w:pPr>
            <w:r w:rsidRPr="00271EC4">
              <w:rPr>
                <w:rFonts w:ascii="Arial" w:hAnsi="Arial" w:cs="Arial"/>
                <w:sz w:val="18"/>
                <w:szCs w:val="18"/>
              </w:rPr>
              <w:t>V.2.3. kreowanie sieci ośrodków historycznych o randze europejskiej, krajowej, regionalnej</w:t>
            </w:r>
            <w:r>
              <w:rPr>
                <w:rFonts w:ascii="Arial" w:hAnsi="Arial" w:cs="Arial"/>
                <w:sz w:val="18"/>
                <w:szCs w:val="18"/>
              </w:rPr>
              <w:t xml:space="preserve"> </w:t>
            </w:r>
            <w:r w:rsidRPr="00271EC4">
              <w:rPr>
                <w:rFonts w:ascii="Arial" w:hAnsi="Arial" w:cs="Arial"/>
                <w:sz w:val="18"/>
                <w:szCs w:val="18"/>
              </w:rPr>
              <w:t>i lokalnej</w:t>
            </w:r>
          </w:p>
        </w:tc>
      </w:tr>
      <w:tr w:rsidR="002D4F7C" w:rsidRPr="00271EC4" w14:paraId="1EBBB22B" w14:textId="77777777" w:rsidTr="0090501D">
        <w:tc>
          <w:tcPr>
            <w:tcW w:w="9062" w:type="dxa"/>
            <w:gridSpan w:val="2"/>
          </w:tcPr>
          <w:p w14:paraId="21036124" w14:textId="77777777" w:rsidR="002D4F7C" w:rsidRPr="00143831" w:rsidRDefault="002D4F7C" w:rsidP="0090501D">
            <w:pPr>
              <w:spacing w:before="20" w:after="20" w:line="276" w:lineRule="auto"/>
              <w:jc w:val="center"/>
              <w:rPr>
                <w:rFonts w:ascii="Arial" w:hAnsi="Arial" w:cs="Arial"/>
                <w:b/>
                <w:bCs/>
                <w:sz w:val="18"/>
                <w:szCs w:val="18"/>
              </w:rPr>
            </w:pPr>
            <w:r w:rsidRPr="00143831">
              <w:rPr>
                <w:rFonts w:ascii="Arial" w:hAnsi="Arial" w:cs="Arial"/>
                <w:b/>
                <w:bCs/>
                <w:sz w:val="18"/>
                <w:szCs w:val="18"/>
              </w:rPr>
              <w:lastRenderedPageBreak/>
              <w:t>TURYSTYKA I REKREACJA</w:t>
            </w:r>
          </w:p>
          <w:p w14:paraId="6E96800F" w14:textId="1E776014" w:rsidR="002D4F7C" w:rsidRPr="00271EC4" w:rsidRDefault="002D4F7C" w:rsidP="00143831">
            <w:pPr>
              <w:spacing w:before="20" w:after="20" w:line="276" w:lineRule="auto"/>
              <w:jc w:val="center"/>
              <w:rPr>
                <w:rFonts w:ascii="Arial" w:hAnsi="Arial" w:cs="Arial"/>
                <w:sz w:val="18"/>
                <w:szCs w:val="18"/>
              </w:rPr>
            </w:pPr>
            <w:r w:rsidRPr="00271EC4">
              <w:rPr>
                <w:rFonts w:ascii="Arial" w:hAnsi="Arial" w:cs="Arial"/>
                <w:sz w:val="18"/>
                <w:szCs w:val="18"/>
              </w:rPr>
              <w:t>CEL SZCZEGÓŁOWY VI.</w:t>
            </w:r>
            <w:r w:rsidR="00143831">
              <w:rPr>
                <w:rFonts w:ascii="Arial" w:hAnsi="Arial" w:cs="Arial"/>
                <w:sz w:val="18"/>
                <w:szCs w:val="18"/>
              </w:rPr>
              <w:t xml:space="preserve"> </w:t>
            </w:r>
            <w:r w:rsidRPr="00271EC4">
              <w:rPr>
                <w:rFonts w:ascii="Arial" w:hAnsi="Arial" w:cs="Arial"/>
                <w:sz w:val="18"/>
                <w:szCs w:val="18"/>
              </w:rPr>
              <w:t>REGION O WYSOKIEJ ATRAKCYJNOŚCI TURYSTYCZNEJ</w:t>
            </w:r>
          </w:p>
        </w:tc>
      </w:tr>
      <w:tr w:rsidR="002D4F7C" w:rsidRPr="00271EC4" w14:paraId="04D57742" w14:textId="77777777" w:rsidTr="0090501D">
        <w:tc>
          <w:tcPr>
            <w:tcW w:w="3823" w:type="dxa"/>
            <w:vAlign w:val="center"/>
          </w:tcPr>
          <w:p w14:paraId="21AED2B2"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VI.1. Rozwój różnorodnych form turystyki w obszarach i ośrodkach recepcji turystycznej</w:t>
            </w:r>
          </w:p>
        </w:tc>
        <w:tc>
          <w:tcPr>
            <w:tcW w:w="5239" w:type="dxa"/>
            <w:vAlign w:val="center"/>
          </w:tcPr>
          <w:p w14:paraId="4AD5BD8C"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VI.1.1. wzmacnianie infrastruktury turystycznej i rekreacyjnej,</w:t>
            </w:r>
          </w:p>
        </w:tc>
      </w:tr>
      <w:tr w:rsidR="002D4F7C" w:rsidRPr="00271EC4" w14:paraId="160A9941" w14:textId="77777777" w:rsidTr="0090501D">
        <w:tc>
          <w:tcPr>
            <w:tcW w:w="9062" w:type="dxa"/>
            <w:gridSpan w:val="2"/>
          </w:tcPr>
          <w:p w14:paraId="0C4CD8D3" w14:textId="77777777" w:rsidR="002D4F7C" w:rsidRPr="00143831" w:rsidRDefault="002D4F7C" w:rsidP="0090501D">
            <w:pPr>
              <w:spacing w:before="20" w:after="20" w:line="276" w:lineRule="auto"/>
              <w:jc w:val="center"/>
              <w:rPr>
                <w:rFonts w:ascii="Arial" w:hAnsi="Arial" w:cs="Arial"/>
                <w:b/>
                <w:bCs/>
                <w:sz w:val="18"/>
                <w:szCs w:val="18"/>
              </w:rPr>
            </w:pPr>
            <w:r w:rsidRPr="00143831">
              <w:rPr>
                <w:rFonts w:ascii="Arial" w:hAnsi="Arial" w:cs="Arial"/>
                <w:b/>
                <w:bCs/>
                <w:sz w:val="18"/>
                <w:szCs w:val="18"/>
              </w:rPr>
              <w:t>KRAJOBRAZ I ŁAD PRZESTRZENNY</w:t>
            </w:r>
          </w:p>
          <w:p w14:paraId="1B7296A9" w14:textId="75A38080" w:rsidR="002D4F7C" w:rsidRPr="00271EC4" w:rsidRDefault="002D4F7C" w:rsidP="00143831">
            <w:pPr>
              <w:spacing w:before="20" w:after="20" w:line="276" w:lineRule="auto"/>
              <w:jc w:val="center"/>
              <w:rPr>
                <w:rFonts w:ascii="Arial" w:hAnsi="Arial" w:cs="Arial"/>
                <w:sz w:val="18"/>
                <w:szCs w:val="18"/>
              </w:rPr>
            </w:pPr>
            <w:r w:rsidRPr="00271EC4">
              <w:rPr>
                <w:rFonts w:ascii="Arial" w:hAnsi="Arial" w:cs="Arial"/>
                <w:sz w:val="18"/>
                <w:szCs w:val="18"/>
              </w:rPr>
              <w:t>CEL SZCZEGÓŁOWY VII.</w:t>
            </w:r>
            <w:r w:rsidR="00143831">
              <w:rPr>
                <w:rFonts w:ascii="Arial" w:hAnsi="Arial" w:cs="Arial"/>
                <w:sz w:val="18"/>
                <w:szCs w:val="18"/>
              </w:rPr>
              <w:t xml:space="preserve"> </w:t>
            </w:r>
            <w:r w:rsidRPr="00271EC4">
              <w:rPr>
                <w:rFonts w:ascii="Arial" w:hAnsi="Arial" w:cs="Arial"/>
                <w:sz w:val="18"/>
                <w:szCs w:val="18"/>
              </w:rPr>
              <w:t>REGION O KRAJOBRAZIE WYSOKIEJ JAKOŚCI</w:t>
            </w:r>
          </w:p>
        </w:tc>
      </w:tr>
      <w:tr w:rsidR="002D4F7C" w:rsidRPr="00271EC4" w14:paraId="7512431B" w14:textId="77777777" w:rsidTr="0090501D">
        <w:tc>
          <w:tcPr>
            <w:tcW w:w="3823" w:type="dxa"/>
            <w:vAlign w:val="center"/>
          </w:tcPr>
          <w:p w14:paraId="2FA60D82"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VII.2. Ochrona i wzmacnianie walorów krajobrazu kulturowego</w:t>
            </w:r>
          </w:p>
        </w:tc>
        <w:tc>
          <w:tcPr>
            <w:tcW w:w="5239" w:type="dxa"/>
            <w:vAlign w:val="center"/>
          </w:tcPr>
          <w:p w14:paraId="1061053A" w14:textId="77777777" w:rsidR="002D4F7C" w:rsidRPr="00271EC4" w:rsidRDefault="002D4F7C" w:rsidP="0090501D">
            <w:pPr>
              <w:spacing w:before="20" w:after="20" w:line="276" w:lineRule="auto"/>
              <w:rPr>
                <w:rFonts w:ascii="Arial" w:hAnsi="Arial" w:cs="Arial"/>
                <w:sz w:val="18"/>
                <w:szCs w:val="18"/>
              </w:rPr>
            </w:pPr>
            <w:r w:rsidRPr="00271EC4">
              <w:rPr>
                <w:rFonts w:ascii="Arial" w:hAnsi="Arial" w:cs="Arial"/>
                <w:sz w:val="18"/>
                <w:szCs w:val="18"/>
              </w:rPr>
              <w:t>VII.2.1. poprawę jakości przestrzeni publicznych, szczególnie w otoczeniu obiektów zabytkowych</w:t>
            </w:r>
          </w:p>
        </w:tc>
      </w:tr>
    </w:tbl>
    <w:p w14:paraId="58A5561F" w14:textId="77777777" w:rsidR="002D4F7C" w:rsidRPr="00143831" w:rsidRDefault="002D4F7C" w:rsidP="002D4F7C">
      <w:pPr>
        <w:spacing w:before="120" w:after="120" w:line="276" w:lineRule="auto"/>
        <w:contextualSpacing/>
        <w:jc w:val="both"/>
        <w:rPr>
          <w:rFonts w:ascii="Arial" w:hAnsi="Arial" w:cs="Arial"/>
          <w:sz w:val="20"/>
          <w:szCs w:val="20"/>
        </w:rPr>
      </w:pPr>
    </w:p>
    <w:p w14:paraId="59E5D214" w14:textId="77777777" w:rsidR="002D4F7C" w:rsidRPr="00143831" w:rsidRDefault="002D4F7C" w:rsidP="00143831">
      <w:pPr>
        <w:spacing w:before="120" w:after="120" w:line="276" w:lineRule="auto"/>
        <w:contextualSpacing/>
        <w:rPr>
          <w:rFonts w:ascii="Arial" w:hAnsi="Arial" w:cs="Arial"/>
          <w:i/>
          <w:iCs/>
          <w:sz w:val="20"/>
          <w:szCs w:val="20"/>
        </w:rPr>
      </w:pPr>
    </w:p>
    <w:p w14:paraId="60B93BE7" w14:textId="77777777" w:rsidR="002D4F7C" w:rsidRPr="002D4F7C" w:rsidRDefault="002D4F7C">
      <w:pPr>
        <w:pStyle w:val="Akapitzlist"/>
        <w:numPr>
          <w:ilvl w:val="0"/>
          <w:numId w:val="46"/>
        </w:numPr>
        <w:spacing w:before="120" w:after="120" w:line="276" w:lineRule="auto"/>
        <w:contextualSpacing w:val="0"/>
        <w:jc w:val="center"/>
        <w:rPr>
          <w:rFonts w:ascii="Arial" w:hAnsi="Arial" w:cs="Arial"/>
          <w:b/>
          <w:bCs/>
          <w:i/>
          <w:iCs/>
          <w:sz w:val="20"/>
          <w:szCs w:val="20"/>
        </w:rPr>
      </w:pPr>
      <w:r w:rsidRPr="002D4F7C">
        <w:rPr>
          <w:rFonts w:ascii="Arial" w:hAnsi="Arial" w:cs="Arial"/>
          <w:b/>
          <w:bCs/>
          <w:i/>
          <w:iCs/>
          <w:sz w:val="20"/>
          <w:szCs w:val="20"/>
        </w:rPr>
        <w:t>Strategia Rozwoju Województwa Łódzkiego 2030 (SRWŁ 2030)</w:t>
      </w:r>
    </w:p>
    <w:p w14:paraId="3D3C09AD" w14:textId="77777777" w:rsidR="002D4F7C" w:rsidRPr="00271EC4" w:rsidRDefault="002D4F7C" w:rsidP="002D4F7C">
      <w:pPr>
        <w:spacing w:before="120" w:after="120" w:line="276" w:lineRule="auto"/>
        <w:ind w:firstLine="360"/>
        <w:jc w:val="both"/>
        <w:rPr>
          <w:rFonts w:ascii="Arial" w:hAnsi="Arial" w:cs="Arial"/>
          <w:i/>
          <w:iCs/>
          <w:sz w:val="20"/>
          <w:szCs w:val="20"/>
        </w:rPr>
      </w:pPr>
      <w:r w:rsidRPr="00271EC4">
        <w:rPr>
          <w:rFonts w:ascii="Arial" w:hAnsi="Arial" w:cs="Arial"/>
          <w:sz w:val="20"/>
          <w:szCs w:val="20"/>
        </w:rPr>
        <w:t xml:space="preserve">GPR jest spójny z wizją Strategii o brzmieniu: </w:t>
      </w:r>
      <w:r w:rsidRPr="00271EC4">
        <w:rPr>
          <w:rFonts w:ascii="Arial" w:hAnsi="Arial" w:cs="Arial"/>
          <w:i/>
          <w:iCs/>
          <w:sz w:val="20"/>
          <w:szCs w:val="20"/>
        </w:rPr>
        <w:t>HARMONIJNIE ROZWIJAJĄCE SIĘ WOJEWÓDZTWO W CENTRUM POLSKI, PRZYJAZNE RODZINOM, MIESZKAŃCOM MIAST I OBSZARÓW WIEJSKICH. REGION, W KTÓRYM NOWOCZESNA GOSPODARKA IDZIE W PARZE Z OCHRONĄ WALORÓW KULTUROWYCH I PRZYRODNICZYCH.</w:t>
      </w:r>
    </w:p>
    <w:p w14:paraId="321BCB09" w14:textId="77777777" w:rsidR="002D4F7C" w:rsidRPr="00271EC4" w:rsidRDefault="002D4F7C" w:rsidP="002D4F7C">
      <w:pPr>
        <w:spacing w:before="120" w:after="120" w:line="276" w:lineRule="auto"/>
        <w:jc w:val="both"/>
        <w:rPr>
          <w:rFonts w:ascii="Arial" w:hAnsi="Arial" w:cs="Arial"/>
          <w:sz w:val="20"/>
          <w:szCs w:val="20"/>
        </w:rPr>
      </w:pPr>
      <w:r w:rsidRPr="00271EC4">
        <w:rPr>
          <w:rFonts w:ascii="Arial" w:hAnsi="Arial" w:cs="Arial"/>
          <w:sz w:val="20"/>
          <w:szCs w:val="20"/>
        </w:rPr>
        <w:t>Poniżej przedstawiono cele strategiczne, cele operacyjne oraz kierunki działań, w które szczególnie wpisuje się GPR:</w:t>
      </w:r>
    </w:p>
    <w:tbl>
      <w:tblPr>
        <w:tblStyle w:val="Tabela-Siatka"/>
        <w:tblW w:w="0" w:type="auto"/>
        <w:tblLook w:val="04A0" w:firstRow="1" w:lastRow="0" w:firstColumn="1" w:lastColumn="0" w:noHBand="0" w:noVBand="1"/>
      </w:tblPr>
      <w:tblGrid>
        <w:gridCol w:w="1927"/>
        <w:gridCol w:w="2662"/>
        <w:gridCol w:w="4473"/>
      </w:tblGrid>
      <w:tr w:rsidR="002D4F7C" w:rsidRPr="00271EC4" w14:paraId="0BF9C218" w14:textId="77777777" w:rsidTr="0090501D">
        <w:tc>
          <w:tcPr>
            <w:tcW w:w="1927" w:type="dxa"/>
            <w:vAlign w:val="center"/>
          </w:tcPr>
          <w:p w14:paraId="6F48D901" w14:textId="77777777" w:rsidR="002D4F7C" w:rsidRPr="00271EC4" w:rsidRDefault="002D4F7C" w:rsidP="0090501D">
            <w:pPr>
              <w:spacing w:before="40" w:after="40"/>
              <w:rPr>
                <w:rFonts w:ascii="Arial" w:hAnsi="Arial" w:cs="Arial"/>
                <w:b/>
                <w:bCs/>
                <w:sz w:val="18"/>
                <w:szCs w:val="18"/>
              </w:rPr>
            </w:pPr>
            <w:r w:rsidRPr="00271EC4">
              <w:rPr>
                <w:rFonts w:ascii="Arial" w:hAnsi="Arial" w:cs="Arial"/>
                <w:b/>
                <w:bCs/>
                <w:sz w:val="18"/>
                <w:szCs w:val="18"/>
              </w:rPr>
              <w:t>Cel strategiczny</w:t>
            </w:r>
          </w:p>
        </w:tc>
        <w:tc>
          <w:tcPr>
            <w:tcW w:w="2662" w:type="dxa"/>
            <w:vAlign w:val="center"/>
          </w:tcPr>
          <w:p w14:paraId="58B9F92B" w14:textId="77777777" w:rsidR="002D4F7C" w:rsidRPr="00271EC4" w:rsidRDefault="002D4F7C" w:rsidP="0090501D">
            <w:pPr>
              <w:spacing w:before="40" w:after="40"/>
              <w:rPr>
                <w:rFonts w:ascii="Arial" w:hAnsi="Arial" w:cs="Arial"/>
                <w:b/>
                <w:bCs/>
                <w:sz w:val="18"/>
                <w:szCs w:val="18"/>
              </w:rPr>
            </w:pPr>
            <w:r w:rsidRPr="00271EC4">
              <w:rPr>
                <w:rFonts w:ascii="Arial" w:hAnsi="Arial" w:cs="Arial"/>
                <w:b/>
                <w:bCs/>
                <w:sz w:val="18"/>
                <w:szCs w:val="18"/>
              </w:rPr>
              <w:t>Cel operacyjny</w:t>
            </w:r>
          </w:p>
        </w:tc>
        <w:tc>
          <w:tcPr>
            <w:tcW w:w="4473" w:type="dxa"/>
            <w:vAlign w:val="center"/>
          </w:tcPr>
          <w:p w14:paraId="7198BF8F" w14:textId="77777777" w:rsidR="002D4F7C" w:rsidRPr="00271EC4" w:rsidRDefault="002D4F7C" w:rsidP="0090501D">
            <w:pPr>
              <w:spacing w:before="40" w:after="40"/>
              <w:rPr>
                <w:rFonts w:ascii="Arial" w:hAnsi="Arial" w:cs="Arial"/>
                <w:b/>
                <w:bCs/>
                <w:sz w:val="18"/>
                <w:szCs w:val="18"/>
              </w:rPr>
            </w:pPr>
            <w:r w:rsidRPr="00271EC4">
              <w:rPr>
                <w:rFonts w:ascii="Arial" w:hAnsi="Arial" w:cs="Arial"/>
                <w:b/>
                <w:bCs/>
                <w:sz w:val="18"/>
                <w:szCs w:val="18"/>
              </w:rPr>
              <w:t>Kierunek działań</w:t>
            </w:r>
          </w:p>
        </w:tc>
      </w:tr>
      <w:tr w:rsidR="002D4F7C" w:rsidRPr="00271EC4" w14:paraId="7BECCBD1" w14:textId="77777777" w:rsidTr="0090501D">
        <w:tc>
          <w:tcPr>
            <w:tcW w:w="1927" w:type="dxa"/>
            <w:vAlign w:val="center"/>
          </w:tcPr>
          <w:p w14:paraId="0797D0FD"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NOWOCZESNA I KONKURENCYJNA GOSPODARKA </w:t>
            </w:r>
          </w:p>
        </w:tc>
        <w:tc>
          <w:tcPr>
            <w:tcW w:w="2662" w:type="dxa"/>
            <w:vAlign w:val="center"/>
          </w:tcPr>
          <w:p w14:paraId="66392B36"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1.2. Podnoszenie jakości kapitału ludzkiego </w:t>
            </w:r>
          </w:p>
        </w:tc>
        <w:tc>
          <w:tcPr>
            <w:tcW w:w="4473" w:type="dxa"/>
            <w:vAlign w:val="center"/>
          </w:tcPr>
          <w:p w14:paraId="3A3BA463" w14:textId="7A95898E"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1.2.2 Upowszechnienie kształcenia zawodowego i</w:t>
            </w:r>
            <w:r w:rsidR="00143831">
              <w:rPr>
                <w:rFonts w:ascii="Arial" w:hAnsi="Arial" w:cs="Arial"/>
                <w:sz w:val="18"/>
                <w:szCs w:val="18"/>
              </w:rPr>
              <w:t> </w:t>
            </w:r>
            <w:r w:rsidRPr="00271EC4">
              <w:rPr>
                <w:rFonts w:ascii="Arial" w:hAnsi="Arial" w:cs="Arial"/>
                <w:sz w:val="18"/>
                <w:szCs w:val="18"/>
              </w:rPr>
              <w:t>ustawicznego</w:t>
            </w:r>
          </w:p>
          <w:p w14:paraId="1D1E47C7" w14:textId="090A7C7D"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1.2.3 Aktywizacja osób nieaktywnych zawodowo, w</w:t>
            </w:r>
            <w:r w:rsidR="00143831">
              <w:rPr>
                <w:rFonts w:ascii="Arial" w:hAnsi="Arial" w:cs="Arial"/>
                <w:sz w:val="18"/>
                <w:szCs w:val="18"/>
              </w:rPr>
              <w:t> </w:t>
            </w:r>
            <w:r w:rsidRPr="00271EC4">
              <w:rPr>
                <w:rFonts w:ascii="Arial" w:hAnsi="Arial" w:cs="Arial"/>
                <w:sz w:val="18"/>
                <w:szCs w:val="18"/>
              </w:rPr>
              <w:t>tym bezrobotnych</w:t>
            </w:r>
          </w:p>
          <w:p w14:paraId="2DB460A8"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1.2.4. Rozwój kompetencji kluczowych </w:t>
            </w:r>
          </w:p>
        </w:tc>
      </w:tr>
      <w:tr w:rsidR="002D4F7C" w:rsidRPr="00271EC4" w14:paraId="23AFC242" w14:textId="77777777" w:rsidTr="0090501D">
        <w:tc>
          <w:tcPr>
            <w:tcW w:w="1927" w:type="dxa"/>
            <w:vMerge w:val="restart"/>
            <w:vAlign w:val="center"/>
          </w:tcPr>
          <w:p w14:paraId="4654195F"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OBYWATELSKIE SPOŁECZEŃSTWO RÓWNYCH SZANS </w:t>
            </w:r>
          </w:p>
        </w:tc>
        <w:tc>
          <w:tcPr>
            <w:tcW w:w="2662" w:type="dxa"/>
            <w:vAlign w:val="center"/>
          </w:tcPr>
          <w:p w14:paraId="235E2283"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2.1. Rozwój kapitału społecznego </w:t>
            </w:r>
          </w:p>
        </w:tc>
        <w:tc>
          <w:tcPr>
            <w:tcW w:w="4473" w:type="dxa"/>
            <w:vAlign w:val="center"/>
          </w:tcPr>
          <w:p w14:paraId="6D5EBCA0"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2.1.1. Budowa zaufania społecznego, rozwijanie postaw społecznych i obywatelskich, promowanie wartości rodzinnych</w:t>
            </w:r>
          </w:p>
          <w:p w14:paraId="66773970"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2.1.2. Zwiększenie uczestnictwa w kulturze i rozwój usług kultury</w:t>
            </w:r>
          </w:p>
          <w:p w14:paraId="06E36C83"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2.1.3. Rozwój sektora sportu, turystyki i rekreacji </w:t>
            </w:r>
          </w:p>
          <w:p w14:paraId="5DC68381"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2.1.4. Wzmacnianie tożsamości regionalnej i lokalnej </w:t>
            </w:r>
          </w:p>
        </w:tc>
      </w:tr>
      <w:tr w:rsidR="002D4F7C" w:rsidRPr="00271EC4" w14:paraId="3AF96FAE" w14:textId="77777777" w:rsidTr="0090501D">
        <w:tc>
          <w:tcPr>
            <w:tcW w:w="1927" w:type="dxa"/>
            <w:vMerge/>
            <w:vAlign w:val="center"/>
          </w:tcPr>
          <w:p w14:paraId="28BC2203" w14:textId="77777777" w:rsidR="002D4F7C" w:rsidRPr="00271EC4" w:rsidRDefault="002D4F7C" w:rsidP="0090501D">
            <w:pPr>
              <w:spacing w:before="40" w:after="40"/>
              <w:rPr>
                <w:rFonts w:ascii="Arial" w:hAnsi="Arial" w:cs="Arial"/>
                <w:sz w:val="18"/>
                <w:szCs w:val="18"/>
              </w:rPr>
            </w:pPr>
          </w:p>
        </w:tc>
        <w:tc>
          <w:tcPr>
            <w:tcW w:w="2662" w:type="dxa"/>
            <w:vAlign w:val="center"/>
          </w:tcPr>
          <w:p w14:paraId="5471A43B"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2.2. Poprawa stanu zdrowia mieszkańców </w:t>
            </w:r>
          </w:p>
        </w:tc>
        <w:tc>
          <w:tcPr>
            <w:tcW w:w="4473" w:type="dxa"/>
            <w:vAlign w:val="center"/>
          </w:tcPr>
          <w:p w14:paraId="26B64ECA" w14:textId="3F39A33E"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2.2.1. Podniesienie świadomości prozdrowotnej i</w:t>
            </w:r>
            <w:r w:rsidR="00143831">
              <w:rPr>
                <w:rFonts w:ascii="Arial" w:hAnsi="Arial" w:cs="Arial"/>
                <w:sz w:val="18"/>
                <w:szCs w:val="18"/>
              </w:rPr>
              <w:t> </w:t>
            </w:r>
            <w:r w:rsidRPr="00271EC4">
              <w:rPr>
                <w:rFonts w:ascii="Arial" w:hAnsi="Arial" w:cs="Arial"/>
                <w:sz w:val="18"/>
                <w:szCs w:val="18"/>
              </w:rPr>
              <w:t xml:space="preserve">wzmocnienie działań profilaktycznych </w:t>
            </w:r>
          </w:p>
        </w:tc>
      </w:tr>
      <w:tr w:rsidR="002D4F7C" w:rsidRPr="00271EC4" w14:paraId="5DC30B98" w14:textId="77777777" w:rsidTr="0090501D">
        <w:tc>
          <w:tcPr>
            <w:tcW w:w="1927" w:type="dxa"/>
            <w:vMerge/>
            <w:vAlign w:val="center"/>
          </w:tcPr>
          <w:p w14:paraId="0E3E26F4" w14:textId="77777777" w:rsidR="002D4F7C" w:rsidRPr="00271EC4" w:rsidRDefault="002D4F7C" w:rsidP="0090501D">
            <w:pPr>
              <w:spacing w:before="40" w:after="40"/>
              <w:rPr>
                <w:rFonts w:ascii="Arial" w:hAnsi="Arial" w:cs="Arial"/>
                <w:sz w:val="18"/>
                <w:szCs w:val="18"/>
              </w:rPr>
            </w:pPr>
          </w:p>
        </w:tc>
        <w:tc>
          <w:tcPr>
            <w:tcW w:w="2662" w:type="dxa"/>
            <w:vAlign w:val="center"/>
          </w:tcPr>
          <w:p w14:paraId="01690FB9"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2.3. Ograniczenie skali ubóstwa i wykluczenia społecznego </w:t>
            </w:r>
          </w:p>
        </w:tc>
        <w:tc>
          <w:tcPr>
            <w:tcW w:w="4473" w:type="dxa"/>
            <w:vAlign w:val="center"/>
          </w:tcPr>
          <w:p w14:paraId="368CDEB6"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2.3.1. Wsparcie dla rodzin i osób zagrożonych ubóstwem i wykluczeniem </w:t>
            </w:r>
          </w:p>
          <w:p w14:paraId="5548AFED"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2.3.2. Rozwój placówek i usług świadczonych przez lokalne środowiska (deinstytucjonalizacja usług)</w:t>
            </w:r>
          </w:p>
          <w:p w14:paraId="60920B29"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2.3.3. Rozwój ekonomii społecznej i solidarnej </w:t>
            </w:r>
          </w:p>
        </w:tc>
      </w:tr>
      <w:tr w:rsidR="002D4F7C" w:rsidRPr="00271EC4" w14:paraId="56B16C2E" w14:textId="77777777" w:rsidTr="0090501D">
        <w:tc>
          <w:tcPr>
            <w:tcW w:w="1927" w:type="dxa"/>
            <w:vMerge w:val="restart"/>
            <w:vAlign w:val="center"/>
          </w:tcPr>
          <w:p w14:paraId="1EA0AF0C"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ATRAKCYJNA I DOSTĘPNA PRZESTRZEŃ</w:t>
            </w:r>
          </w:p>
        </w:tc>
        <w:tc>
          <w:tcPr>
            <w:tcW w:w="2662" w:type="dxa"/>
            <w:vAlign w:val="center"/>
          </w:tcPr>
          <w:p w14:paraId="15681742"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3.1. Adaptacja do zmian klimatu i poprawa jakości zasobów środowiska</w:t>
            </w:r>
          </w:p>
        </w:tc>
        <w:tc>
          <w:tcPr>
            <w:tcW w:w="4473" w:type="dxa"/>
            <w:vAlign w:val="center"/>
          </w:tcPr>
          <w:p w14:paraId="555105C8"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3.1.1. Poprawa jakości powietrza </w:t>
            </w:r>
          </w:p>
          <w:p w14:paraId="2057BC73"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3.1.2. Ochrona zasobów wód oraz poprawa ich jakości </w:t>
            </w:r>
          </w:p>
          <w:p w14:paraId="60E545BE"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3.1.3. Przeciwdziałanie skutkom suszy i zmniejszanie niedoborów wody </w:t>
            </w:r>
          </w:p>
        </w:tc>
      </w:tr>
      <w:tr w:rsidR="002D4F7C" w:rsidRPr="00271EC4" w14:paraId="21D17630" w14:textId="77777777" w:rsidTr="0090501D">
        <w:tc>
          <w:tcPr>
            <w:tcW w:w="1927" w:type="dxa"/>
            <w:vMerge/>
            <w:vAlign w:val="center"/>
          </w:tcPr>
          <w:p w14:paraId="6F8FF899" w14:textId="77777777" w:rsidR="002D4F7C" w:rsidRPr="00271EC4" w:rsidRDefault="002D4F7C" w:rsidP="0090501D">
            <w:pPr>
              <w:spacing w:before="40" w:after="40"/>
              <w:rPr>
                <w:rFonts w:ascii="Arial" w:hAnsi="Arial" w:cs="Arial"/>
                <w:sz w:val="18"/>
                <w:szCs w:val="18"/>
              </w:rPr>
            </w:pPr>
          </w:p>
        </w:tc>
        <w:tc>
          <w:tcPr>
            <w:tcW w:w="2662" w:type="dxa"/>
            <w:vAlign w:val="center"/>
          </w:tcPr>
          <w:p w14:paraId="01410843"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3.2. Ochrona i kształtowanie krajobrazu</w:t>
            </w:r>
          </w:p>
        </w:tc>
        <w:tc>
          <w:tcPr>
            <w:tcW w:w="4473" w:type="dxa"/>
            <w:vAlign w:val="center"/>
          </w:tcPr>
          <w:p w14:paraId="36E69D6D"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3.2.1. Ochrona wartości i kształtowanie dziedzictwa kulturowego </w:t>
            </w:r>
          </w:p>
          <w:p w14:paraId="48322315"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3.2.2. Ochrona i wykorzystanie walorów przyrodniczych i krajobrazowych </w:t>
            </w:r>
          </w:p>
          <w:p w14:paraId="4678C2AE"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3.2.3. Rewaloryzowanie, poszerzanie i wzbogacanie przestrzeni o atrakcyjnie zaaranżowane tereny zieleni </w:t>
            </w:r>
          </w:p>
        </w:tc>
      </w:tr>
      <w:tr w:rsidR="002D4F7C" w:rsidRPr="00271EC4" w14:paraId="57CC7BB8" w14:textId="77777777" w:rsidTr="002D4F7C">
        <w:trPr>
          <w:trHeight w:val="495"/>
        </w:trPr>
        <w:tc>
          <w:tcPr>
            <w:tcW w:w="1927" w:type="dxa"/>
            <w:vMerge/>
            <w:vAlign w:val="center"/>
          </w:tcPr>
          <w:p w14:paraId="7BAFD544" w14:textId="77777777" w:rsidR="002D4F7C" w:rsidRPr="00271EC4" w:rsidRDefault="002D4F7C" w:rsidP="0090501D">
            <w:pPr>
              <w:spacing w:before="40" w:after="40"/>
              <w:rPr>
                <w:rFonts w:ascii="Arial" w:hAnsi="Arial" w:cs="Arial"/>
                <w:sz w:val="18"/>
                <w:szCs w:val="18"/>
              </w:rPr>
            </w:pPr>
          </w:p>
        </w:tc>
        <w:tc>
          <w:tcPr>
            <w:tcW w:w="2662" w:type="dxa"/>
            <w:vAlign w:val="center"/>
          </w:tcPr>
          <w:p w14:paraId="23959CFF"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3.3. Zwiększenie dostępności transportowej</w:t>
            </w:r>
          </w:p>
        </w:tc>
        <w:tc>
          <w:tcPr>
            <w:tcW w:w="4473" w:type="dxa"/>
            <w:vAlign w:val="center"/>
          </w:tcPr>
          <w:p w14:paraId="3DB4AFE3" w14:textId="77777777" w:rsidR="002D4F7C" w:rsidRPr="00271EC4" w:rsidRDefault="002D4F7C" w:rsidP="0090501D">
            <w:pPr>
              <w:spacing w:before="40" w:after="40"/>
              <w:rPr>
                <w:rFonts w:ascii="Arial" w:hAnsi="Arial" w:cs="Arial"/>
                <w:sz w:val="18"/>
                <w:szCs w:val="18"/>
              </w:rPr>
            </w:pPr>
            <w:r w:rsidRPr="00271EC4">
              <w:rPr>
                <w:rFonts w:ascii="Arial" w:hAnsi="Arial" w:cs="Arial"/>
                <w:sz w:val="18"/>
                <w:szCs w:val="18"/>
              </w:rPr>
              <w:t xml:space="preserve">3.3.1. Zwiększenie dostępności drogowej województwa </w:t>
            </w:r>
          </w:p>
        </w:tc>
      </w:tr>
    </w:tbl>
    <w:p w14:paraId="41E34E49" w14:textId="77777777" w:rsidR="00B6634B" w:rsidRDefault="00B6634B" w:rsidP="00717061">
      <w:pPr>
        <w:spacing w:before="120" w:after="120" w:line="276" w:lineRule="auto"/>
        <w:jc w:val="both"/>
        <w:rPr>
          <w:rFonts w:ascii="Arial" w:hAnsi="Arial" w:cs="Arial"/>
          <w:sz w:val="20"/>
          <w:szCs w:val="20"/>
        </w:rPr>
      </w:pPr>
    </w:p>
    <w:p w14:paraId="362E5919" w14:textId="77777777" w:rsidR="00B6634B" w:rsidRDefault="00B6634B" w:rsidP="00717061">
      <w:pPr>
        <w:spacing w:before="120" w:after="120" w:line="276" w:lineRule="auto"/>
        <w:jc w:val="both"/>
        <w:rPr>
          <w:rFonts w:ascii="Arial" w:hAnsi="Arial" w:cs="Arial"/>
          <w:sz w:val="20"/>
          <w:szCs w:val="20"/>
        </w:rPr>
      </w:pPr>
    </w:p>
    <w:p w14:paraId="246D97EC" w14:textId="483F0EFA" w:rsidR="002D4F7C" w:rsidRPr="00271EC4" w:rsidRDefault="002D4F7C" w:rsidP="00717061">
      <w:pPr>
        <w:spacing w:before="120" w:after="120" w:line="276" w:lineRule="auto"/>
        <w:jc w:val="both"/>
        <w:rPr>
          <w:rFonts w:ascii="Arial" w:hAnsi="Arial" w:cs="Arial"/>
          <w:sz w:val="20"/>
          <w:szCs w:val="20"/>
        </w:rPr>
      </w:pPr>
      <w:r w:rsidRPr="00271EC4">
        <w:rPr>
          <w:rFonts w:ascii="Arial" w:hAnsi="Arial" w:cs="Arial"/>
          <w:sz w:val="20"/>
          <w:szCs w:val="20"/>
        </w:rPr>
        <w:lastRenderedPageBreak/>
        <w:t xml:space="preserve">Niniejszy GPR wpisuje się również w cel horyzontalny SRWŁ 2030: </w:t>
      </w:r>
    </w:p>
    <w:p w14:paraId="1B69EE50" w14:textId="77777777" w:rsidR="002D4F7C" w:rsidRPr="00271EC4" w:rsidRDefault="002D4F7C" w:rsidP="00717061">
      <w:pPr>
        <w:spacing w:before="120" w:after="120" w:line="276" w:lineRule="auto"/>
        <w:jc w:val="both"/>
        <w:rPr>
          <w:rFonts w:ascii="Arial" w:hAnsi="Arial" w:cs="Arial"/>
          <w:sz w:val="20"/>
          <w:szCs w:val="20"/>
        </w:rPr>
      </w:pPr>
      <w:r w:rsidRPr="00271EC4">
        <w:rPr>
          <w:rFonts w:ascii="Arial" w:hAnsi="Arial" w:cs="Arial"/>
          <w:sz w:val="20"/>
          <w:szCs w:val="20"/>
        </w:rPr>
        <w:t>EFEKTYWNIE I ODPOWIEDZIALNIE ZARZĄDZANE WOJEWÓDZTWO i jego kierunki działań:</w:t>
      </w:r>
    </w:p>
    <w:p w14:paraId="49E821AB" w14:textId="77777777" w:rsidR="002D4F7C" w:rsidRPr="00271EC4" w:rsidRDefault="002D4F7C" w:rsidP="00717061">
      <w:pPr>
        <w:spacing w:before="120" w:after="120" w:line="276" w:lineRule="auto"/>
        <w:jc w:val="both"/>
        <w:rPr>
          <w:rFonts w:ascii="Arial" w:hAnsi="Arial" w:cs="Arial"/>
          <w:sz w:val="20"/>
          <w:szCs w:val="20"/>
        </w:rPr>
      </w:pPr>
      <w:r w:rsidRPr="00271EC4">
        <w:rPr>
          <w:rFonts w:ascii="Arial" w:hAnsi="Arial" w:cs="Arial"/>
          <w:sz w:val="20"/>
          <w:szCs w:val="20"/>
        </w:rPr>
        <w:t>b. Upowszechnienie wykorzystania technologii informacyjno-komunikacyjnych w zarządzaniu rozwojem d. Prowadzenie zintegrowanej i terytorialnie ukierunkowanej polityki zrównoważonego rozwoju przestrzennego</w:t>
      </w:r>
    </w:p>
    <w:p w14:paraId="0B2F6F1F" w14:textId="77777777" w:rsidR="002D4F7C" w:rsidRPr="001E6A6D" w:rsidRDefault="002D4F7C" w:rsidP="001E6A6D">
      <w:pPr>
        <w:spacing w:before="120" w:after="120" w:line="276" w:lineRule="auto"/>
        <w:contextualSpacing/>
        <w:rPr>
          <w:rFonts w:ascii="Arial" w:hAnsi="Arial" w:cs="Arial"/>
          <w:sz w:val="20"/>
          <w:szCs w:val="20"/>
        </w:rPr>
      </w:pPr>
    </w:p>
    <w:p w14:paraId="35C69C61" w14:textId="77777777" w:rsidR="002D4F7C" w:rsidRPr="001E6A6D" w:rsidRDefault="002D4F7C" w:rsidP="001E6A6D">
      <w:pPr>
        <w:spacing w:before="120" w:after="120" w:line="276" w:lineRule="auto"/>
        <w:contextualSpacing/>
        <w:rPr>
          <w:rFonts w:ascii="Arial" w:hAnsi="Arial" w:cs="Arial"/>
          <w:sz w:val="20"/>
          <w:szCs w:val="20"/>
        </w:rPr>
      </w:pPr>
    </w:p>
    <w:p w14:paraId="1F69FDD9" w14:textId="77777777" w:rsidR="002D4F7C" w:rsidRPr="001E6A6D" w:rsidRDefault="002D4F7C">
      <w:pPr>
        <w:pStyle w:val="Akapitzlist"/>
        <w:numPr>
          <w:ilvl w:val="0"/>
          <w:numId w:val="46"/>
        </w:numPr>
        <w:spacing w:before="120" w:after="120" w:line="276" w:lineRule="auto"/>
        <w:contextualSpacing w:val="0"/>
        <w:jc w:val="center"/>
        <w:rPr>
          <w:rFonts w:ascii="Arial" w:hAnsi="Arial" w:cs="Arial"/>
          <w:b/>
          <w:bCs/>
          <w:sz w:val="20"/>
          <w:szCs w:val="20"/>
        </w:rPr>
      </w:pPr>
      <w:r w:rsidRPr="001E6A6D">
        <w:rPr>
          <w:rFonts w:ascii="Arial" w:hAnsi="Arial" w:cs="Arial"/>
          <w:b/>
          <w:bCs/>
          <w:sz w:val="20"/>
          <w:szCs w:val="20"/>
        </w:rPr>
        <w:t>WOJEWÓDZKI PROGRAM OPIEKI NAD ZABYTKAMI NA LATA 2024 - 2027</w:t>
      </w:r>
    </w:p>
    <w:p w14:paraId="35F3185B" w14:textId="3324EDB8" w:rsidR="002D4F7C" w:rsidRPr="001E6A6D" w:rsidRDefault="002D4F7C" w:rsidP="001E6A6D">
      <w:pPr>
        <w:spacing w:before="120" w:after="120" w:line="276" w:lineRule="auto"/>
        <w:ind w:firstLine="708"/>
        <w:rPr>
          <w:rFonts w:ascii="Arial" w:hAnsi="Arial" w:cs="Arial"/>
          <w:sz w:val="20"/>
          <w:szCs w:val="20"/>
        </w:rPr>
      </w:pPr>
      <w:r w:rsidRPr="001E6A6D">
        <w:rPr>
          <w:rFonts w:ascii="Arial" w:hAnsi="Arial" w:cs="Arial"/>
          <w:sz w:val="20"/>
          <w:szCs w:val="20"/>
        </w:rPr>
        <w:t xml:space="preserve">GPR jest spójny z zapisami programu, w szczególności zakłada się realizację następujących zadań do realizacji wskazanych w dokumencie w okresie 2024 – 2027 dla </w:t>
      </w:r>
      <w:r w:rsidR="001E6A6D" w:rsidRPr="001E6A6D">
        <w:rPr>
          <w:rFonts w:ascii="Arial" w:hAnsi="Arial" w:cs="Arial"/>
          <w:sz w:val="20"/>
          <w:szCs w:val="20"/>
        </w:rPr>
        <w:t>Wielunia</w:t>
      </w:r>
      <w:r w:rsidRPr="001E6A6D">
        <w:rPr>
          <w:rFonts w:ascii="Arial" w:hAnsi="Arial" w:cs="Arial"/>
          <w:sz w:val="20"/>
          <w:szCs w:val="20"/>
        </w:rPr>
        <w:t>:</w:t>
      </w:r>
    </w:p>
    <w:p w14:paraId="49FA2B28" w14:textId="77777777" w:rsidR="002D4F7C" w:rsidRPr="001E6A6D" w:rsidRDefault="002D4F7C" w:rsidP="00717061">
      <w:pPr>
        <w:spacing w:before="120" w:after="120" w:line="276" w:lineRule="auto"/>
        <w:jc w:val="center"/>
        <w:rPr>
          <w:rFonts w:ascii="Arial" w:hAnsi="Arial" w:cs="Arial"/>
          <w:b/>
          <w:bCs/>
          <w:sz w:val="20"/>
          <w:szCs w:val="20"/>
        </w:rPr>
      </w:pPr>
      <w:r w:rsidRPr="001E6A6D">
        <w:rPr>
          <w:rFonts w:ascii="Arial" w:hAnsi="Arial" w:cs="Arial"/>
          <w:b/>
          <w:bCs/>
          <w:sz w:val="20"/>
          <w:szCs w:val="20"/>
        </w:rPr>
        <w:t>Cel operacyjny 1:</w:t>
      </w:r>
      <w:r w:rsidRPr="001E6A6D">
        <w:rPr>
          <w:rFonts w:ascii="Arial" w:hAnsi="Arial" w:cs="Arial"/>
          <w:sz w:val="20"/>
          <w:szCs w:val="20"/>
        </w:rPr>
        <w:t xml:space="preserve"> </w:t>
      </w:r>
      <w:r w:rsidRPr="001E6A6D">
        <w:rPr>
          <w:rFonts w:ascii="Arial" w:hAnsi="Arial" w:cs="Arial"/>
          <w:b/>
          <w:bCs/>
          <w:sz w:val="20"/>
          <w:szCs w:val="20"/>
        </w:rPr>
        <w:t>ATRAKCYJNY KRAJOBRAZ KULTUROWY</w:t>
      </w:r>
    </w:p>
    <w:tbl>
      <w:tblPr>
        <w:tblStyle w:val="Tabela-Siatka"/>
        <w:tblW w:w="0" w:type="auto"/>
        <w:tblLook w:val="04A0" w:firstRow="1" w:lastRow="0" w:firstColumn="1" w:lastColumn="0" w:noHBand="0" w:noVBand="1"/>
      </w:tblPr>
      <w:tblGrid>
        <w:gridCol w:w="2122"/>
        <w:gridCol w:w="2409"/>
        <w:gridCol w:w="4531"/>
      </w:tblGrid>
      <w:tr w:rsidR="002D4F7C" w:rsidRPr="00143831" w14:paraId="3B1CF808" w14:textId="77777777" w:rsidTr="00143831">
        <w:tc>
          <w:tcPr>
            <w:tcW w:w="2122" w:type="dxa"/>
            <w:vAlign w:val="center"/>
          </w:tcPr>
          <w:p w14:paraId="1D567E0B" w14:textId="77777777" w:rsidR="002D4F7C" w:rsidRPr="00143831" w:rsidRDefault="002D4F7C" w:rsidP="00143831">
            <w:pPr>
              <w:spacing w:before="40" w:after="40"/>
              <w:rPr>
                <w:rFonts w:ascii="Arial" w:hAnsi="Arial" w:cs="Arial"/>
                <w:sz w:val="18"/>
                <w:szCs w:val="18"/>
              </w:rPr>
            </w:pPr>
            <w:r w:rsidRPr="00143831">
              <w:rPr>
                <w:rFonts w:ascii="Arial" w:hAnsi="Arial" w:cs="Arial"/>
                <w:b/>
                <w:bCs/>
                <w:sz w:val="18"/>
                <w:szCs w:val="18"/>
              </w:rPr>
              <w:t>Działanie 1.1</w:t>
            </w:r>
            <w:r w:rsidRPr="00143831">
              <w:rPr>
                <w:rFonts w:ascii="Arial" w:hAnsi="Arial" w:cs="Arial"/>
                <w:sz w:val="18"/>
                <w:szCs w:val="18"/>
              </w:rPr>
              <w:t xml:space="preserve">.: </w:t>
            </w:r>
          </w:p>
          <w:p w14:paraId="1A2E1DAD" w14:textId="77777777" w:rsidR="002D4F7C" w:rsidRPr="00143831" w:rsidRDefault="002D4F7C" w:rsidP="00143831">
            <w:pPr>
              <w:spacing w:before="40" w:after="40"/>
              <w:rPr>
                <w:rFonts w:ascii="Arial" w:hAnsi="Arial" w:cs="Arial"/>
                <w:sz w:val="18"/>
                <w:szCs w:val="18"/>
              </w:rPr>
            </w:pPr>
            <w:r w:rsidRPr="00143831">
              <w:rPr>
                <w:rFonts w:ascii="Arial" w:hAnsi="Arial" w:cs="Arial"/>
                <w:sz w:val="18"/>
                <w:szCs w:val="18"/>
              </w:rPr>
              <w:t>Tworzenie uwarunkowań dla skutecznej ochrony dziedzictwa kulturowego</w:t>
            </w:r>
          </w:p>
        </w:tc>
        <w:tc>
          <w:tcPr>
            <w:tcW w:w="2409" w:type="dxa"/>
            <w:vAlign w:val="center"/>
          </w:tcPr>
          <w:p w14:paraId="763539BB" w14:textId="77777777" w:rsidR="002D4F7C" w:rsidRPr="00143831" w:rsidRDefault="002D4F7C" w:rsidP="00143831">
            <w:pPr>
              <w:spacing w:before="40" w:after="40"/>
              <w:rPr>
                <w:rFonts w:ascii="Arial" w:hAnsi="Arial" w:cs="Arial"/>
                <w:sz w:val="18"/>
                <w:szCs w:val="18"/>
              </w:rPr>
            </w:pPr>
            <w:r w:rsidRPr="00143831">
              <w:rPr>
                <w:rFonts w:ascii="Arial" w:hAnsi="Arial" w:cs="Arial"/>
                <w:b/>
                <w:bCs/>
                <w:sz w:val="18"/>
                <w:szCs w:val="18"/>
              </w:rPr>
              <w:t>Zadanie 1.1.1.</w:t>
            </w:r>
            <w:r w:rsidRPr="00143831">
              <w:rPr>
                <w:rFonts w:ascii="Arial" w:hAnsi="Arial" w:cs="Arial"/>
                <w:sz w:val="18"/>
                <w:szCs w:val="18"/>
              </w:rPr>
              <w:t xml:space="preserve"> </w:t>
            </w:r>
          </w:p>
          <w:p w14:paraId="72F4AA80" w14:textId="77777777" w:rsidR="002D4F7C" w:rsidRPr="00143831" w:rsidRDefault="002D4F7C" w:rsidP="00143831">
            <w:pPr>
              <w:spacing w:before="40" w:after="40"/>
              <w:rPr>
                <w:rFonts w:ascii="Arial" w:hAnsi="Arial" w:cs="Arial"/>
                <w:sz w:val="18"/>
                <w:szCs w:val="18"/>
              </w:rPr>
            </w:pPr>
            <w:r w:rsidRPr="00143831">
              <w:rPr>
                <w:rFonts w:ascii="Arial" w:hAnsi="Arial" w:cs="Arial"/>
                <w:sz w:val="18"/>
                <w:szCs w:val="18"/>
              </w:rPr>
              <w:t>Tworzenie uwarunkowań prawnych i programowych</w:t>
            </w:r>
          </w:p>
        </w:tc>
        <w:tc>
          <w:tcPr>
            <w:tcW w:w="4531" w:type="dxa"/>
            <w:vAlign w:val="center"/>
          </w:tcPr>
          <w:p w14:paraId="73345E92" w14:textId="77777777" w:rsidR="002D4F7C" w:rsidRPr="00143831" w:rsidRDefault="002D4F7C">
            <w:pPr>
              <w:pStyle w:val="Akapitzlist"/>
              <w:numPr>
                <w:ilvl w:val="0"/>
                <w:numId w:val="48"/>
              </w:numPr>
              <w:spacing w:before="40" w:after="40"/>
              <w:ind w:left="321"/>
              <w:contextualSpacing w:val="0"/>
              <w:rPr>
                <w:rFonts w:ascii="Arial" w:hAnsi="Arial" w:cs="Arial"/>
                <w:sz w:val="18"/>
                <w:szCs w:val="18"/>
              </w:rPr>
            </w:pPr>
            <w:r w:rsidRPr="00143831">
              <w:rPr>
                <w:rFonts w:ascii="Arial" w:hAnsi="Arial" w:cs="Arial"/>
                <w:sz w:val="18"/>
                <w:szCs w:val="18"/>
              </w:rPr>
              <w:t>Opracowanie gminnego programu rewitalizacji</w:t>
            </w:r>
          </w:p>
        </w:tc>
      </w:tr>
      <w:tr w:rsidR="002D4F7C" w:rsidRPr="00143831" w14:paraId="4E4C6975" w14:textId="77777777" w:rsidTr="00143831">
        <w:tc>
          <w:tcPr>
            <w:tcW w:w="2122" w:type="dxa"/>
            <w:vMerge w:val="restart"/>
            <w:vAlign w:val="center"/>
          </w:tcPr>
          <w:p w14:paraId="61642172" w14:textId="77777777" w:rsidR="002D4F7C" w:rsidRPr="00143831" w:rsidRDefault="002D4F7C" w:rsidP="00143831">
            <w:pPr>
              <w:spacing w:before="40" w:after="40"/>
              <w:rPr>
                <w:rFonts w:ascii="Arial" w:hAnsi="Arial" w:cs="Arial"/>
                <w:sz w:val="18"/>
                <w:szCs w:val="18"/>
              </w:rPr>
            </w:pPr>
            <w:r w:rsidRPr="00143831">
              <w:rPr>
                <w:rFonts w:ascii="Arial" w:hAnsi="Arial" w:cs="Arial"/>
                <w:b/>
                <w:bCs/>
                <w:sz w:val="18"/>
                <w:szCs w:val="18"/>
              </w:rPr>
              <w:t>Działanie 1.2.:</w:t>
            </w:r>
            <w:r w:rsidRPr="00143831">
              <w:rPr>
                <w:rFonts w:ascii="Arial" w:hAnsi="Arial" w:cs="Arial"/>
                <w:sz w:val="18"/>
                <w:szCs w:val="18"/>
              </w:rPr>
              <w:t xml:space="preserve"> </w:t>
            </w:r>
          </w:p>
          <w:p w14:paraId="59640ABF" w14:textId="77777777" w:rsidR="002D4F7C" w:rsidRPr="00143831" w:rsidRDefault="002D4F7C" w:rsidP="00143831">
            <w:pPr>
              <w:spacing w:before="40" w:after="40"/>
              <w:rPr>
                <w:rFonts w:ascii="Arial" w:hAnsi="Arial" w:cs="Arial"/>
                <w:color w:val="FF0000"/>
                <w:sz w:val="18"/>
                <w:szCs w:val="18"/>
              </w:rPr>
            </w:pPr>
            <w:r w:rsidRPr="00143831">
              <w:rPr>
                <w:rFonts w:ascii="Arial" w:hAnsi="Arial" w:cs="Arial"/>
                <w:sz w:val="18"/>
                <w:szCs w:val="18"/>
              </w:rPr>
              <w:t>Poprawa stanu zachowania i zabezpieczenia zabytków</w:t>
            </w:r>
          </w:p>
        </w:tc>
        <w:tc>
          <w:tcPr>
            <w:tcW w:w="2409" w:type="dxa"/>
            <w:vAlign w:val="center"/>
          </w:tcPr>
          <w:p w14:paraId="6DFD36A6" w14:textId="77777777" w:rsidR="002D4F7C" w:rsidRPr="00143831" w:rsidRDefault="002D4F7C" w:rsidP="00143831">
            <w:pPr>
              <w:spacing w:before="40" w:after="40"/>
              <w:rPr>
                <w:rFonts w:ascii="Arial" w:hAnsi="Arial" w:cs="Arial"/>
                <w:sz w:val="18"/>
                <w:szCs w:val="18"/>
              </w:rPr>
            </w:pPr>
            <w:r w:rsidRPr="00143831">
              <w:rPr>
                <w:rFonts w:ascii="Arial" w:hAnsi="Arial" w:cs="Arial"/>
                <w:b/>
                <w:bCs/>
                <w:sz w:val="18"/>
                <w:szCs w:val="18"/>
              </w:rPr>
              <w:t>Zadanie 1.2.2.</w:t>
            </w:r>
            <w:r w:rsidRPr="00143831">
              <w:rPr>
                <w:rFonts w:ascii="Arial" w:hAnsi="Arial" w:cs="Arial"/>
                <w:sz w:val="18"/>
                <w:szCs w:val="18"/>
              </w:rPr>
              <w:t xml:space="preserve"> </w:t>
            </w:r>
          </w:p>
          <w:p w14:paraId="26266269" w14:textId="77777777" w:rsidR="002D4F7C" w:rsidRPr="00143831" w:rsidRDefault="002D4F7C" w:rsidP="00143831">
            <w:pPr>
              <w:spacing w:before="40" w:after="40"/>
              <w:rPr>
                <w:rFonts w:ascii="Arial" w:hAnsi="Arial" w:cs="Arial"/>
                <w:sz w:val="18"/>
                <w:szCs w:val="18"/>
              </w:rPr>
            </w:pPr>
            <w:r w:rsidRPr="00143831">
              <w:rPr>
                <w:rFonts w:ascii="Arial" w:hAnsi="Arial" w:cs="Arial"/>
                <w:sz w:val="18"/>
                <w:szCs w:val="18"/>
              </w:rPr>
              <w:t>Rewaloryzacja i właściwe zagospodarowanie oraz zabezpieczenie zabytków z uwzględnieniem ich wartości i kontekstu krajobrazowego oraz adaptacji do zmian klimatycznych</w:t>
            </w:r>
          </w:p>
        </w:tc>
        <w:tc>
          <w:tcPr>
            <w:tcW w:w="4531" w:type="dxa"/>
            <w:vAlign w:val="center"/>
          </w:tcPr>
          <w:p w14:paraId="452A3382" w14:textId="77777777" w:rsidR="002D4F7C" w:rsidRPr="00143831" w:rsidRDefault="001E6A6D">
            <w:pPr>
              <w:pStyle w:val="Akapitzlist"/>
              <w:numPr>
                <w:ilvl w:val="0"/>
                <w:numId w:val="49"/>
              </w:numPr>
              <w:spacing w:before="40" w:after="40"/>
              <w:ind w:left="321"/>
              <w:contextualSpacing w:val="0"/>
              <w:rPr>
                <w:rFonts w:ascii="Arial" w:hAnsi="Arial" w:cs="Arial"/>
                <w:sz w:val="18"/>
                <w:szCs w:val="18"/>
              </w:rPr>
            </w:pPr>
            <w:r w:rsidRPr="00143831">
              <w:rPr>
                <w:rFonts w:ascii="Arial" w:hAnsi="Arial" w:cs="Arial"/>
                <w:sz w:val="18"/>
                <w:szCs w:val="18"/>
              </w:rPr>
              <w:t>Kontynuacja rewaloryzacji zakomponowanej zieleni</w:t>
            </w:r>
          </w:p>
          <w:p w14:paraId="301FC81A" w14:textId="653181BF" w:rsidR="001E6A6D" w:rsidRPr="00143831" w:rsidRDefault="001E6A6D">
            <w:pPr>
              <w:pStyle w:val="Akapitzlist"/>
              <w:numPr>
                <w:ilvl w:val="0"/>
                <w:numId w:val="49"/>
              </w:numPr>
              <w:spacing w:before="40" w:after="40"/>
              <w:ind w:left="321"/>
              <w:rPr>
                <w:rFonts w:ascii="Arial" w:hAnsi="Arial" w:cs="Arial"/>
                <w:sz w:val="18"/>
                <w:szCs w:val="18"/>
              </w:rPr>
            </w:pPr>
            <w:r w:rsidRPr="00143831">
              <w:rPr>
                <w:rFonts w:ascii="Arial" w:hAnsi="Arial" w:cs="Arial"/>
                <w:sz w:val="18"/>
                <w:szCs w:val="18"/>
              </w:rPr>
              <w:t>Przeprowadzenie prac remontowych i</w:t>
            </w:r>
            <w:r w:rsidR="00143831" w:rsidRPr="00143831">
              <w:rPr>
                <w:rFonts w:ascii="Arial" w:hAnsi="Arial" w:cs="Arial"/>
                <w:sz w:val="18"/>
                <w:szCs w:val="18"/>
              </w:rPr>
              <w:t> </w:t>
            </w:r>
            <w:r w:rsidRPr="00143831">
              <w:rPr>
                <w:rFonts w:ascii="Arial" w:hAnsi="Arial" w:cs="Arial"/>
                <w:sz w:val="18"/>
                <w:szCs w:val="18"/>
              </w:rPr>
              <w:t>modernizacyjnych w obiektach Muzeum w</w:t>
            </w:r>
            <w:r w:rsidR="00143831" w:rsidRPr="00143831">
              <w:rPr>
                <w:rFonts w:ascii="Arial" w:hAnsi="Arial" w:cs="Arial"/>
                <w:sz w:val="18"/>
                <w:szCs w:val="18"/>
              </w:rPr>
              <w:t> </w:t>
            </w:r>
            <w:r w:rsidRPr="00143831">
              <w:rPr>
                <w:rFonts w:ascii="Arial" w:hAnsi="Arial" w:cs="Arial"/>
                <w:sz w:val="18"/>
                <w:szCs w:val="18"/>
              </w:rPr>
              <w:t>Wieluniu, z uwzględnieniem dostępu dla osób z</w:t>
            </w:r>
            <w:r w:rsidR="00143831">
              <w:rPr>
                <w:rFonts w:ascii="Arial" w:hAnsi="Arial" w:cs="Arial"/>
                <w:sz w:val="18"/>
                <w:szCs w:val="18"/>
              </w:rPr>
              <w:t> </w:t>
            </w:r>
            <w:r w:rsidRPr="00143831">
              <w:rPr>
                <w:rFonts w:ascii="Arial" w:hAnsi="Arial" w:cs="Arial"/>
                <w:sz w:val="18"/>
                <w:szCs w:val="18"/>
              </w:rPr>
              <w:t>niepełnosprawnościami</w:t>
            </w:r>
          </w:p>
        </w:tc>
      </w:tr>
      <w:tr w:rsidR="002D4F7C" w:rsidRPr="00143831" w14:paraId="2B7B32EE" w14:textId="77777777" w:rsidTr="00143831">
        <w:tc>
          <w:tcPr>
            <w:tcW w:w="2122" w:type="dxa"/>
            <w:vMerge/>
            <w:vAlign w:val="center"/>
          </w:tcPr>
          <w:p w14:paraId="64768970" w14:textId="77777777" w:rsidR="002D4F7C" w:rsidRPr="00143831" w:rsidRDefault="002D4F7C" w:rsidP="00143831">
            <w:pPr>
              <w:spacing w:before="40" w:after="40"/>
              <w:rPr>
                <w:rFonts w:ascii="Arial" w:hAnsi="Arial" w:cs="Arial"/>
                <w:color w:val="FF0000"/>
                <w:sz w:val="18"/>
                <w:szCs w:val="18"/>
              </w:rPr>
            </w:pPr>
          </w:p>
        </w:tc>
        <w:tc>
          <w:tcPr>
            <w:tcW w:w="2409" w:type="dxa"/>
            <w:vAlign w:val="center"/>
          </w:tcPr>
          <w:p w14:paraId="32838905" w14:textId="77777777" w:rsidR="002D4F7C" w:rsidRPr="00143831" w:rsidRDefault="002D4F7C" w:rsidP="00143831">
            <w:pPr>
              <w:spacing w:before="40" w:after="40"/>
              <w:rPr>
                <w:rFonts w:ascii="Arial" w:hAnsi="Arial" w:cs="Arial"/>
                <w:sz w:val="18"/>
                <w:szCs w:val="18"/>
              </w:rPr>
            </w:pPr>
            <w:r w:rsidRPr="00143831">
              <w:rPr>
                <w:rFonts w:ascii="Arial" w:hAnsi="Arial" w:cs="Arial"/>
                <w:b/>
                <w:bCs/>
                <w:sz w:val="18"/>
                <w:szCs w:val="18"/>
              </w:rPr>
              <w:t>Zadanie 1.2.3.</w:t>
            </w:r>
            <w:r w:rsidRPr="00143831">
              <w:rPr>
                <w:rFonts w:ascii="Arial" w:hAnsi="Arial" w:cs="Arial"/>
                <w:sz w:val="18"/>
                <w:szCs w:val="18"/>
              </w:rPr>
              <w:t xml:space="preserve"> </w:t>
            </w:r>
          </w:p>
          <w:p w14:paraId="7B2C5DE7" w14:textId="77777777" w:rsidR="002D4F7C" w:rsidRPr="00143831" w:rsidRDefault="002D4F7C" w:rsidP="00143831">
            <w:pPr>
              <w:spacing w:before="40" w:after="40"/>
              <w:rPr>
                <w:rFonts w:ascii="Arial" w:hAnsi="Arial" w:cs="Arial"/>
                <w:sz w:val="18"/>
                <w:szCs w:val="18"/>
              </w:rPr>
            </w:pPr>
            <w:r w:rsidRPr="00143831">
              <w:rPr>
                <w:rFonts w:ascii="Arial" w:hAnsi="Arial" w:cs="Arial"/>
                <w:sz w:val="18"/>
                <w:szCs w:val="18"/>
              </w:rPr>
              <w:t>Poprawa jakości przestrzeni publicznych historycznych założeń przestrzennych miejskich i wiejskich z uwzględnieniem adaptacji do zmian klimatycznych</w:t>
            </w:r>
          </w:p>
        </w:tc>
        <w:tc>
          <w:tcPr>
            <w:tcW w:w="4531" w:type="dxa"/>
            <w:vAlign w:val="center"/>
          </w:tcPr>
          <w:p w14:paraId="701B65FE" w14:textId="166532AF" w:rsidR="002D4F7C" w:rsidRPr="00143831" w:rsidRDefault="002D4F7C">
            <w:pPr>
              <w:pStyle w:val="Akapitzlist"/>
              <w:numPr>
                <w:ilvl w:val="0"/>
                <w:numId w:val="49"/>
              </w:numPr>
              <w:spacing w:before="40" w:after="40"/>
              <w:ind w:left="321"/>
              <w:contextualSpacing w:val="0"/>
              <w:rPr>
                <w:rFonts w:ascii="Arial" w:hAnsi="Arial" w:cs="Arial"/>
                <w:sz w:val="18"/>
                <w:szCs w:val="18"/>
              </w:rPr>
            </w:pPr>
            <w:r w:rsidRPr="00143831">
              <w:rPr>
                <w:rFonts w:ascii="Arial" w:hAnsi="Arial" w:cs="Arial"/>
                <w:sz w:val="18"/>
                <w:szCs w:val="18"/>
              </w:rPr>
              <w:t>Poprawa jakości przestrzeni publicznych w</w:t>
            </w:r>
            <w:r w:rsidR="00143831" w:rsidRPr="00143831">
              <w:rPr>
                <w:rFonts w:ascii="Arial" w:hAnsi="Arial" w:cs="Arial"/>
                <w:sz w:val="18"/>
                <w:szCs w:val="18"/>
              </w:rPr>
              <w:t> </w:t>
            </w:r>
            <w:r w:rsidRPr="00143831">
              <w:rPr>
                <w:rFonts w:ascii="Arial" w:hAnsi="Arial" w:cs="Arial"/>
                <w:sz w:val="18"/>
                <w:szCs w:val="18"/>
              </w:rPr>
              <w:t>aspekcie estetycznym i użytkowym</w:t>
            </w:r>
          </w:p>
          <w:p w14:paraId="6624C3DF" w14:textId="77777777" w:rsidR="002D4F7C" w:rsidRPr="00143831" w:rsidRDefault="002D4F7C">
            <w:pPr>
              <w:pStyle w:val="Akapitzlist"/>
              <w:numPr>
                <w:ilvl w:val="0"/>
                <w:numId w:val="49"/>
              </w:numPr>
              <w:spacing w:before="40" w:after="40"/>
              <w:ind w:left="321"/>
              <w:contextualSpacing w:val="0"/>
              <w:rPr>
                <w:rFonts w:ascii="Arial" w:hAnsi="Arial" w:cs="Arial"/>
                <w:sz w:val="18"/>
                <w:szCs w:val="18"/>
              </w:rPr>
            </w:pPr>
            <w:r w:rsidRPr="00143831">
              <w:rPr>
                <w:rFonts w:ascii="Arial" w:hAnsi="Arial" w:cs="Arial"/>
                <w:sz w:val="18"/>
                <w:szCs w:val="18"/>
              </w:rPr>
              <w:t>Zwiększenie udziału zieleni w przestrzeni miasta, zwłaszcza w obszarze priorytetowym</w:t>
            </w:r>
          </w:p>
        </w:tc>
      </w:tr>
    </w:tbl>
    <w:p w14:paraId="642EF11F" w14:textId="77777777" w:rsidR="000354E6" w:rsidRPr="00143831" w:rsidRDefault="000354E6" w:rsidP="00417A32">
      <w:pPr>
        <w:spacing w:before="120" w:after="120" w:line="276" w:lineRule="auto"/>
        <w:contextualSpacing/>
        <w:jc w:val="both"/>
        <w:rPr>
          <w:rFonts w:ascii="Arial" w:hAnsi="Arial" w:cs="Arial"/>
          <w:sz w:val="20"/>
          <w:szCs w:val="20"/>
        </w:rPr>
      </w:pPr>
    </w:p>
    <w:p w14:paraId="2C02111B" w14:textId="77777777" w:rsidR="000354E6" w:rsidRPr="00143831" w:rsidRDefault="000354E6" w:rsidP="00417A32">
      <w:pPr>
        <w:spacing w:before="120" w:after="120" w:line="276" w:lineRule="auto"/>
        <w:contextualSpacing/>
        <w:jc w:val="both"/>
        <w:rPr>
          <w:rFonts w:ascii="Arial" w:hAnsi="Arial" w:cs="Arial"/>
          <w:sz w:val="20"/>
          <w:szCs w:val="20"/>
        </w:rPr>
      </w:pPr>
    </w:p>
    <w:p w14:paraId="0C8ADF3A" w14:textId="6762262A" w:rsidR="008B179D" w:rsidRPr="00617FD5" w:rsidRDefault="008B179D">
      <w:pPr>
        <w:pStyle w:val="Akapitzlist"/>
        <w:numPr>
          <w:ilvl w:val="0"/>
          <w:numId w:val="46"/>
        </w:numPr>
        <w:spacing w:before="120" w:after="120" w:line="276" w:lineRule="auto"/>
        <w:contextualSpacing w:val="0"/>
        <w:jc w:val="center"/>
        <w:rPr>
          <w:rFonts w:ascii="Arial" w:hAnsi="Arial" w:cs="Arial"/>
          <w:b/>
          <w:bCs/>
          <w:i/>
          <w:iCs/>
          <w:sz w:val="20"/>
          <w:szCs w:val="20"/>
        </w:rPr>
      </w:pPr>
      <w:r w:rsidRPr="00617FD5">
        <w:rPr>
          <w:rFonts w:ascii="Arial" w:hAnsi="Arial" w:cs="Arial"/>
          <w:b/>
          <w:bCs/>
          <w:i/>
          <w:iCs/>
          <w:sz w:val="20"/>
          <w:szCs w:val="20"/>
        </w:rPr>
        <w:t xml:space="preserve">Strategia Rozwoju </w:t>
      </w:r>
      <w:r w:rsidR="00C01C33" w:rsidRPr="00617FD5">
        <w:rPr>
          <w:rFonts w:ascii="Arial" w:hAnsi="Arial" w:cs="Arial"/>
          <w:b/>
          <w:bCs/>
          <w:i/>
          <w:iCs/>
          <w:sz w:val="20"/>
          <w:szCs w:val="20"/>
        </w:rPr>
        <w:t>Gminy Wieluń</w:t>
      </w:r>
      <w:r w:rsidRPr="00617FD5">
        <w:rPr>
          <w:rFonts w:ascii="Arial" w:hAnsi="Arial" w:cs="Arial"/>
          <w:b/>
          <w:bCs/>
          <w:i/>
          <w:iCs/>
          <w:sz w:val="20"/>
          <w:szCs w:val="20"/>
        </w:rPr>
        <w:t xml:space="preserve"> </w:t>
      </w:r>
      <w:r w:rsidR="00A219E4" w:rsidRPr="00617FD5">
        <w:rPr>
          <w:rFonts w:ascii="Arial" w:hAnsi="Arial" w:cs="Arial"/>
          <w:b/>
          <w:bCs/>
          <w:i/>
          <w:iCs/>
          <w:sz w:val="20"/>
          <w:szCs w:val="20"/>
        </w:rPr>
        <w:t>202</w:t>
      </w:r>
      <w:r w:rsidR="009039C5" w:rsidRPr="00617FD5">
        <w:rPr>
          <w:rFonts w:ascii="Arial" w:hAnsi="Arial" w:cs="Arial"/>
          <w:b/>
          <w:bCs/>
          <w:i/>
          <w:iCs/>
          <w:sz w:val="20"/>
          <w:szCs w:val="20"/>
        </w:rPr>
        <w:t>4 - 2030</w:t>
      </w:r>
    </w:p>
    <w:p w14:paraId="226DAF51" w14:textId="585DEEB3" w:rsidR="00E318D5" w:rsidRPr="00617FD5" w:rsidRDefault="00E318D5" w:rsidP="00617FD5">
      <w:pPr>
        <w:spacing w:before="120" w:after="120" w:line="276" w:lineRule="auto"/>
        <w:ind w:firstLine="360"/>
        <w:jc w:val="both"/>
        <w:rPr>
          <w:rFonts w:ascii="Arial" w:hAnsi="Arial" w:cs="Arial"/>
          <w:sz w:val="20"/>
          <w:szCs w:val="20"/>
        </w:rPr>
      </w:pPr>
      <w:r w:rsidRPr="00617FD5">
        <w:rPr>
          <w:rFonts w:ascii="Arial" w:hAnsi="Arial" w:cs="Arial"/>
          <w:sz w:val="20"/>
          <w:szCs w:val="20"/>
        </w:rPr>
        <w:t xml:space="preserve">Strategia rozwoju gminy </w:t>
      </w:r>
      <w:r w:rsidR="009039C5" w:rsidRPr="00617FD5">
        <w:rPr>
          <w:rFonts w:ascii="Arial" w:hAnsi="Arial" w:cs="Arial"/>
          <w:sz w:val="20"/>
          <w:szCs w:val="20"/>
        </w:rPr>
        <w:t>Wieluń</w:t>
      </w:r>
      <w:r w:rsidRPr="00617FD5">
        <w:rPr>
          <w:rFonts w:ascii="Arial" w:hAnsi="Arial" w:cs="Arial"/>
          <w:sz w:val="20"/>
          <w:szCs w:val="20"/>
        </w:rPr>
        <w:t xml:space="preserve"> jest formalnym dokumentem, który określa strategiczne kierunki rozwoju gminy na lata 202</w:t>
      </w:r>
      <w:r w:rsidR="009039C5" w:rsidRPr="00617FD5">
        <w:rPr>
          <w:rFonts w:ascii="Arial" w:hAnsi="Arial" w:cs="Arial"/>
          <w:sz w:val="20"/>
          <w:szCs w:val="20"/>
        </w:rPr>
        <w:t>4</w:t>
      </w:r>
      <w:r w:rsidRPr="00617FD5">
        <w:rPr>
          <w:rFonts w:ascii="Arial" w:hAnsi="Arial" w:cs="Arial"/>
          <w:sz w:val="20"/>
          <w:szCs w:val="20"/>
        </w:rPr>
        <w:t xml:space="preserve"> - 20</w:t>
      </w:r>
      <w:r w:rsidR="009039C5" w:rsidRPr="00617FD5">
        <w:rPr>
          <w:rFonts w:ascii="Arial" w:hAnsi="Arial" w:cs="Arial"/>
          <w:sz w:val="20"/>
          <w:szCs w:val="20"/>
        </w:rPr>
        <w:t>30</w:t>
      </w:r>
      <w:r w:rsidRPr="00617FD5">
        <w:rPr>
          <w:rFonts w:ascii="Arial" w:hAnsi="Arial" w:cs="Arial"/>
          <w:sz w:val="20"/>
          <w:szCs w:val="20"/>
        </w:rPr>
        <w:t xml:space="preserve">. Jest ona komplementarna z innymi regulacjami planistyczno-strategicznymi, obowiązującymi w gminie, w województwie łódzkim. Dokument będzie nadrzędny względem dokumentów sektorowych dotyczących obszaru gminy </w:t>
      </w:r>
      <w:r w:rsidR="00A219E4" w:rsidRPr="00617FD5">
        <w:rPr>
          <w:rFonts w:ascii="Arial" w:hAnsi="Arial" w:cs="Arial"/>
          <w:sz w:val="20"/>
          <w:szCs w:val="20"/>
        </w:rPr>
        <w:t>Wieluń.</w:t>
      </w:r>
    </w:p>
    <w:p w14:paraId="6D46E5C0" w14:textId="77777777" w:rsidR="009039C5" w:rsidRPr="00617FD5" w:rsidRDefault="009039C5" w:rsidP="00617FD5">
      <w:pPr>
        <w:spacing w:before="120" w:after="120" w:line="276" w:lineRule="auto"/>
        <w:jc w:val="both"/>
        <w:rPr>
          <w:rFonts w:ascii="Arial" w:hAnsi="Arial" w:cs="Arial"/>
          <w:sz w:val="20"/>
          <w:szCs w:val="20"/>
        </w:rPr>
      </w:pPr>
      <w:r w:rsidRPr="00617FD5">
        <w:rPr>
          <w:rFonts w:ascii="Arial" w:hAnsi="Arial" w:cs="Arial"/>
          <w:sz w:val="20"/>
          <w:szCs w:val="20"/>
        </w:rPr>
        <w:t>Strategia Rozwoju Gminy Wieluń na lata 2024-2030 i Gminny Program Rewitalizacji są ze sobą ściśle powiązane, ponieważ oba dokumenty dążą do zrównoważonego rozwoju Wielunia poprzez realizację komplementarnych celów i działań, które wzajemnie się uzupełniają.</w:t>
      </w:r>
    </w:p>
    <w:p w14:paraId="2BBE3BBC" w14:textId="77777777" w:rsidR="009039C5" w:rsidRPr="00617FD5" w:rsidRDefault="009039C5" w:rsidP="00617FD5">
      <w:pPr>
        <w:spacing w:before="120" w:after="120" w:line="276" w:lineRule="auto"/>
        <w:jc w:val="both"/>
        <w:rPr>
          <w:rFonts w:ascii="Arial" w:hAnsi="Arial" w:cs="Arial"/>
          <w:sz w:val="20"/>
          <w:szCs w:val="20"/>
        </w:rPr>
      </w:pPr>
      <w:r w:rsidRPr="00617FD5">
        <w:rPr>
          <w:rFonts w:ascii="Arial" w:hAnsi="Arial" w:cs="Arial"/>
          <w:sz w:val="20"/>
          <w:szCs w:val="20"/>
        </w:rPr>
        <w:t>Strategia Rozwoju Gminy koncentruje się na szeroko zakrojonych celach rozwojowych, takich jak przeciwdziałanie depopulacji, rozwój kapitału ludzkiego, adaptacja do zmian klimatycznych, a także modernizacja infrastruktury i poprawa sytuacji komunikacyjnej. Te cele są zbieżne z głównymi założeniami Gminnego Programu Rewitalizacji, który kładzie nacisk na odnowę zdegradowanych obszarów miasta, poprawę jakości życia mieszkańców oraz wsparcie dla lokalnej gospodarki.</w:t>
      </w:r>
    </w:p>
    <w:p w14:paraId="5AC65F8E" w14:textId="0F00F146" w:rsidR="009039C5" w:rsidRPr="00617FD5" w:rsidRDefault="009039C5" w:rsidP="00617FD5">
      <w:pPr>
        <w:spacing w:before="120" w:after="120" w:line="276" w:lineRule="auto"/>
        <w:jc w:val="both"/>
        <w:rPr>
          <w:rFonts w:ascii="Arial" w:hAnsi="Arial" w:cs="Arial"/>
          <w:sz w:val="20"/>
          <w:szCs w:val="20"/>
        </w:rPr>
      </w:pPr>
      <w:r w:rsidRPr="00617FD5">
        <w:rPr>
          <w:rFonts w:ascii="Arial" w:hAnsi="Arial" w:cs="Arial"/>
          <w:sz w:val="20"/>
          <w:szCs w:val="20"/>
        </w:rPr>
        <w:t xml:space="preserve">Przykładowo, Strategia przewiduje rozwój infrastruktury i inwestycje w odnawialne źródła energii, co jest kluczowe dla osiągnięcia neutralności klimatycznej i poprawy efektywności energetycznej budynków </w:t>
      </w:r>
      <w:r w:rsidRPr="00617FD5">
        <w:rPr>
          <w:rFonts w:ascii="Arial" w:hAnsi="Arial" w:cs="Arial"/>
          <w:sz w:val="20"/>
          <w:szCs w:val="20"/>
        </w:rPr>
        <w:lastRenderedPageBreak/>
        <w:t>w</w:t>
      </w:r>
      <w:r w:rsidR="00CA75CC">
        <w:rPr>
          <w:rFonts w:ascii="Arial" w:hAnsi="Arial" w:cs="Arial"/>
          <w:sz w:val="20"/>
          <w:szCs w:val="20"/>
        </w:rPr>
        <w:t> </w:t>
      </w:r>
      <w:r w:rsidRPr="00617FD5">
        <w:rPr>
          <w:rFonts w:ascii="Arial" w:hAnsi="Arial" w:cs="Arial"/>
          <w:sz w:val="20"/>
          <w:szCs w:val="20"/>
        </w:rPr>
        <w:t>Wieluniu. Te działania są bezpośrednio zgodne z celami rewitalizacji, która zakłada modernizację budynków oraz tworzenie przestrzeni przyjaznych środowisku, co poprawi jakość życia mieszkańców i</w:t>
      </w:r>
      <w:r w:rsidR="00CA75CC">
        <w:rPr>
          <w:rFonts w:ascii="Arial" w:hAnsi="Arial" w:cs="Arial"/>
          <w:sz w:val="20"/>
          <w:szCs w:val="20"/>
        </w:rPr>
        <w:t> </w:t>
      </w:r>
      <w:r w:rsidRPr="00617FD5">
        <w:rPr>
          <w:rFonts w:ascii="Arial" w:hAnsi="Arial" w:cs="Arial"/>
          <w:sz w:val="20"/>
          <w:szCs w:val="20"/>
        </w:rPr>
        <w:t>atrakcyjność miasta dla inwestorów.</w:t>
      </w:r>
    </w:p>
    <w:p w14:paraId="243E04E6" w14:textId="2DA55099" w:rsidR="009039C5" w:rsidRPr="00617FD5" w:rsidRDefault="009039C5" w:rsidP="00617FD5">
      <w:pPr>
        <w:spacing w:before="120" w:after="120" w:line="276" w:lineRule="auto"/>
        <w:jc w:val="both"/>
        <w:rPr>
          <w:rFonts w:ascii="Arial" w:hAnsi="Arial" w:cs="Arial"/>
          <w:sz w:val="20"/>
          <w:szCs w:val="20"/>
        </w:rPr>
      </w:pPr>
      <w:r w:rsidRPr="00617FD5">
        <w:rPr>
          <w:rFonts w:ascii="Arial" w:hAnsi="Arial" w:cs="Arial"/>
          <w:sz w:val="20"/>
          <w:szCs w:val="20"/>
        </w:rPr>
        <w:t>Ponadto, zarówno Strategia, jak i Program Rewitalizacji kładą duży nacisk na integrację społeczną i</w:t>
      </w:r>
      <w:r w:rsidR="00CA75CC">
        <w:rPr>
          <w:rFonts w:ascii="Arial" w:hAnsi="Arial" w:cs="Arial"/>
          <w:sz w:val="20"/>
          <w:szCs w:val="20"/>
        </w:rPr>
        <w:t> </w:t>
      </w:r>
      <w:r w:rsidRPr="00617FD5">
        <w:rPr>
          <w:rFonts w:ascii="Arial" w:hAnsi="Arial" w:cs="Arial"/>
          <w:sz w:val="20"/>
          <w:szCs w:val="20"/>
        </w:rPr>
        <w:t xml:space="preserve">likwidację wykluczenia społecznego. Strategia przewiduje rozwój kapitału ludzkiego oraz wsparcie dla osób starszych i </w:t>
      </w:r>
      <w:r w:rsidR="00CA75CC">
        <w:rPr>
          <w:rFonts w:ascii="Arial" w:hAnsi="Arial" w:cs="Arial"/>
          <w:sz w:val="20"/>
          <w:szCs w:val="20"/>
        </w:rPr>
        <w:t xml:space="preserve">z </w:t>
      </w:r>
      <w:r w:rsidRPr="00617FD5">
        <w:rPr>
          <w:rFonts w:ascii="Arial" w:hAnsi="Arial" w:cs="Arial"/>
          <w:sz w:val="20"/>
          <w:szCs w:val="20"/>
        </w:rPr>
        <w:t>niepełnosprawn</w:t>
      </w:r>
      <w:r w:rsidR="00CA75CC">
        <w:rPr>
          <w:rFonts w:ascii="Arial" w:hAnsi="Arial" w:cs="Arial"/>
          <w:sz w:val="20"/>
          <w:szCs w:val="20"/>
        </w:rPr>
        <w:t>ościami</w:t>
      </w:r>
      <w:r w:rsidRPr="00617FD5">
        <w:rPr>
          <w:rFonts w:ascii="Arial" w:hAnsi="Arial" w:cs="Arial"/>
          <w:sz w:val="20"/>
          <w:szCs w:val="20"/>
        </w:rPr>
        <w:t>, co jest zbieżne z działaniami rewitalizacyjnymi, które mają na celu przekształcenie przestrzeni publicznych w sposób, który będzie sprzyjał integracji społecznej i</w:t>
      </w:r>
      <w:r w:rsidR="00CA75CC">
        <w:rPr>
          <w:rFonts w:ascii="Arial" w:hAnsi="Arial" w:cs="Arial"/>
          <w:sz w:val="20"/>
          <w:szCs w:val="20"/>
        </w:rPr>
        <w:t> </w:t>
      </w:r>
      <w:r w:rsidRPr="00617FD5">
        <w:rPr>
          <w:rFonts w:ascii="Arial" w:hAnsi="Arial" w:cs="Arial"/>
          <w:sz w:val="20"/>
          <w:szCs w:val="20"/>
        </w:rPr>
        <w:t>zwiększy dostępność dla wszystkich mieszkańców.</w:t>
      </w:r>
    </w:p>
    <w:p w14:paraId="378ACCCF" w14:textId="77777777" w:rsidR="009039C5" w:rsidRPr="00617FD5" w:rsidRDefault="009039C5" w:rsidP="00617FD5">
      <w:pPr>
        <w:spacing w:before="120" w:after="120" w:line="276" w:lineRule="auto"/>
        <w:jc w:val="both"/>
        <w:rPr>
          <w:rFonts w:ascii="Arial" w:hAnsi="Arial" w:cs="Arial"/>
          <w:sz w:val="20"/>
          <w:szCs w:val="20"/>
        </w:rPr>
      </w:pPr>
      <w:r w:rsidRPr="00617FD5">
        <w:rPr>
          <w:rFonts w:ascii="Arial" w:hAnsi="Arial" w:cs="Arial"/>
          <w:sz w:val="20"/>
          <w:szCs w:val="20"/>
        </w:rPr>
        <w:t>W kontekście przeciwdziałania depopulacji, Strategia stawia na tworzenie warunków sprzyjających zatrzymaniu młodych ludzi w Wieluniu oraz przyciągnięciu nowych mieszkańców, co jest także jednym z celów rewitalizacji. Ożywienie gospodarcze, poprawa jakości infrastruktury oraz tworzenie atrakcyjnych miejsc do życia i pracy to elementy wspólne dla obu dokumentów, które mają przyczynić się do zwiększenia liczby mieszkańców i przeciwdziałania starzeniu się społeczeństwa.</w:t>
      </w:r>
    </w:p>
    <w:p w14:paraId="29E2E152" w14:textId="4444509A" w:rsidR="009039C5" w:rsidRPr="00143831" w:rsidRDefault="009039C5" w:rsidP="00617FD5">
      <w:pPr>
        <w:spacing w:before="120" w:after="120" w:line="276" w:lineRule="auto"/>
        <w:contextualSpacing/>
        <w:jc w:val="both"/>
        <w:rPr>
          <w:rFonts w:ascii="Arial" w:hAnsi="Arial" w:cs="Arial"/>
          <w:sz w:val="20"/>
          <w:szCs w:val="20"/>
        </w:rPr>
      </w:pPr>
      <w:r w:rsidRPr="00617FD5">
        <w:rPr>
          <w:rFonts w:ascii="Arial" w:hAnsi="Arial" w:cs="Arial"/>
          <w:sz w:val="20"/>
          <w:szCs w:val="20"/>
        </w:rPr>
        <w:t xml:space="preserve">Podsumowując, Gminny Program Rewitalizacji jest integralną częścią realizacji Strategii Rozwoju </w:t>
      </w:r>
      <w:r w:rsidRPr="00143831">
        <w:rPr>
          <w:rFonts w:ascii="Arial" w:hAnsi="Arial" w:cs="Arial"/>
          <w:sz w:val="20"/>
          <w:szCs w:val="20"/>
        </w:rPr>
        <w:t>Gminy Wieluń, wspierając jej cele poprzez konkretne działania na obszarach wymagających interwencji. Dzięki tej spójności, oba dokumenty wspólnie przyczyniają się do kompleksowego i zrównoważonego rozwoju Wielunia, tworząc miasto nowoczesne, zintegrowane społecznie i odporne na wyzwania przyszłości.</w:t>
      </w:r>
    </w:p>
    <w:p w14:paraId="786ADA8E" w14:textId="77777777" w:rsidR="00E318D5" w:rsidRPr="00143831" w:rsidRDefault="00E318D5" w:rsidP="00617FD5">
      <w:pPr>
        <w:spacing w:before="120" w:after="120" w:line="276" w:lineRule="auto"/>
        <w:contextualSpacing/>
        <w:jc w:val="both"/>
        <w:rPr>
          <w:rFonts w:ascii="Arial" w:hAnsi="Arial" w:cs="Arial"/>
          <w:sz w:val="20"/>
          <w:szCs w:val="20"/>
        </w:rPr>
      </w:pPr>
    </w:p>
    <w:p w14:paraId="616B52E7" w14:textId="77777777" w:rsidR="00143831" w:rsidRPr="00143831" w:rsidRDefault="00143831" w:rsidP="00617FD5">
      <w:pPr>
        <w:spacing w:before="120" w:after="120" w:line="276" w:lineRule="auto"/>
        <w:contextualSpacing/>
        <w:jc w:val="both"/>
        <w:rPr>
          <w:rFonts w:ascii="Arial" w:hAnsi="Arial" w:cs="Arial"/>
          <w:sz w:val="20"/>
          <w:szCs w:val="20"/>
        </w:rPr>
      </w:pPr>
    </w:p>
    <w:p w14:paraId="7ED36BA0" w14:textId="57B81E4F" w:rsidR="006A750C" w:rsidRPr="00617FD5" w:rsidRDefault="006A750C">
      <w:pPr>
        <w:pStyle w:val="Akapitzlist"/>
        <w:numPr>
          <w:ilvl w:val="0"/>
          <w:numId w:val="46"/>
        </w:numPr>
        <w:spacing w:before="120" w:after="120" w:line="276" w:lineRule="auto"/>
        <w:jc w:val="both"/>
        <w:rPr>
          <w:rFonts w:ascii="Arial" w:hAnsi="Arial" w:cs="Arial"/>
          <w:b/>
          <w:bCs/>
          <w:i/>
          <w:iCs/>
          <w:sz w:val="20"/>
          <w:szCs w:val="20"/>
        </w:rPr>
      </w:pPr>
      <w:r w:rsidRPr="00617FD5">
        <w:rPr>
          <w:rFonts w:ascii="Arial" w:hAnsi="Arial" w:cs="Arial"/>
          <w:b/>
          <w:bCs/>
          <w:i/>
          <w:iCs/>
          <w:sz w:val="20"/>
          <w:szCs w:val="20"/>
        </w:rPr>
        <w:t xml:space="preserve">Studium uwarunkowań i kierunków zagospodarowania przestrzennego </w:t>
      </w:r>
      <w:r w:rsidR="006A1B32" w:rsidRPr="00617FD5">
        <w:rPr>
          <w:rFonts w:ascii="Arial" w:hAnsi="Arial" w:cs="Arial"/>
          <w:b/>
          <w:bCs/>
          <w:i/>
          <w:iCs/>
          <w:sz w:val="20"/>
          <w:szCs w:val="20"/>
        </w:rPr>
        <w:t xml:space="preserve">gminy </w:t>
      </w:r>
      <w:r w:rsidR="009B5C64" w:rsidRPr="00617FD5">
        <w:rPr>
          <w:rFonts w:ascii="Arial" w:hAnsi="Arial" w:cs="Arial"/>
          <w:b/>
          <w:bCs/>
          <w:i/>
          <w:iCs/>
          <w:sz w:val="20"/>
          <w:szCs w:val="20"/>
        </w:rPr>
        <w:t>Wieluń</w:t>
      </w:r>
    </w:p>
    <w:p w14:paraId="522BA129" w14:textId="39E66AEE" w:rsidR="006A1B32" w:rsidRPr="00617FD5" w:rsidRDefault="006A750C" w:rsidP="00617FD5">
      <w:pPr>
        <w:spacing w:before="120" w:after="120" w:line="276" w:lineRule="auto"/>
        <w:ind w:firstLine="708"/>
        <w:contextualSpacing/>
        <w:jc w:val="both"/>
        <w:rPr>
          <w:rFonts w:ascii="Arial" w:hAnsi="Arial" w:cs="Arial"/>
          <w:sz w:val="20"/>
          <w:szCs w:val="20"/>
        </w:rPr>
      </w:pPr>
      <w:r w:rsidRPr="00617FD5">
        <w:rPr>
          <w:rFonts w:ascii="Arial" w:hAnsi="Arial" w:cs="Arial"/>
          <w:sz w:val="20"/>
          <w:szCs w:val="20"/>
        </w:rPr>
        <w:t xml:space="preserve">Model struktury funkcjonalno-przestrzennej gminy został zawarty w dokumencie </w:t>
      </w:r>
      <w:r w:rsidRPr="00617FD5">
        <w:rPr>
          <w:rFonts w:ascii="Arial" w:hAnsi="Arial" w:cs="Arial"/>
          <w:i/>
          <w:iCs/>
          <w:sz w:val="20"/>
          <w:szCs w:val="20"/>
        </w:rPr>
        <w:t xml:space="preserve">Studium uwarunkowań i kierunków zagospodarowania przestrzennego Gminy </w:t>
      </w:r>
      <w:r w:rsidR="009039C5" w:rsidRPr="00617FD5">
        <w:rPr>
          <w:rFonts w:ascii="Arial" w:hAnsi="Arial" w:cs="Arial"/>
          <w:i/>
          <w:iCs/>
          <w:sz w:val="20"/>
          <w:szCs w:val="20"/>
        </w:rPr>
        <w:t>Wieluń.</w:t>
      </w:r>
      <w:r w:rsidRPr="00617FD5">
        <w:rPr>
          <w:rFonts w:ascii="Arial" w:hAnsi="Arial" w:cs="Arial"/>
          <w:sz w:val="20"/>
          <w:szCs w:val="20"/>
        </w:rPr>
        <w:t xml:space="preserve"> Studium przedstawia poglądy i deklaracje na temat kierunków działań podejmowanych przez Samorząd dla rozwoju gminy. </w:t>
      </w:r>
    </w:p>
    <w:p w14:paraId="12A03FE7" w14:textId="5007BF8B" w:rsidR="00E318D5" w:rsidRPr="00617FD5" w:rsidRDefault="00E318D5" w:rsidP="00617FD5">
      <w:pPr>
        <w:spacing w:before="120" w:after="120" w:line="276" w:lineRule="auto"/>
        <w:jc w:val="both"/>
        <w:rPr>
          <w:rFonts w:ascii="Arial" w:hAnsi="Arial" w:cs="Arial"/>
          <w:sz w:val="20"/>
          <w:szCs w:val="20"/>
        </w:rPr>
      </w:pPr>
      <w:r w:rsidRPr="00617FD5">
        <w:rPr>
          <w:rFonts w:ascii="Arial" w:hAnsi="Arial" w:cs="Arial"/>
          <w:sz w:val="20"/>
          <w:szCs w:val="20"/>
        </w:rPr>
        <w:t>Studium podaje, co następuje:</w:t>
      </w:r>
    </w:p>
    <w:p w14:paraId="485AA93D" w14:textId="77777777" w:rsidR="009039C5" w:rsidRPr="00617FD5" w:rsidRDefault="009039C5" w:rsidP="00617FD5">
      <w:pPr>
        <w:spacing w:before="120" w:after="120" w:line="276" w:lineRule="auto"/>
        <w:jc w:val="both"/>
        <w:rPr>
          <w:rFonts w:ascii="Arial" w:hAnsi="Arial" w:cs="Arial"/>
          <w:sz w:val="20"/>
          <w:szCs w:val="20"/>
        </w:rPr>
      </w:pPr>
      <w:r w:rsidRPr="00617FD5">
        <w:rPr>
          <w:rFonts w:ascii="Arial" w:hAnsi="Arial" w:cs="Arial"/>
          <w:sz w:val="20"/>
          <w:szCs w:val="20"/>
        </w:rPr>
        <w:t>Przewiduje się, że rozwój przestrzenny miasta i gminy odbywać się będzie poprzez:</w:t>
      </w:r>
    </w:p>
    <w:p w14:paraId="0CB73166" w14:textId="50CF3539" w:rsidR="009039C5" w:rsidRPr="00617FD5" w:rsidRDefault="009039C5">
      <w:pPr>
        <w:pStyle w:val="Akapitzlist"/>
        <w:numPr>
          <w:ilvl w:val="0"/>
          <w:numId w:val="50"/>
        </w:numPr>
        <w:spacing w:before="120" w:after="120" w:line="276" w:lineRule="auto"/>
        <w:jc w:val="both"/>
        <w:rPr>
          <w:rFonts w:ascii="Arial" w:hAnsi="Arial" w:cs="Arial"/>
          <w:sz w:val="20"/>
          <w:szCs w:val="20"/>
        </w:rPr>
      </w:pPr>
      <w:r w:rsidRPr="00617FD5">
        <w:rPr>
          <w:rFonts w:ascii="Arial" w:hAnsi="Arial" w:cs="Arial"/>
          <w:sz w:val="20"/>
          <w:szCs w:val="20"/>
        </w:rPr>
        <w:t>wymianę, modernizację i uzupełnienia zabudowy lub wyposażenie w infrastrukturę techniczną terenów już</w:t>
      </w:r>
      <w:r w:rsidR="00617FD5" w:rsidRPr="00617FD5">
        <w:rPr>
          <w:rFonts w:ascii="Arial" w:hAnsi="Arial" w:cs="Arial"/>
          <w:sz w:val="20"/>
          <w:szCs w:val="20"/>
        </w:rPr>
        <w:t xml:space="preserve"> </w:t>
      </w:r>
      <w:r w:rsidRPr="00617FD5">
        <w:rPr>
          <w:rFonts w:ascii="Arial" w:hAnsi="Arial" w:cs="Arial"/>
          <w:sz w:val="20"/>
          <w:szCs w:val="20"/>
        </w:rPr>
        <w:t>zabudowanych (w pierwszej kolejności),</w:t>
      </w:r>
    </w:p>
    <w:p w14:paraId="6AEEBC31" w14:textId="1A4552DB" w:rsidR="009039C5" w:rsidRPr="00617FD5" w:rsidRDefault="009039C5">
      <w:pPr>
        <w:pStyle w:val="Akapitzlist"/>
        <w:numPr>
          <w:ilvl w:val="0"/>
          <w:numId w:val="50"/>
        </w:numPr>
        <w:spacing w:before="120" w:after="120" w:line="276" w:lineRule="auto"/>
        <w:jc w:val="both"/>
        <w:rPr>
          <w:rFonts w:ascii="Arial" w:hAnsi="Arial" w:cs="Arial"/>
          <w:sz w:val="20"/>
          <w:szCs w:val="20"/>
        </w:rPr>
      </w:pPr>
      <w:r w:rsidRPr="00617FD5">
        <w:rPr>
          <w:rFonts w:ascii="Arial" w:hAnsi="Arial" w:cs="Arial"/>
          <w:sz w:val="20"/>
          <w:szCs w:val="20"/>
        </w:rPr>
        <w:t>realizację zabudowy terenów dzisiaj niezurbanizowanych stanowiących rezerwę rozwojową,</w:t>
      </w:r>
    </w:p>
    <w:p w14:paraId="63B68F19" w14:textId="3B663A40" w:rsidR="009039C5" w:rsidRPr="00617FD5" w:rsidRDefault="009039C5">
      <w:pPr>
        <w:pStyle w:val="Akapitzlist"/>
        <w:numPr>
          <w:ilvl w:val="0"/>
          <w:numId w:val="50"/>
        </w:numPr>
        <w:spacing w:before="120" w:after="120" w:line="276" w:lineRule="auto"/>
        <w:jc w:val="both"/>
        <w:rPr>
          <w:rFonts w:ascii="Arial" w:hAnsi="Arial" w:cs="Arial"/>
          <w:sz w:val="20"/>
          <w:szCs w:val="20"/>
        </w:rPr>
      </w:pPr>
      <w:r w:rsidRPr="00617FD5">
        <w:rPr>
          <w:rFonts w:ascii="Arial" w:hAnsi="Arial" w:cs="Arial"/>
          <w:sz w:val="20"/>
          <w:szCs w:val="20"/>
        </w:rPr>
        <w:t>ochronę terenów tworzących system ekologiczny miasta i gminy.</w:t>
      </w:r>
    </w:p>
    <w:p w14:paraId="6D9C901D" w14:textId="00313156" w:rsidR="009039C5" w:rsidRPr="00617FD5" w:rsidRDefault="009039C5" w:rsidP="00617FD5">
      <w:pPr>
        <w:spacing w:before="120" w:after="120" w:line="276" w:lineRule="auto"/>
        <w:jc w:val="both"/>
        <w:rPr>
          <w:rFonts w:ascii="Arial" w:hAnsi="Arial" w:cs="Arial"/>
          <w:sz w:val="20"/>
          <w:szCs w:val="20"/>
        </w:rPr>
      </w:pPr>
      <w:r w:rsidRPr="00617FD5">
        <w:rPr>
          <w:rFonts w:ascii="Arial" w:hAnsi="Arial" w:cs="Arial"/>
          <w:sz w:val="20"/>
          <w:szCs w:val="20"/>
        </w:rPr>
        <w:t>W kształtowaniu układu funkcjonalno-przestrzennego miasta i gminy uwzględniono, że Wieluń w</w:t>
      </w:r>
      <w:r w:rsidR="00617FD5">
        <w:rPr>
          <w:rFonts w:ascii="Arial" w:hAnsi="Arial" w:cs="Arial"/>
          <w:sz w:val="20"/>
          <w:szCs w:val="20"/>
        </w:rPr>
        <w:t> </w:t>
      </w:r>
      <w:r w:rsidRPr="00617FD5">
        <w:rPr>
          <w:rFonts w:ascii="Arial" w:hAnsi="Arial" w:cs="Arial"/>
          <w:sz w:val="20"/>
          <w:szCs w:val="20"/>
        </w:rPr>
        <w:t>hierarchii funkcjonalno-przestrzennej ośrodków osadniczych określono jako ośrodek regionalny, a</w:t>
      </w:r>
      <w:r w:rsidR="00617FD5">
        <w:rPr>
          <w:rFonts w:ascii="Arial" w:hAnsi="Arial" w:cs="Arial"/>
          <w:sz w:val="20"/>
          <w:szCs w:val="20"/>
        </w:rPr>
        <w:t> </w:t>
      </w:r>
      <w:r w:rsidRPr="00617FD5">
        <w:rPr>
          <w:rFonts w:ascii="Arial" w:hAnsi="Arial" w:cs="Arial"/>
          <w:sz w:val="20"/>
          <w:szCs w:val="20"/>
        </w:rPr>
        <w:t>wraz ze strefą oddziaływania jako regionalny biegun wzrostu.</w:t>
      </w:r>
    </w:p>
    <w:p w14:paraId="1986CF33" w14:textId="451A2BD0" w:rsidR="009039C5" w:rsidRPr="00617FD5" w:rsidRDefault="009039C5" w:rsidP="00617FD5">
      <w:pPr>
        <w:spacing w:before="120" w:after="120" w:line="276" w:lineRule="auto"/>
        <w:jc w:val="both"/>
        <w:rPr>
          <w:rFonts w:ascii="Arial" w:hAnsi="Arial" w:cs="Arial"/>
          <w:sz w:val="20"/>
          <w:szCs w:val="20"/>
        </w:rPr>
      </w:pPr>
      <w:r w:rsidRPr="00617FD5">
        <w:rPr>
          <w:rFonts w:ascii="Arial" w:hAnsi="Arial" w:cs="Arial"/>
          <w:sz w:val="20"/>
          <w:szCs w:val="20"/>
        </w:rPr>
        <w:t>Przyjęto, że dyspozycja funkcjonalno-przestrzenna miasta będzie uwzględniać założenie, że Wieluń będzie</w:t>
      </w:r>
      <w:r w:rsidR="00617FD5">
        <w:rPr>
          <w:rFonts w:ascii="Arial" w:hAnsi="Arial" w:cs="Arial"/>
          <w:sz w:val="20"/>
          <w:szCs w:val="20"/>
        </w:rPr>
        <w:t xml:space="preserve"> </w:t>
      </w:r>
      <w:r w:rsidRPr="00617FD5">
        <w:rPr>
          <w:rFonts w:ascii="Arial" w:hAnsi="Arial" w:cs="Arial"/>
          <w:sz w:val="20"/>
          <w:szCs w:val="20"/>
        </w:rPr>
        <w:t>stanowić innowacyjny ośrodek gospodarczy, miejsce atrakcyjne do zamieszkania oraz miejsce turystyki aktywnej, w tym geoturystyki, opartej o Jurę, Szlak Bursztynowy i inne szlaki tematyczne.</w:t>
      </w:r>
    </w:p>
    <w:p w14:paraId="7CAA6ED0" w14:textId="30509F12" w:rsidR="009039C5" w:rsidRPr="00617FD5" w:rsidRDefault="009039C5" w:rsidP="00617FD5">
      <w:pPr>
        <w:spacing w:before="120" w:after="120" w:line="276" w:lineRule="auto"/>
        <w:jc w:val="both"/>
        <w:rPr>
          <w:rFonts w:ascii="Arial" w:hAnsi="Arial" w:cs="Arial"/>
          <w:sz w:val="20"/>
          <w:szCs w:val="20"/>
        </w:rPr>
      </w:pPr>
      <w:r w:rsidRPr="00617FD5">
        <w:rPr>
          <w:rFonts w:ascii="Arial" w:hAnsi="Arial" w:cs="Arial"/>
          <w:sz w:val="20"/>
          <w:szCs w:val="20"/>
        </w:rPr>
        <w:t>Zakłada się, że miasto rozwijać się będzie na bazie istniejącego historycznie ukształtowanego układu funkcjonalno-przestrzennego i adaptacji istniejących osiedli mieszkaniowych i zespołów przemysłowych. Istniejąca zabudowa mieszkaniowa w dolinach przerywa niejednokrotnie ciągi powiązań ekologicznych. Ochronę obniżeń dolinnych i terenów otwartych tworzących wspólnie z</w:t>
      </w:r>
      <w:r w:rsidR="00617FD5">
        <w:rPr>
          <w:rFonts w:ascii="Arial" w:hAnsi="Arial" w:cs="Arial"/>
          <w:sz w:val="20"/>
          <w:szCs w:val="20"/>
        </w:rPr>
        <w:t> </w:t>
      </w:r>
      <w:r w:rsidRPr="00617FD5">
        <w:rPr>
          <w:rFonts w:ascii="Arial" w:hAnsi="Arial" w:cs="Arial"/>
          <w:sz w:val="20"/>
          <w:szCs w:val="20"/>
        </w:rPr>
        <w:t>obszarem gminy system powiązań ekologicznych</w:t>
      </w:r>
      <w:r w:rsidR="00617FD5">
        <w:rPr>
          <w:rFonts w:ascii="Arial" w:hAnsi="Arial" w:cs="Arial"/>
          <w:sz w:val="20"/>
          <w:szCs w:val="20"/>
        </w:rPr>
        <w:t xml:space="preserve"> </w:t>
      </w:r>
      <w:r w:rsidRPr="00617FD5">
        <w:rPr>
          <w:rFonts w:ascii="Arial" w:hAnsi="Arial" w:cs="Arial"/>
          <w:sz w:val="20"/>
          <w:szCs w:val="20"/>
        </w:rPr>
        <w:t>uznaje się za szczególnie istotne.</w:t>
      </w:r>
    </w:p>
    <w:p w14:paraId="316A11A8" w14:textId="77777777" w:rsidR="009039C5" w:rsidRPr="00617FD5" w:rsidRDefault="009039C5" w:rsidP="00617FD5">
      <w:pPr>
        <w:spacing w:before="120" w:after="120" w:line="276" w:lineRule="auto"/>
        <w:jc w:val="both"/>
        <w:rPr>
          <w:rFonts w:ascii="Arial" w:hAnsi="Arial" w:cs="Arial"/>
          <w:sz w:val="20"/>
          <w:szCs w:val="20"/>
        </w:rPr>
      </w:pPr>
      <w:r w:rsidRPr="00617FD5">
        <w:rPr>
          <w:rFonts w:ascii="Arial" w:hAnsi="Arial" w:cs="Arial"/>
          <w:sz w:val="20"/>
          <w:szCs w:val="20"/>
        </w:rPr>
        <w:t>Stare Miasto pozostaje centrum usługowo-handlowym otoczonym przez śródmiejską zabudowę mieszkaniową nasyconą usługami. Oprócz uzupełniania istniejących struktur mieszkaniowych głównym kierunkiem rozwoju dla budownictwa mieszkaniowego będą tereny w południowo-wschodniej części miasta, a dla terenów działalności gospodarczej tereny w północnej części miasta.</w:t>
      </w:r>
    </w:p>
    <w:p w14:paraId="671D161D" w14:textId="652FD545" w:rsidR="00E318D5" w:rsidRPr="00617FD5" w:rsidRDefault="009039C5" w:rsidP="00617FD5">
      <w:pPr>
        <w:spacing w:before="120" w:after="120" w:line="276" w:lineRule="auto"/>
        <w:jc w:val="both"/>
        <w:rPr>
          <w:rFonts w:ascii="Arial" w:hAnsi="Arial" w:cs="Arial"/>
          <w:sz w:val="20"/>
          <w:szCs w:val="20"/>
        </w:rPr>
      </w:pPr>
      <w:r w:rsidRPr="00617FD5">
        <w:rPr>
          <w:rFonts w:ascii="Arial" w:hAnsi="Arial" w:cs="Arial"/>
          <w:sz w:val="20"/>
          <w:szCs w:val="20"/>
        </w:rPr>
        <w:t xml:space="preserve">Dla poprawy funkcjonowania koncentrycznego układu komunikacyjnego obsługującego powiązania wewnątrz miasta i powiązania zewnętrzne przewiduje się realizację Obwodnicy Śródmiejskiej – ciągu </w:t>
      </w:r>
      <w:r w:rsidRPr="00617FD5">
        <w:rPr>
          <w:rFonts w:ascii="Arial" w:hAnsi="Arial" w:cs="Arial"/>
          <w:sz w:val="20"/>
          <w:szCs w:val="20"/>
        </w:rPr>
        <w:lastRenderedPageBreak/>
        <w:t>ulic Ciepłownicza - Popiełuszki - Polna sklasyfikowanego jako ulice zbiorcze, stanowiącego wschodnie obejście miasta, a docelowo wskazuje się realizację zachodniego i południowego obejścia miasta, zlokalizowanego poza jego granicami administracyjnymi, na terenie gminy, częściowo w korytarzu istniejącego przesyłowego gazociągu wysokiego ciśnienia relacji Biadacz - Wieluń</w:t>
      </w:r>
      <w:r w:rsidR="00E318D5" w:rsidRPr="00617FD5">
        <w:rPr>
          <w:rFonts w:ascii="Arial" w:hAnsi="Arial" w:cs="Arial"/>
          <w:sz w:val="20"/>
          <w:szCs w:val="20"/>
        </w:rPr>
        <w:t xml:space="preserve">. </w:t>
      </w:r>
    </w:p>
    <w:p w14:paraId="14FADB62" w14:textId="614160BC" w:rsidR="009039C5" w:rsidRPr="00617FD5" w:rsidRDefault="009039C5" w:rsidP="00617FD5">
      <w:pPr>
        <w:spacing w:before="120" w:after="120" w:line="276" w:lineRule="auto"/>
        <w:jc w:val="both"/>
        <w:rPr>
          <w:rFonts w:ascii="Arial" w:hAnsi="Arial" w:cs="Arial"/>
          <w:sz w:val="20"/>
          <w:szCs w:val="20"/>
        </w:rPr>
      </w:pPr>
      <w:r w:rsidRPr="00617FD5">
        <w:rPr>
          <w:rFonts w:ascii="Arial" w:hAnsi="Arial" w:cs="Arial"/>
          <w:sz w:val="20"/>
          <w:szCs w:val="20"/>
        </w:rPr>
        <w:t>Zapisy GPR są więc zgodne z Studium uwarunkowań i kierunków zagospodarowania przestrzennego gminy Wieluń</w:t>
      </w:r>
    </w:p>
    <w:p w14:paraId="2E64DF8D" w14:textId="77777777" w:rsidR="00760B02" w:rsidRPr="00617FD5" w:rsidRDefault="00760B02" w:rsidP="00617FD5">
      <w:pPr>
        <w:spacing w:before="120" w:after="120" w:line="276" w:lineRule="auto"/>
        <w:contextualSpacing/>
        <w:rPr>
          <w:rFonts w:ascii="Arial" w:hAnsi="Arial" w:cs="Arial"/>
          <w:sz w:val="20"/>
          <w:szCs w:val="20"/>
        </w:rPr>
      </w:pPr>
    </w:p>
    <w:p w14:paraId="30C164CC" w14:textId="77777777" w:rsidR="00ED60C2" w:rsidRDefault="00ED60C2" w:rsidP="00617FD5">
      <w:pPr>
        <w:spacing w:before="120" w:after="120" w:line="276" w:lineRule="auto"/>
        <w:contextualSpacing/>
        <w:rPr>
          <w:rFonts w:ascii="Arial" w:hAnsi="Arial" w:cs="Arial"/>
          <w:sz w:val="20"/>
          <w:szCs w:val="20"/>
        </w:rPr>
      </w:pPr>
    </w:p>
    <w:p w14:paraId="70B6C06D" w14:textId="77777777" w:rsidR="00143831" w:rsidRDefault="00143831" w:rsidP="00617FD5">
      <w:pPr>
        <w:spacing w:before="120" w:after="120" w:line="276" w:lineRule="auto"/>
        <w:contextualSpacing/>
        <w:rPr>
          <w:rFonts w:ascii="Arial" w:hAnsi="Arial" w:cs="Arial"/>
          <w:sz w:val="20"/>
          <w:szCs w:val="20"/>
        </w:rPr>
      </w:pPr>
    </w:p>
    <w:p w14:paraId="15EA734E" w14:textId="77777777" w:rsidR="00B6634B" w:rsidRDefault="00B6634B" w:rsidP="00617FD5">
      <w:pPr>
        <w:spacing w:before="120" w:after="120" w:line="276" w:lineRule="auto"/>
        <w:contextualSpacing/>
        <w:rPr>
          <w:rFonts w:ascii="Arial" w:hAnsi="Arial" w:cs="Arial"/>
          <w:sz w:val="20"/>
          <w:szCs w:val="20"/>
        </w:rPr>
      </w:pPr>
    </w:p>
    <w:p w14:paraId="23147BDC" w14:textId="6E19F420" w:rsidR="009B4495" w:rsidRPr="003A149B" w:rsidRDefault="009B4495" w:rsidP="00C848BF">
      <w:pPr>
        <w:pStyle w:val="Akapitzlist"/>
        <w:numPr>
          <w:ilvl w:val="0"/>
          <w:numId w:val="1"/>
        </w:numPr>
        <w:spacing w:after="0" w:line="276" w:lineRule="auto"/>
        <w:ind w:left="714" w:hanging="357"/>
        <w:contextualSpacing w:val="0"/>
        <w:outlineLvl w:val="0"/>
        <w:rPr>
          <w:rFonts w:ascii="Arial" w:hAnsi="Arial" w:cs="Arial"/>
          <w:sz w:val="32"/>
          <w:szCs w:val="32"/>
        </w:rPr>
      </w:pPr>
      <w:bookmarkStart w:id="294" w:name="_Toc192754294"/>
      <w:r w:rsidRPr="003A149B">
        <w:rPr>
          <w:rFonts w:ascii="Arial" w:hAnsi="Arial" w:cs="Arial"/>
          <w:sz w:val="32"/>
          <w:szCs w:val="32"/>
        </w:rPr>
        <w:t>Wizja stanu obszaru po przeprowadzeniu rewitalizacji</w:t>
      </w:r>
      <w:bookmarkEnd w:id="294"/>
    </w:p>
    <w:p w14:paraId="4AECE0DB" w14:textId="77777777" w:rsidR="00760B02" w:rsidRDefault="00760B02" w:rsidP="00C848BF">
      <w:pPr>
        <w:spacing w:line="276" w:lineRule="auto"/>
        <w:jc w:val="both"/>
        <w:rPr>
          <w:rFonts w:ascii="Arial" w:hAnsi="Arial" w:cs="Arial"/>
          <w:sz w:val="20"/>
          <w:szCs w:val="20"/>
        </w:rPr>
      </w:pPr>
    </w:p>
    <w:p w14:paraId="7A6886D9" w14:textId="524F6545" w:rsidR="007733E5" w:rsidRPr="0088745A" w:rsidRDefault="00AC4D8F" w:rsidP="00C848BF">
      <w:pPr>
        <w:spacing w:line="276" w:lineRule="auto"/>
        <w:jc w:val="both"/>
        <w:rPr>
          <w:rFonts w:ascii="Arial" w:hAnsi="Arial" w:cs="Arial"/>
          <w:sz w:val="20"/>
          <w:szCs w:val="20"/>
        </w:rPr>
      </w:pPr>
      <w:r w:rsidRPr="00AC4D8F">
        <w:rPr>
          <w:rFonts w:ascii="Arial" w:hAnsi="Arial" w:cs="Arial"/>
          <w:noProof/>
          <w:sz w:val="20"/>
          <w:szCs w:val="20"/>
        </w:rPr>
        <w:drawing>
          <wp:inline distT="0" distB="0" distL="0" distR="0" wp14:anchorId="12F7BBF0" wp14:editId="232BBFA0">
            <wp:extent cx="5760720" cy="1901825"/>
            <wp:effectExtent l="0" t="0" r="0" b="3175"/>
            <wp:docPr id="1997105542" name="Obraz 1" descr="Obraz zawierający tekst, drzewo, mapa,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05542" name="Obraz 1" descr="Obraz zawierający tekst, drzewo, mapa, osoba&#10;&#10;Opis wygenerowany automatycznie"/>
                    <pic:cNvPicPr/>
                  </pic:nvPicPr>
                  <pic:blipFill>
                    <a:blip r:embed="rId98"/>
                    <a:stretch>
                      <a:fillRect/>
                    </a:stretch>
                  </pic:blipFill>
                  <pic:spPr>
                    <a:xfrm>
                      <a:off x="0" y="0"/>
                      <a:ext cx="5760720" cy="1901825"/>
                    </a:xfrm>
                    <a:prstGeom prst="rect">
                      <a:avLst/>
                    </a:prstGeom>
                  </pic:spPr>
                </pic:pic>
              </a:graphicData>
            </a:graphic>
          </wp:inline>
        </w:drawing>
      </w:r>
    </w:p>
    <w:p w14:paraId="18D86990" w14:textId="77777777" w:rsidR="00760B02" w:rsidRDefault="00760B02" w:rsidP="0056552B">
      <w:pPr>
        <w:spacing w:before="120" w:after="120" w:line="276" w:lineRule="auto"/>
        <w:jc w:val="both"/>
        <w:rPr>
          <w:rFonts w:ascii="Arial" w:hAnsi="Arial" w:cs="Arial"/>
          <w:sz w:val="20"/>
          <w:szCs w:val="20"/>
        </w:rPr>
      </w:pPr>
    </w:p>
    <w:p w14:paraId="23255120" w14:textId="1BD3D6FD" w:rsidR="009B5C64" w:rsidRPr="00760B02" w:rsidRDefault="009B5C64" w:rsidP="00B6634B">
      <w:pPr>
        <w:spacing w:before="120" w:after="120" w:line="276" w:lineRule="auto"/>
        <w:ind w:firstLine="709"/>
        <w:jc w:val="both"/>
        <w:rPr>
          <w:rFonts w:ascii="Arial" w:hAnsi="Arial" w:cs="Arial"/>
          <w:sz w:val="20"/>
          <w:szCs w:val="20"/>
        </w:rPr>
      </w:pPr>
      <w:r w:rsidRPr="009B5C64">
        <w:rPr>
          <w:rFonts w:ascii="Arial" w:hAnsi="Arial" w:cs="Arial"/>
          <w:sz w:val="20"/>
          <w:szCs w:val="20"/>
        </w:rPr>
        <w:t xml:space="preserve">Po zakończeniu kompleksowego procesu rewitalizacji, obszar </w:t>
      </w:r>
      <w:r w:rsidR="009052CE">
        <w:rPr>
          <w:rFonts w:ascii="Arial" w:hAnsi="Arial" w:cs="Arial"/>
          <w:sz w:val="20"/>
          <w:szCs w:val="20"/>
        </w:rPr>
        <w:t xml:space="preserve">zdegradowany </w:t>
      </w:r>
      <w:r w:rsidRPr="009B5C64">
        <w:rPr>
          <w:rFonts w:ascii="Arial" w:hAnsi="Arial" w:cs="Arial"/>
          <w:sz w:val="20"/>
          <w:szCs w:val="20"/>
        </w:rPr>
        <w:t>miasta Wieluń stanie się nowoczesnym, dynamicznym i przyjaznym miejscem do życia, pracy i odpoczynku, które w</w:t>
      </w:r>
      <w:r w:rsidR="00B6634B">
        <w:rPr>
          <w:rFonts w:ascii="Arial" w:hAnsi="Arial" w:cs="Arial"/>
          <w:sz w:val="20"/>
          <w:szCs w:val="20"/>
        </w:rPr>
        <w:t> </w:t>
      </w:r>
      <w:r w:rsidRPr="009B5C64">
        <w:rPr>
          <w:rFonts w:ascii="Arial" w:hAnsi="Arial" w:cs="Arial"/>
          <w:sz w:val="20"/>
          <w:szCs w:val="20"/>
        </w:rPr>
        <w:t xml:space="preserve">pełni wykorzystuje swój potencjał historyczny, kulturowy i gospodarczy. </w:t>
      </w:r>
    </w:p>
    <w:p w14:paraId="21DA5F85" w14:textId="6940C065" w:rsidR="009B5C64" w:rsidRPr="00760B02" w:rsidRDefault="009B5C64" w:rsidP="0056552B">
      <w:pPr>
        <w:spacing w:before="120" w:after="120" w:line="276" w:lineRule="auto"/>
        <w:jc w:val="both"/>
        <w:rPr>
          <w:rFonts w:ascii="Arial" w:hAnsi="Arial" w:cs="Arial"/>
          <w:sz w:val="20"/>
          <w:szCs w:val="20"/>
        </w:rPr>
      </w:pPr>
      <w:r w:rsidRPr="009B5C64">
        <w:rPr>
          <w:rFonts w:ascii="Arial" w:hAnsi="Arial" w:cs="Arial"/>
          <w:sz w:val="20"/>
          <w:szCs w:val="20"/>
        </w:rPr>
        <w:t>W centrum miasta, odnowione budynki i przestrzenie publiczne będą tętnić życiem. Ulice zostaną wzbogacone o zmodernizowaną infrastrukturę drogową i chodniki, a przestrzenie publiczne – takie jak parki, place i skwery – zyskają na funkcjonalności i estetyce dzięki nowej małej architekturze, roślinności i nowoczesnemu oświetleniu. Mieszkańcy i turyści będą chętnie spędzać czas na świeżym powietrzu, korzystając z licznych miejsc do wypoczynku, rekreacji oraz wydarzeń kulturalnych i społecznych, które regularnie będą odbywać się w centrum Wielunia.</w:t>
      </w:r>
    </w:p>
    <w:p w14:paraId="585A84FE" w14:textId="319982EE" w:rsidR="00C848BF" w:rsidRDefault="009B5C64" w:rsidP="0056552B">
      <w:pPr>
        <w:spacing w:before="120" w:after="120" w:line="276" w:lineRule="auto"/>
        <w:jc w:val="both"/>
        <w:rPr>
          <w:rFonts w:ascii="Arial" w:hAnsi="Arial" w:cs="Arial"/>
          <w:sz w:val="20"/>
          <w:szCs w:val="20"/>
        </w:rPr>
      </w:pPr>
      <w:r w:rsidRPr="009B5C64">
        <w:rPr>
          <w:rFonts w:ascii="Arial" w:hAnsi="Arial" w:cs="Arial"/>
          <w:sz w:val="20"/>
          <w:szCs w:val="20"/>
        </w:rPr>
        <w:t>Przekształcone tereny poprzemysłowe, takie jak obszar dawnej Cukrowni, zostaną zagospodarowane na nowo, stając się nowoczesnymi przestrzeniami o charakterze przemysłowym, usługowym lub rekreacyjnym, przyciągającymi zarówno inwestorów, jak i mieszkańców. Inwestycje te stworzą nowe miejsca pracy, ożywiając lokalną gospodarkę i przyczyniając się do wzrostu zatrudnienia.</w:t>
      </w:r>
    </w:p>
    <w:p w14:paraId="2D624956" w14:textId="7C201146" w:rsidR="00C848BF" w:rsidRPr="00C848BF" w:rsidRDefault="00C848BF" w:rsidP="0056552B">
      <w:pPr>
        <w:spacing w:before="120" w:after="120" w:line="276" w:lineRule="auto"/>
        <w:jc w:val="both"/>
        <w:rPr>
          <w:rFonts w:ascii="Arial" w:hAnsi="Arial" w:cs="Arial"/>
          <w:sz w:val="20"/>
          <w:szCs w:val="20"/>
        </w:rPr>
      </w:pPr>
      <w:r w:rsidRPr="00C848BF">
        <w:rPr>
          <w:rFonts w:ascii="Arial" w:hAnsi="Arial" w:cs="Arial"/>
          <w:sz w:val="20"/>
          <w:szCs w:val="20"/>
        </w:rPr>
        <w:t>W wyniku przeprowadzonej rewitalizacji, turystyka w Wieluniu rozwinie się dynamicznie, stając się jednym z głównych filarów lokalnej gospodarki. Miasto, bogate w dziedzictwo historyczne i kulturowe, stanie się atrakcyjnym celem dla turystów z kraju i zagranicy. Odbudowane i zmodernizowane zabytki, takie jak średniowieczne mury miejskie, historyczne kościoły, oraz inne ważne obiekty architektoniczne, przyciągną miłośników historii, kultury i architektury, którzy będą chcieli odkryć bogatą przeszłość Wielunia.</w:t>
      </w:r>
      <w:r>
        <w:rPr>
          <w:rFonts w:ascii="Arial" w:hAnsi="Arial" w:cs="Arial"/>
          <w:sz w:val="20"/>
          <w:szCs w:val="20"/>
        </w:rPr>
        <w:t xml:space="preserve"> </w:t>
      </w:r>
      <w:r w:rsidRPr="00C848BF">
        <w:rPr>
          <w:rFonts w:ascii="Arial" w:hAnsi="Arial" w:cs="Arial"/>
          <w:sz w:val="20"/>
          <w:szCs w:val="20"/>
        </w:rPr>
        <w:t>Rozwinięta infrastruktura turystyczna, obejmująca nowoczesne hotele, pensjonaty, restauracje i kawiarnie, zapewni komfortowy pobyt wszystkim odwiedzającym. Lokalne przedsiębiorstwa, korzystając z rosnącej liczby turystów, rozwiną oferty usługowe, takie jak wycieczki z</w:t>
      </w:r>
      <w:r w:rsidR="009052CE">
        <w:rPr>
          <w:rFonts w:ascii="Arial" w:hAnsi="Arial" w:cs="Arial"/>
          <w:sz w:val="20"/>
          <w:szCs w:val="20"/>
        </w:rPr>
        <w:t> </w:t>
      </w:r>
      <w:r w:rsidRPr="00C848BF">
        <w:rPr>
          <w:rFonts w:ascii="Arial" w:hAnsi="Arial" w:cs="Arial"/>
          <w:sz w:val="20"/>
          <w:szCs w:val="20"/>
        </w:rPr>
        <w:t xml:space="preserve">przewodnikiem, warsztaty rzemieślnicze czy wydarzenia kulturalne, które będą promować lokalne tradycje i kulturę. Organizacja regularnych festiwali, jarmarków i imprez plenerowych, nawiązujących do </w:t>
      </w:r>
      <w:r w:rsidRPr="00C848BF">
        <w:rPr>
          <w:rFonts w:ascii="Arial" w:hAnsi="Arial" w:cs="Arial"/>
          <w:sz w:val="20"/>
          <w:szCs w:val="20"/>
        </w:rPr>
        <w:lastRenderedPageBreak/>
        <w:t>historii miasta, dodatkowo przyciągnie turystów, tworząc unikalne doświadczenia, które będą długo wspominane.</w:t>
      </w:r>
    </w:p>
    <w:p w14:paraId="7C3E2902" w14:textId="3AF3AF51" w:rsidR="009B5C64" w:rsidRPr="00760B02" w:rsidRDefault="00C848BF" w:rsidP="0056552B">
      <w:pPr>
        <w:spacing w:before="120" w:after="120" w:line="276" w:lineRule="auto"/>
        <w:jc w:val="both"/>
        <w:rPr>
          <w:rFonts w:ascii="Arial" w:hAnsi="Arial" w:cs="Arial"/>
          <w:sz w:val="20"/>
          <w:szCs w:val="20"/>
        </w:rPr>
      </w:pPr>
      <w:r w:rsidRPr="00C848BF">
        <w:rPr>
          <w:rFonts w:ascii="Arial" w:hAnsi="Arial" w:cs="Arial"/>
          <w:sz w:val="20"/>
          <w:szCs w:val="20"/>
        </w:rPr>
        <w:t>Dzięki rewitalizacji, miasto stanie się również bardziej dostępne i przyjazne dla turystów. Powstaną nowe ścieżki spacerowe i rowerowe, które poprowadzą przez najpiękniejsze zakątki Wielunia, umożliwiając zwiedzającym aktywne odkrywanie uroków miasta i jego okolic. Wprowadzenie nowoczesnych technologii, takich jak aplikacje mobilne z wirtualnymi przewodnikami, pozwoli turystom na łatwe i interaktywne zwiedzanie miasta, dostarczając im informacji o atrakcjach, historii i lokalnych ciekawostkach.</w:t>
      </w:r>
      <w:r>
        <w:rPr>
          <w:rFonts w:ascii="Arial" w:hAnsi="Arial" w:cs="Arial"/>
          <w:sz w:val="20"/>
          <w:szCs w:val="20"/>
        </w:rPr>
        <w:t xml:space="preserve"> </w:t>
      </w:r>
      <w:r w:rsidRPr="00C848BF">
        <w:rPr>
          <w:rFonts w:ascii="Arial" w:hAnsi="Arial" w:cs="Arial"/>
          <w:sz w:val="20"/>
          <w:szCs w:val="20"/>
        </w:rPr>
        <w:t>Wieluń stanie się także miejscem, które przyciągnie turystów zainteresowanych ekoturystyką i aktywnym wypoczynkiem. Otaczające miasto tereny zielone, parki oraz rekultywowane tereny poprzemysłowe zostaną przekształcone w atrakcyjne miejsca do rekreacji, takie jak ścieżki edukacyjne, rezerwaty przyrody czy strefy relaksu na łonie natury. Te obszary będą idealnym miejscem dla turystów szukających spokoju, kontaktu z naturą oraz możliwości aktywnego spędzenia czasu.</w:t>
      </w:r>
      <w:r>
        <w:rPr>
          <w:rFonts w:ascii="Arial" w:hAnsi="Arial" w:cs="Arial"/>
          <w:sz w:val="20"/>
          <w:szCs w:val="20"/>
        </w:rPr>
        <w:t xml:space="preserve"> </w:t>
      </w:r>
      <w:r w:rsidRPr="00C848BF">
        <w:rPr>
          <w:rFonts w:ascii="Arial" w:hAnsi="Arial" w:cs="Arial"/>
          <w:sz w:val="20"/>
          <w:szCs w:val="20"/>
        </w:rPr>
        <w:t>Ponadto, lokalna kuchnia, bazująca na tradycyjnych recepturach i lokalnych produktach, zyska na znaczeniu jako istotny element oferty turystycznej. Restauracje i targi żywności promujące regionalne specjały staną się ważnym punktem programu dla odwiedzających, przyczyniając się do rozwoju gastronomii i promocji kultury kulinarnej regionu.</w:t>
      </w:r>
    </w:p>
    <w:p w14:paraId="7068E8E4" w14:textId="0220AF5A" w:rsidR="009B5C64" w:rsidRPr="00B3584C" w:rsidRDefault="009B5C64" w:rsidP="0056552B">
      <w:pPr>
        <w:spacing w:before="120" w:after="120" w:line="276" w:lineRule="auto"/>
        <w:jc w:val="both"/>
        <w:rPr>
          <w:rFonts w:ascii="Arial" w:hAnsi="Arial" w:cs="Arial"/>
          <w:sz w:val="20"/>
          <w:szCs w:val="20"/>
        </w:rPr>
      </w:pPr>
      <w:r w:rsidRPr="00B3584C">
        <w:rPr>
          <w:rFonts w:ascii="Arial" w:hAnsi="Arial" w:cs="Arial"/>
          <w:sz w:val="20"/>
          <w:szCs w:val="20"/>
        </w:rPr>
        <w:t>Lokalna gospodarka zostanie wzmocniona dzięki wsparciu dla małych i średnich przedsiębiorstw, co ożywi handel i usługi w centrum miasta. Liczne sklepy, restauracje, kawiarnie oraz inne punkty usługowe przyciągną mieszkańców oraz turystów, tworząc centrum miasta jako miejsce spotkań i aktywności gospodarczej.</w:t>
      </w:r>
    </w:p>
    <w:p w14:paraId="1F7CED9C" w14:textId="40BF118C" w:rsidR="00B3584C" w:rsidRDefault="009B5C64" w:rsidP="0056552B">
      <w:pPr>
        <w:spacing w:before="120" w:after="120" w:line="276" w:lineRule="auto"/>
        <w:jc w:val="both"/>
        <w:rPr>
          <w:rFonts w:ascii="Arial" w:hAnsi="Arial" w:cs="Arial"/>
          <w:sz w:val="20"/>
          <w:szCs w:val="20"/>
        </w:rPr>
      </w:pPr>
      <w:r w:rsidRPr="00B3584C">
        <w:rPr>
          <w:rFonts w:ascii="Arial" w:hAnsi="Arial" w:cs="Arial"/>
          <w:sz w:val="20"/>
          <w:szCs w:val="20"/>
        </w:rPr>
        <w:t>Rewitalizacja przyniesie również korzyści społeczne. Wzrośnie poziom zaangażowania społecznego, a</w:t>
      </w:r>
      <w:r w:rsidR="009052CE">
        <w:rPr>
          <w:rFonts w:ascii="Arial" w:hAnsi="Arial" w:cs="Arial"/>
          <w:sz w:val="20"/>
          <w:szCs w:val="20"/>
        </w:rPr>
        <w:t> </w:t>
      </w:r>
      <w:r w:rsidRPr="00B3584C">
        <w:rPr>
          <w:rFonts w:ascii="Arial" w:hAnsi="Arial" w:cs="Arial"/>
          <w:sz w:val="20"/>
          <w:szCs w:val="20"/>
        </w:rPr>
        <w:t>mieszkańcy poczują się bardziej związani ze swoją społecznością dzięki licznym inicjatywom społecznym, kulturalnym oraz edukacyjnym. Organizacje pozarządowe i grupy inicjatywne będą aktywnie współpracować na rzecz dalszego rozwoju miasta, a mieszkańcy będą chętnie uczestniczyć w życiu społecznym i kulturalnym.</w:t>
      </w:r>
    </w:p>
    <w:p w14:paraId="654075C7" w14:textId="4EEFF727" w:rsidR="00B3584C" w:rsidRPr="00B3584C" w:rsidRDefault="00B3584C" w:rsidP="0056552B">
      <w:pPr>
        <w:spacing w:before="120" w:after="120" w:line="276" w:lineRule="auto"/>
        <w:jc w:val="both"/>
        <w:rPr>
          <w:rFonts w:ascii="Arial" w:hAnsi="Arial" w:cs="Arial"/>
          <w:sz w:val="20"/>
          <w:szCs w:val="20"/>
        </w:rPr>
      </w:pPr>
      <w:r w:rsidRPr="00B3584C">
        <w:rPr>
          <w:rFonts w:ascii="Arial" w:hAnsi="Arial" w:cs="Arial"/>
          <w:sz w:val="20"/>
          <w:szCs w:val="20"/>
        </w:rPr>
        <w:t>Po zakończeniu procesu rewitalizacji, dzieci w Wieluniu będą miały możliwość nauki w nowoczesnych, innowacyjnych szkołach, które będą w pełni dostosowane do wymogów XXI wieku. Szkoły te będą wyposażone w najnowsze technologie edukacyjne, umożliwiające wykorzystanie sztucznej inteligencji (AI), robotyki oraz innych zaawansowanych narzędzi, które staną się integralną częścią procesu dydaktycznego.</w:t>
      </w:r>
      <w:r>
        <w:rPr>
          <w:rFonts w:ascii="Arial" w:hAnsi="Arial" w:cs="Arial"/>
          <w:sz w:val="20"/>
          <w:szCs w:val="20"/>
        </w:rPr>
        <w:t xml:space="preserve"> </w:t>
      </w:r>
      <w:r w:rsidRPr="00B3584C">
        <w:rPr>
          <w:rFonts w:ascii="Arial" w:hAnsi="Arial" w:cs="Arial"/>
          <w:sz w:val="20"/>
          <w:szCs w:val="20"/>
        </w:rPr>
        <w:t>Dzięki wdrożeniu AI, nauczyciele będą mogli dostosowywać metody nauczania do indywidualnych potrzeb i możliwości każdego ucznia, co pozwoli na bardziej spersonalizowane podejście do edukacji. Inteligentne systemy będą analizować postępy uczniów, identyfikując ich mocne strony oraz obszary, które wymagają dodatkowego wsparcia. To podejście umożliwi każdemu dziecku rozwój w jego własnym tempie, jednocześnie zapewniając, że nikt nie zostanie pozostawiony w tyle.</w:t>
      </w:r>
    </w:p>
    <w:p w14:paraId="2A7B2165" w14:textId="42CF15FC" w:rsidR="00B3584C" w:rsidRPr="00B3584C" w:rsidRDefault="00C01C33" w:rsidP="0056552B">
      <w:pPr>
        <w:spacing w:before="120" w:after="120" w:line="276" w:lineRule="auto"/>
        <w:jc w:val="both"/>
        <w:rPr>
          <w:rFonts w:ascii="Arial" w:hAnsi="Arial" w:cs="Arial"/>
          <w:sz w:val="20"/>
          <w:szCs w:val="20"/>
        </w:rPr>
      </w:pPr>
      <w:r w:rsidRPr="00B3584C">
        <w:rPr>
          <w:rFonts w:ascii="Arial" w:hAnsi="Arial" w:cs="Arial"/>
          <w:sz w:val="20"/>
          <w:szCs w:val="20"/>
        </w:rPr>
        <w:t>Robotyka</w:t>
      </w:r>
      <w:r w:rsidR="00B3584C" w:rsidRPr="00B3584C">
        <w:rPr>
          <w:rFonts w:ascii="Arial" w:hAnsi="Arial" w:cs="Arial"/>
          <w:sz w:val="20"/>
          <w:szCs w:val="20"/>
        </w:rPr>
        <w:t xml:space="preserve"> jako kluczowy element programu nauczania, otworzy przed uczniami zupełnie nowe możliwości. Już od najmłodszych lat dzieci będą miały okazję uczyć się programowania, inżynierii oraz logicznego myślenia poprzez praktyczne zajęcia, w których będą budować i programować roboty. Zajęcia z robotyki rozwijają kreatywność, umiejętność rozwiązywania problemów oraz współpracę w</w:t>
      </w:r>
      <w:r w:rsidR="009052CE">
        <w:rPr>
          <w:rFonts w:ascii="Arial" w:hAnsi="Arial" w:cs="Arial"/>
          <w:sz w:val="20"/>
          <w:szCs w:val="20"/>
        </w:rPr>
        <w:t> </w:t>
      </w:r>
      <w:r w:rsidR="00B3584C" w:rsidRPr="00B3584C">
        <w:rPr>
          <w:rFonts w:ascii="Arial" w:hAnsi="Arial" w:cs="Arial"/>
          <w:sz w:val="20"/>
          <w:szCs w:val="20"/>
        </w:rPr>
        <w:t>grupie, przygotowując uczniów do przyszłych wyzwań zawodowych w dynamicznie zmieniającym się świecie.</w:t>
      </w:r>
      <w:r w:rsidR="00B3584C">
        <w:rPr>
          <w:rFonts w:ascii="Arial" w:hAnsi="Arial" w:cs="Arial"/>
          <w:sz w:val="20"/>
          <w:szCs w:val="20"/>
        </w:rPr>
        <w:t xml:space="preserve"> </w:t>
      </w:r>
      <w:r w:rsidR="00B3584C" w:rsidRPr="00B3584C">
        <w:rPr>
          <w:rFonts w:ascii="Arial" w:hAnsi="Arial" w:cs="Arial"/>
          <w:sz w:val="20"/>
          <w:szCs w:val="20"/>
        </w:rPr>
        <w:t>Szkoły będą także wyposażone w wirtualne laboratoria, gdzie uczniowie będą mogli eksperymentować w bezpiecznym, cyfrowym środowisku, symulując realne sytuacje naukowe i</w:t>
      </w:r>
      <w:r w:rsidR="009052CE">
        <w:rPr>
          <w:rFonts w:ascii="Arial" w:hAnsi="Arial" w:cs="Arial"/>
          <w:sz w:val="20"/>
          <w:szCs w:val="20"/>
        </w:rPr>
        <w:t> </w:t>
      </w:r>
      <w:r w:rsidR="00B3584C" w:rsidRPr="00B3584C">
        <w:rPr>
          <w:rFonts w:ascii="Arial" w:hAnsi="Arial" w:cs="Arial"/>
          <w:sz w:val="20"/>
          <w:szCs w:val="20"/>
        </w:rPr>
        <w:t>techniczne. Dzięki temu, nawet skomplikowane zagadnienia z zakresu chemii, fizyki czy biologii staną się bardziej przystępne i zrozumiałe.</w:t>
      </w:r>
    </w:p>
    <w:p w14:paraId="4966C995" w14:textId="34470E63" w:rsidR="009B5C64" w:rsidRPr="00760B02" w:rsidRDefault="00B3584C" w:rsidP="0056552B">
      <w:pPr>
        <w:spacing w:before="120" w:after="120" w:line="276" w:lineRule="auto"/>
        <w:jc w:val="both"/>
        <w:rPr>
          <w:rFonts w:ascii="Arial" w:hAnsi="Arial" w:cs="Arial"/>
          <w:sz w:val="20"/>
          <w:szCs w:val="20"/>
        </w:rPr>
      </w:pPr>
      <w:r w:rsidRPr="00B3584C">
        <w:rPr>
          <w:rFonts w:ascii="Arial" w:hAnsi="Arial" w:cs="Arial"/>
          <w:sz w:val="20"/>
          <w:szCs w:val="20"/>
        </w:rPr>
        <w:t>Edukacja w Wieluniu będzie również kładła duży nacisk na rozwijanie umiejętności miękkich, takich jak krytyczne myślenie, komunikacja czy zarządzanie projektami, które są niezbędne w nowoczesnym świecie pracy. Nowoczesne klasy i pracownie multimedialne będą stwarzać optymalne warunki do nauki i eksperymentowania, wspierając interdyscyplinarne podejście do nauczania, gdzie wiedza z różnych dziedzin będzie łączona w celu rozwiązania rzeczywistych problemów.</w:t>
      </w:r>
      <w:r>
        <w:rPr>
          <w:rFonts w:ascii="Arial" w:hAnsi="Arial" w:cs="Arial"/>
          <w:sz w:val="20"/>
          <w:szCs w:val="20"/>
        </w:rPr>
        <w:t xml:space="preserve"> </w:t>
      </w:r>
      <w:r w:rsidRPr="00B3584C">
        <w:rPr>
          <w:rFonts w:ascii="Arial" w:hAnsi="Arial" w:cs="Arial"/>
          <w:sz w:val="20"/>
          <w:szCs w:val="20"/>
        </w:rPr>
        <w:t xml:space="preserve">Wszystkie te innowacje uczynią z wieluńskich szkół miejsca, gdzie przyszłe pokolenia będą nie tylko zdobywać wiedzę, ale również rozwijać umiejętności, które pozwolą im aktywnie uczestniczyć w budowaniu przyszłości. W efekcie, </w:t>
      </w:r>
      <w:r w:rsidRPr="00B3584C">
        <w:rPr>
          <w:rFonts w:ascii="Arial" w:hAnsi="Arial" w:cs="Arial"/>
          <w:sz w:val="20"/>
          <w:szCs w:val="20"/>
        </w:rPr>
        <w:lastRenderedPageBreak/>
        <w:t>dzieci w Wieluniu będą dobrze przygotowane do życia w globalnym społeczeństwie, gdzie technologie cyfrowe i innowacje będą odgrywały kluczową rolę.</w:t>
      </w:r>
    </w:p>
    <w:p w14:paraId="1E87B92B" w14:textId="4D612BF6" w:rsidR="00C848BF" w:rsidRPr="00C848BF" w:rsidRDefault="00C848BF" w:rsidP="0056552B">
      <w:pPr>
        <w:spacing w:before="120" w:after="120" w:line="276" w:lineRule="auto"/>
        <w:jc w:val="both"/>
        <w:rPr>
          <w:rFonts w:ascii="Arial" w:hAnsi="Arial" w:cs="Arial"/>
          <w:sz w:val="20"/>
          <w:szCs w:val="20"/>
        </w:rPr>
      </w:pPr>
      <w:r w:rsidRPr="00C848BF">
        <w:rPr>
          <w:rFonts w:ascii="Arial" w:hAnsi="Arial" w:cs="Arial"/>
          <w:sz w:val="20"/>
          <w:szCs w:val="20"/>
        </w:rPr>
        <w:t>Wieluń stanie się wzorcowym przykładem miasta zrównoważonego i odpornego na zmiany klimatyczne, które będzie skutecznie łączyć rozwój urbanistyczny z troską o środowisko naturalne. Rozległe tereny zielone, takie jak parki, ogrody i zieleńce, zostaną starannie zaplanowane i utrzymane, co przyczyni się do znacznej poprawy jakości powietrza i mikroklimatu w całym mieście. Te zielone enklawy będą nie tylko miejscami wypoczynku i rekreacji dla mieszkańców, ale także naturalnymi buforami chroniącymi miasto przed skutkami wysokich temperatur, redukującymi efekt miejskiej wyspy ciepła oraz wspierającymi bioróżnorodność. Systemy retencji wody deszczowej zostaną wprowadzone jako integralna część infrastruktury miejskiej, co umożliwi efektywne zarządzanie wodami opadowymi i</w:t>
      </w:r>
      <w:r w:rsidR="009052CE">
        <w:rPr>
          <w:rFonts w:ascii="Arial" w:hAnsi="Arial" w:cs="Arial"/>
          <w:sz w:val="20"/>
          <w:szCs w:val="20"/>
        </w:rPr>
        <w:t> </w:t>
      </w:r>
      <w:r w:rsidRPr="00C848BF">
        <w:rPr>
          <w:rFonts w:ascii="Arial" w:hAnsi="Arial" w:cs="Arial"/>
          <w:sz w:val="20"/>
          <w:szCs w:val="20"/>
        </w:rPr>
        <w:t>zapobiegnie powodziom miejskim, które mogą być wynikiem coraz częstszych ekstremalnych zjawisk pogodowych. Woda deszczowa będzie zbierana, magazynowana i wykorzystywana do nawadniania terenów zielonych, co z jednej strony zredukuje zużycie wody pitnej, a z drugiej strony pomoże w</w:t>
      </w:r>
      <w:r w:rsidR="009052CE">
        <w:rPr>
          <w:rFonts w:ascii="Arial" w:hAnsi="Arial" w:cs="Arial"/>
          <w:sz w:val="20"/>
          <w:szCs w:val="20"/>
        </w:rPr>
        <w:t> </w:t>
      </w:r>
      <w:r w:rsidRPr="00C848BF">
        <w:rPr>
          <w:rFonts w:ascii="Arial" w:hAnsi="Arial" w:cs="Arial"/>
          <w:sz w:val="20"/>
          <w:szCs w:val="20"/>
        </w:rPr>
        <w:t>utrzymaniu zdrowego ekosystemu miejskiego nawet w okresach suszy. Modernizacja infrastruktury wodno-kanalizacyjnej zapewni nie tylko lepszą ochronę przed powodziami, ale również poprawi jakość wód powierzchniowych, eliminując ryzyko zanieczyszczeń i zwiększając dostępność czystej wody.</w:t>
      </w:r>
    </w:p>
    <w:p w14:paraId="17FA6C61" w14:textId="6F2D0E60" w:rsidR="00C848BF" w:rsidRDefault="00C848BF" w:rsidP="0056552B">
      <w:pPr>
        <w:spacing w:before="120" w:after="120" w:line="276" w:lineRule="auto"/>
        <w:jc w:val="both"/>
        <w:rPr>
          <w:rFonts w:ascii="Arial" w:hAnsi="Arial" w:cs="Arial"/>
          <w:sz w:val="20"/>
          <w:szCs w:val="20"/>
        </w:rPr>
      </w:pPr>
      <w:r w:rsidRPr="00C848BF">
        <w:rPr>
          <w:rFonts w:ascii="Arial" w:hAnsi="Arial" w:cs="Arial"/>
          <w:sz w:val="20"/>
          <w:szCs w:val="20"/>
        </w:rPr>
        <w:t>Wieluń będzie pionierem w stosowaniu nowoczesnych rozwiązań w zakresie efektywności energetycznej, które obejmą zarówno budynki publiczne, jak i prywatne. Termomodernizacja budynków, instalacja energooszczędnych systemów grzewczych oraz wprowadzenie inteligentnych systemów zarządzania energią pozwolą na znaczące zmniejszenie zużycia energii, co przełoży się na niższe koszty eksploatacji oraz redukcję emisji gazów cieplarnianych. Promowanie odnawialnych źródeł energii, takich jak panele słoneczne, pompy ciepła czy małe elektrownie wiatrowe, stanie się priorytetem, umożliwiając mieszkańcom i lokalnym przedsiębiorcom aktywne uczestnictwo w</w:t>
      </w:r>
      <w:r w:rsidR="009052CE">
        <w:rPr>
          <w:rFonts w:ascii="Arial" w:hAnsi="Arial" w:cs="Arial"/>
          <w:sz w:val="20"/>
          <w:szCs w:val="20"/>
        </w:rPr>
        <w:t> </w:t>
      </w:r>
      <w:r w:rsidRPr="00C848BF">
        <w:rPr>
          <w:rFonts w:ascii="Arial" w:hAnsi="Arial" w:cs="Arial"/>
          <w:sz w:val="20"/>
          <w:szCs w:val="20"/>
        </w:rPr>
        <w:t>transformacji energetycznej miasta.</w:t>
      </w:r>
    </w:p>
    <w:p w14:paraId="26B1F80E" w14:textId="427C8116" w:rsidR="00C848BF" w:rsidRPr="00C848BF" w:rsidRDefault="00C848BF" w:rsidP="0056552B">
      <w:pPr>
        <w:spacing w:before="120" w:after="120" w:line="276" w:lineRule="auto"/>
        <w:jc w:val="both"/>
        <w:rPr>
          <w:rFonts w:ascii="Arial" w:hAnsi="Arial" w:cs="Arial"/>
          <w:sz w:val="20"/>
          <w:szCs w:val="20"/>
        </w:rPr>
      </w:pPr>
      <w:r w:rsidRPr="00C848BF">
        <w:rPr>
          <w:rFonts w:ascii="Arial" w:hAnsi="Arial" w:cs="Arial"/>
          <w:sz w:val="20"/>
          <w:szCs w:val="20"/>
        </w:rPr>
        <w:t>Te działania przyczynią się do ograniczenia emisji dwutlenku węgla i innych szkodliwych substancji, co bezpośrednio wpłynie na poprawę jakości środowiska naturalnego w Wieluniu. Dzięki konsekwentnej realizacji strategii zrównoważonego rozwoju, miasto nie tylko dostosuje się do zmieniających się warunków klimatycznych, ale także stanie się bardziej przyjazne i bezpieczne dla swoich mieszkańców. Zrównoważony rozwój stanie się integralną częścią miejskiej tożsamości, a Wieluń będzie postrzegany jako lider w zakresie ekologicznej transformacji, służący za przykład dla innych miast, które również pragną połączyć nowoczesność z odpowiedzialnością za przyszłe pokolenia.</w:t>
      </w:r>
    </w:p>
    <w:p w14:paraId="4A553EE0" w14:textId="0050A906" w:rsidR="00C848BF" w:rsidRDefault="00C848BF" w:rsidP="0056552B">
      <w:pPr>
        <w:spacing w:before="120" w:after="120" w:line="276" w:lineRule="auto"/>
        <w:jc w:val="both"/>
        <w:rPr>
          <w:rFonts w:ascii="Arial" w:hAnsi="Arial" w:cs="Arial"/>
          <w:sz w:val="20"/>
          <w:szCs w:val="20"/>
        </w:rPr>
      </w:pPr>
      <w:r w:rsidRPr="00C848BF">
        <w:rPr>
          <w:rFonts w:ascii="Arial" w:hAnsi="Arial" w:cs="Arial"/>
          <w:sz w:val="20"/>
          <w:szCs w:val="20"/>
        </w:rPr>
        <w:t>Miasto Wieluń stanie się wzorem przyjazności i dostępności dla wszystkich mieszkańców, niezależnie od ich wieku czy stopnia sprawności. Przestrzenie publiczne zostaną starannie zaprojektowane i</w:t>
      </w:r>
      <w:r w:rsidR="009052CE">
        <w:rPr>
          <w:rFonts w:ascii="Arial" w:hAnsi="Arial" w:cs="Arial"/>
          <w:sz w:val="20"/>
          <w:szCs w:val="20"/>
        </w:rPr>
        <w:t> </w:t>
      </w:r>
      <w:r w:rsidRPr="00C848BF">
        <w:rPr>
          <w:rFonts w:ascii="Arial" w:hAnsi="Arial" w:cs="Arial"/>
          <w:sz w:val="20"/>
          <w:szCs w:val="20"/>
        </w:rPr>
        <w:t xml:space="preserve">zmodernizowane, aby spełniać potrzeby osób starszych, </w:t>
      </w:r>
      <w:r w:rsidR="00CA75CC">
        <w:rPr>
          <w:rFonts w:ascii="Arial" w:hAnsi="Arial" w:cs="Arial"/>
          <w:sz w:val="20"/>
          <w:szCs w:val="20"/>
        </w:rPr>
        <w:t xml:space="preserve">z </w:t>
      </w:r>
      <w:r w:rsidRPr="00C848BF">
        <w:rPr>
          <w:rFonts w:ascii="Arial" w:hAnsi="Arial" w:cs="Arial"/>
          <w:sz w:val="20"/>
          <w:szCs w:val="20"/>
        </w:rPr>
        <w:t>niepełnosprawn</w:t>
      </w:r>
      <w:r w:rsidR="00CA75CC">
        <w:rPr>
          <w:rFonts w:ascii="Arial" w:hAnsi="Arial" w:cs="Arial"/>
          <w:sz w:val="20"/>
          <w:szCs w:val="20"/>
        </w:rPr>
        <w:t>ościami</w:t>
      </w:r>
      <w:r w:rsidRPr="00C848BF">
        <w:rPr>
          <w:rFonts w:ascii="Arial" w:hAnsi="Arial" w:cs="Arial"/>
          <w:sz w:val="20"/>
          <w:szCs w:val="20"/>
        </w:rPr>
        <w:t xml:space="preserve"> oraz wszystkich, którzy mogą napotkać na trudności w poruszaniu się. Chodniki, przejścia dla pieszych i wszystkie kluczowe miejsca w mieście zostaną wyposażone w odpowiednie udogodnienia, takie jak obniżone krawężniki, rampy, poręcze, oraz sygnalizację świetlną z dźwiękowym wsparciem, które umożliwią swobodne i</w:t>
      </w:r>
      <w:r w:rsidR="009052CE">
        <w:rPr>
          <w:rFonts w:ascii="Arial" w:hAnsi="Arial" w:cs="Arial"/>
          <w:sz w:val="20"/>
          <w:szCs w:val="20"/>
        </w:rPr>
        <w:t> </w:t>
      </w:r>
      <w:r w:rsidRPr="00C848BF">
        <w:rPr>
          <w:rFonts w:ascii="Arial" w:hAnsi="Arial" w:cs="Arial"/>
          <w:sz w:val="20"/>
          <w:szCs w:val="20"/>
        </w:rPr>
        <w:t>bezpieczne przemieszczanie się. W przestrzeniach publicznych, takich jak parki, place, urzędy i</w:t>
      </w:r>
      <w:r w:rsidR="009052CE">
        <w:rPr>
          <w:rFonts w:ascii="Arial" w:hAnsi="Arial" w:cs="Arial"/>
          <w:sz w:val="20"/>
          <w:szCs w:val="20"/>
        </w:rPr>
        <w:t> </w:t>
      </w:r>
      <w:r w:rsidRPr="00C848BF">
        <w:rPr>
          <w:rFonts w:ascii="Arial" w:hAnsi="Arial" w:cs="Arial"/>
          <w:sz w:val="20"/>
          <w:szCs w:val="20"/>
        </w:rPr>
        <w:t>instytucje kulturalne, zostaną zainstalowane windy i podjazdy, a ławki i miejsca do odpoczynku będą rozmieszczone w sposób przemyślany, aby umożliwić osobom starszym i</w:t>
      </w:r>
      <w:r w:rsidR="00CA75CC">
        <w:rPr>
          <w:rFonts w:ascii="Arial" w:hAnsi="Arial" w:cs="Arial"/>
          <w:sz w:val="20"/>
          <w:szCs w:val="20"/>
        </w:rPr>
        <w:t> z </w:t>
      </w:r>
      <w:r w:rsidRPr="00C848BF">
        <w:rPr>
          <w:rFonts w:ascii="Arial" w:hAnsi="Arial" w:cs="Arial"/>
          <w:sz w:val="20"/>
          <w:szCs w:val="20"/>
        </w:rPr>
        <w:t>niepełnosprawn</w:t>
      </w:r>
      <w:r w:rsidR="00CA75CC">
        <w:rPr>
          <w:rFonts w:ascii="Arial" w:hAnsi="Arial" w:cs="Arial"/>
          <w:sz w:val="20"/>
          <w:szCs w:val="20"/>
        </w:rPr>
        <w:t>ościami</w:t>
      </w:r>
      <w:r w:rsidRPr="00C848BF">
        <w:rPr>
          <w:rFonts w:ascii="Arial" w:hAnsi="Arial" w:cs="Arial"/>
          <w:sz w:val="20"/>
          <w:szCs w:val="20"/>
        </w:rPr>
        <w:t xml:space="preserve"> regularne korzystanie z tych miejsc. Wszystkie budynki użyteczności publicznej będą w pełni dostępne, co oznacza, że osoby na wózkach inwalidzkich lub z innymi ograniczeniami ruchowymi będą mogły bez problemu załatwiać swoje sprawy, korzystać z usług miejskich, uczestniczyć w wydarzeniach kulturalnych czy spotkaniach społecznych.</w:t>
      </w:r>
    </w:p>
    <w:p w14:paraId="5EC139AB" w14:textId="1E54E20F" w:rsidR="00B3584C" w:rsidRDefault="00C848BF" w:rsidP="0056552B">
      <w:pPr>
        <w:spacing w:before="120" w:after="120" w:line="276" w:lineRule="auto"/>
        <w:jc w:val="both"/>
        <w:rPr>
          <w:rFonts w:ascii="Arial" w:hAnsi="Arial" w:cs="Arial"/>
          <w:sz w:val="20"/>
          <w:szCs w:val="20"/>
        </w:rPr>
      </w:pPr>
      <w:r w:rsidRPr="00C848BF">
        <w:rPr>
          <w:rFonts w:ascii="Arial" w:hAnsi="Arial" w:cs="Arial"/>
          <w:sz w:val="20"/>
          <w:szCs w:val="20"/>
        </w:rPr>
        <w:t xml:space="preserve">Zostaną także wprowadzone inicjatywy mające na celu wspieranie aktywnego udziału tych grup w życiu społecznym i kulturalnym miasta. Organizacja dedykowanych wydarzeń, warsztatów, programów edukacyjnych i zajęć rekreacyjnych dostosowanych do ich potrzeb przyczyni się do integracji społecznej i przeciwdziałania izolacji. Mieszkańcy, niezależnie od swojej sprawności fizycznej, będą mieli równy dostęp do wszystkich form aktywności, co znacznie zwiększy ich zaangażowanie i poczucie przynależności do lokalnej społeczności. Wieluń stanie się miastem, w którym każdy mieszkaniec </w:t>
      </w:r>
      <w:r w:rsidRPr="00C848BF">
        <w:rPr>
          <w:rFonts w:ascii="Arial" w:hAnsi="Arial" w:cs="Arial"/>
          <w:sz w:val="20"/>
          <w:szCs w:val="20"/>
        </w:rPr>
        <w:lastRenderedPageBreak/>
        <w:t>będzie czuł się w pełni uwzględniony i szanowany, a dostępność przestrzeni publicznych nie będzie już barierą, lecz standardem. To wszechstronne podejście do projektowania miasta sprzyjające wszystkim jego mieszkańcom sprawi, że Wieluń stanie się miejscem, gdzie różnorodność będzie postrzegana jako wartość, a miasto samo w sobie stanie się przestrzenią sprzyjającą równości i inkluzji społecznej.</w:t>
      </w:r>
    </w:p>
    <w:p w14:paraId="3769047E" w14:textId="78AB7322" w:rsidR="00B3584C" w:rsidRPr="00B3584C" w:rsidRDefault="00B3584C" w:rsidP="0056552B">
      <w:pPr>
        <w:spacing w:before="120" w:after="120" w:line="276" w:lineRule="auto"/>
        <w:jc w:val="both"/>
        <w:rPr>
          <w:rFonts w:ascii="Arial" w:hAnsi="Arial" w:cs="Arial"/>
          <w:sz w:val="20"/>
          <w:szCs w:val="20"/>
        </w:rPr>
      </w:pPr>
      <w:r w:rsidRPr="00B3584C">
        <w:rPr>
          <w:rFonts w:ascii="Arial" w:hAnsi="Arial" w:cs="Arial"/>
          <w:sz w:val="20"/>
          <w:szCs w:val="20"/>
        </w:rPr>
        <w:t>Po przeprowadzeniu rewitalizacji, miasto Wieluń stanie się w pełni dostosowane do potrzeb nowoczesnego i ekologicznego transportu, w tym pojazdów elektrycznych oraz rowerów. W ramach działań rewitalizacyjnych, miasto zostanie wyposażone w nowoczesną infrastrukturę wspierającą rozwój mobilności elektrycznej. Liczne stacje ładowania dla pojazdów elektrycznych będą strategicznie rozmieszczone w kluczowych punktach miasta, zarówno w centrum, jak i na obrzeżach, co zapewni wygodny dostęp do ładowania dla mieszkańców i gości. Infrastruktura ta będzie sprzyjać zwiększeniu liczby pojazdów elektrycznych na ulicach Wielunia, co przyczyni się do zmniejszenia emisji spalin i</w:t>
      </w:r>
      <w:r w:rsidR="009052CE">
        <w:rPr>
          <w:rFonts w:ascii="Arial" w:hAnsi="Arial" w:cs="Arial"/>
          <w:sz w:val="20"/>
          <w:szCs w:val="20"/>
        </w:rPr>
        <w:t> </w:t>
      </w:r>
      <w:r w:rsidRPr="00B3584C">
        <w:rPr>
          <w:rFonts w:ascii="Arial" w:hAnsi="Arial" w:cs="Arial"/>
          <w:sz w:val="20"/>
          <w:szCs w:val="20"/>
        </w:rPr>
        <w:t>poprawy jakości powietrza.</w:t>
      </w:r>
    </w:p>
    <w:p w14:paraId="0D32D8EA" w14:textId="0A4B99EA" w:rsidR="00B3584C" w:rsidRPr="00B3584C" w:rsidRDefault="00B3584C" w:rsidP="0056552B">
      <w:pPr>
        <w:spacing w:before="120" w:after="120" w:line="276" w:lineRule="auto"/>
        <w:jc w:val="both"/>
        <w:rPr>
          <w:rFonts w:ascii="Arial" w:hAnsi="Arial" w:cs="Arial"/>
          <w:sz w:val="20"/>
          <w:szCs w:val="20"/>
        </w:rPr>
      </w:pPr>
      <w:r w:rsidRPr="00B3584C">
        <w:rPr>
          <w:rFonts w:ascii="Arial" w:hAnsi="Arial" w:cs="Arial"/>
          <w:sz w:val="20"/>
          <w:szCs w:val="20"/>
        </w:rPr>
        <w:t>Równocześnie, Wieluń stanie się miastem przyjaznym dla rowerzystów. Powstaną nowe, dobrze zaprojektowane ścieżki rowerowe, które połączą różne części miasta, ułatwiając bezpieczne i wygodne poruszanie się na rowerze. Ścieżki te będą prowadziły zarówno przez centrum miasta, jak i wzdłuż terenów rekreacyjnych, umożliwiając mieszkańcom aktywny i zdrowy tryb życia. W miejscach o dużym natężeniu ruchu zostaną wprowadzone udogodnienia, takie jak stojaki na rowery i stacje serwisowe, które ułatwią korzystanie z tego środka transportu.</w:t>
      </w:r>
      <w:r w:rsidR="00C848BF">
        <w:rPr>
          <w:rFonts w:ascii="Arial" w:hAnsi="Arial" w:cs="Arial"/>
          <w:sz w:val="20"/>
          <w:szCs w:val="20"/>
        </w:rPr>
        <w:t xml:space="preserve"> </w:t>
      </w:r>
      <w:r w:rsidRPr="00B3584C">
        <w:rPr>
          <w:rFonts w:ascii="Arial" w:hAnsi="Arial" w:cs="Arial"/>
          <w:sz w:val="20"/>
          <w:szCs w:val="20"/>
        </w:rPr>
        <w:t>Ponadto, miasto wprowadzi systemy wspierające rowerzystów, takie jak wypożyczalnie rowerów miejskich, które będą dostępne dla wszystkich mieszkańców oraz turystów. Te rozwiązania promujące ekologiczny transport nie tylko zmniejszą natężenie ruchu samochodowego w centrum, ale także przyczynią się do poprawy zdrowia mieszkańców i zmniejszenia hałasu miejskiego.</w:t>
      </w:r>
    </w:p>
    <w:p w14:paraId="5AEB3C7C" w14:textId="0683D33E" w:rsidR="00C848BF" w:rsidRDefault="00B3584C" w:rsidP="0056552B">
      <w:pPr>
        <w:spacing w:before="120" w:after="120" w:line="276" w:lineRule="auto"/>
        <w:jc w:val="both"/>
        <w:rPr>
          <w:rFonts w:ascii="Arial" w:hAnsi="Arial" w:cs="Arial"/>
          <w:sz w:val="20"/>
          <w:szCs w:val="20"/>
        </w:rPr>
      </w:pPr>
      <w:r w:rsidRPr="00B3584C">
        <w:rPr>
          <w:rFonts w:ascii="Arial" w:hAnsi="Arial" w:cs="Arial"/>
          <w:sz w:val="20"/>
          <w:szCs w:val="20"/>
        </w:rPr>
        <w:t>Dzięki pełnej integracji infrastruktury dla pojazdów elektrycznych oraz rowerów, Wieluń stanie się wzorem nowoczesnego, zrównoważonego miasta, które aktywnie wspiera ekologiczne formy transportu. To podejście nie tylko poprawi jakość życia mieszkańców, ale także przyczyni się do ochrony środowiska, podkreślając zaangażowanie miasta w działania na rzecz zrównoważonego rozwoju.</w:t>
      </w:r>
    </w:p>
    <w:p w14:paraId="37370A86" w14:textId="2904DBF6" w:rsidR="00C848BF" w:rsidRPr="00C848BF" w:rsidRDefault="00C848BF" w:rsidP="0056552B">
      <w:pPr>
        <w:spacing w:before="120" w:after="120" w:line="276" w:lineRule="auto"/>
        <w:jc w:val="both"/>
        <w:rPr>
          <w:rFonts w:ascii="Arial" w:hAnsi="Arial" w:cs="Arial"/>
          <w:sz w:val="20"/>
          <w:szCs w:val="20"/>
        </w:rPr>
      </w:pPr>
      <w:r w:rsidRPr="00C848BF">
        <w:rPr>
          <w:rFonts w:ascii="Arial" w:hAnsi="Arial" w:cs="Arial"/>
          <w:sz w:val="20"/>
          <w:szCs w:val="20"/>
        </w:rPr>
        <w:t xml:space="preserve">Wieluń stanie się miastem, które jest przyjazne dla wszystkich mieszkańców, niezależnie od ich sytuacji życiowej, zdrowotnej czy społecznej. W ramach procesu rewitalizacji, miasto postawi na rozwój polityki społecznej, która będzie skutecznie wspierać rodziny ubogie, osoby </w:t>
      </w:r>
      <w:r w:rsidR="00CA75CC">
        <w:rPr>
          <w:rFonts w:ascii="Arial" w:hAnsi="Arial" w:cs="Arial"/>
          <w:sz w:val="20"/>
          <w:szCs w:val="20"/>
        </w:rPr>
        <w:t xml:space="preserve">z </w:t>
      </w:r>
      <w:r w:rsidRPr="00C848BF">
        <w:rPr>
          <w:rFonts w:ascii="Arial" w:hAnsi="Arial" w:cs="Arial"/>
          <w:sz w:val="20"/>
          <w:szCs w:val="20"/>
        </w:rPr>
        <w:t>niepełnosprawn</w:t>
      </w:r>
      <w:r w:rsidR="00CA75CC">
        <w:rPr>
          <w:rFonts w:ascii="Arial" w:hAnsi="Arial" w:cs="Arial"/>
          <w:sz w:val="20"/>
          <w:szCs w:val="20"/>
        </w:rPr>
        <w:t>ościami</w:t>
      </w:r>
      <w:r w:rsidRPr="00C848BF">
        <w:rPr>
          <w:rFonts w:ascii="Arial" w:hAnsi="Arial" w:cs="Arial"/>
          <w:sz w:val="20"/>
          <w:szCs w:val="20"/>
        </w:rPr>
        <w:t xml:space="preserve"> oraz osoby zagrożone wykluczeniem społecznym. Wprowadzane programy pomocowe i integracyjne będą miały na celu wyrównanie szans oraz zapewnienie godnych warunków życia wszystkim mieszkańcom, eliminując zjawisko wykluczenia społecznego.</w:t>
      </w:r>
      <w:r>
        <w:rPr>
          <w:rFonts w:ascii="Arial" w:hAnsi="Arial" w:cs="Arial"/>
          <w:sz w:val="20"/>
          <w:szCs w:val="20"/>
        </w:rPr>
        <w:t xml:space="preserve"> </w:t>
      </w:r>
      <w:r w:rsidRPr="00C848BF">
        <w:rPr>
          <w:rFonts w:ascii="Arial" w:hAnsi="Arial" w:cs="Arial"/>
          <w:sz w:val="20"/>
          <w:szCs w:val="20"/>
        </w:rPr>
        <w:t>Rodziny borykające się z trudnościami finansowymi otrzymają wsparcie w postaci programów socjalnych, które obejmą nie tylko pomoc materialną, ale także dostęp do edukacji, opieki zdrowotnej oraz poradnictwa zawodowego i psychologicznego. Dzięki temu, nawet w trudnych sytuacjach, rodziny będą miały szansę na stabilizację i poprawę swojej sytuacji życiowej. Wspierane będą również inicjatywy związane z edukacją dorosłych, które pomogą w</w:t>
      </w:r>
      <w:r w:rsidR="009052CE">
        <w:rPr>
          <w:rFonts w:ascii="Arial" w:hAnsi="Arial" w:cs="Arial"/>
          <w:sz w:val="20"/>
          <w:szCs w:val="20"/>
        </w:rPr>
        <w:t> </w:t>
      </w:r>
      <w:r w:rsidRPr="00C848BF">
        <w:rPr>
          <w:rFonts w:ascii="Arial" w:hAnsi="Arial" w:cs="Arial"/>
          <w:sz w:val="20"/>
          <w:szCs w:val="20"/>
        </w:rPr>
        <w:t>podnoszeniu kwalifikacji zawodowych i umożliwią lepszy dostęp do rynku pracy.</w:t>
      </w:r>
      <w:r>
        <w:rPr>
          <w:rFonts w:ascii="Arial" w:hAnsi="Arial" w:cs="Arial"/>
          <w:sz w:val="20"/>
          <w:szCs w:val="20"/>
        </w:rPr>
        <w:t xml:space="preserve"> </w:t>
      </w:r>
      <w:r w:rsidRPr="00C848BF">
        <w:rPr>
          <w:rFonts w:ascii="Arial" w:hAnsi="Arial" w:cs="Arial"/>
          <w:sz w:val="20"/>
          <w:szCs w:val="20"/>
        </w:rPr>
        <w:t>Dla osób zagrożonych wykluczeniem społecznym, takich jak osoby bezdomne, długotrwale bezrobotne czy osoby z problemami uzależnień, Wieluń stworzy kompleksowe programy reintegracyjne. Te programy będą obejmować dostęp do schronienia, wsparcie psychologiczne, doradztwo zawodowe oraz terapię uzależnień, które umożliwią tym osobom powrót do społeczeństwa i poprawę jakości ich życia. Miasto będzie również aktywnie współpracować z organizacjami pozarządowymi, aby zapewnić, że pomoc dociera do wszystkich potrzebujących.</w:t>
      </w:r>
    </w:p>
    <w:p w14:paraId="362DBE63" w14:textId="28EB588A" w:rsidR="00EF395B" w:rsidRPr="009052CE" w:rsidRDefault="00C848BF" w:rsidP="009052CE">
      <w:pPr>
        <w:spacing w:before="120" w:after="120" w:line="276" w:lineRule="auto"/>
        <w:contextualSpacing/>
        <w:jc w:val="both"/>
        <w:rPr>
          <w:rFonts w:ascii="Arial" w:hAnsi="Arial" w:cs="Arial"/>
          <w:sz w:val="20"/>
          <w:szCs w:val="20"/>
        </w:rPr>
      </w:pPr>
      <w:r w:rsidRPr="00C848BF">
        <w:rPr>
          <w:rFonts w:ascii="Arial" w:hAnsi="Arial" w:cs="Arial"/>
          <w:sz w:val="20"/>
          <w:szCs w:val="20"/>
        </w:rPr>
        <w:t xml:space="preserve">Wieluń stanie się miejscem, w którym nikt nie zostanie pozostawiony samemu sobie. Wspólnota miejska będzie działać na rzecz budowania solidarności i wsparcia, promując wartości wzajemnego szacunku, empatii i zrozumienia. Wzmacnianie więzi społecznych oraz tworzenie przyjaznego, inkluzywnego środowiska sprawi, że każdy mieszkaniec Wielunia będzie mógł w pełni uczestniczyć w życiu miasta, niezależnie od swoich ograniczeń czy trudności życiowych. W rezultacie, miasto stanie się przestrzenią, w której wykluczenie społeczne przestanie istnieć, a wszystkie osoby, bez względu na ich sytuację, będą mogły </w:t>
      </w:r>
      <w:r w:rsidRPr="009052CE">
        <w:rPr>
          <w:rFonts w:ascii="Arial" w:hAnsi="Arial" w:cs="Arial"/>
          <w:sz w:val="20"/>
          <w:szCs w:val="20"/>
        </w:rPr>
        <w:t>rozwijać się, realizować swoje pasje i czuć się częścią silnej, zintegrowanej społeczności.</w:t>
      </w:r>
    </w:p>
    <w:p w14:paraId="2A82CD64" w14:textId="7D1532F4" w:rsidR="002B4492" w:rsidRPr="003A149B" w:rsidRDefault="009B4495" w:rsidP="00222FC9">
      <w:pPr>
        <w:pStyle w:val="Akapitzlist"/>
        <w:numPr>
          <w:ilvl w:val="0"/>
          <w:numId w:val="1"/>
        </w:numPr>
        <w:spacing w:line="276" w:lineRule="auto"/>
        <w:outlineLvl w:val="0"/>
        <w:rPr>
          <w:rFonts w:ascii="Arial" w:hAnsi="Arial" w:cs="Arial"/>
          <w:sz w:val="32"/>
          <w:szCs w:val="32"/>
        </w:rPr>
      </w:pPr>
      <w:bookmarkStart w:id="295" w:name="_Toc192754295"/>
      <w:r w:rsidRPr="003A149B">
        <w:rPr>
          <w:rFonts w:ascii="Arial" w:hAnsi="Arial" w:cs="Arial"/>
          <w:sz w:val="32"/>
          <w:szCs w:val="32"/>
        </w:rPr>
        <w:lastRenderedPageBreak/>
        <w:t>Cele rewitalizacji i kierunki działań</w:t>
      </w:r>
      <w:bookmarkEnd w:id="295"/>
    </w:p>
    <w:p w14:paraId="609A6ED7" w14:textId="04569F49" w:rsidR="009039C5" w:rsidRDefault="00AC4D8F" w:rsidP="009039C5">
      <w:pPr>
        <w:spacing w:line="276" w:lineRule="auto"/>
        <w:jc w:val="both"/>
        <w:rPr>
          <w:rFonts w:ascii="Arial" w:hAnsi="Arial" w:cs="Arial"/>
          <w:sz w:val="20"/>
          <w:szCs w:val="20"/>
        </w:rPr>
      </w:pPr>
      <w:r w:rsidRPr="00AC4D8F">
        <w:rPr>
          <w:rFonts w:ascii="Arial" w:hAnsi="Arial" w:cs="Arial"/>
          <w:noProof/>
          <w:sz w:val="20"/>
          <w:szCs w:val="20"/>
        </w:rPr>
        <w:drawing>
          <wp:inline distT="0" distB="0" distL="0" distR="0" wp14:anchorId="0A29784F" wp14:editId="51B83570">
            <wp:extent cx="5760720" cy="1917065"/>
            <wp:effectExtent l="0" t="0" r="0" b="6985"/>
            <wp:docPr id="386401287" name="Obraz 1" descr="Obraz zawierający drzewo, na wolnym powietrzu, zrzut ekranu,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01287" name="Obraz 1" descr="Obraz zawierający drzewo, na wolnym powietrzu, zrzut ekranu, osoba&#10;&#10;Opis wygenerowany automatycznie"/>
                    <pic:cNvPicPr/>
                  </pic:nvPicPr>
                  <pic:blipFill>
                    <a:blip r:embed="rId99"/>
                    <a:stretch>
                      <a:fillRect/>
                    </a:stretch>
                  </pic:blipFill>
                  <pic:spPr>
                    <a:xfrm>
                      <a:off x="0" y="0"/>
                      <a:ext cx="5760720" cy="1917065"/>
                    </a:xfrm>
                    <a:prstGeom prst="rect">
                      <a:avLst/>
                    </a:prstGeom>
                  </pic:spPr>
                </pic:pic>
              </a:graphicData>
            </a:graphic>
          </wp:inline>
        </w:drawing>
      </w:r>
    </w:p>
    <w:p w14:paraId="68D3CBD1" w14:textId="46FE4CBA" w:rsidR="009039C5" w:rsidRPr="000C55E7" w:rsidRDefault="009039C5" w:rsidP="00B21994">
      <w:pPr>
        <w:spacing w:before="120" w:after="120" w:line="276" w:lineRule="auto"/>
        <w:jc w:val="both"/>
        <w:rPr>
          <w:rFonts w:ascii="Arial" w:hAnsi="Arial" w:cs="Arial"/>
          <w:sz w:val="20"/>
          <w:szCs w:val="20"/>
        </w:rPr>
      </w:pPr>
      <w:r w:rsidRPr="000C55E7">
        <w:rPr>
          <w:rFonts w:ascii="Arial" w:hAnsi="Arial" w:cs="Arial"/>
          <w:sz w:val="20"/>
          <w:szCs w:val="20"/>
        </w:rPr>
        <w:t>Jak już wynika ze wcześniejszych ustaleń wyznaczono trzy podobszary rewitalizacji:</w:t>
      </w:r>
    </w:p>
    <w:p w14:paraId="345CEC3B" w14:textId="77777777" w:rsidR="009039C5" w:rsidRPr="000C55E7" w:rsidRDefault="009039C5" w:rsidP="00B21994">
      <w:pPr>
        <w:spacing w:before="120" w:after="120" w:line="276" w:lineRule="auto"/>
        <w:jc w:val="both"/>
        <w:rPr>
          <w:rFonts w:ascii="Arial" w:hAnsi="Arial" w:cs="Arial"/>
          <w:b/>
          <w:bCs/>
          <w:sz w:val="20"/>
          <w:szCs w:val="20"/>
        </w:rPr>
      </w:pPr>
    </w:p>
    <w:p w14:paraId="63F6728D" w14:textId="23F428F4" w:rsidR="009039C5" w:rsidRPr="000C55E7" w:rsidRDefault="009039C5" w:rsidP="00B21994">
      <w:pPr>
        <w:spacing w:before="120" w:after="120" w:line="276" w:lineRule="auto"/>
        <w:jc w:val="both"/>
        <w:rPr>
          <w:rFonts w:ascii="Arial" w:hAnsi="Arial" w:cs="Arial"/>
          <w:b/>
          <w:bCs/>
          <w:sz w:val="20"/>
          <w:szCs w:val="20"/>
        </w:rPr>
      </w:pPr>
      <w:r w:rsidRPr="000C55E7">
        <w:rPr>
          <w:rFonts w:ascii="Arial" w:hAnsi="Arial" w:cs="Arial"/>
          <w:b/>
          <w:bCs/>
          <w:sz w:val="20"/>
          <w:szCs w:val="20"/>
        </w:rPr>
        <w:t xml:space="preserve">Podobszar nr 1 </w:t>
      </w:r>
      <w:r w:rsidRPr="000C55E7">
        <w:rPr>
          <w:rFonts w:ascii="Arial" w:hAnsi="Arial" w:cs="Arial"/>
          <w:sz w:val="20"/>
          <w:szCs w:val="20"/>
        </w:rPr>
        <w:t>obejmujący centrum Miasta Wielunia</w:t>
      </w:r>
    </w:p>
    <w:p w14:paraId="00135450" w14:textId="31CB2DAC" w:rsidR="009039C5" w:rsidRPr="000C55E7" w:rsidRDefault="009039C5" w:rsidP="0025704E">
      <w:pPr>
        <w:spacing w:before="120" w:after="120" w:line="276" w:lineRule="auto"/>
        <w:ind w:firstLine="708"/>
        <w:jc w:val="both"/>
        <w:rPr>
          <w:rFonts w:ascii="Arial" w:hAnsi="Arial" w:cs="Arial"/>
          <w:sz w:val="20"/>
          <w:szCs w:val="20"/>
        </w:rPr>
      </w:pPr>
      <w:r w:rsidRPr="000C55E7">
        <w:rPr>
          <w:rFonts w:ascii="Arial" w:hAnsi="Arial" w:cs="Arial"/>
          <w:sz w:val="20"/>
          <w:szCs w:val="20"/>
        </w:rPr>
        <w:t>Centrum to najstarsza, historyczna część Miasta Wielunia. Najdalej wysunięta na północ część podobszaru rewitalizacji obejmuje ulicę Kolejową, a następnie przebiega ulicą Sieradzką (DK45), w kierunku południowym obejmując os. Armii Krajowej, następnie część ulicy Młodzieżowej i prowadzi w kierunku zachodnim, ulicą Wojska Polskiego do Lasku Miejskiego, a w kierunku wschodnim w stronę ścisłego, historycznego centrum Wielunia. Tutaj obejmuje m.in. Nowy Rynek, Plac Legionów, w kierunku wschodnim aż po Plac Jagielloński do ulicy Popiełuszki.</w:t>
      </w:r>
      <w:r w:rsidR="0025704E">
        <w:rPr>
          <w:rFonts w:ascii="Arial" w:hAnsi="Arial" w:cs="Arial"/>
          <w:sz w:val="20"/>
          <w:szCs w:val="20"/>
        </w:rPr>
        <w:t xml:space="preserve"> </w:t>
      </w:r>
      <w:r w:rsidRPr="000C55E7">
        <w:rPr>
          <w:rFonts w:ascii="Arial" w:hAnsi="Arial" w:cs="Arial"/>
          <w:sz w:val="20"/>
          <w:szCs w:val="20"/>
        </w:rPr>
        <w:t>Granica od ulicy Wojska Polskiego w kierunku południowym przebiega wzdłuż ulicy Zielonej, Topolowej, a następnie w kierunku Św. Barbary. Ulicą Joanny Żubr prowadzi do ulicy Wiśniowej i 3-go Maja w</w:t>
      </w:r>
      <w:r w:rsidR="00B21994">
        <w:rPr>
          <w:rFonts w:ascii="Arial" w:hAnsi="Arial" w:cs="Arial"/>
          <w:sz w:val="20"/>
          <w:szCs w:val="20"/>
        </w:rPr>
        <w:t> </w:t>
      </w:r>
      <w:r w:rsidRPr="000C55E7">
        <w:rPr>
          <w:rFonts w:ascii="Arial" w:hAnsi="Arial" w:cs="Arial"/>
          <w:sz w:val="20"/>
          <w:szCs w:val="20"/>
        </w:rPr>
        <w:t>kierunku północnym. Następnie granica przebiega w kierunku wschodnim obejmując ulicę Paderewskiego i Kamieniołom Kowalskiego (granicą jest ulica Częstochowska (DK43), a następnie ulica Popiełuszki. Północną granicę podobszaru wyznaczają ulice Stodolniana i Chopina, które prowadzą do ul. Krakowskie Przedmieście, Głowackiego, Wodnej i Błońskiej. Najbardziej wysuniętą na północny-wschód granicę podobszaru wyznacza teren Polskich Kolei Państwowych.</w:t>
      </w:r>
    </w:p>
    <w:p w14:paraId="00963D63" w14:textId="77777777" w:rsidR="009039C5" w:rsidRPr="000C55E7" w:rsidRDefault="009039C5" w:rsidP="00B21994">
      <w:pPr>
        <w:spacing w:before="120" w:after="120" w:line="276" w:lineRule="auto"/>
        <w:jc w:val="both"/>
        <w:rPr>
          <w:rFonts w:ascii="Arial" w:hAnsi="Arial" w:cs="Arial"/>
          <w:sz w:val="20"/>
          <w:szCs w:val="20"/>
        </w:rPr>
      </w:pPr>
      <w:r w:rsidRPr="000C55E7">
        <w:rPr>
          <w:rFonts w:ascii="Arial" w:hAnsi="Arial" w:cs="Arial"/>
          <w:sz w:val="20"/>
          <w:szCs w:val="20"/>
        </w:rPr>
        <w:t xml:space="preserve">Do obszaru włączono Lasek Miejski (oprócz funkcji rekreacyjnych ogród służy celom dydaktycznym) oraz Kamieniołom Kowalskiego, ze względu na ich znaczenie dla rozwoju lokalnego obszaru. Podobszar nr 1 to w szczególności Stare Miasto (obszar ograniczony ulicami: Zamenhofa, Krakowskie Przedmieście, Piłsudskiego, Kopernika). Posiada zachowany, zabytkowy, czytelny układ średniowieczny oparty na zasadzie wrzeciona. W obrębie dawnych murów obronnych rozwinęło się historycznie ukształtowane centrum z wzajemnie powiązanymi placami tworzącymi wnętrza urbanistyczne, kwartałami zabudowy śródmiejskiej oraz zabytkowymi kościołami i klasztorami </w:t>
      </w:r>
    </w:p>
    <w:p w14:paraId="1EBDA00C" w14:textId="77777777" w:rsidR="009039C5" w:rsidRPr="000C55E7" w:rsidRDefault="009039C5" w:rsidP="00B21994">
      <w:pPr>
        <w:spacing w:before="120" w:after="120" w:line="276" w:lineRule="auto"/>
        <w:jc w:val="both"/>
        <w:rPr>
          <w:rFonts w:ascii="Arial" w:hAnsi="Arial" w:cs="Arial"/>
          <w:sz w:val="20"/>
          <w:szCs w:val="20"/>
        </w:rPr>
      </w:pPr>
      <w:r w:rsidRPr="000C55E7">
        <w:rPr>
          <w:rFonts w:ascii="Arial" w:hAnsi="Arial" w:cs="Arial"/>
          <w:sz w:val="20"/>
          <w:szCs w:val="20"/>
        </w:rPr>
        <w:t>Teren Starego Miasta otoczony jest parkiem miejskim, w którym zlokalizowane są pozostałości murów miejskich.</w:t>
      </w:r>
    </w:p>
    <w:p w14:paraId="6BB1A5A2" w14:textId="3F0CA2D6" w:rsidR="009039C5" w:rsidRPr="000C55E7" w:rsidRDefault="009039C5" w:rsidP="00B21994">
      <w:pPr>
        <w:spacing w:before="120" w:after="120" w:line="276" w:lineRule="auto"/>
        <w:jc w:val="both"/>
        <w:rPr>
          <w:rFonts w:ascii="Arial" w:hAnsi="Arial" w:cs="Arial"/>
          <w:sz w:val="20"/>
          <w:szCs w:val="20"/>
        </w:rPr>
      </w:pPr>
      <w:r w:rsidRPr="000C55E7">
        <w:rPr>
          <w:rFonts w:ascii="Arial" w:hAnsi="Arial" w:cs="Arial"/>
          <w:sz w:val="20"/>
          <w:szCs w:val="20"/>
        </w:rPr>
        <w:t xml:space="preserve">Obszar otaczający „Stare Miasto”, w </w:t>
      </w:r>
      <w:r w:rsidR="00C01C33" w:rsidRPr="000C55E7">
        <w:rPr>
          <w:rFonts w:ascii="Arial" w:hAnsi="Arial" w:cs="Arial"/>
          <w:sz w:val="20"/>
          <w:szCs w:val="20"/>
        </w:rPr>
        <w:t>skład,</w:t>
      </w:r>
      <w:r w:rsidRPr="000C55E7">
        <w:rPr>
          <w:rFonts w:ascii="Arial" w:hAnsi="Arial" w:cs="Arial"/>
          <w:sz w:val="20"/>
          <w:szCs w:val="20"/>
        </w:rPr>
        <w:t xml:space="preserve"> którego wchodzą kwartały między ulicami doprowadzającymi do centrum to tzw. strefa śródmiejska. Obszar ten charakteryzuje się występowaniem licznych obiektów zabytkowych (klasztory i kościoły) oraz obiektów o walorach zabytkowych.</w:t>
      </w:r>
    </w:p>
    <w:p w14:paraId="192C1627" w14:textId="77777777" w:rsidR="009039C5" w:rsidRPr="000C55E7" w:rsidRDefault="009039C5" w:rsidP="00B21994">
      <w:pPr>
        <w:spacing w:before="120" w:after="120" w:line="276" w:lineRule="auto"/>
        <w:jc w:val="both"/>
        <w:rPr>
          <w:rFonts w:ascii="Arial" w:hAnsi="Arial" w:cs="Arial"/>
          <w:sz w:val="20"/>
          <w:szCs w:val="20"/>
        </w:rPr>
      </w:pPr>
      <w:r w:rsidRPr="000C55E7">
        <w:rPr>
          <w:rFonts w:ascii="Arial" w:hAnsi="Arial" w:cs="Arial"/>
          <w:sz w:val="20"/>
          <w:szCs w:val="20"/>
        </w:rPr>
        <w:t>Podobszar nr 1 obejmuje również teren Targowiska Miejskiego oraz Basenu Miejskiego.</w:t>
      </w:r>
    </w:p>
    <w:p w14:paraId="4B5A8D64" w14:textId="77777777" w:rsidR="009039C5" w:rsidRPr="000C55E7" w:rsidRDefault="009039C5" w:rsidP="00B21994">
      <w:pPr>
        <w:spacing w:before="120" w:after="120" w:line="276" w:lineRule="auto"/>
        <w:jc w:val="both"/>
        <w:rPr>
          <w:rFonts w:ascii="Arial" w:hAnsi="Arial" w:cs="Arial"/>
          <w:sz w:val="20"/>
          <w:szCs w:val="20"/>
        </w:rPr>
      </w:pPr>
    </w:p>
    <w:p w14:paraId="6BEF0A25" w14:textId="77777777" w:rsidR="009039C5" w:rsidRPr="000C55E7" w:rsidRDefault="009039C5" w:rsidP="00B21994">
      <w:pPr>
        <w:spacing w:before="120" w:after="120" w:line="276" w:lineRule="auto"/>
        <w:jc w:val="both"/>
        <w:rPr>
          <w:rFonts w:ascii="Arial" w:hAnsi="Arial" w:cs="Arial"/>
          <w:b/>
          <w:bCs/>
          <w:sz w:val="20"/>
          <w:szCs w:val="20"/>
        </w:rPr>
      </w:pPr>
      <w:r w:rsidRPr="000C55E7">
        <w:rPr>
          <w:rFonts w:ascii="Arial" w:hAnsi="Arial" w:cs="Arial"/>
          <w:b/>
          <w:bCs/>
          <w:sz w:val="20"/>
          <w:szCs w:val="20"/>
        </w:rPr>
        <w:t xml:space="preserve">Podobszar nr 2 </w:t>
      </w:r>
      <w:r w:rsidRPr="000C55E7">
        <w:rPr>
          <w:rFonts w:ascii="Arial" w:hAnsi="Arial" w:cs="Arial"/>
          <w:sz w:val="20"/>
          <w:szCs w:val="20"/>
        </w:rPr>
        <w:t>obejmuje teren przy ulicach Felicji Rymarkiewicz oraz Żołnierzy Niezłomnych. Cechuje go występowanie negatywnych zjawisk społecznych, przy jednoczesnej znacznej liczbie mieszkańców na stosunkowo niewielkim obszarze, przy jednoczesnym oddaleniu od centrum Miasta.</w:t>
      </w:r>
    </w:p>
    <w:p w14:paraId="5E617E09" w14:textId="77777777" w:rsidR="009039C5" w:rsidRPr="000C55E7" w:rsidRDefault="009039C5" w:rsidP="00B21994">
      <w:pPr>
        <w:spacing w:before="120" w:after="120" w:line="276" w:lineRule="auto"/>
        <w:jc w:val="both"/>
        <w:rPr>
          <w:rFonts w:ascii="Arial" w:hAnsi="Arial" w:cs="Arial"/>
          <w:sz w:val="20"/>
          <w:szCs w:val="20"/>
        </w:rPr>
      </w:pPr>
      <w:r w:rsidRPr="000C55E7">
        <w:rPr>
          <w:rFonts w:ascii="Arial" w:hAnsi="Arial" w:cs="Arial"/>
          <w:b/>
          <w:bCs/>
          <w:sz w:val="20"/>
          <w:szCs w:val="20"/>
        </w:rPr>
        <w:lastRenderedPageBreak/>
        <w:t>Podobszar nr 3</w:t>
      </w:r>
      <w:r w:rsidRPr="000C55E7">
        <w:rPr>
          <w:rFonts w:ascii="Arial" w:hAnsi="Arial" w:cs="Arial"/>
          <w:sz w:val="20"/>
          <w:szCs w:val="20"/>
        </w:rPr>
        <w:t xml:space="preserve"> obejmujący tereny po byłej cukrowni.</w:t>
      </w:r>
    </w:p>
    <w:p w14:paraId="5D2D01B9" w14:textId="77777777" w:rsidR="009039C5" w:rsidRPr="000C55E7" w:rsidRDefault="009039C5" w:rsidP="00B21994">
      <w:pPr>
        <w:spacing w:before="120" w:after="120" w:line="276" w:lineRule="auto"/>
        <w:jc w:val="both"/>
        <w:rPr>
          <w:rFonts w:ascii="Arial" w:hAnsi="Arial" w:cs="Arial"/>
          <w:sz w:val="20"/>
          <w:szCs w:val="20"/>
        </w:rPr>
      </w:pPr>
      <w:r w:rsidRPr="000C55E7">
        <w:rPr>
          <w:rFonts w:ascii="Arial" w:hAnsi="Arial" w:cs="Arial"/>
          <w:sz w:val="20"/>
          <w:szCs w:val="20"/>
        </w:rPr>
        <w:t>Obszar ten to typowy teren poprzemysłowy. Teren znajduje się w północnej części Miasta przy ulicach Długosza, Zawadzkiego, Władysława Jagiełły.</w:t>
      </w:r>
    </w:p>
    <w:p w14:paraId="19F41BEF" w14:textId="1EE94BC4" w:rsidR="009039C5" w:rsidRPr="000C55E7" w:rsidRDefault="009039C5" w:rsidP="00B21994">
      <w:pPr>
        <w:spacing w:before="120" w:after="120" w:line="276" w:lineRule="auto"/>
        <w:jc w:val="both"/>
        <w:rPr>
          <w:rFonts w:ascii="Arial" w:hAnsi="Arial" w:cs="Arial"/>
          <w:sz w:val="20"/>
          <w:szCs w:val="20"/>
        </w:rPr>
      </w:pPr>
      <w:r w:rsidRPr="000C55E7">
        <w:rPr>
          <w:rFonts w:ascii="Arial" w:hAnsi="Arial" w:cs="Arial"/>
          <w:sz w:val="20"/>
          <w:szCs w:val="20"/>
        </w:rPr>
        <w:t xml:space="preserve">Głównym problemem jest bardzo zły stan obiektów mieszkalnych wokół starego zakładu. Teren osiedla łączy ze sobą problemy społeczne z infrastrukturalnymi. Dlatego też teren </w:t>
      </w:r>
      <w:r w:rsidR="00C01C33" w:rsidRPr="000C55E7">
        <w:rPr>
          <w:rFonts w:ascii="Arial" w:hAnsi="Arial" w:cs="Arial"/>
          <w:sz w:val="20"/>
          <w:szCs w:val="20"/>
        </w:rPr>
        <w:t>wskazano do</w:t>
      </w:r>
      <w:r w:rsidRPr="000C55E7">
        <w:rPr>
          <w:rFonts w:ascii="Arial" w:hAnsi="Arial" w:cs="Arial"/>
          <w:sz w:val="20"/>
          <w:szCs w:val="20"/>
        </w:rPr>
        <w:t xml:space="preserve"> rewitalizacji.</w:t>
      </w:r>
    </w:p>
    <w:p w14:paraId="6D9ABAA0" w14:textId="77777777" w:rsidR="009039C5" w:rsidRPr="000C55E7" w:rsidRDefault="009039C5" w:rsidP="00B21994">
      <w:pPr>
        <w:spacing w:before="120" w:after="120" w:line="276" w:lineRule="auto"/>
        <w:jc w:val="both"/>
        <w:rPr>
          <w:rFonts w:ascii="Arial" w:hAnsi="Arial" w:cs="Arial"/>
          <w:sz w:val="20"/>
          <w:szCs w:val="20"/>
        </w:rPr>
      </w:pPr>
    </w:p>
    <w:p w14:paraId="4E86994A" w14:textId="5FDBB5FB" w:rsidR="009039C5" w:rsidRPr="00BB4B2F" w:rsidRDefault="00222FC9" w:rsidP="00B21994">
      <w:pPr>
        <w:shd w:val="clear" w:color="auto" w:fill="D9E2F3" w:themeFill="accent1" w:themeFillTint="33"/>
        <w:spacing w:before="120" w:after="120" w:line="276" w:lineRule="auto"/>
        <w:jc w:val="both"/>
        <w:rPr>
          <w:rFonts w:ascii="Arial" w:hAnsi="Arial" w:cs="Arial"/>
          <w:sz w:val="20"/>
          <w:szCs w:val="20"/>
        </w:rPr>
      </w:pPr>
      <w:r w:rsidRPr="00BB4B2F">
        <w:rPr>
          <w:rFonts w:ascii="Arial" w:hAnsi="Arial" w:cs="Arial"/>
          <w:sz w:val="20"/>
          <w:szCs w:val="20"/>
        </w:rPr>
        <w:t xml:space="preserve">Działania rewitalizacyjne w Gminie </w:t>
      </w:r>
      <w:r w:rsidR="009039C5" w:rsidRPr="00BB4B2F">
        <w:rPr>
          <w:rFonts w:ascii="Arial" w:hAnsi="Arial" w:cs="Arial"/>
          <w:sz w:val="20"/>
          <w:szCs w:val="20"/>
        </w:rPr>
        <w:t>Wieluń</w:t>
      </w:r>
      <w:r w:rsidRPr="00BB4B2F">
        <w:rPr>
          <w:rFonts w:ascii="Arial" w:hAnsi="Arial" w:cs="Arial"/>
          <w:sz w:val="20"/>
          <w:szCs w:val="20"/>
        </w:rPr>
        <w:t xml:space="preserve"> będą realizowane zgodnie z określonymi celami rewitalizacji, dostosowanymi do lokalnych warunków i potrzeb mieszkańców obszaru rewitalizacji. Cele te wynikają z przeprowadzonej diagnozy i koncentrują się głównie na eliminacji lub ograniczeniu negatywnych zjawisk. Są one również zgodne z założeniami powiązanych dokumentów strategicznych i</w:t>
      </w:r>
      <w:r w:rsidR="00BB4B2F">
        <w:rPr>
          <w:rFonts w:ascii="Arial" w:hAnsi="Arial" w:cs="Arial"/>
          <w:sz w:val="20"/>
          <w:szCs w:val="20"/>
        </w:rPr>
        <w:t> </w:t>
      </w:r>
      <w:r w:rsidRPr="00BB4B2F">
        <w:rPr>
          <w:rFonts w:ascii="Arial" w:hAnsi="Arial" w:cs="Arial"/>
          <w:sz w:val="20"/>
          <w:szCs w:val="20"/>
        </w:rPr>
        <w:t xml:space="preserve">planistycznych Gminy </w:t>
      </w:r>
      <w:r w:rsidR="009039C5" w:rsidRPr="00BB4B2F">
        <w:rPr>
          <w:rFonts w:ascii="Arial" w:hAnsi="Arial" w:cs="Arial"/>
          <w:sz w:val="20"/>
          <w:szCs w:val="20"/>
        </w:rPr>
        <w:t>Wieluń</w:t>
      </w:r>
      <w:r w:rsidRPr="00BB4B2F">
        <w:rPr>
          <w:rFonts w:ascii="Arial" w:hAnsi="Arial" w:cs="Arial"/>
          <w:sz w:val="20"/>
          <w:szCs w:val="20"/>
        </w:rPr>
        <w:t xml:space="preserve"> oraz wynikają z wizji przyszłości obszaru po zakończeniu rewitalizacji.</w:t>
      </w:r>
      <w:r w:rsidR="009039C5" w:rsidRPr="00BB4B2F">
        <w:rPr>
          <w:rFonts w:ascii="Arial" w:hAnsi="Arial" w:cs="Arial"/>
          <w:sz w:val="20"/>
          <w:szCs w:val="20"/>
        </w:rPr>
        <w:t xml:space="preserve"> </w:t>
      </w:r>
    </w:p>
    <w:p w14:paraId="68D8352F" w14:textId="19878502" w:rsidR="00486A58" w:rsidRPr="000C55E7" w:rsidRDefault="009039C5" w:rsidP="00B21994">
      <w:pPr>
        <w:spacing w:before="120" w:after="120" w:line="276" w:lineRule="auto"/>
        <w:jc w:val="both"/>
        <w:rPr>
          <w:rFonts w:ascii="Arial" w:hAnsi="Arial" w:cs="Arial"/>
          <w:sz w:val="20"/>
          <w:szCs w:val="20"/>
        </w:rPr>
      </w:pPr>
      <w:r w:rsidRPr="000C55E7">
        <w:rPr>
          <w:rFonts w:ascii="Arial" w:hAnsi="Arial" w:cs="Arial"/>
          <w:sz w:val="20"/>
          <w:szCs w:val="20"/>
        </w:rPr>
        <w:t>Należy stwierdzić, że problemy w tych podobszarach są spójne</w:t>
      </w:r>
      <w:r w:rsidR="00B21994">
        <w:rPr>
          <w:rFonts w:ascii="Arial" w:hAnsi="Arial" w:cs="Arial"/>
          <w:sz w:val="20"/>
          <w:szCs w:val="20"/>
        </w:rPr>
        <w:t>,</w:t>
      </w:r>
      <w:r w:rsidRPr="000C55E7">
        <w:rPr>
          <w:rFonts w:ascii="Arial" w:hAnsi="Arial" w:cs="Arial"/>
          <w:sz w:val="20"/>
          <w:szCs w:val="20"/>
        </w:rPr>
        <w:t xml:space="preserve"> a wszystkie obszary oddziaływają na siebie. Dlatego też cele są spójne dla każdego z podobszarów. </w:t>
      </w:r>
    </w:p>
    <w:p w14:paraId="12E2E1B0" w14:textId="06F3C904" w:rsidR="00FB1AA5" w:rsidRPr="003A0348" w:rsidRDefault="00DC6B62" w:rsidP="001170F5">
      <w:pPr>
        <w:spacing w:line="360" w:lineRule="auto"/>
        <w:jc w:val="center"/>
        <w:rPr>
          <w:rFonts w:ascii="Arial" w:hAnsi="Arial" w:cs="Arial"/>
          <w:color w:val="FF0000"/>
          <w:sz w:val="20"/>
          <w:szCs w:val="20"/>
        </w:rPr>
      </w:pPr>
      <w:r w:rsidRPr="00DC6B62">
        <w:rPr>
          <w:rFonts w:ascii="Arial" w:hAnsi="Arial" w:cs="Arial"/>
          <w:noProof/>
          <w:color w:val="FF0000"/>
          <w:sz w:val="20"/>
          <w:szCs w:val="20"/>
        </w:rPr>
        <w:drawing>
          <wp:inline distT="0" distB="0" distL="0" distR="0" wp14:anchorId="5173456A" wp14:editId="5857F0F7">
            <wp:extent cx="5760720" cy="1885950"/>
            <wp:effectExtent l="0" t="0" r="0" b="0"/>
            <wp:docPr id="1634086868" name="Obraz 1" descr="Obraz zawierający tekst, ubrania, ssak, obuw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86868" name="Obraz 1" descr="Obraz zawierający tekst, ubrania, ssak, obuwie&#10;&#10;Opis wygenerowany automatycznie"/>
                    <pic:cNvPicPr/>
                  </pic:nvPicPr>
                  <pic:blipFill>
                    <a:blip r:embed="rId100"/>
                    <a:stretch>
                      <a:fillRect/>
                    </a:stretch>
                  </pic:blipFill>
                  <pic:spPr>
                    <a:xfrm>
                      <a:off x="0" y="0"/>
                      <a:ext cx="5760720" cy="1885950"/>
                    </a:xfrm>
                    <a:prstGeom prst="rect">
                      <a:avLst/>
                    </a:prstGeom>
                  </pic:spPr>
                </pic:pic>
              </a:graphicData>
            </a:graphic>
          </wp:inline>
        </w:drawing>
      </w:r>
    </w:p>
    <w:p w14:paraId="7F90BE1D" w14:textId="59625BFA" w:rsidR="00FB1AA5" w:rsidRDefault="00DC6B62" w:rsidP="0030314C">
      <w:pPr>
        <w:spacing w:line="276" w:lineRule="auto"/>
        <w:jc w:val="both"/>
        <w:rPr>
          <w:rFonts w:ascii="Arial" w:hAnsi="Arial" w:cs="Arial"/>
          <w:color w:val="FF0000"/>
          <w:sz w:val="20"/>
          <w:szCs w:val="20"/>
        </w:rPr>
      </w:pPr>
      <w:r w:rsidRPr="00DC6B62">
        <w:rPr>
          <w:rFonts w:ascii="Arial" w:hAnsi="Arial" w:cs="Arial"/>
          <w:noProof/>
          <w:color w:val="FF0000"/>
          <w:sz w:val="20"/>
          <w:szCs w:val="20"/>
        </w:rPr>
        <w:drawing>
          <wp:inline distT="0" distB="0" distL="0" distR="0" wp14:anchorId="2D6F6F78" wp14:editId="51DEC5B8">
            <wp:extent cx="5760720" cy="1903730"/>
            <wp:effectExtent l="0" t="0" r="0" b="1270"/>
            <wp:docPr id="765648241" name="Obraz 1" descr="Obraz zawierający tekst, drzewo, zrzut ekranu,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48241" name="Obraz 1" descr="Obraz zawierający tekst, drzewo, zrzut ekranu, na wolnym powietrzu&#10;&#10;Opis wygenerowany automatycznie"/>
                    <pic:cNvPicPr/>
                  </pic:nvPicPr>
                  <pic:blipFill>
                    <a:blip r:embed="rId101"/>
                    <a:stretch>
                      <a:fillRect/>
                    </a:stretch>
                  </pic:blipFill>
                  <pic:spPr>
                    <a:xfrm>
                      <a:off x="0" y="0"/>
                      <a:ext cx="5760720" cy="1903730"/>
                    </a:xfrm>
                    <a:prstGeom prst="rect">
                      <a:avLst/>
                    </a:prstGeom>
                  </pic:spPr>
                </pic:pic>
              </a:graphicData>
            </a:graphic>
          </wp:inline>
        </w:drawing>
      </w:r>
    </w:p>
    <w:p w14:paraId="401B7B24" w14:textId="6327E2EE" w:rsidR="00DC6B62" w:rsidRPr="003A0348" w:rsidRDefault="00DC6B62" w:rsidP="0030314C">
      <w:pPr>
        <w:spacing w:line="276" w:lineRule="auto"/>
        <w:jc w:val="both"/>
        <w:rPr>
          <w:rFonts w:ascii="Arial" w:hAnsi="Arial" w:cs="Arial"/>
          <w:color w:val="FF0000"/>
          <w:sz w:val="20"/>
          <w:szCs w:val="20"/>
        </w:rPr>
      </w:pPr>
      <w:r w:rsidRPr="00DC6B62">
        <w:rPr>
          <w:rFonts w:ascii="Arial" w:hAnsi="Arial" w:cs="Arial"/>
          <w:noProof/>
          <w:color w:val="FF0000"/>
          <w:sz w:val="20"/>
          <w:szCs w:val="20"/>
        </w:rPr>
        <w:drawing>
          <wp:inline distT="0" distB="0" distL="0" distR="0" wp14:anchorId="0C39A665" wp14:editId="2F6E4830">
            <wp:extent cx="5760720" cy="1911350"/>
            <wp:effectExtent l="0" t="0" r="0" b="0"/>
            <wp:docPr id="460222410" name="Obraz 1" descr="Obraz zawierający tekst, drzewo, niebo,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22410" name="Obraz 1" descr="Obraz zawierający tekst, drzewo, niebo, zrzut ekranu&#10;&#10;Opis wygenerowany automatycznie"/>
                    <pic:cNvPicPr/>
                  </pic:nvPicPr>
                  <pic:blipFill>
                    <a:blip r:embed="rId102"/>
                    <a:stretch>
                      <a:fillRect/>
                    </a:stretch>
                  </pic:blipFill>
                  <pic:spPr>
                    <a:xfrm>
                      <a:off x="0" y="0"/>
                      <a:ext cx="5760720" cy="1911350"/>
                    </a:xfrm>
                    <a:prstGeom prst="rect">
                      <a:avLst/>
                    </a:prstGeom>
                  </pic:spPr>
                </pic:pic>
              </a:graphicData>
            </a:graphic>
          </wp:inline>
        </w:drawing>
      </w:r>
    </w:p>
    <w:p w14:paraId="688AD2C4" w14:textId="0AE8DA95" w:rsidR="0054247F" w:rsidRDefault="0054247F" w:rsidP="000C55E7">
      <w:pPr>
        <w:spacing w:before="120" w:after="120" w:line="276" w:lineRule="auto"/>
        <w:contextualSpacing/>
        <w:jc w:val="both"/>
        <w:rPr>
          <w:rFonts w:ascii="Arial" w:hAnsi="Arial" w:cs="Arial"/>
          <w:sz w:val="20"/>
          <w:szCs w:val="20"/>
        </w:rPr>
      </w:pPr>
      <w:r w:rsidRPr="000C55E7">
        <w:rPr>
          <w:rFonts w:ascii="Arial" w:hAnsi="Arial" w:cs="Arial"/>
          <w:sz w:val="20"/>
          <w:szCs w:val="20"/>
        </w:rPr>
        <w:lastRenderedPageBreak/>
        <w:t>Poniższe tabele zawierają zestawienie celów oraz odpowiadających im kierunków działań.</w:t>
      </w:r>
    </w:p>
    <w:p w14:paraId="2EF6C6CB" w14:textId="77777777" w:rsidR="0025704E" w:rsidRPr="000C55E7" w:rsidRDefault="0025704E" w:rsidP="000C55E7">
      <w:pPr>
        <w:spacing w:before="120" w:after="120" w:line="276" w:lineRule="auto"/>
        <w:contextualSpacing/>
        <w:jc w:val="both"/>
        <w:rPr>
          <w:rFonts w:ascii="Arial" w:hAnsi="Arial" w:cs="Arial"/>
          <w:sz w:val="20"/>
          <w:szCs w:val="20"/>
        </w:rPr>
      </w:pPr>
    </w:p>
    <w:tbl>
      <w:tblPr>
        <w:tblStyle w:val="Tabela-Siatka"/>
        <w:tblW w:w="0" w:type="auto"/>
        <w:tblLook w:val="04A0" w:firstRow="1" w:lastRow="0" w:firstColumn="1" w:lastColumn="0" w:noHBand="0" w:noVBand="1"/>
      </w:tblPr>
      <w:tblGrid>
        <w:gridCol w:w="9062"/>
      </w:tblGrid>
      <w:tr w:rsidR="009F6314" w:rsidRPr="009F6314" w14:paraId="310641FA" w14:textId="77777777" w:rsidTr="0025704E">
        <w:tc>
          <w:tcPr>
            <w:tcW w:w="9062" w:type="dxa"/>
            <w:shd w:val="clear" w:color="auto" w:fill="DABB4A"/>
          </w:tcPr>
          <w:p w14:paraId="793BF156" w14:textId="5F149B15" w:rsidR="0054247F" w:rsidRPr="009F6314" w:rsidRDefault="0054247F" w:rsidP="0030314C">
            <w:pPr>
              <w:spacing w:line="276" w:lineRule="auto"/>
              <w:jc w:val="both"/>
              <w:rPr>
                <w:rFonts w:ascii="Arial" w:hAnsi="Arial" w:cs="Arial"/>
                <w:b/>
                <w:bCs/>
                <w:sz w:val="20"/>
                <w:szCs w:val="20"/>
              </w:rPr>
            </w:pPr>
            <w:bookmarkStart w:id="296" w:name="_Hlk188962557"/>
          </w:p>
          <w:p w14:paraId="038A10A0" w14:textId="3E27DA85" w:rsidR="001170F5" w:rsidRPr="001170F5" w:rsidRDefault="0054247F" w:rsidP="001170F5">
            <w:pPr>
              <w:spacing w:line="276" w:lineRule="auto"/>
              <w:ind w:left="720"/>
              <w:rPr>
                <w:rFonts w:ascii="Arial" w:hAnsi="Arial" w:cs="Arial"/>
                <w:sz w:val="20"/>
                <w:szCs w:val="20"/>
              </w:rPr>
            </w:pPr>
            <w:r w:rsidRPr="009F6314">
              <w:rPr>
                <w:rFonts w:ascii="Arial" w:hAnsi="Arial" w:cs="Arial"/>
                <w:b/>
                <w:bCs/>
                <w:sz w:val="20"/>
                <w:szCs w:val="20"/>
              </w:rPr>
              <w:t xml:space="preserve">Cel 1. </w:t>
            </w:r>
            <w:r w:rsidR="001170F5" w:rsidRPr="001170F5">
              <w:rPr>
                <w:rFonts w:ascii="Arial" w:hAnsi="Arial" w:cs="Arial"/>
                <w:sz w:val="20"/>
                <w:szCs w:val="20"/>
              </w:rPr>
              <w:t>Aktywizacja społeczna mieszkańców</w:t>
            </w:r>
            <w:r w:rsidR="00DC6B62">
              <w:rPr>
                <w:rFonts w:ascii="Arial" w:hAnsi="Arial" w:cs="Arial"/>
                <w:sz w:val="20"/>
                <w:szCs w:val="20"/>
              </w:rPr>
              <w:t xml:space="preserve"> i przeciwdziałanie wykluczeniu</w:t>
            </w:r>
          </w:p>
          <w:p w14:paraId="7885687B" w14:textId="0BA6729F" w:rsidR="0054247F" w:rsidRPr="009F6314" w:rsidRDefault="0054247F" w:rsidP="0030314C">
            <w:pPr>
              <w:spacing w:line="276" w:lineRule="auto"/>
              <w:jc w:val="center"/>
              <w:rPr>
                <w:rFonts w:ascii="Arial" w:hAnsi="Arial" w:cs="Arial"/>
                <w:b/>
                <w:bCs/>
                <w:sz w:val="20"/>
                <w:szCs w:val="20"/>
              </w:rPr>
            </w:pPr>
          </w:p>
        </w:tc>
      </w:tr>
      <w:tr w:rsidR="009F6314" w:rsidRPr="009F6314" w14:paraId="0D5053CC" w14:textId="77777777" w:rsidTr="0054247F">
        <w:tc>
          <w:tcPr>
            <w:tcW w:w="9062" w:type="dxa"/>
          </w:tcPr>
          <w:p w14:paraId="581DE112" w14:textId="5893E899" w:rsidR="0054247F" w:rsidRPr="009F6314" w:rsidRDefault="0054247F" w:rsidP="00016C6F">
            <w:pPr>
              <w:spacing w:before="120" w:after="120" w:line="276" w:lineRule="auto"/>
              <w:jc w:val="center"/>
              <w:rPr>
                <w:rFonts w:ascii="Arial" w:hAnsi="Arial" w:cs="Arial"/>
                <w:sz w:val="20"/>
                <w:szCs w:val="20"/>
              </w:rPr>
            </w:pPr>
            <w:r w:rsidRPr="009F6314">
              <w:rPr>
                <w:rFonts w:ascii="Arial" w:hAnsi="Arial" w:cs="Arial"/>
                <w:sz w:val="20"/>
                <w:szCs w:val="20"/>
              </w:rPr>
              <w:t>Kierunki działań/cele szczegółowe</w:t>
            </w:r>
          </w:p>
        </w:tc>
      </w:tr>
      <w:tr w:rsidR="0030314C" w:rsidRPr="009F6314" w14:paraId="14A545D7" w14:textId="77777777" w:rsidTr="0054247F">
        <w:tc>
          <w:tcPr>
            <w:tcW w:w="9062" w:type="dxa"/>
          </w:tcPr>
          <w:p w14:paraId="767B9C33" w14:textId="77777777" w:rsidR="002C2AFA" w:rsidRPr="002C2AFA" w:rsidRDefault="002C2AFA" w:rsidP="0025704E">
            <w:pPr>
              <w:spacing w:line="276" w:lineRule="auto"/>
              <w:contextualSpacing/>
              <w:jc w:val="both"/>
              <w:rPr>
                <w:rFonts w:ascii="Arial" w:hAnsi="Arial" w:cs="Arial"/>
                <w:sz w:val="20"/>
                <w:szCs w:val="20"/>
              </w:rPr>
            </w:pPr>
          </w:p>
          <w:p w14:paraId="7F2456B8" w14:textId="317104BA" w:rsidR="002C2AFA" w:rsidRPr="002C2AFA" w:rsidRDefault="002C2AFA" w:rsidP="0025704E">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1.1 Promowanie i upowszechnianie kultury. </w:t>
            </w:r>
          </w:p>
          <w:p w14:paraId="301FDD56" w14:textId="57CF1A3A" w:rsidR="002C2AFA" w:rsidRPr="002C2AFA" w:rsidRDefault="002C2AFA" w:rsidP="0025704E">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1.2 Ożywienie gospodarcze obszaru rewitalizacji. </w:t>
            </w:r>
          </w:p>
          <w:p w14:paraId="517AF5E5" w14:textId="3F2E164F" w:rsidR="002C2AFA" w:rsidRPr="002C2AFA" w:rsidRDefault="002C2AFA" w:rsidP="0025704E">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1.3 Aktywizacja zawodowa mieszkańców. </w:t>
            </w:r>
          </w:p>
          <w:p w14:paraId="7538413B" w14:textId="661ABC79" w:rsidR="002C2AFA" w:rsidRPr="002C2AFA" w:rsidRDefault="002C2AFA" w:rsidP="0025704E">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1.4 Wsparcie integracji i aktywności. </w:t>
            </w:r>
          </w:p>
          <w:p w14:paraId="0A2B7BFC" w14:textId="2ABD5DC0" w:rsidR="002C2AFA" w:rsidRPr="002C2AFA" w:rsidRDefault="002C2AFA" w:rsidP="0025704E">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1.5 Przeciwdziałanie patologiom społecznym. </w:t>
            </w:r>
          </w:p>
          <w:p w14:paraId="4140164A" w14:textId="3DC268E4" w:rsidR="002C2AFA" w:rsidRPr="002C2AFA" w:rsidRDefault="002C2AFA" w:rsidP="0025704E">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1.6 Wsparcie dla organizacji pozarządowych. </w:t>
            </w:r>
          </w:p>
          <w:p w14:paraId="52A3E102" w14:textId="663EBA02" w:rsidR="002C2AFA" w:rsidRPr="002C2AFA" w:rsidRDefault="002C2AFA" w:rsidP="0025704E">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1.7 Budowanie tożsamości lokalnej. </w:t>
            </w:r>
          </w:p>
          <w:p w14:paraId="3AEBC341" w14:textId="77777777" w:rsidR="0054247F" w:rsidRDefault="002C2AFA" w:rsidP="0025704E">
            <w:pPr>
              <w:pStyle w:val="Akapitzlist"/>
              <w:spacing w:line="276" w:lineRule="auto"/>
              <w:ind w:left="318"/>
              <w:jc w:val="both"/>
              <w:rPr>
                <w:rFonts w:ascii="Arial" w:hAnsi="Arial" w:cs="Arial"/>
                <w:sz w:val="20"/>
                <w:szCs w:val="20"/>
              </w:rPr>
            </w:pPr>
            <w:r w:rsidRPr="002C2AFA">
              <w:rPr>
                <w:rFonts w:ascii="Arial" w:hAnsi="Arial" w:cs="Arial"/>
                <w:sz w:val="20"/>
                <w:szCs w:val="20"/>
              </w:rPr>
              <w:t>1.8 Przeciwdziałanie wykluczeniu społecznemu.</w:t>
            </w:r>
          </w:p>
          <w:p w14:paraId="5DAB6DEF" w14:textId="73FBF88B" w:rsidR="002C2AFA" w:rsidRPr="009F6314" w:rsidRDefault="002C2AFA" w:rsidP="002C2AFA">
            <w:pPr>
              <w:pStyle w:val="Akapitzlist"/>
              <w:spacing w:line="276" w:lineRule="auto"/>
              <w:ind w:left="318"/>
              <w:jc w:val="both"/>
              <w:rPr>
                <w:rFonts w:ascii="Arial" w:hAnsi="Arial" w:cs="Arial"/>
                <w:sz w:val="20"/>
                <w:szCs w:val="20"/>
              </w:rPr>
            </w:pPr>
          </w:p>
        </w:tc>
      </w:tr>
      <w:bookmarkEnd w:id="296"/>
    </w:tbl>
    <w:p w14:paraId="7BDD2472" w14:textId="77777777" w:rsidR="00CF6557" w:rsidRPr="000C55E7" w:rsidRDefault="00CF6557" w:rsidP="0025704E">
      <w:pPr>
        <w:spacing w:before="120" w:after="120" w:line="276" w:lineRule="auto"/>
        <w:jc w:val="both"/>
        <w:rPr>
          <w:rFonts w:ascii="Arial" w:hAnsi="Arial" w:cs="Arial"/>
          <w:sz w:val="20"/>
          <w:szCs w:val="20"/>
        </w:rPr>
      </w:pPr>
    </w:p>
    <w:p w14:paraId="4B4E3AD0" w14:textId="7D194375" w:rsidR="002C2AFA" w:rsidRPr="000C55E7" w:rsidRDefault="002C2AFA" w:rsidP="0025704E">
      <w:pPr>
        <w:spacing w:before="120" w:after="120" w:line="276" w:lineRule="auto"/>
        <w:jc w:val="both"/>
        <w:rPr>
          <w:rFonts w:ascii="Arial" w:hAnsi="Arial" w:cs="Arial"/>
          <w:sz w:val="20"/>
          <w:szCs w:val="20"/>
        </w:rPr>
      </w:pPr>
      <w:r w:rsidRPr="000C55E7">
        <w:rPr>
          <w:rFonts w:ascii="Arial" w:hAnsi="Arial" w:cs="Arial"/>
          <w:sz w:val="20"/>
          <w:szCs w:val="20"/>
        </w:rPr>
        <w:t xml:space="preserve">Cele szczegółowe Gminnego Programu Rewitalizacji Wielunia koncentrują się na wszechstronnym rozwoju społeczno-gospodarczym </w:t>
      </w:r>
      <w:r w:rsidR="0025704E">
        <w:rPr>
          <w:rFonts w:ascii="Arial" w:hAnsi="Arial" w:cs="Arial"/>
          <w:sz w:val="20"/>
          <w:szCs w:val="20"/>
        </w:rPr>
        <w:t xml:space="preserve">obszaru rewitalizacji </w:t>
      </w:r>
      <w:r w:rsidRPr="000C55E7">
        <w:rPr>
          <w:rFonts w:ascii="Arial" w:hAnsi="Arial" w:cs="Arial"/>
          <w:sz w:val="20"/>
          <w:szCs w:val="20"/>
        </w:rPr>
        <w:t>oraz wzmocnieniu więzi społecznych i</w:t>
      </w:r>
      <w:r w:rsidR="0025704E">
        <w:rPr>
          <w:rFonts w:ascii="Arial" w:hAnsi="Arial" w:cs="Arial"/>
          <w:sz w:val="20"/>
          <w:szCs w:val="20"/>
        </w:rPr>
        <w:t> </w:t>
      </w:r>
      <w:r w:rsidRPr="000C55E7">
        <w:rPr>
          <w:rFonts w:ascii="Arial" w:hAnsi="Arial" w:cs="Arial"/>
          <w:sz w:val="20"/>
          <w:szCs w:val="20"/>
        </w:rPr>
        <w:t xml:space="preserve">kulturowych wśród mieszkańców. Jednym z kluczowych celów jest </w:t>
      </w:r>
      <w:r w:rsidRPr="000C55E7">
        <w:rPr>
          <w:rFonts w:ascii="Arial" w:hAnsi="Arial" w:cs="Arial"/>
          <w:b/>
          <w:bCs/>
          <w:sz w:val="20"/>
          <w:szCs w:val="20"/>
        </w:rPr>
        <w:t>promowanie i upowszechnianie kultury</w:t>
      </w:r>
      <w:r w:rsidRPr="000C55E7">
        <w:rPr>
          <w:rFonts w:ascii="Arial" w:hAnsi="Arial" w:cs="Arial"/>
          <w:sz w:val="20"/>
          <w:szCs w:val="20"/>
        </w:rPr>
        <w:t xml:space="preserve">, co obejmuje działania mające na celu zwiększenie dostępności do wydarzeń kulturalnych oraz wsparcie lokalnych inicjatyw artystycznych i kulturalnych. To z kolei przyczyni się do </w:t>
      </w:r>
      <w:r w:rsidRPr="000C55E7">
        <w:rPr>
          <w:rFonts w:ascii="Arial" w:hAnsi="Arial" w:cs="Arial"/>
          <w:b/>
          <w:bCs/>
          <w:sz w:val="20"/>
          <w:szCs w:val="20"/>
        </w:rPr>
        <w:t>ożywienia gospodarczego obszaru rewitalizacji</w:t>
      </w:r>
      <w:r w:rsidRPr="000C55E7">
        <w:rPr>
          <w:rFonts w:ascii="Arial" w:hAnsi="Arial" w:cs="Arial"/>
          <w:sz w:val="20"/>
          <w:szCs w:val="20"/>
        </w:rPr>
        <w:t>, poprzez przyciąganie turystów, inwestorów oraz wzrost aktywności handlowej i usługowej w centrum miasta.</w:t>
      </w:r>
    </w:p>
    <w:p w14:paraId="58C12E64" w14:textId="2D36AC92" w:rsidR="002C2AFA" w:rsidRPr="000C55E7" w:rsidRDefault="002C2AFA" w:rsidP="0025704E">
      <w:pPr>
        <w:spacing w:before="120" w:after="120" w:line="276" w:lineRule="auto"/>
        <w:jc w:val="both"/>
        <w:rPr>
          <w:rFonts w:ascii="Arial" w:hAnsi="Arial" w:cs="Arial"/>
          <w:sz w:val="20"/>
          <w:szCs w:val="20"/>
        </w:rPr>
      </w:pPr>
      <w:r w:rsidRPr="000C55E7">
        <w:rPr>
          <w:rFonts w:ascii="Arial" w:hAnsi="Arial" w:cs="Arial"/>
          <w:sz w:val="20"/>
          <w:szCs w:val="20"/>
        </w:rPr>
        <w:t xml:space="preserve">Ważnym elementem programu jest </w:t>
      </w:r>
      <w:r w:rsidRPr="000C55E7">
        <w:rPr>
          <w:rFonts w:ascii="Arial" w:hAnsi="Arial" w:cs="Arial"/>
          <w:b/>
          <w:bCs/>
          <w:sz w:val="20"/>
          <w:szCs w:val="20"/>
        </w:rPr>
        <w:t>aktywizacja zawodowa mieszkańców</w:t>
      </w:r>
      <w:r w:rsidRPr="000C55E7">
        <w:rPr>
          <w:rFonts w:ascii="Arial" w:hAnsi="Arial" w:cs="Arial"/>
          <w:sz w:val="20"/>
          <w:szCs w:val="20"/>
        </w:rPr>
        <w:t xml:space="preserve">, która ma na celu podniesienie poziomu zatrudnienia poprzez szkolenia, doradztwo zawodowe oraz tworzenie nowych miejsc pracy. To działanie jest ściśle powiązane ze </w:t>
      </w:r>
      <w:r w:rsidRPr="000C55E7">
        <w:rPr>
          <w:rFonts w:ascii="Arial" w:hAnsi="Arial" w:cs="Arial"/>
          <w:b/>
          <w:bCs/>
          <w:sz w:val="20"/>
          <w:szCs w:val="20"/>
        </w:rPr>
        <w:t>wsparciem integracji i aktywności</w:t>
      </w:r>
      <w:r w:rsidRPr="000C55E7">
        <w:rPr>
          <w:rFonts w:ascii="Arial" w:hAnsi="Arial" w:cs="Arial"/>
          <w:sz w:val="20"/>
          <w:szCs w:val="20"/>
        </w:rPr>
        <w:t xml:space="preserve"> społecznej, które ma na celu budowanie silnych więzi międzyludzkich oraz angażowanie mieszkańców w życie społeczności lokalnej, co zwiększy ich poczucie przynależności i odpowiedzialności za wspólne dobro.</w:t>
      </w:r>
    </w:p>
    <w:p w14:paraId="3909C31A" w14:textId="25871610" w:rsidR="002C2AFA" w:rsidRPr="000C55E7" w:rsidRDefault="002C2AFA" w:rsidP="0025704E">
      <w:pPr>
        <w:spacing w:before="120" w:after="120" w:line="276" w:lineRule="auto"/>
        <w:jc w:val="both"/>
        <w:rPr>
          <w:rFonts w:ascii="Arial" w:hAnsi="Arial" w:cs="Arial"/>
          <w:sz w:val="20"/>
          <w:szCs w:val="20"/>
        </w:rPr>
      </w:pPr>
      <w:r w:rsidRPr="000C55E7">
        <w:rPr>
          <w:rFonts w:ascii="Arial" w:hAnsi="Arial" w:cs="Arial"/>
          <w:sz w:val="20"/>
          <w:szCs w:val="20"/>
        </w:rPr>
        <w:t xml:space="preserve">Program zakłada również </w:t>
      </w:r>
      <w:r w:rsidRPr="000C55E7">
        <w:rPr>
          <w:rFonts w:ascii="Arial" w:hAnsi="Arial" w:cs="Arial"/>
          <w:b/>
          <w:bCs/>
          <w:sz w:val="20"/>
          <w:szCs w:val="20"/>
        </w:rPr>
        <w:t>przeciwdziałanie patologiom społecznym</w:t>
      </w:r>
      <w:r w:rsidRPr="000C55E7">
        <w:rPr>
          <w:rFonts w:ascii="Arial" w:hAnsi="Arial" w:cs="Arial"/>
          <w:sz w:val="20"/>
          <w:szCs w:val="20"/>
        </w:rPr>
        <w:t xml:space="preserve">, takim jak alkoholizm, przestępczość czy bezdomność, poprzez działania profilaktyczne, edukacyjne oraz interwencyjne, które będą wspierać osoby zagrożone wykluczeniem społecznym i ich rodziny. W tym kontekście istotne jest </w:t>
      </w:r>
      <w:r w:rsidRPr="000C55E7">
        <w:rPr>
          <w:rFonts w:ascii="Arial" w:hAnsi="Arial" w:cs="Arial"/>
          <w:b/>
          <w:bCs/>
          <w:sz w:val="20"/>
          <w:szCs w:val="20"/>
        </w:rPr>
        <w:t>wsparcie dla organizacji pozarządowych</w:t>
      </w:r>
      <w:r w:rsidRPr="000C55E7">
        <w:rPr>
          <w:rFonts w:ascii="Arial" w:hAnsi="Arial" w:cs="Arial"/>
          <w:sz w:val="20"/>
          <w:szCs w:val="20"/>
        </w:rPr>
        <w:t>, które odgrywają kluczową rolę w realizacji działań na rzecz integracji społecznej i wsparcia osób w trudnej sytuacji życiowej.</w:t>
      </w:r>
    </w:p>
    <w:p w14:paraId="64AFDCA4" w14:textId="7B5E2A11" w:rsidR="002C2AFA" w:rsidRPr="000C55E7" w:rsidRDefault="002C2AFA" w:rsidP="0025704E">
      <w:pPr>
        <w:spacing w:before="120" w:after="120" w:line="276" w:lineRule="auto"/>
        <w:jc w:val="both"/>
        <w:rPr>
          <w:rFonts w:ascii="Arial" w:hAnsi="Arial" w:cs="Arial"/>
          <w:sz w:val="20"/>
          <w:szCs w:val="20"/>
        </w:rPr>
      </w:pPr>
      <w:r w:rsidRPr="000C55E7">
        <w:rPr>
          <w:rFonts w:ascii="Arial" w:hAnsi="Arial" w:cs="Arial"/>
          <w:b/>
          <w:bCs/>
          <w:sz w:val="20"/>
          <w:szCs w:val="20"/>
        </w:rPr>
        <w:t>Budowanie tożsamości lokalnej</w:t>
      </w:r>
      <w:r w:rsidRPr="000C55E7">
        <w:rPr>
          <w:rFonts w:ascii="Arial" w:hAnsi="Arial" w:cs="Arial"/>
          <w:sz w:val="20"/>
          <w:szCs w:val="20"/>
        </w:rPr>
        <w:t xml:space="preserve"> to kolejny cel szczegółowy, który ma na celu umacnianie więzi mieszkańców z miejscem zamieszkania, poprzez promowanie lokalnej historii, tradycji oraz wspólne działania na rzecz rozwoju miasta. To działanie wspiera </w:t>
      </w:r>
      <w:r w:rsidRPr="000C55E7">
        <w:rPr>
          <w:rFonts w:ascii="Arial" w:hAnsi="Arial" w:cs="Arial"/>
          <w:b/>
          <w:bCs/>
          <w:sz w:val="20"/>
          <w:szCs w:val="20"/>
        </w:rPr>
        <w:t>przeciwdziałanie wykluczeniu społecznemu</w:t>
      </w:r>
      <w:r w:rsidRPr="000C55E7">
        <w:rPr>
          <w:rFonts w:ascii="Arial" w:hAnsi="Arial" w:cs="Arial"/>
          <w:sz w:val="20"/>
          <w:szCs w:val="20"/>
        </w:rPr>
        <w:t>, które zakłada eliminację barier społecznych i ekonomicznych, umożliwiając wszystkim mieszkańcom równy dostęp do zasobów miasta i aktywne uczestnictwo w jego życiu społecznym i kulturalnym.</w:t>
      </w:r>
    </w:p>
    <w:p w14:paraId="398B753F" w14:textId="5B37636E" w:rsidR="0030314C" w:rsidRPr="000C55E7" w:rsidRDefault="002C2AFA" w:rsidP="0025704E">
      <w:pPr>
        <w:spacing w:before="120" w:after="120" w:line="276" w:lineRule="auto"/>
        <w:jc w:val="both"/>
        <w:rPr>
          <w:rFonts w:ascii="Arial" w:hAnsi="Arial" w:cs="Arial"/>
          <w:sz w:val="20"/>
          <w:szCs w:val="20"/>
        </w:rPr>
      </w:pPr>
      <w:r w:rsidRPr="000C55E7">
        <w:rPr>
          <w:rFonts w:ascii="Arial" w:hAnsi="Arial" w:cs="Arial"/>
          <w:sz w:val="20"/>
          <w:szCs w:val="20"/>
        </w:rPr>
        <w:t>Wszystkie te cele razem tworzą spójną strategię, która ma na celu nie tylko odnowienie fizyczne zdegradowanych obszarów Wielunia, ale przede wszystkim wzmocnienie kapitału społecznego i</w:t>
      </w:r>
      <w:r w:rsidR="0025704E">
        <w:rPr>
          <w:rFonts w:ascii="Arial" w:hAnsi="Arial" w:cs="Arial"/>
          <w:sz w:val="20"/>
          <w:szCs w:val="20"/>
        </w:rPr>
        <w:t> </w:t>
      </w:r>
      <w:r w:rsidRPr="000C55E7">
        <w:rPr>
          <w:rFonts w:ascii="Arial" w:hAnsi="Arial" w:cs="Arial"/>
          <w:sz w:val="20"/>
          <w:szCs w:val="20"/>
        </w:rPr>
        <w:t>gospodarczego, co w dłuższej perspektywie przyczyni się do zrównoważonego rozwoju miasta.</w:t>
      </w:r>
    </w:p>
    <w:p w14:paraId="2C9B4A1E" w14:textId="77777777" w:rsidR="002C2AFA" w:rsidRDefault="002C2AFA" w:rsidP="0025704E">
      <w:pPr>
        <w:spacing w:before="120" w:after="120" w:line="276" w:lineRule="auto"/>
        <w:jc w:val="both"/>
        <w:rPr>
          <w:rFonts w:ascii="Arial" w:hAnsi="Arial" w:cs="Arial"/>
          <w:sz w:val="20"/>
          <w:szCs w:val="20"/>
        </w:rPr>
      </w:pPr>
    </w:p>
    <w:p w14:paraId="2D513276" w14:textId="77777777" w:rsidR="0025704E" w:rsidRDefault="0025704E" w:rsidP="0025704E">
      <w:pPr>
        <w:spacing w:before="120" w:after="120" w:line="276" w:lineRule="auto"/>
        <w:jc w:val="both"/>
        <w:rPr>
          <w:rFonts w:ascii="Arial" w:hAnsi="Arial" w:cs="Arial"/>
          <w:sz w:val="20"/>
          <w:szCs w:val="20"/>
        </w:rPr>
      </w:pPr>
    </w:p>
    <w:p w14:paraId="52029C76" w14:textId="77777777" w:rsidR="0025704E" w:rsidRDefault="0025704E" w:rsidP="0025704E">
      <w:pPr>
        <w:spacing w:before="120" w:after="120" w:line="276" w:lineRule="auto"/>
        <w:jc w:val="both"/>
        <w:rPr>
          <w:rFonts w:ascii="Arial" w:hAnsi="Arial" w:cs="Arial"/>
          <w:sz w:val="20"/>
          <w:szCs w:val="20"/>
        </w:rPr>
      </w:pPr>
    </w:p>
    <w:p w14:paraId="31C79F84" w14:textId="77777777" w:rsidR="0025704E" w:rsidRDefault="0025704E" w:rsidP="0025704E">
      <w:pPr>
        <w:spacing w:before="120" w:after="120" w:line="276" w:lineRule="auto"/>
        <w:jc w:val="both"/>
        <w:rPr>
          <w:rFonts w:ascii="Arial" w:hAnsi="Arial" w:cs="Arial"/>
          <w:sz w:val="20"/>
          <w:szCs w:val="20"/>
        </w:rPr>
      </w:pPr>
    </w:p>
    <w:p w14:paraId="61673B51" w14:textId="77777777" w:rsidR="0025704E" w:rsidRPr="000C55E7" w:rsidRDefault="0025704E" w:rsidP="0025704E">
      <w:pPr>
        <w:spacing w:before="120" w:after="120" w:line="276"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9062"/>
      </w:tblGrid>
      <w:tr w:rsidR="003A0348" w:rsidRPr="003A0348" w14:paraId="05B02D14" w14:textId="77777777" w:rsidTr="0025704E">
        <w:tc>
          <w:tcPr>
            <w:tcW w:w="9062" w:type="dxa"/>
            <w:shd w:val="clear" w:color="auto" w:fill="DABB4A"/>
          </w:tcPr>
          <w:p w14:paraId="48100D8E" w14:textId="348E6133" w:rsidR="0054247F" w:rsidRPr="001170F5" w:rsidRDefault="0054247F" w:rsidP="0030314C">
            <w:pPr>
              <w:spacing w:line="276" w:lineRule="auto"/>
              <w:jc w:val="both"/>
              <w:rPr>
                <w:rFonts w:ascii="Arial" w:hAnsi="Arial" w:cs="Arial"/>
                <w:b/>
                <w:bCs/>
                <w:sz w:val="20"/>
                <w:szCs w:val="20"/>
              </w:rPr>
            </w:pPr>
            <w:bookmarkStart w:id="297" w:name="_Hlk188962568"/>
          </w:p>
          <w:p w14:paraId="7501F36D" w14:textId="77777777" w:rsidR="001170F5" w:rsidRPr="001170F5" w:rsidRDefault="0054247F" w:rsidP="002C2AFA">
            <w:pPr>
              <w:spacing w:line="276" w:lineRule="auto"/>
              <w:ind w:left="720"/>
              <w:rPr>
                <w:rFonts w:ascii="Arial" w:hAnsi="Arial" w:cs="Arial"/>
                <w:sz w:val="20"/>
                <w:szCs w:val="20"/>
              </w:rPr>
            </w:pPr>
            <w:r w:rsidRPr="001170F5">
              <w:rPr>
                <w:rFonts w:ascii="Arial" w:hAnsi="Arial" w:cs="Arial"/>
                <w:b/>
                <w:bCs/>
                <w:sz w:val="20"/>
                <w:szCs w:val="20"/>
              </w:rPr>
              <w:t xml:space="preserve">Cel 2. </w:t>
            </w:r>
            <w:r w:rsidR="001170F5" w:rsidRPr="001170F5">
              <w:rPr>
                <w:rFonts w:ascii="Arial" w:hAnsi="Arial" w:cs="Arial"/>
                <w:sz w:val="20"/>
                <w:szCs w:val="20"/>
              </w:rPr>
              <w:t>Stworzenie przyjaznych warunków życia dla mieszkańców obszaru rewitalizacji</w:t>
            </w:r>
          </w:p>
          <w:p w14:paraId="262F7535" w14:textId="66E49947" w:rsidR="0054247F" w:rsidRPr="003A0348" w:rsidRDefault="0054247F" w:rsidP="0030314C">
            <w:pPr>
              <w:spacing w:line="276" w:lineRule="auto"/>
              <w:jc w:val="center"/>
              <w:rPr>
                <w:rFonts w:ascii="Arial" w:hAnsi="Arial" w:cs="Arial"/>
                <w:b/>
                <w:bCs/>
                <w:color w:val="FF0000"/>
                <w:sz w:val="20"/>
                <w:szCs w:val="20"/>
              </w:rPr>
            </w:pPr>
          </w:p>
        </w:tc>
      </w:tr>
      <w:tr w:rsidR="003A0348" w:rsidRPr="003A0348" w14:paraId="5D76C4FB" w14:textId="77777777" w:rsidTr="00605497">
        <w:tc>
          <w:tcPr>
            <w:tcW w:w="9062" w:type="dxa"/>
          </w:tcPr>
          <w:p w14:paraId="52BDFBEE" w14:textId="77777777" w:rsidR="0054247F" w:rsidRPr="00940FE3" w:rsidRDefault="0054247F" w:rsidP="00016C6F">
            <w:pPr>
              <w:spacing w:before="120" w:after="120" w:line="276" w:lineRule="auto"/>
              <w:jc w:val="center"/>
              <w:rPr>
                <w:rFonts w:ascii="Arial" w:hAnsi="Arial" w:cs="Arial"/>
                <w:sz w:val="20"/>
                <w:szCs w:val="20"/>
              </w:rPr>
            </w:pPr>
            <w:r w:rsidRPr="00940FE3">
              <w:rPr>
                <w:rFonts w:ascii="Arial" w:hAnsi="Arial" w:cs="Arial"/>
                <w:sz w:val="20"/>
                <w:szCs w:val="20"/>
              </w:rPr>
              <w:t>Kierunki działań/cele szczegółowe</w:t>
            </w:r>
          </w:p>
        </w:tc>
      </w:tr>
      <w:tr w:rsidR="0030314C" w:rsidRPr="00940FE3" w14:paraId="383B3F38" w14:textId="77777777" w:rsidTr="00605497">
        <w:tc>
          <w:tcPr>
            <w:tcW w:w="9062" w:type="dxa"/>
          </w:tcPr>
          <w:p w14:paraId="377AF775" w14:textId="77777777" w:rsidR="002C2AFA" w:rsidRPr="002C2AFA" w:rsidRDefault="002C2AFA" w:rsidP="002C2AFA">
            <w:pPr>
              <w:pStyle w:val="Akapitzlist"/>
              <w:spacing w:line="276" w:lineRule="auto"/>
              <w:ind w:left="318"/>
              <w:jc w:val="both"/>
              <w:rPr>
                <w:rFonts w:ascii="Arial" w:hAnsi="Arial" w:cs="Arial"/>
                <w:sz w:val="20"/>
                <w:szCs w:val="20"/>
              </w:rPr>
            </w:pPr>
          </w:p>
          <w:p w14:paraId="03740F7C" w14:textId="0F72CE00" w:rsidR="002C2AFA" w:rsidRPr="002C2AFA" w:rsidRDefault="002C2AFA" w:rsidP="002C2AFA">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2.1 Poprawa jakości środowiska naturalnego. </w:t>
            </w:r>
          </w:p>
          <w:p w14:paraId="1682C292" w14:textId="42557F5C" w:rsidR="002C2AFA" w:rsidRPr="002C2AFA" w:rsidRDefault="002C2AFA" w:rsidP="002C2AFA">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2.2 Tworzenie miejsc rekreacji i wypoczynku. </w:t>
            </w:r>
          </w:p>
          <w:p w14:paraId="316F0932" w14:textId="6503D073" w:rsidR="002C2AFA" w:rsidRPr="002C2AFA" w:rsidRDefault="002C2AFA" w:rsidP="002C2AFA">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2.3 Adaptacja do zmian klimatu. </w:t>
            </w:r>
          </w:p>
          <w:p w14:paraId="0BC098D0" w14:textId="5E60B86C" w:rsidR="002C2AFA" w:rsidRPr="002C2AFA" w:rsidRDefault="002C2AFA" w:rsidP="002C2AFA">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2.4 Rozwój infrastruktury technicznej i dostosowanie jej do potrzeb osób </w:t>
            </w:r>
            <w:r w:rsidR="00CA75CC">
              <w:rPr>
                <w:rFonts w:ascii="Arial" w:hAnsi="Arial" w:cs="Arial"/>
                <w:sz w:val="20"/>
                <w:szCs w:val="20"/>
              </w:rPr>
              <w:t xml:space="preserve">z </w:t>
            </w:r>
            <w:r w:rsidRPr="002C2AFA">
              <w:rPr>
                <w:rFonts w:ascii="Arial" w:hAnsi="Arial" w:cs="Arial"/>
                <w:sz w:val="20"/>
                <w:szCs w:val="20"/>
              </w:rPr>
              <w:t>niepełnosprawn</w:t>
            </w:r>
            <w:r w:rsidR="00CA75CC">
              <w:rPr>
                <w:rFonts w:ascii="Arial" w:hAnsi="Arial" w:cs="Arial"/>
                <w:sz w:val="20"/>
                <w:szCs w:val="20"/>
              </w:rPr>
              <w:t>ościami</w:t>
            </w:r>
            <w:r w:rsidRPr="002C2AFA">
              <w:rPr>
                <w:rFonts w:ascii="Arial" w:hAnsi="Arial" w:cs="Arial"/>
                <w:sz w:val="20"/>
                <w:szCs w:val="20"/>
              </w:rPr>
              <w:t xml:space="preserve"> oraz starszych, na rzecz aktywizacji społeczno-gospodarczej. </w:t>
            </w:r>
          </w:p>
          <w:p w14:paraId="76B30846" w14:textId="3F8FEF9C" w:rsidR="002C2AFA" w:rsidRPr="002C2AFA" w:rsidRDefault="002C2AFA" w:rsidP="002C2AFA">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2.5 Wspieranie aktywności właścicieli obiektów w modernizacji infrastruktury mieszkaniowej oraz redukcji niskiej emisji. </w:t>
            </w:r>
          </w:p>
          <w:p w14:paraId="4D5165C8" w14:textId="0FE80E7D" w:rsidR="002C2AFA" w:rsidRPr="002C2AFA" w:rsidRDefault="002C2AFA" w:rsidP="002C2AFA">
            <w:pPr>
              <w:pStyle w:val="Akapitzlist"/>
              <w:spacing w:line="276" w:lineRule="auto"/>
              <w:ind w:left="318"/>
              <w:jc w:val="both"/>
              <w:rPr>
                <w:rFonts w:ascii="Arial" w:hAnsi="Arial" w:cs="Arial"/>
                <w:sz w:val="20"/>
                <w:szCs w:val="20"/>
              </w:rPr>
            </w:pPr>
            <w:r w:rsidRPr="002C2AFA">
              <w:rPr>
                <w:rFonts w:ascii="Arial" w:hAnsi="Arial" w:cs="Arial"/>
                <w:sz w:val="20"/>
                <w:szCs w:val="20"/>
              </w:rPr>
              <w:t xml:space="preserve">2.6 Ochrona jakości powietrza. </w:t>
            </w:r>
          </w:p>
          <w:p w14:paraId="418FD210" w14:textId="77777777" w:rsidR="00940FE3" w:rsidRDefault="002C2AFA" w:rsidP="002C2AFA">
            <w:pPr>
              <w:pStyle w:val="Akapitzlist"/>
              <w:spacing w:line="276" w:lineRule="auto"/>
              <w:ind w:left="318"/>
              <w:jc w:val="both"/>
              <w:rPr>
                <w:rFonts w:ascii="Arial" w:hAnsi="Arial" w:cs="Arial"/>
                <w:sz w:val="20"/>
                <w:szCs w:val="20"/>
              </w:rPr>
            </w:pPr>
            <w:r w:rsidRPr="002C2AFA">
              <w:rPr>
                <w:rFonts w:ascii="Arial" w:hAnsi="Arial" w:cs="Arial"/>
                <w:sz w:val="20"/>
                <w:szCs w:val="20"/>
              </w:rPr>
              <w:t>2.7 Poprawa poziomu bezpieczeństwa.</w:t>
            </w:r>
          </w:p>
          <w:p w14:paraId="39882D36" w14:textId="46BA8957" w:rsidR="002C2AFA" w:rsidRPr="00940FE3" w:rsidRDefault="002C2AFA" w:rsidP="002C2AFA">
            <w:pPr>
              <w:pStyle w:val="Akapitzlist"/>
              <w:spacing w:line="276" w:lineRule="auto"/>
              <w:ind w:left="318"/>
              <w:jc w:val="both"/>
              <w:rPr>
                <w:rFonts w:ascii="Arial" w:hAnsi="Arial" w:cs="Arial"/>
                <w:sz w:val="20"/>
                <w:szCs w:val="20"/>
              </w:rPr>
            </w:pPr>
          </w:p>
        </w:tc>
      </w:tr>
      <w:bookmarkEnd w:id="297"/>
    </w:tbl>
    <w:p w14:paraId="764B6FEC" w14:textId="77777777" w:rsidR="00486A58" w:rsidRPr="000C55E7" w:rsidRDefault="00486A58" w:rsidP="0025704E">
      <w:pPr>
        <w:spacing w:before="120" w:after="120" w:line="276" w:lineRule="auto"/>
        <w:jc w:val="both"/>
        <w:rPr>
          <w:rFonts w:ascii="Arial" w:hAnsi="Arial" w:cs="Arial"/>
          <w:sz w:val="20"/>
          <w:szCs w:val="20"/>
        </w:rPr>
      </w:pPr>
    </w:p>
    <w:p w14:paraId="019B7962" w14:textId="4F9904D9" w:rsidR="002C2AFA" w:rsidRPr="000C55E7" w:rsidRDefault="002C2AFA" w:rsidP="0025704E">
      <w:pPr>
        <w:spacing w:before="120" w:after="120" w:line="276" w:lineRule="auto"/>
        <w:jc w:val="both"/>
        <w:rPr>
          <w:rFonts w:ascii="Arial" w:hAnsi="Arial" w:cs="Arial"/>
          <w:sz w:val="20"/>
          <w:szCs w:val="20"/>
        </w:rPr>
      </w:pPr>
      <w:r w:rsidRPr="000C55E7">
        <w:rPr>
          <w:rFonts w:ascii="Arial" w:hAnsi="Arial" w:cs="Arial"/>
          <w:sz w:val="20"/>
          <w:szCs w:val="20"/>
        </w:rPr>
        <w:t xml:space="preserve">Cele szczegółowe w ramach Gminnego Programu Rewitalizacji </w:t>
      </w:r>
      <w:r w:rsidR="003B64F2">
        <w:rPr>
          <w:rFonts w:ascii="Arial" w:hAnsi="Arial" w:cs="Arial"/>
          <w:sz w:val="20"/>
          <w:szCs w:val="20"/>
        </w:rPr>
        <w:t xml:space="preserve">Gminy </w:t>
      </w:r>
      <w:r w:rsidRPr="000C55E7">
        <w:rPr>
          <w:rFonts w:ascii="Arial" w:hAnsi="Arial" w:cs="Arial"/>
          <w:sz w:val="20"/>
          <w:szCs w:val="20"/>
        </w:rPr>
        <w:t>Wielu</w:t>
      </w:r>
      <w:r w:rsidR="003B64F2">
        <w:rPr>
          <w:rFonts w:ascii="Arial" w:hAnsi="Arial" w:cs="Arial"/>
          <w:sz w:val="20"/>
          <w:szCs w:val="20"/>
        </w:rPr>
        <w:t>ń</w:t>
      </w:r>
      <w:r w:rsidRPr="000C55E7">
        <w:rPr>
          <w:rFonts w:ascii="Arial" w:hAnsi="Arial" w:cs="Arial"/>
          <w:sz w:val="20"/>
          <w:szCs w:val="20"/>
        </w:rPr>
        <w:t xml:space="preserve"> mają na celu stworzenie warunków sprzyjających zrównoważonemu rozwojowi </w:t>
      </w:r>
      <w:r w:rsidR="003B64F2">
        <w:rPr>
          <w:rFonts w:ascii="Arial" w:hAnsi="Arial" w:cs="Arial"/>
          <w:sz w:val="20"/>
          <w:szCs w:val="20"/>
        </w:rPr>
        <w:t xml:space="preserve">obszaru rewitalizacji oraz pośrednio całego </w:t>
      </w:r>
      <w:r w:rsidRPr="000C55E7">
        <w:rPr>
          <w:rFonts w:ascii="Arial" w:hAnsi="Arial" w:cs="Arial"/>
          <w:sz w:val="20"/>
          <w:szCs w:val="20"/>
        </w:rPr>
        <w:t xml:space="preserve">miasta, przy jednoczesnym zapewnieniu wysokiej jakości życia jego mieszkańcom. </w:t>
      </w:r>
      <w:r w:rsidRPr="000C55E7">
        <w:rPr>
          <w:rFonts w:ascii="Arial" w:hAnsi="Arial" w:cs="Arial"/>
          <w:b/>
          <w:bCs/>
          <w:sz w:val="20"/>
          <w:szCs w:val="20"/>
        </w:rPr>
        <w:t>Poprawa jakości środowiska naturalnego</w:t>
      </w:r>
      <w:r w:rsidRPr="000C55E7">
        <w:rPr>
          <w:rFonts w:ascii="Arial" w:hAnsi="Arial" w:cs="Arial"/>
          <w:sz w:val="20"/>
          <w:szCs w:val="20"/>
        </w:rPr>
        <w:t xml:space="preserve"> jest jednym z priorytetów, który obejmuje działania na rzecz ochrony terenów zielonych, rekultywacji zanieczyszczonych obszarów oraz promowania proekologicznych postaw wśród mieszkańców. To z kolei bezpośrednio łączy się z </w:t>
      </w:r>
      <w:r w:rsidRPr="000C55E7">
        <w:rPr>
          <w:rFonts w:ascii="Arial" w:hAnsi="Arial" w:cs="Arial"/>
          <w:b/>
          <w:bCs/>
          <w:sz w:val="20"/>
          <w:szCs w:val="20"/>
        </w:rPr>
        <w:t>tworzeniem miejsc rekreacji i wypoczynku</w:t>
      </w:r>
      <w:r w:rsidRPr="000C55E7">
        <w:rPr>
          <w:rFonts w:ascii="Arial" w:hAnsi="Arial" w:cs="Arial"/>
          <w:sz w:val="20"/>
          <w:szCs w:val="20"/>
        </w:rPr>
        <w:t>, które mają zapewnić mieszkańcom dostęp do dobrze zaplanowanych i utrzymanych przestrzeni zielonych, gdzie mogą spędzać czas wolny, co sprzyja zdrowiu fizycznemu i psychicznemu.</w:t>
      </w:r>
    </w:p>
    <w:p w14:paraId="55CB7812" w14:textId="2C1DE3DD" w:rsidR="002C2AFA" w:rsidRPr="000C55E7" w:rsidRDefault="002C2AFA" w:rsidP="0025704E">
      <w:pPr>
        <w:spacing w:before="120" w:after="120" w:line="276" w:lineRule="auto"/>
        <w:jc w:val="both"/>
        <w:rPr>
          <w:rFonts w:ascii="Arial" w:hAnsi="Arial" w:cs="Arial"/>
          <w:sz w:val="20"/>
          <w:szCs w:val="20"/>
        </w:rPr>
      </w:pPr>
      <w:r w:rsidRPr="000C55E7">
        <w:rPr>
          <w:rFonts w:ascii="Arial" w:hAnsi="Arial" w:cs="Arial"/>
          <w:b/>
          <w:bCs/>
          <w:sz w:val="20"/>
          <w:szCs w:val="20"/>
        </w:rPr>
        <w:t>Adaptacja do zmian klimatu</w:t>
      </w:r>
      <w:r w:rsidRPr="000C55E7">
        <w:rPr>
          <w:rFonts w:ascii="Arial" w:hAnsi="Arial" w:cs="Arial"/>
          <w:sz w:val="20"/>
          <w:szCs w:val="20"/>
        </w:rPr>
        <w:t xml:space="preserve"> jest kluczowym elementem, który zakłada wprowadzenie nowoczesnych rozwiązań, takich jak systemy retencji wody deszczowej, zrównoważone zarządzanie zasobami naturalnymi oraz inwestycje w infrastrukturę chroniącą miasto przed ekstremalnymi zjawiskami pogodowymi. Działania te są ściśle powiązane z </w:t>
      </w:r>
      <w:r w:rsidRPr="000C55E7">
        <w:rPr>
          <w:rFonts w:ascii="Arial" w:hAnsi="Arial" w:cs="Arial"/>
          <w:b/>
          <w:bCs/>
          <w:sz w:val="20"/>
          <w:szCs w:val="20"/>
        </w:rPr>
        <w:t>rozwojem infrastruktury technicznej i</w:t>
      </w:r>
      <w:r w:rsidR="003B64F2">
        <w:rPr>
          <w:rFonts w:ascii="Arial" w:hAnsi="Arial" w:cs="Arial"/>
          <w:b/>
          <w:bCs/>
          <w:sz w:val="20"/>
          <w:szCs w:val="20"/>
        </w:rPr>
        <w:t> </w:t>
      </w:r>
      <w:r w:rsidRPr="000C55E7">
        <w:rPr>
          <w:rFonts w:ascii="Arial" w:hAnsi="Arial" w:cs="Arial"/>
          <w:b/>
          <w:bCs/>
          <w:sz w:val="20"/>
          <w:szCs w:val="20"/>
        </w:rPr>
        <w:t>dostosowaniem jej do potrzeb osób</w:t>
      </w:r>
      <w:r w:rsidR="00CA75CC">
        <w:rPr>
          <w:rFonts w:ascii="Arial" w:hAnsi="Arial" w:cs="Arial"/>
          <w:b/>
          <w:bCs/>
          <w:sz w:val="20"/>
          <w:szCs w:val="20"/>
        </w:rPr>
        <w:t xml:space="preserve"> z</w:t>
      </w:r>
      <w:r w:rsidRPr="000C55E7">
        <w:rPr>
          <w:rFonts w:ascii="Arial" w:hAnsi="Arial" w:cs="Arial"/>
          <w:b/>
          <w:bCs/>
          <w:sz w:val="20"/>
          <w:szCs w:val="20"/>
        </w:rPr>
        <w:t xml:space="preserve"> niepełnosprawn</w:t>
      </w:r>
      <w:r w:rsidR="00CA75CC">
        <w:rPr>
          <w:rFonts w:ascii="Arial" w:hAnsi="Arial" w:cs="Arial"/>
          <w:b/>
          <w:bCs/>
          <w:sz w:val="20"/>
          <w:szCs w:val="20"/>
        </w:rPr>
        <w:t>ościami</w:t>
      </w:r>
      <w:r w:rsidRPr="000C55E7">
        <w:rPr>
          <w:rFonts w:ascii="Arial" w:hAnsi="Arial" w:cs="Arial"/>
          <w:b/>
          <w:bCs/>
          <w:sz w:val="20"/>
          <w:szCs w:val="20"/>
        </w:rPr>
        <w:t xml:space="preserve"> oraz starszych</w:t>
      </w:r>
      <w:r w:rsidRPr="000C55E7">
        <w:rPr>
          <w:rFonts w:ascii="Arial" w:hAnsi="Arial" w:cs="Arial"/>
          <w:sz w:val="20"/>
          <w:szCs w:val="20"/>
        </w:rPr>
        <w:t>. Celem jest nie tylko modernizacja infrastruktury, ale także zapewnienie, że będzie ona dostępna dla wszystkich mieszkańców, co wpłynie na ich aktywizację społeczno-gospodarczą i integrację społeczną.</w:t>
      </w:r>
    </w:p>
    <w:p w14:paraId="5A0DB87B" w14:textId="598A48A3" w:rsidR="002C2AFA" w:rsidRPr="000C55E7" w:rsidRDefault="002C2AFA" w:rsidP="0025704E">
      <w:pPr>
        <w:spacing w:before="120" w:after="120" w:line="276" w:lineRule="auto"/>
        <w:jc w:val="both"/>
        <w:rPr>
          <w:rFonts w:ascii="Arial" w:hAnsi="Arial" w:cs="Arial"/>
          <w:sz w:val="20"/>
          <w:szCs w:val="20"/>
        </w:rPr>
      </w:pPr>
      <w:r w:rsidRPr="000C55E7">
        <w:rPr>
          <w:rFonts w:ascii="Arial" w:hAnsi="Arial" w:cs="Arial"/>
          <w:b/>
          <w:bCs/>
          <w:sz w:val="20"/>
          <w:szCs w:val="20"/>
        </w:rPr>
        <w:t>Wspieranie aktywności właścicieli obiektów w modernizacji infrastruktury mieszkaniowej oraz redukcji niskiej emisji</w:t>
      </w:r>
      <w:r w:rsidRPr="000C55E7">
        <w:rPr>
          <w:rFonts w:ascii="Arial" w:hAnsi="Arial" w:cs="Arial"/>
          <w:sz w:val="20"/>
          <w:szCs w:val="20"/>
        </w:rPr>
        <w:t xml:space="preserve"> to kolejny cel, który zakłada współpracę z właścicielami nieruchomości w celu poprawy warunków mieszkaniowych oraz zmniejszenia wpływu budynków na środowisko naturalne. Obejmuje to termomodernizację budynków, wymianę starych systemów grzewczych na bardziej ekologiczne oraz wspieranie działań mających na celu poprawę efektywności energetycznej.</w:t>
      </w:r>
    </w:p>
    <w:p w14:paraId="376F8A7E" w14:textId="77CF48F1" w:rsidR="002C2AFA" w:rsidRPr="000C55E7" w:rsidRDefault="002C2AFA" w:rsidP="0025704E">
      <w:pPr>
        <w:spacing w:before="120" w:after="120" w:line="276" w:lineRule="auto"/>
        <w:jc w:val="both"/>
        <w:rPr>
          <w:rFonts w:ascii="Arial" w:hAnsi="Arial" w:cs="Arial"/>
          <w:sz w:val="20"/>
          <w:szCs w:val="20"/>
        </w:rPr>
      </w:pPr>
      <w:r w:rsidRPr="000C55E7">
        <w:rPr>
          <w:rFonts w:ascii="Arial" w:hAnsi="Arial" w:cs="Arial"/>
          <w:b/>
          <w:bCs/>
          <w:sz w:val="20"/>
          <w:szCs w:val="20"/>
        </w:rPr>
        <w:t>Ochrona jakości powietrza</w:t>
      </w:r>
      <w:r w:rsidRPr="000C55E7">
        <w:rPr>
          <w:rFonts w:ascii="Arial" w:hAnsi="Arial" w:cs="Arial"/>
          <w:sz w:val="20"/>
          <w:szCs w:val="20"/>
        </w:rPr>
        <w:t xml:space="preserve"> jest priorytetem, który wymaga wdrożenia strategii ograniczających emisję szkodliwych substancji do atmosfery. Działania te obejmują zarówno modernizację infrastruktury grzewczej, jak i promocję zrównoważonego transportu oraz rozwój terenów zielonych, które będą działać jako naturalne filtry powietrza.</w:t>
      </w:r>
    </w:p>
    <w:p w14:paraId="7D9587BA" w14:textId="7BB6C9EF" w:rsidR="002C2AFA" w:rsidRPr="000C55E7" w:rsidRDefault="002C2AFA" w:rsidP="0025704E">
      <w:pPr>
        <w:spacing w:before="120" w:after="120" w:line="276" w:lineRule="auto"/>
        <w:jc w:val="both"/>
        <w:rPr>
          <w:rFonts w:ascii="Arial" w:hAnsi="Arial" w:cs="Arial"/>
          <w:sz w:val="20"/>
          <w:szCs w:val="20"/>
        </w:rPr>
      </w:pPr>
      <w:r w:rsidRPr="000C55E7">
        <w:rPr>
          <w:rFonts w:ascii="Arial" w:hAnsi="Arial" w:cs="Arial"/>
          <w:sz w:val="20"/>
          <w:szCs w:val="20"/>
        </w:rPr>
        <w:t xml:space="preserve">Na koniec, </w:t>
      </w:r>
      <w:r w:rsidRPr="000C55E7">
        <w:rPr>
          <w:rFonts w:ascii="Arial" w:hAnsi="Arial" w:cs="Arial"/>
          <w:b/>
          <w:bCs/>
          <w:sz w:val="20"/>
          <w:szCs w:val="20"/>
        </w:rPr>
        <w:t>poprawa poziomu bezpieczeństwa</w:t>
      </w:r>
      <w:r w:rsidRPr="000C55E7">
        <w:rPr>
          <w:rFonts w:ascii="Arial" w:hAnsi="Arial" w:cs="Arial"/>
          <w:sz w:val="20"/>
          <w:szCs w:val="20"/>
        </w:rPr>
        <w:t xml:space="preserve"> w mieście jest niezbędna do zapewnienia mieszkańcom komfortu życia i poczucia bezpieczeństwa. Działania te będą obejmować zarówno inwestycje w infrastrukturę bezpieczeństwa, taką jak oświetlenie uliczne i monitoring, jak i programy społeczne mające na celu zapobieganie przestępczości oraz wsparcie służb ratunkowych i</w:t>
      </w:r>
      <w:r w:rsidR="003B64F2">
        <w:rPr>
          <w:rFonts w:ascii="Arial" w:hAnsi="Arial" w:cs="Arial"/>
          <w:sz w:val="20"/>
          <w:szCs w:val="20"/>
        </w:rPr>
        <w:t> </w:t>
      </w:r>
      <w:r w:rsidRPr="000C55E7">
        <w:rPr>
          <w:rFonts w:ascii="Arial" w:hAnsi="Arial" w:cs="Arial"/>
          <w:sz w:val="20"/>
          <w:szCs w:val="20"/>
        </w:rPr>
        <w:t>porządkowych.</w:t>
      </w:r>
    </w:p>
    <w:p w14:paraId="2E16DE9F" w14:textId="6A606887" w:rsidR="002C2AFA" w:rsidRPr="000C55E7" w:rsidRDefault="002C2AFA" w:rsidP="0025704E">
      <w:pPr>
        <w:spacing w:before="120" w:after="120" w:line="276" w:lineRule="auto"/>
        <w:jc w:val="both"/>
        <w:rPr>
          <w:rFonts w:ascii="Arial" w:hAnsi="Arial" w:cs="Arial"/>
          <w:sz w:val="20"/>
          <w:szCs w:val="20"/>
        </w:rPr>
      </w:pPr>
      <w:r w:rsidRPr="000C55E7">
        <w:rPr>
          <w:rFonts w:ascii="Arial" w:hAnsi="Arial" w:cs="Arial"/>
          <w:sz w:val="20"/>
          <w:szCs w:val="20"/>
        </w:rPr>
        <w:t>Te cele tworzą kompleksowy plan, który nie tylko odpowiada na bieżące potrzeby miasta, ale także przygotowuje Wieluń na wyzwania przyszłości, zapewniając jednocześnie zrównoważony rozwój i</w:t>
      </w:r>
      <w:r w:rsidR="003B64F2">
        <w:rPr>
          <w:rFonts w:ascii="Arial" w:hAnsi="Arial" w:cs="Arial"/>
          <w:sz w:val="20"/>
          <w:szCs w:val="20"/>
        </w:rPr>
        <w:t> </w:t>
      </w:r>
      <w:r w:rsidRPr="000C55E7">
        <w:rPr>
          <w:rFonts w:ascii="Arial" w:hAnsi="Arial" w:cs="Arial"/>
          <w:sz w:val="20"/>
          <w:szCs w:val="20"/>
        </w:rPr>
        <w:t>wysoką jakość życia dla wszystkich mieszkańców.</w:t>
      </w:r>
    </w:p>
    <w:tbl>
      <w:tblPr>
        <w:tblStyle w:val="Tabela-Siatka"/>
        <w:tblW w:w="0" w:type="auto"/>
        <w:tblLook w:val="04A0" w:firstRow="1" w:lastRow="0" w:firstColumn="1" w:lastColumn="0" w:noHBand="0" w:noVBand="1"/>
      </w:tblPr>
      <w:tblGrid>
        <w:gridCol w:w="9062"/>
      </w:tblGrid>
      <w:tr w:rsidR="003A0348" w:rsidRPr="003A0348" w14:paraId="1EC31672" w14:textId="77777777" w:rsidTr="0025704E">
        <w:tc>
          <w:tcPr>
            <w:tcW w:w="9062" w:type="dxa"/>
            <w:shd w:val="clear" w:color="auto" w:fill="DABB4A"/>
          </w:tcPr>
          <w:p w14:paraId="4A29BB45" w14:textId="5533C2EF" w:rsidR="0054247F" w:rsidRPr="001170F5" w:rsidRDefault="0054247F" w:rsidP="0030314C">
            <w:pPr>
              <w:spacing w:line="276" w:lineRule="auto"/>
              <w:jc w:val="both"/>
              <w:rPr>
                <w:rFonts w:ascii="Arial" w:hAnsi="Arial" w:cs="Arial"/>
                <w:b/>
                <w:bCs/>
                <w:sz w:val="20"/>
                <w:szCs w:val="20"/>
              </w:rPr>
            </w:pPr>
            <w:bookmarkStart w:id="298" w:name="_Hlk188962578"/>
          </w:p>
          <w:p w14:paraId="29441FAD" w14:textId="0878EA83" w:rsidR="001170F5" w:rsidRPr="001170F5" w:rsidRDefault="0054247F" w:rsidP="002C2AFA">
            <w:pPr>
              <w:spacing w:line="276" w:lineRule="auto"/>
              <w:ind w:left="720"/>
              <w:rPr>
                <w:rFonts w:ascii="Arial" w:hAnsi="Arial" w:cs="Arial"/>
                <w:sz w:val="20"/>
                <w:szCs w:val="20"/>
              </w:rPr>
            </w:pPr>
            <w:r w:rsidRPr="001170F5">
              <w:rPr>
                <w:rFonts w:ascii="Arial" w:hAnsi="Arial" w:cs="Arial"/>
                <w:b/>
                <w:bCs/>
                <w:sz w:val="20"/>
                <w:szCs w:val="20"/>
              </w:rPr>
              <w:t xml:space="preserve">Cel 3. </w:t>
            </w:r>
            <w:r w:rsidR="001170F5" w:rsidRPr="001170F5">
              <w:rPr>
                <w:rFonts w:ascii="Arial" w:hAnsi="Arial" w:cs="Arial"/>
                <w:sz w:val="20"/>
                <w:szCs w:val="20"/>
              </w:rPr>
              <w:t xml:space="preserve">Poprawa struktury funkcjonalno-przestrzennej obszaru rewitalizacji, wspierająca pozytywne przemiany społeczne i gospodarcze </w:t>
            </w:r>
          </w:p>
          <w:p w14:paraId="70419376" w14:textId="77777777" w:rsidR="0054247F" w:rsidRPr="003A0348" w:rsidRDefault="0054247F" w:rsidP="0030314C">
            <w:pPr>
              <w:spacing w:line="276" w:lineRule="auto"/>
              <w:jc w:val="center"/>
              <w:rPr>
                <w:rFonts w:ascii="Arial" w:hAnsi="Arial" w:cs="Arial"/>
                <w:b/>
                <w:bCs/>
                <w:color w:val="FF0000"/>
                <w:sz w:val="20"/>
                <w:szCs w:val="20"/>
              </w:rPr>
            </w:pPr>
          </w:p>
        </w:tc>
      </w:tr>
      <w:tr w:rsidR="003A0348" w:rsidRPr="003A0348" w14:paraId="7D1A3C75" w14:textId="77777777" w:rsidTr="00605497">
        <w:tc>
          <w:tcPr>
            <w:tcW w:w="9062" w:type="dxa"/>
          </w:tcPr>
          <w:p w14:paraId="3D40E191" w14:textId="77777777" w:rsidR="0054247F" w:rsidRPr="00940FE3" w:rsidRDefault="0054247F" w:rsidP="00016C6F">
            <w:pPr>
              <w:spacing w:before="120" w:after="120" w:line="276" w:lineRule="auto"/>
              <w:jc w:val="center"/>
              <w:rPr>
                <w:rFonts w:ascii="Arial" w:hAnsi="Arial" w:cs="Arial"/>
                <w:sz w:val="20"/>
                <w:szCs w:val="20"/>
              </w:rPr>
            </w:pPr>
            <w:r w:rsidRPr="00940FE3">
              <w:rPr>
                <w:rFonts w:ascii="Arial" w:hAnsi="Arial" w:cs="Arial"/>
                <w:sz w:val="20"/>
                <w:szCs w:val="20"/>
              </w:rPr>
              <w:t>Kierunki działań/cele szczegółowe</w:t>
            </w:r>
          </w:p>
        </w:tc>
      </w:tr>
      <w:tr w:rsidR="0030314C" w:rsidRPr="00940FE3" w14:paraId="3F5A7A4E" w14:textId="77777777" w:rsidTr="00605497">
        <w:tc>
          <w:tcPr>
            <w:tcW w:w="9062" w:type="dxa"/>
          </w:tcPr>
          <w:p w14:paraId="7F783971" w14:textId="77777777" w:rsidR="002C2AFA" w:rsidRPr="002C2AFA" w:rsidRDefault="002C2AFA" w:rsidP="002C2AFA">
            <w:pPr>
              <w:pStyle w:val="Akapitzlist"/>
              <w:spacing w:line="276" w:lineRule="auto"/>
              <w:ind w:left="360"/>
              <w:jc w:val="both"/>
              <w:rPr>
                <w:rFonts w:ascii="Arial" w:hAnsi="Arial" w:cs="Arial"/>
                <w:sz w:val="20"/>
                <w:szCs w:val="20"/>
              </w:rPr>
            </w:pPr>
          </w:p>
          <w:p w14:paraId="4240A826" w14:textId="54808A94" w:rsidR="002C2AFA" w:rsidRPr="002C2AFA" w:rsidRDefault="002C2AFA" w:rsidP="002C2AFA">
            <w:pPr>
              <w:pStyle w:val="Akapitzlist"/>
              <w:spacing w:line="276" w:lineRule="auto"/>
              <w:ind w:left="360"/>
              <w:jc w:val="both"/>
              <w:rPr>
                <w:rFonts w:ascii="Arial" w:hAnsi="Arial" w:cs="Arial"/>
                <w:sz w:val="20"/>
                <w:szCs w:val="20"/>
              </w:rPr>
            </w:pPr>
            <w:r w:rsidRPr="002C2AFA">
              <w:rPr>
                <w:rFonts w:ascii="Arial" w:hAnsi="Arial" w:cs="Arial"/>
                <w:sz w:val="20"/>
                <w:szCs w:val="20"/>
              </w:rPr>
              <w:t xml:space="preserve">3.1 Działania na rzecz zachowania i propagowania regionalnego dziedzictwa kulturowego, wspierające rozwój gospodarczy i turystyczny obszaru. </w:t>
            </w:r>
          </w:p>
          <w:p w14:paraId="457F9CA3" w14:textId="6251404E" w:rsidR="002C2AFA" w:rsidRPr="002C2AFA" w:rsidRDefault="002C2AFA" w:rsidP="002C2AFA">
            <w:pPr>
              <w:pStyle w:val="Akapitzlist"/>
              <w:spacing w:line="276" w:lineRule="auto"/>
              <w:ind w:left="360"/>
              <w:jc w:val="both"/>
              <w:rPr>
                <w:rFonts w:ascii="Arial" w:hAnsi="Arial" w:cs="Arial"/>
                <w:sz w:val="20"/>
                <w:szCs w:val="20"/>
              </w:rPr>
            </w:pPr>
            <w:r w:rsidRPr="002C2AFA">
              <w:rPr>
                <w:rFonts w:ascii="Arial" w:hAnsi="Arial" w:cs="Arial"/>
                <w:sz w:val="20"/>
                <w:szCs w:val="20"/>
              </w:rPr>
              <w:t xml:space="preserve">3.2 Modernizacja i zagospodarowanie przestrzeni publicznych w celu ożywienia społeczno-gospodarczego oraz rozwoju turystycznego obszaru rewitalizacji. </w:t>
            </w:r>
          </w:p>
          <w:p w14:paraId="4BA8E318" w14:textId="621CE9CB" w:rsidR="002C2AFA" w:rsidRPr="002C2AFA" w:rsidRDefault="002C2AFA" w:rsidP="002C2AFA">
            <w:pPr>
              <w:pStyle w:val="Akapitzlist"/>
              <w:spacing w:line="276" w:lineRule="auto"/>
              <w:ind w:left="360"/>
              <w:jc w:val="both"/>
              <w:rPr>
                <w:rFonts w:ascii="Arial" w:hAnsi="Arial" w:cs="Arial"/>
                <w:sz w:val="20"/>
                <w:szCs w:val="20"/>
              </w:rPr>
            </w:pPr>
            <w:r w:rsidRPr="002C2AFA">
              <w:rPr>
                <w:rFonts w:ascii="Arial" w:hAnsi="Arial" w:cs="Arial"/>
                <w:sz w:val="20"/>
                <w:szCs w:val="20"/>
              </w:rPr>
              <w:t xml:space="preserve">3.3 Poprawa estetyki, dostępności i funkcjonalności obszaru rewitalizacji, prowadząca do aktywizacji społeczno-gospodarczej. </w:t>
            </w:r>
          </w:p>
          <w:p w14:paraId="551BAED6" w14:textId="77777777" w:rsidR="0054247F" w:rsidRDefault="002C2AFA" w:rsidP="002C2AFA">
            <w:pPr>
              <w:pStyle w:val="Akapitzlist"/>
              <w:spacing w:line="276" w:lineRule="auto"/>
              <w:ind w:left="360"/>
              <w:jc w:val="both"/>
              <w:rPr>
                <w:rFonts w:ascii="Arial" w:hAnsi="Arial" w:cs="Arial"/>
                <w:sz w:val="20"/>
                <w:szCs w:val="20"/>
              </w:rPr>
            </w:pPr>
            <w:r w:rsidRPr="002C2AFA">
              <w:rPr>
                <w:rFonts w:ascii="Arial" w:hAnsi="Arial" w:cs="Arial"/>
                <w:sz w:val="20"/>
                <w:szCs w:val="20"/>
              </w:rPr>
              <w:t>3.4 Podniesienie standardu usług społecznych poprzez remonty i termomodernizację budynków użyteczności publicznej.</w:t>
            </w:r>
          </w:p>
          <w:p w14:paraId="67A1A597" w14:textId="291CED4E" w:rsidR="00F676E9" w:rsidRPr="00940FE3" w:rsidRDefault="00F676E9" w:rsidP="002C2AFA">
            <w:pPr>
              <w:pStyle w:val="Akapitzlist"/>
              <w:spacing w:line="276" w:lineRule="auto"/>
              <w:ind w:left="360"/>
              <w:jc w:val="both"/>
              <w:rPr>
                <w:rFonts w:ascii="Arial" w:hAnsi="Arial" w:cs="Arial"/>
                <w:sz w:val="20"/>
                <w:szCs w:val="20"/>
              </w:rPr>
            </w:pPr>
          </w:p>
        </w:tc>
      </w:tr>
      <w:bookmarkEnd w:id="298"/>
    </w:tbl>
    <w:p w14:paraId="5857FFD1" w14:textId="77777777" w:rsidR="0054247F" w:rsidRPr="000C55E7" w:rsidRDefault="0054247F" w:rsidP="0025704E">
      <w:pPr>
        <w:spacing w:before="120" w:after="120" w:line="276" w:lineRule="auto"/>
        <w:jc w:val="both"/>
        <w:rPr>
          <w:rFonts w:ascii="Arial" w:hAnsi="Arial" w:cs="Arial"/>
          <w:sz w:val="20"/>
          <w:szCs w:val="20"/>
        </w:rPr>
      </w:pPr>
    </w:p>
    <w:p w14:paraId="26752986" w14:textId="2A3163CE" w:rsidR="00F676E9" w:rsidRPr="000C55E7" w:rsidRDefault="00F676E9" w:rsidP="0025704E">
      <w:pPr>
        <w:spacing w:before="120" w:after="120" w:line="276" w:lineRule="auto"/>
        <w:jc w:val="both"/>
        <w:rPr>
          <w:rFonts w:ascii="Arial" w:hAnsi="Arial" w:cs="Arial"/>
          <w:sz w:val="20"/>
          <w:szCs w:val="20"/>
        </w:rPr>
      </w:pPr>
      <w:r w:rsidRPr="000C55E7">
        <w:rPr>
          <w:rFonts w:ascii="Arial" w:hAnsi="Arial" w:cs="Arial"/>
          <w:sz w:val="20"/>
          <w:szCs w:val="20"/>
        </w:rPr>
        <w:t xml:space="preserve">Cele szczegółowe Gminnego Programu Rewitalizacji </w:t>
      </w:r>
      <w:r w:rsidR="003429CC">
        <w:rPr>
          <w:rFonts w:ascii="Arial" w:hAnsi="Arial" w:cs="Arial"/>
          <w:sz w:val="20"/>
          <w:szCs w:val="20"/>
        </w:rPr>
        <w:t xml:space="preserve">Gminy </w:t>
      </w:r>
      <w:r w:rsidRPr="000C55E7">
        <w:rPr>
          <w:rFonts w:ascii="Arial" w:hAnsi="Arial" w:cs="Arial"/>
          <w:sz w:val="20"/>
          <w:szCs w:val="20"/>
        </w:rPr>
        <w:t>Wielu</w:t>
      </w:r>
      <w:r w:rsidR="003429CC">
        <w:rPr>
          <w:rFonts w:ascii="Arial" w:hAnsi="Arial" w:cs="Arial"/>
          <w:sz w:val="20"/>
          <w:szCs w:val="20"/>
        </w:rPr>
        <w:t>ń</w:t>
      </w:r>
      <w:r w:rsidRPr="000C55E7">
        <w:rPr>
          <w:rFonts w:ascii="Arial" w:hAnsi="Arial" w:cs="Arial"/>
          <w:sz w:val="20"/>
          <w:szCs w:val="20"/>
        </w:rPr>
        <w:t xml:space="preserve"> obejmują szereg działań</w:t>
      </w:r>
      <w:r w:rsidR="003429CC">
        <w:rPr>
          <w:rFonts w:ascii="Arial" w:hAnsi="Arial" w:cs="Arial"/>
          <w:sz w:val="20"/>
          <w:szCs w:val="20"/>
        </w:rPr>
        <w:t>,</w:t>
      </w:r>
      <w:r w:rsidRPr="000C55E7">
        <w:rPr>
          <w:rFonts w:ascii="Arial" w:hAnsi="Arial" w:cs="Arial"/>
          <w:sz w:val="20"/>
          <w:szCs w:val="20"/>
        </w:rPr>
        <w:t xml:space="preserve"> mających na celu zarówno ochronę dziedzictwa kulturowego, jak i rozwój infrastruktury, co w efekcie przyczyni się do ożywienia społeczno-gospodarczego </w:t>
      </w:r>
      <w:r w:rsidR="003429CC">
        <w:rPr>
          <w:rFonts w:ascii="Arial" w:hAnsi="Arial" w:cs="Arial"/>
          <w:sz w:val="20"/>
          <w:szCs w:val="20"/>
        </w:rPr>
        <w:t xml:space="preserve">obszaru rewitalizacji, a w konsekwencji całego </w:t>
      </w:r>
      <w:r w:rsidRPr="000C55E7">
        <w:rPr>
          <w:rFonts w:ascii="Arial" w:hAnsi="Arial" w:cs="Arial"/>
          <w:sz w:val="20"/>
          <w:szCs w:val="20"/>
        </w:rPr>
        <w:t xml:space="preserve">miasta. </w:t>
      </w:r>
      <w:r w:rsidRPr="000C55E7">
        <w:rPr>
          <w:rFonts w:ascii="Arial" w:hAnsi="Arial" w:cs="Arial"/>
          <w:b/>
          <w:bCs/>
          <w:sz w:val="20"/>
          <w:szCs w:val="20"/>
        </w:rPr>
        <w:t>Działania na rzecz zachowania i propagowania regionalnego dziedzictwa kulturowego</w:t>
      </w:r>
      <w:r w:rsidRPr="000C55E7">
        <w:rPr>
          <w:rFonts w:ascii="Arial" w:hAnsi="Arial" w:cs="Arial"/>
          <w:sz w:val="20"/>
          <w:szCs w:val="20"/>
        </w:rPr>
        <w:t xml:space="preserve"> są kluczowe dla podtrzymania tożsamości lokalnej oraz wzmacniania więzi społecznych. Poprzez ochronę i promocję zabytków oraz tradycji, Wieluń stanie się bardziej atrakcyjny turystycznie, co z kolei wpłynie na rozwój gospodarczy obszaru rewitalizacji, przyciągając turystów oraz inwestorów zainteresowanych kulturą i historią regionu.</w:t>
      </w:r>
    </w:p>
    <w:p w14:paraId="2065B5BC" w14:textId="7AB7C52F" w:rsidR="00F676E9" w:rsidRPr="000C55E7" w:rsidRDefault="00F676E9" w:rsidP="0025704E">
      <w:pPr>
        <w:spacing w:before="120" w:after="120" w:line="276" w:lineRule="auto"/>
        <w:jc w:val="both"/>
        <w:rPr>
          <w:rFonts w:ascii="Arial" w:hAnsi="Arial" w:cs="Arial"/>
          <w:sz w:val="20"/>
          <w:szCs w:val="20"/>
        </w:rPr>
      </w:pPr>
      <w:r w:rsidRPr="000C55E7">
        <w:rPr>
          <w:rFonts w:ascii="Arial" w:hAnsi="Arial" w:cs="Arial"/>
          <w:b/>
          <w:bCs/>
          <w:sz w:val="20"/>
          <w:szCs w:val="20"/>
        </w:rPr>
        <w:t>Modernizacja i zagospodarowanie przestrzeni publicznych</w:t>
      </w:r>
      <w:r w:rsidRPr="000C55E7">
        <w:rPr>
          <w:rFonts w:ascii="Arial" w:hAnsi="Arial" w:cs="Arial"/>
          <w:sz w:val="20"/>
          <w:szCs w:val="20"/>
        </w:rPr>
        <w:t xml:space="preserve"> </w:t>
      </w:r>
      <w:r w:rsidR="00C01C33" w:rsidRPr="000C55E7">
        <w:rPr>
          <w:rFonts w:ascii="Arial" w:hAnsi="Arial" w:cs="Arial"/>
          <w:sz w:val="20"/>
          <w:szCs w:val="20"/>
        </w:rPr>
        <w:t>odgrywają</w:t>
      </w:r>
      <w:r w:rsidRPr="000C55E7">
        <w:rPr>
          <w:rFonts w:ascii="Arial" w:hAnsi="Arial" w:cs="Arial"/>
          <w:sz w:val="20"/>
          <w:szCs w:val="20"/>
        </w:rPr>
        <w:t xml:space="preserve"> centralną rolę w procesie rewitalizacji, gdyż dobrze zaprojektowane i utrzymane przestrzenie publiczne sprzyjają integracji społecznej, aktywizacji mieszkańców oraz przyciąganiu turystów. Zagospodarowanie parków, placów, skwerów i innych przestrzeni miejskich w sposób estetyczny i funkcjonalny przyczyni się do ożywienia społeczno-gospodarczego, tworząc przyjazne miejsca spotkań oraz rekreacji, które będą sprzyjać rozwojowi turystycznemu.</w:t>
      </w:r>
    </w:p>
    <w:p w14:paraId="1CF28E16" w14:textId="596A4E2F" w:rsidR="00F676E9" w:rsidRPr="000C55E7" w:rsidRDefault="00F676E9" w:rsidP="0025704E">
      <w:pPr>
        <w:spacing w:before="120" w:after="120" w:line="276" w:lineRule="auto"/>
        <w:jc w:val="both"/>
        <w:rPr>
          <w:rFonts w:ascii="Arial" w:hAnsi="Arial" w:cs="Arial"/>
          <w:sz w:val="20"/>
          <w:szCs w:val="20"/>
        </w:rPr>
      </w:pPr>
      <w:r w:rsidRPr="000C55E7">
        <w:rPr>
          <w:rFonts w:ascii="Arial" w:hAnsi="Arial" w:cs="Arial"/>
          <w:b/>
          <w:bCs/>
          <w:sz w:val="20"/>
          <w:szCs w:val="20"/>
        </w:rPr>
        <w:t>Poprawa estetyki, dostępności i funkcjonalności obszaru rewitalizacji</w:t>
      </w:r>
      <w:r w:rsidRPr="000C55E7">
        <w:rPr>
          <w:rFonts w:ascii="Arial" w:hAnsi="Arial" w:cs="Arial"/>
          <w:sz w:val="20"/>
          <w:szCs w:val="20"/>
        </w:rPr>
        <w:t xml:space="preserve"> jest niezbędna do zwiększenia atrakcyjności miasta zarówno dla mieszkańców, jak i odwiedzających. Działania te obejmują nie tylko estetyzację przestrzeni miejskich, ale także ich dostosowanie do potrzeb osób </w:t>
      </w:r>
      <w:r w:rsidR="00CA75CC">
        <w:rPr>
          <w:rFonts w:ascii="Arial" w:hAnsi="Arial" w:cs="Arial"/>
          <w:sz w:val="20"/>
          <w:szCs w:val="20"/>
        </w:rPr>
        <w:t>z </w:t>
      </w:r>
      <w:r w:rsidRPr="000C55E7">
        <w:rPr>
          <w:rFonts w:ascii="Arial" w:hAnsi="Arial" w:cs="Arial"/>
          <w:sz w:val="20"/>
          <w:szCs w:val="20"/>
        </w:rPr>
        <w:t>niepełnosprawn</w:t>
      </w:r>
      <w:r w:rsidR="00CA75CC">
        <w:rPr>
          <w:rFonts w:ascii="Arial" w:hAnsi="Arial" w:cs="Arial"/>
          <w:sz w:val="20"/>
          <w:szCs w:val="20"/>
        </w:rPr>
        <w:t>ościami</w:t>
      </w:r>
      <w:r w:rsidRPr="000C55E7">
        <w:rPr>
          <w:rFonts w:ascii="Arial" w:hAnsi="Arial" w:cs="Arial"/>
          <w:sz w:val="20"/>
          <w:szCs w:val="20"/>
        </w:rPr>
        <w:t xml:space="preserve"> oraz starszych, co zwiększy dostępność i komfort użytkowania tych miejsc. Lepsza funkcjonalność przestrzeni publicznych będzie sprzyjać aktywizacji społeczno-gospodarczej, poprzez stworzenie warunków do rozwoju lokalnych przedsiębiorstw, organizacji wydarzeń kulturalnych i</w:t>
      </w:r>
      <w:r w:rsidR="00DF32FC">
        <w:rPr>
          <w:rFonts w:ascii="Arial" w:hAnsi="Arial" w:cs="Arial"/>
          <w:sz w:val="20"/>
          <w:szCs w:val="20"/>
        </w:rPr>
        <w:t> </w:t>
      </w:r>
      <w:r w:rsidRPr="000C55E7">
        <w:rPr>
          <w:rFonts w:ascii="Arial" w:hAnsi="Arial" w:cs="Arial"/>
          <w:sz w:val="20"/>
          <w:szCs w:val="20"/>
        </w:rPr>
        <w:t>spotkań społecznych.</w:t>
      </w:r>
    </w:p>
    <w:p w14:paraId="0FA5678B" w14:textId="2BBDB4D1" w:rsidR="00F676E9" w:rsidRPr="000C55E7" w:rsidRDefault="00F676E9" w:rsidP="0025704E">
      <w:pPr>
        <w:spacing w:before="120" w:after="120" w:line="276" w:lineRule="auto"/>
        <w:jc w:val="both"/>
        <w:rPr>
          <w:rFonts w:ascii="Arial" w:hAnsi="Arial" w:cs="Arial"/>
          <w:sz w:val="20"/>
          <w:szCs w:val="20"/>
        </w:rPr>
      </w:pPr>
      <w:r w:rsidRPr="000C55E7">
        <w:rPr>
          <w:rFonts w:ascii="Arial" w:hAnsi="Arial" w:cs="Arial"/>
          <w:sz w:val="20"/>
          <w:szCs w:val="20"/>
        </w:rPr>
        <w:t xml:space="preserve">Ważnym celem jest również </w:t>
      </w:r>
      <w:r w:rsidRPr="000C55E7">
        <w:rPr>
          <w:rFonts w:ascii="Arial" w:hAnsi="Arial" w:cs="Arial"/>
          <w:b/>
          <w:bCs/>
          <w:sz w:val="20"/>
          <w:szCs w:val="20"/>
        </w:rPr>
        <w:t>podniesienie standardu usług społecznych</w:t>
      </w:r>
      <w:r w:rsidRPr="000C55E7">
        <w:rPr>
          <w:rFonts w:ascii="Arial" w:hAnsi="Arial" w:cs="Arial"/>
          <w:sz w:val="20"/>
          <w:szCs w:val="20"/>
        </w:rPr>
        <w:t xml:space="preserve"> poprzez remonty i</w:t>
      </w:r>
      <w:r w:rsidR="00DF32FC">
        <w:rPr>
          <w:rFonts w:ascii="Arial" w:hAnsi="Arial" w:cs="Arial"/>
          <w:sz w:val="20"/>
          <w:szCs w:val="20"/>
        </w:rPr>
        <w:t> </w:t>
      </w:r>
      <w:r w:rsidRPr="000C55E7">
        <w:rPr>
          <w:rFonts w:ascii="Arial" w:hAnsi="Arial" w:cs="Arial"/>
          <w:sz w:val="20"/>
          <w:szCs w:val="20"/>
        </w:rPr>
        <w:t>termomodernizację budynków użyteczności publicznej. Poprawa stanu technicznego szkół, przedszkoli, ośrodków zdrowia i innych obiektów publicznych nie tylko przyczyni się do obniżenia kosztów eksploatacji i poprawy efektywności energetycznej, ale także wpłynie na komfort użytkowania tych budynków przez mieszkańców. Wyższy standard usług społecznych poprawi jakość życia w</w:t>
      </w:r>
      <w:r w:rsidR="00DF32FC">
        <w:rPr>
          <w:rFonts w:ascii="Arial" w:hAnsi="Arial" w:cs="Arial"/>
          <w:sz w:val="20"/>
          <w:szCs w:val="20"/>
        </w:rPr>
        <w:t> </w:t>
      </w:r>
      <w:r w:rsidRPr="000C55E7">
        <w:rPr>
          <w:rFonts w:ascii="Arial" w:hAnsi="Arial" w:cs="Arial"/>
          <w:sz w:val="20"/>
          <w:szCs w:val="20"/>
        </w:rPr>
        <w:t>mieście, zachęcając do większej aktywności społecznej i wzmacniając lokalną społeczność.</w:t>
      </w:r>
    </w:p>
    <w:p w14:paraId="282D0C3C" w14:textId="6AF62CAE" w:rsidR="00F676E9" w:rsidRPr="000C55E7" w:rsidRDefault="00F676E9" w:rsidP="0025704E">
      <w:pPr>
        <w:spacing w:before="120" w:after="120" w:line="276" w:lineRule="auto"/>
        <w:jc w:val="both"/>
        <w:rPr>
          <w:rFonts w:ascii="Arial" w:hAnsi="Arial" w:cs="Arial"/>
          <w:sz w:val="20"/>
          <w:szCs w:val="20"/>
        </w:rPr>
      </w:pPr>
      <w:r w:rsidRPr="000C55E7">
        <w:rPr>
          <w:rFonts w:ascii="Arial" w:hAnsi="Arial" w:cs="Arial"/>
          <w:sz w:val="20"/>
          <w:szCs w:val="20"/>
        </w:rPr>
        <w:t xml:space="preserve">Te cele szczegółowe razem tworzą kompleksową strategię, która ma na celu nie tylko fizyczne </w:t>
      </w:r>
      <w:r w:rsidR="00DF32FC" w:rsidRPr="000C55E7">
        <w:rPr>
          <w:rFonts w:ascii="Arial" w:hAnsi="Arial" w:cs="Arial"/>
          <w:sz w:val="20"/>
          <w:szCs w:val="20"/>
        </w:rPr>
        <w:t>odnowienie</w:t>
      </w:r>
      <w:r w:rsidR="00DF32FC">
        <w:rPr>
          <w:rFonts w:ascii="Arial" w:hAnsi="Arial" w:cs="Arial"/>
          <w:sz w:val="20"/>
          <w:szCs w:val="20"/>
        </w:rPr>
        <w:t xml:space="preserve"> obszaru rewitalizacji</w:t>
      </w:r>
      <w:r w:rsidRPr="000C55E7">
        <w:rPr>
          <w:rFonts w:ascii="Arial" w:hAnsi="Arial" w:cs="Arial"/>
          <w:sz w:val="20"/>
          <w:szCs w:val="20"/>
        </w:rPr>
        <w:t xml:space="preserve"> miasta, ale także jego społeczno-gospodarczą odnowę, co w efekcie sprawi, że Wieluń stanie się bardziej przyjaznym, funkcjonalnym i atrakcyjnym miejscem do życia i</w:t>
      </w:r>
      <w:r w:rsidR="00DF32FC">
        <w:rPr>
          <w:rFonts w:ascii="Arial" w:hAnsi="Arial" w:cs="Arial"/>
          <w:sz w:val="20"/>
          <w:szCs w:val="20"/>
        </w:rPr>
        <w:t> </w:t>
      </w:r>
      <w:r w:rsidRPr="000C55E7">
        <w:rPr>
          <w:rFonts w:ascii="Arial" w:hAnsi="Arial" w:cs="Arial"/>
          <w:sz w:val="20"/>
          <w:szCs w:val="20"/>
        </w:rPr>
        <w:t>odwiedzin.</w:t>
      </w:r>
    </w:p>
    <w:p w14:paraId="65B11910" w14:textId="77777777" w:rsidR="00F676E9" w:rsidRPr="000C55E7" w:rsidRDefault="00F676E9" w:rsidP="0025704E">
      <w:pPr>
        <w:spacing w:before="120" w:after="120" w:line="276" w:lineRule="auto"/>
        <w:jc w:val="both"/>
        <w:rPr>
          <w:rFonts w:ascii="Arial" w:hAnsi="Arial" w:cs="Arial"/>
          <w:sz w:val="20"/>
          <w:szCs w:val="20"/>
        </w:rPr>
      </w:pPr>
    </w:p>
    <w:p w14:paraId="2DCC39B4" w14:textId="198E7628" w:rsidR="0030314C" w:rsidRPr="00BB4B2F" w:rsidRDefault="00940FE3" w:rsidP="0025704E">
      <w:pPr>
        <w:shd w:val="clear" w:color="auto" w:fill="D9E2F3" w:themeFill="accent1" w:themeFillTint="33"/>
        <w:spacing w:before="120" w:after="120" w:line="276" w:lineRule="auto"/>
        <w:jc w:val="both"/>
        <w:rPr>
          <w:rFonts w:ascii="Arial" w:hAnsi="Arial" w:cs="Arial"/>
          <w:sz w:val="20"/>
          <w:szCs w:val="20"/>
        </w:rPr>
      </w:pPr>
      <w:r w:rsidRPr="00BB4B2F">
        <w:rPr>
          <w:rFonts w:ascii="Arial" w:hAnsi="Arial" w:cs="Arial"/>
          <w:sz w:val="20"/>
          <w:szCs w:val="20"/>
        </w:rPr>
        <w:lastRenderedPageBreak/>
        <w:t xml:space="preserve">Podsumowując, przyjęte kierunki działań w ramach rewitalizacji </w:t>
      </w:r>
      <w:r w:rsidR="00DF32FC" w:rsidRPr="00BB4B2F">
        <w:rPr>
          <w:rFonts w:ascii="Arial" w:hAnsi="Arial" w:cs="Arial"/>
          <w:sz w:val="20"/>
          <w:szCs w:val="20"/>
        </w:rPr>
        <w:t xml:space="preserve">w </w:t>
      </w:r>
      <w:r w:rsidRPr="00BB4B2F">
        <w:rPr>
          <w:rFonts w:ascii="Arial" w:hAnsi="Arial" w:cs="Arial"/>
          <w:sz w:val="20"/>
          <w:szCs w:val="20"/>
        </w:rPr>
        <w:t>Gmin</w:t>
      </w:r>
      <w:r w:rsidR="00DF32FC" w:rsidRPr="00BB4B2F">
        <w:rPr>
          <w:rFonts w:ascii="Arial" w:hAnsi="Arial" w:cs="Arial"/>
          <w:sz w:val="20"/>
          <w:szCs w:val="20"/>
        </w:rPr>
        <w:t xml:space="preserve">ie </w:t>
      </w:r>
      <w:r w:rsidR="00F676E9" w:rsidRPr="00BB4B2F">
        <w:rPr>
          <w:rFonts w:ascii="Arial" w:hAnsi="Arial" w:cs="Arial"/>
          <w:sz w:val="20"/>
          <w:szCs w:val="20"/>
        </w:rPr>
        <w:t>Wieluń</w:t>
      </w:r>
      <w:r w:rsidRPr="00BB4B2F">
        <w:rPr>
          <w:rFonts w:ascii="Arial" w:hAnsi="Arial" w:cs="Arial"/>
          <w:sz w:val="20"/>
          <w:szCs w:val="20"/>
        </w:rPr>
        <w:t xml:space="preserve"> mają na celu stworzenie zrównoważonej, dynamicznie rozwijającej się społeczności, która ceni swoje dziedzictwo kulturowe, dąży do poprawy jakości życia mieszkańców oraz jest otwarta na rozwój turystyczny i</w:t>
      </w:r>
      <w:r w:rsidR="00AF7318">
        <w:rPr>
          <w:rFonts w:ascii="Arial" w:hAnsi="Arial" w:cs="Arial"/>
          <w:sz w:val="20"/>
          <w:szCs w:val="20"/>
        </w:rPr>
        <w:t> </w:t>
      </w:r>
      <w:r w:rsidRPr="00BB4B2F">
        <w:rPr>
          <w:rFonts w:ascii="Arial" w:hAnsi="Arial" w:cs="Arial"/>
          <w:sz w:val="20"/>
          <w:szCs w:val="20"/>
        </w:rPr>
        <w:t>gospodarczy. Realizacja tych celów przyniesie trwałe korzyści, zwiększając atrakcyjność gminy jako miejsca do życia, pracy i wypoczynku.</w:t>
      </w:r>
    </w:p>
    <w:p w14:paraId="1114831F" w14:textId="77777777" w:rsidR="00486A58" w:rsidRPr="000C55E7" w:rsidRDefault="00486A58" w:rsidP="0025704E">
      <w:pPr>
        <w:spacing w:before="120" w:after="120" w:line="276" w:lineRule="auto"/>
        <w:jc w:val="both"/>
        <w:rPr>
          <w:rFonts w:ascii="Arial" w:hAnsi="Arial" w:cs="Arial"/>
          <w:sz w:val="20"/>
          <w:szCs w:val="20"/>
        </w:rPr>
      </w:pPr>
    </w:p>
    <w:p w14:paraId="63B1ED20" w14:textId="1B5C605C" w:rsidR="00CE18C0" w:rsidRPr="000C55E7" w:rsidRDefault="00815156" w:rsidP="0025704E">
      <w:pPr>
        <w:spacing w:before="120" w:after="120" w:line="276" w:lineRule="auto"/>
        <w:rPr>
          <w:rFonts w:ascii="Arial" w:hAnsi="Arial" w:cs="Arial"/>
          <w:b/>
          <w:iCs/>
          <w:sz w:val="20"/>
          <w:szCs w:val="20"/>
        </w:rPr>
      </w:pPr>
      <w:r w:rsidRPr="000C55E7">
        <w:rPr>
          <w:rFonts w:ascii="Arial" w:hAnsi="Arial" w:cs="Arial"/>
          <w:b/>
          <w:iCs/>
          <w:sz w:val="20"/>
          <w:szCs w:val="20"/>
        </w:rPr>
        <w:t>Potrzeby</w:t>
      </w:r>
      <w:r w:rsidR="00CE18C0" w:rsidRPr="000C55E7">
        <w:rPr>
          <w:rFonts w:ascii="Arial" w:hAnsi="Arial" w:cs="Arial"/>
          <w:b/>
          <w:iCs/>
          <w:sz w:val="20"/>
          <w:szCs w:val="20"/>
        </w:rPr>
        <w:t xml:space="preserve"> </w:t>
      </w:r>
      <w:r w:rsidRPr="000C55E7">
        <w:rPr>
          <w:rFonts w:ascii="Arial" w:hAnsi="Arial" w:cs="Arial"/>
          <w:b/>
          <w:iCs/>
          <w:sz w:val="20"/>
          <w:szCs w:val="20"/>
        </w:rPr>
        <w:t>rewitalizacyjne, cele rewitalizacji, kierunki działania</w:t>
      </w:r>
      <w:r w:rsidR="00CE18C0" w:rsidRPr="000C55E7">
        <w:rPr>
          <w:rFonts w:ascii="Arial" w:hAnsi="Arial" w:cs="Arial"/>
          <w:b/>
          <w:iCs/>
          <w:sz w:val="20"/>
          <w:szCs w:val="20"/>
        </w:rPr>
        <w:t xml:space="preserve"> – komplementarność problemowa</w:t>
      </w:r>
    </w:p>
    <w:p w14:paraId="3BE2BF70" w14:textId="73797AFB" w:rsidR="00CE18C0" w:rsidRPr="000C55E7" w:rsidRDefault="00CE18C0" w:rsidP="000C55E7">
      <w:pPr>
        <w:spacing w:before="120" w:after="120" w:line="276" w:lineRule="auto"/>
        <w:contextualSpacing/>
        <w:jc w:val="both"/>
        <w:rPr>
          <w:rFonts w:ascii="Arial" w:hAnsi="Arial" w:cs="Arial"/>
          <w:sz w:val="20"/>
          <w:szCs w:val="20"/>
        </w:rPr>
      </w:pPr>
      <w:r w:rsidRPr="000C55E7">
        <w:rPr>
          <w:rFonts w:ascii="Arial" w:hAnsi="Arial" w:cs="Arial"/>
          <w:sz w:val="20"/>
          <w:szCs w:val="20"/>
        </w:rPr>
        <w:t xml:space="preserve">Poniżej w tabeli przedstawiono potrzeby rewitalizacyjne, odpowiadające im cele i kierunki </w:t>
      </w:r>
      <w:r w:rsidR="00815156" w:rsidRPr="000C55E7">
        <w:rPr>
          <w:rFonts w:ascii="Arial" w:hAnsi="Arial" w:cs="Arial"/>
          <w:sz w:val="20"/>
          <w:szCs w:val="20"/>
        </w:rPr>
        <w:t>działania.</w:t>
      </w:r>
    </w:p>
    <w:p w14:paraId="567022A1" w14:textId="77777777" w:rsidR="00333A16" w:rsidRPr="000C55E7" w:rsidRDefault="00333A16" w:rsidP="000C55E7">
      <w:pPr>
        <w:spacing w:before="120" w:after="120" w:line="276" w:lineRule="auto"/>
        <w:contextualSpacing/>
        <w:rPr>
          <w:rFonts w:ascii="Arial" w:hAnsi="Arial" w:cs="Arial"/>
          <w:sz w:val="20"/>
          <w:szCs w:val="20"/>
        </w:rPr>
      </w:pPr>
    </w:p>
    <w:tbl>
      <w:tblPr>
        <w:tblStyle w:val="Tabela-Siatka"/>
        <w:tblW w:w="5000" w:type="pct"/>
        <w:tblLook w:val="04A0" w:firstRow="1" w:lastRow="0" w:firstColumn="1" w:lastColumn="0" w:noHBand="0" w:noVBand="1"/>
      </w:tblPr>
      <w:tblGrid>
        <w:gridCol w:w="2973"/>
        <w:gridCol w:w="2125"/>
        <w:gridCol w:w="3964"/>
      </w:tblGrid>
      <w:tr w:rsidR="00901D36" w:rsidRPr="00F676E9" w14:paraId="5CA22DFC" w14:textId="77777777" w:rsidTr="00901D36">
        <w:trPr>
          <w:tblHeader/>
        </w:trPr>
        <w:tc>
          <w:tcPr>
            <w:tcW w:w="1640" w:type="pct"/>
            <w:shd w:val="clear" w:color="auto" w:fill="DABB4A"/>
          </w:tcPr>
          <w:p w14:paraId="07782B5A" w14:textId="52D0345D" w:rsidR="00815156" w:rsidRPr="00F676E9" w:rsidRDefault="00815156" w:rsidP="00F11176">
            <w:pPr>
              <w:spacing w:before="80" w:after="80"/>
              <w:jc w:val="center"/>
              <w:rPr>
                <w:rFonts w:ascii="Arial" w:hAnsi="Arial" w:cs="Arial"/>
                <w:b/>
                <w:bCs/>
                <w:sz w:val="20"/>
                <w:szCs w:val="20"/>
              </w:rPr>
            </w:pPr>
            <w:r w:rsidRPr="00F676E9">
              <w:rPr>
                <w:rFonts w:ascii="Arial" w:hAnsi="Arial" w:cs="Arial"/>
                <w:b/>
                <w:bCs/>
                <w:sz w:val="20"/>
                <w:szCs w:val="20"/>
              </w:rPr>
              <w:t>potrzeba rewitalizacyjna</w:t>
            </w:r>
          </w:p>
        </w:tc>
        <w:tc>
          <w:tcPr>
            <w:tcW w:w="1172" w:type="pct"/>
            <w:shd w:val="clear" w:color="auto" w:fill="DABB4A"/>
          </w:tcPr>
          <w:p w14:paraId="2823DD69" w14:textId="1875AF80" w:rsidR="00815156" w:rsidRPr="00F676E9" w:rsidRDefault="00815156" w:rsidP="00F11176">
            <w:pPr>
              <w:spacing w:before="80" w:after="80"/>
              <w:jc w:val="center"/>
              <w:rPr>
                <w:rFonts w:ascii="Arial" w:hAnsi="Arial" w:cs="Arial"/>
                <w:b/>
                <w:bCs/>
                <w:sz w:val="20"/>
                <w:szCs w:val="20"/>
              </w:rPr>
            </w:pPr>
            <w:r w:rsidRPr="00F676E9">
              <w:rPr>
                <w:rFonts w:ascii="Arial" w:hAnsi="Arial" w:cs="Arial"/>
                <w:b/>
                <w:bCs/>
                <w:sz w:val="20"/>
                <w:szCs w:val="20"/>
              </w:rPr>
              <w:t>cel rewitalizacji</w:t>
            </w:r>
          </w:p>
        </w:tc>
        <w:tc>
          <w:tcPr>
            <w:tcW w:w="2187" w:type="pct"/>
            <w:shd w:val="clear" w:color="auto" w:fill="DABB4A"/>
          </w:tcPr>
          <w:p w14:paraId="02F1C417" w14:textId="75DA8190" w:rsidR="00815156" w:rsidRPr="00F676E9" w:rsidRDefault="00815156" w:rsidP="00F11176">
            <w:pPr>
              <w:spacing w:before="80" w:after="80"/>
              <w:jc w:val="center"/>
              <w:rPr>
                <w:rFonts w:ascii="Arial" w:hAnsi="Arial" w:cs="Arial"/>
                <w:b/>
                <w:bCs/>
                <w:sz w:val="20"/>
                <w:szCs w:val="20"/>
              </w:rPr>
            </w:pPr>
            <w:r w:rsidRPr="00F676E9">
              <w:rPr>
                <w:rFonts w:ascii="Arial" w:hAnsi="Arial" w:cs="Arial"/>
                <w:b/>
                <w:bCs/>
                <w:sz w:val="20"/>
                <w:szCs w:val="20"/>
              </w:rPr>
              <w:t>kierunek działania</w:t>
            </w:r>
          </w:p>
        </w:tc>
      </w:tr>
      <w:tr w:rsidR="00F676E9" w:rsidRPr="00F676E9" w14:paraId="457E030A" w14:textId="77777777" w:rsidTr="00901D36">
        <w:tc>
          <w:tcPr>
            <w:tcW w:w="1640" w:type="pct"/>
            <w:vMerge w:val="restart"/>
            <w:vAlign w:val="center"/>
          </w:tcPr>
          <w:p w14:paraId="378657BF" w14:textId="78D560A6"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Wsparcie Lokalnej Gospodarki</w:t>
            </w:r>
          </w:p>
          <w:p w14:paraId="50A3C8D0" w14:textId="77777777" w:rsidR="00F676E9" w:rsidRPr="00F676E9" w:rsidRDefault="00F676E9" w:rsidP="00F11176">
            <w:pPr>
              <w:spacing w:before="80" w:after="80"/>
              <w:rPr>
                <w:rFonts w:ascii="Arial" w:hAnsi="Arial" w:cs="Arial"/>
                <w:sz w:val="20"/>
                <w:szCs w:val="20"/>
              </w:rPr>
            </w:pPr>
          </w:p>
          <w:p w14:paraId="365BA22A" w14:textId="2CE9C860"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Aktywizacja Społeczna i Kulturalna</w:t>
            </w:r>
          </w:p>
          <w:p w14:paraId="786BB224" w14:textId="77777777" w:rsidR="00F676E9" w:rsidRPr="00F676E9" w:rsidRDefault="00F676E9" w:rsidP="00F11176">
            <w:pPr>
              <w:spacing w:before="80" w:after="80"/>
              <w:rPr>
                <w:rFonts w:ascii="Arial" w:hAnsi="Arial" w:cs="Arial"/>
                <w:sz w:val="20"/>
                <w:szCs w:val="20"/>
              </w:rPr>
            </w:pPr>
          </w:p>
          <w:p w14:paraId="0A15FF63" w14:textId="7280499E"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Rozwój Infrastruktury Technicznej</w:t>
            </w:r>
          </w:p>
          <w:p w14:paraId="08F33729" w14:textId="77777777" w:rsidR="00F676E9" w:rsidRPr="00F676E9" w:rsidRDefault="00F676E9" w:rsidP="00F11176">
            <w:pPr>
              <w:spacing w:before="80" w:after="80"/>
              <w:rPr>
                <w:rFonts w:ascii="Arial" w:hAnsi="Arial" w:cs="Arial"/>
                <w:sz w:val="20"/>
                <w:szCs w:val="20"/>
              </w:rPr>
            </w:pPr>
          </w:p>
          <w:p w14:paraId="7597CA3A" w14:textId="10D71C94"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Ochrona Środowiska</w:t>
            </w:r>
          </w:p>
          <w:p w14:paraId="42692ECE" w14:textId="77777777" w:rsidR="00F676E9" w:rsidRPr="00F676E9" w:rsidRDefault="00F676E9" w:rsidP="00F11176">
            <w:pPr>
              <w:spacing w:before="80" w:after="80"/>
              <w:rPr>
                <w:rFonts w:ascii="Arial" w:hAnsi="Arial" w:cs="Arial"/>
                <w:sz w:val="20"/>
                <w:szCs w:val="20"/>
              </w:rPr>
            </w:pPr>
          </w:p>
          <w:p w14:paraId="120C753E" w14:textId="5A8319C4" w:rsidR="00F676E9" w:rsidRPr="00F676E9" w:rsidRDefault="00F676E9" w:rsidP="00F11176">
            <w:pPr>
              <w:spacing w:before="80" w:after="80"/>
              <w:rPr>
                <w:rFonts w:ascii="Arial" w:hAnsi="Arial" w:cs="Arial"/>
                <w:sz w:val="20"/>
                <w:szCs w:val="20"/>
              </w:rPr>
            </w:pPr>
            <w:bookmarkStart w:id="299" w:name="_Hlk188962392"/>
            <w:r w:rsidRPr="00F676E9">
              <w:rPr>
                <w:rFonts w:ascii="Arial" w:hAnsi="Arial" w:cs="Arial"/>
                <w:sz w:val="20"/>
                <w:szCs w:val="20"/>
              </w:rPr>
              <w:t>Rozwiązywanie Problemów Społecznych i Demograficznych</w:t>
            </w:r>
          </w:p>
          <w:p w14:paraId="02FA855F" w14:textId="77777777" w:rsidR="00F676E9" w:rsidRPr="00F676E9" w:rsidRDefault="00F676E9" w:rsidP="00F11176">
            <w:pPr>
              <w:spacing w:before="80" w:after="80"/>
              <w:rPr>
                <w:rFonts w:ascii="Arial" w:hAnsi="Arial" w:cs="Arial"/>
                <w:sz w:val="20"/>
                <w:szCs w:val="20"/>
              </w:rPr>
            </w:pPr>
          </w:p>
          <w:p w14:paraId="54CB14BB" w14:textId="095791A9"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Włączenie Społeczności Lokalnej w Proces Rewitalizacji</w:t>
            </w:r>
            <w:bookmarkEnd w:id="299"/>
          </w:p>
        </w:tc>
        <w:tc>
          <w:tcPr>
            <w:tcW w:w="1172" w:type="pct"/>
            <w:vMerge w:val="restart"/>
            <w:vAlign w:val="center"/>
          </w:tcPr>
          <w:p w14:paraId="4AA8103C" w14:textId="77777777" w:rsidR="00F11176" w:rsidRDefault="00F676E9" w:rsidP="00F11176">
            <w:pPr>
              <w:spacing w:before="80" w:after="80"/>
              <w:rPr>
                <w:rFonts w:ascii="Arial" w:hAnsi="Arial" w:cs="Arial"/>
                <w:b/>
                <w:bCs/>
                <w:sz w:val="20"/>
                <w:szCs w:val="20"/>
              </w:rPr>
            </w:pPr>
            <w:r w:rsidRPr="00F676E9">
              <w:rPr>
                <w:rFonts w:ascii="Arial" w:hAnsi="Arial" w:cs="Arial"/>
                <w:b/>
                <w:bCs/>
                <w:sz w:val="20"/>
                <w:szCs w:val="20"/>
              </w:rPr>
              <w:t xml:space="preserve">Cel 1. </w:t>
            </w:r>
          </w:p>
          <w:p w14:paraId="0DE73143" w14:textId="3A2F7BAB" w:rsidR="00F676E9" w:rsidRPr="00F11176" w:rsidRDefault="00F676E9" w:rsidP="00F11176">
            <w:pPr>
              <w:spacing w:before="80" w:after="80"/>
              <w:rPr>
                <w:rFonts w:ascii="Arial" w:hAnsi="Arial" w:cs="Arial"/>
                <w:sz w:val="20"/>
                <w:szCs w:val="20"/>
              </w:rPr>
            </w:pPr>
            <w:r w:rsidRPr="00F11176">
              <w:rPr>
                <w:rFonts w:ascii="Arial" w:hAnsi="Arial" w:cs="Arial"/>
                <w:sz w:val="20"/>
                <w:szCs w:val="20"/>
              </w:rPr>
              <w:t>Aktywizacja społeczna mieszkańców i przeciwdziałanie wykluczeniu</w:t>
            </w:r>
          </w:p>
        </w:tc>
        <w:tc>
          <w:tcPr>
            <w:tcW w:w="2187" w:type="pct"/>
          </w:tcPr>
          <w:p w14:paraId="79599D52" w14:textId="0A41FB73"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1.1 Promowanie i upowszechnianie kultury. </w:t>
            </w:r>
          </w:p>
        </w:tc>
      </w:tr>
      <w:tr w:rsidR="00F676E9" w:rsidRPr="00F676E9" w14:paraId="0CC601D6" w14:textId="77777777" w:rsidTr="00901D36">
        <w:tc>
          <w:tcPr>
            <w:tcW w:w="1640" w:type="pct"/>
            <w:vMerge/>
            <w:vAlign w:val="center"/>
          </w:tcPr>
          <w:p w14:paraId="0E477BB7" w14:textId="77777777" w:rsidR="00F676E9" w:rsidRPr="00F676E9" w:rsidRDefault="00F676E9" w:rsidP="00F11176">
            <w:pPr>
              <w:spacing w:before="80" w:after="80"/>
              <w:rPr>
                <w:rFonts w:ascii="Arial" w:hAnsi="Arial" w:cs="Arial"/>
                <w:sz w:val="20"/>
                <w:szCs w:val="20"/>
              </w:rPr>
            </w:pPr>
          </w:p>
        </w:tc>
        <w:tc>
          <w:tcPr>
            <w:tcW w:w="1172" w:type="pct"/>
            <w:vMerge/>
            <w:vAlign w:val="center"/>
          </w:tcPr>
          <w:p w14:paraId="6761D03A" w14:textId="77777777" w:rsidR="00F676E9" w:rsidRPr="00F676E9" w:rsidRDefault="00F676E9" w:rsidP="00F11176">
            <w:pPr>
              <w:spacing w:before="80" w:after="80"/>
              <w:rPr>
                <w:rFonts w:ascii="Arial" w:hAnsi="Arial" w:cs="Arial"/>
                <w:sz w:val="20"/>
                <w:szCs w:val="20"/>
              </w:rPr>
            </w:pPr>
          </w:p>
        </w:tc>
        <w:tc>
          <w:tcPr>
            <w:tcW w:w="2187" w:type="pct"/>
          </w:tcPr>
          <w:p w14:paraId="2E7E3C7B" w14:textId="20581111"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1.2 Ożywienie gospodarcze obszaru rewitalizacji. </w:t>
            </w:r>
          </w:p>
        </w:tc>
      </w:tr>
      <w:tr w:rsidR="00F676E9" w:rsidRPr="00F676E9" w14:paraId="3584E712" w14:textId="77777777" w:rsidTr="00901D36">
        <w:tc>
          <w:tcPr>
            <w:tcW w:w="1640" w:type="pct"/>
            <w:vMerge/>
            <w:vAlign w:val="center"/>
          </w:tcPr>
          <w:p w14:paraId="234124FE" w14:textId="77777777" w:rsidR="00F676E9" w:rsidRPr="00F676E9" w:rsidRDefault="00F676E9" w:rsidP="00F11176">
            <w:pPr>
              <w:spacing w:before="80" w:after="80"/>
              <w:rPr>
                <w:rFonts w:ascii="Arial" w:hAnsi="Arial" w:cs="Arial"/>
                <w:sz w:val="20"/>
                <w:szCs w:val="20"/>
              </w:rPr>
            </w:pPr>
          </w:p>
        </w:tc>
        <w:tc>
          <w:tcPr>
            <w:tcW w:w="1172" w:type="pct"/>
            <w:vMerge/>
            <w:vAlign w:val="center"/>
          </w:tcPr>
          <w:p w14:paraId="1534EB3C" w14:textId="77777777" w:rsidR="00F676E9" w:rsidRPr="00F676E9" w:rsidRDefault="00F676E9" w:rsidP="00F11176">
            <w:pPr>
              <w:spacing w:before="80" w:after="80"/>
              <w:rPr>
                <w:rFonts w:ascii="Arial" w:hAnsi="Arial" w:cs="Arial"/>
                <w:sz w:val="20"/>
                <w:szCs w:val="20"/>
              </w:rPr>
            </w:pPr>
          </w:p>
        </w:tc>
        <w:tc>
          <w:tcPr>
            <w:tcW w:w="2187" w:type="pct"/>
          </w:tcPr>
          <w:p w14:paraId="2A3110CC" w14:textId="6D938C0B"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1.3 Aktywizacja zawodowa mieszkańców. </w:t>
            </w:r>
          </w:p>
        </w:tc>
      </w:tr>
      <w:tr w:rsidR="00F676E9" w:rsidRPr="00F676E9" w14:paraId="5A69D79C" w14:textId="77777777" w:rsidTr="00901D36">
        <w:tc>
          <w:tcPr>
            <w:tcW w:w="1640" w:type="pct"/>
            <w:vMerge/>
            <w:vAlign w:val="center"/>
          </w:tcPr>
          <w:p w14:paraId="46A16E63" w14:textId="77777777" w:rsidR="00F676E9" w:rsidRPr="00F676E9" w:rsidRDefault="00F676E9" w:rsidP="00F11176">
            <w:pPr>
              <w:spacing w:before="80" w:after="80"/>
              <w:rPr>
                <w:rFonts w:ascii="Arial" w:hAnsi="Arial" w:cs="Arial"/>
                <w:sz w:val="20"/>
                <w:szCs w:val="20"/>
              </w:rPr>
            </w:pPr>
          </w:p>
        </w:tc>
        <w:tc>
          <w:tcPr>
            <w:tcW w:w="1172" w:type="pct"/>
            <w:vMerge/>
            <w:vAlign w:val="center"/>
          </w:tcPr>
          <w:p w14:paraId="3A14A56E" w14:textId="77777777" w:rsidR="00F676E9" w:rsidRPr="00F676E9" w:rsidRDefault="00F676E9" w:rsidP="00F11176">
            <w:pPr>
              <w:spacing w:before="80" w:after="80"/>
              <w:rPr>
                <w:rFonts w:ascii="Arial" w:hAnsi="Arial" w:cs="Arial"/>
                <w:sz w:val="20"/>
                <w:szCs w:val="20"/>
              </w:rPr>
            </w:pPr>
          </w:p>
        </w:tc>
        <w:tc>
          <w:tcPr>
            <w:tcW w:w="2187" w:type="pct"/>
          </w:tcPr>
          <w:p w14:paraId="451B4228" w14:textId="50707E27"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1.4 Wsparcie integracji i aktywności. </w:t>
            </w:r>
          </w:p>
        </w:tc>
      </w:tr>
      <w:tr w:rsidR="00F676E9" w:rsidRPr="00F676E9" w14:paraId="3BAB17E8" w14:textId="77777777" w:rsidTr="00901D36">
        <w:tc>
          <w:tcPr>
            <w:tcW w:w="1640" w:type="pct"/>
            <w:vMerge/>
            <w:vAlign w:val="center"/>
          </w:tcPr>
          <w:p w14:paraId="01CD7535" w14:textId="77777777" w:rsidR="00F676E9" w:rsidRPr="00F676E9" w:rsidRDefault="00F676E9" w:rsidP="00F11176">
            <w:pPr>
              <w:spacing w:before="80" w:after="80"/>
              <w:rPr>
                <w:rFonts w:ascii="Arial" w:hAnsi="Arial" w:cs="Arial"/>
                <w:sz w:val="20"/>
                <w:szCs w:val="20"/>
              </w:rPr>
            </w:pPr>
          </w:p>
        </w:tc>
        <w:tc>
          <w:tcPr>
            <w:tcW w:w="1172" w:type="pct"/>
            <w:vMerge/>
            <w:vAlign w:val="center"/>
          </w:tcPr>
          <w:p w14:paraId="421619AB" w14:textId="77777777" w:rsidR="00F676E9" w:rsidRPr="00F676E9" w:rsidRDefault="00F676E9" w:rsidP="00F11176">
            <w:pPr>
              <w:spacing w:before="80" w:after="80"/>
              <w:rPr>
                <w:rFonts w:ascii="Arial" w:hAnsi="Arial" w:cs="Arial"/>
                <w:sz w:val="20"/>
                <w:szCs w:val="20"/>
              </w:rPr>
            </w:pPr>
          </w:p>
        </w:tc>
        <w:tc>
          <w:tcPr>
            <w:tcW w:w="2187" w:type="pct"/>
          </w:tcPr>
          <w:p w14:paraId="64E37D6D" w14:textId="06A47743"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1.5 Przeciwdziałanie patologiom społecznym. </w:t>
            </w:r>
          </w:p>
        </w:tc>
      </w:tr>
      <w:tr w:rsidR="00F676E9" w:rsidRPr="00F676E9" w14:paraId="38473100" w14:textId="77777777" w:rsidTr="00901D36">
        <w:tc>
          <w:tcPr>
            <w:tcW w:w="1640" w:type="pct"/>
            <w:vMerge/>
            <w:vAlign w:val="center"/>
          </w:tcPr>
          <w:p w14:paraId="2DC0E364" w14:textId="77777777" w:rsidR="00F676E9" w:rsidRPr="00F676E9" w:rsidRDefault="00F676E9" w:rsidP="00F11176">
            <w:pPr>
              <w:spacing w:before="80" w:after="80"/>
              <w:rPr>
                <w:rFonts w:ascii="Arial" w:hAnsi="Arial" w:cs="Arial"/>
                <w:sz w:val="20"/>
                <w:szCs w:val="20"/>
              </w:rPr>
            </w:pPr>
          </w:p>
        </w:tc>
        <w:tc>
          <w:tcPr>
            <w:tcW w:w="1172" w:type="pct"/>
            <w:vMerge/>
            <w:vAlign w:val="center"/>
          </w:tcPr>
          <w:p w14:paraId="5BE05170" w14:textId="77777777" w:rsidR="00F676E9" w:rsidRPr="00F676E9" w:rsidRDefault="00F676E9" w:rsidP="00F11176">
            <w:pPr>
              <w:spacing w:before="80" w:after="80"/>
              <w:rPr>
                <w:rFonts w:ascii="Arial" w:hAnsi="Arial" w:cs="Arial"/>
                <w:sz w:val="20"/>
                <w:szCs w:val="20"/>
              </w:rPr>
            </w:pPr>
          </w:p>
        </w:tc>
        <w:tc>
          <w:tcPr>
            <w:tcW w:w="2187" w:type="pct"/>
          </w:tcPr>
          <w:p w14:paraId="47A114EC" w14:textId="6E7FF7B0"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1.6 Wsparcie dla organizacji pozarządowych. </w:t>
            </w:r>
          </w:p>
        </w:tc>
      </w:tr>
      <w:tr w:rsidR="00F676E9" w:rsidRPr="00F676E9" w14:paraId="5B8367D7" w14:textId="77777777" w:rsidTr="00901D36">
        <w:tc>
          <w:tcPr>
            <w:tcW w:w="1640" w:type="pct"/>
            <w:vMerge/>
            <w:vAlign w:val="center"/>
          </w:tcPr>
          <w:p w14:paraId="0210B9A4" w14:textId="77777777" w:rsidR="00F676E9" w:rsidRPr="00F676E9" w:rsidRDefault="00F676E9" w:rsidP="00F11176">
            <w:pPr>
              <w:spacing w:before="80" w:after="80"/>
              <w:rPr>
                <w:rFonts w:ascii="Arial" w:hAnsi="Arial" w:cs="Arial"/>
                <w:sz w:val="20"/>
                <w:szCs w:val="20"/>
              </w:rPr>
            </w:pPr>
          </w:p>
        </w:tc>
        <w:tc>
          <w:tcPr>
            <w:tcW w:w="1172" w:type="pct"/>
            <w:vMerge/>
            <w:vAlign w:val="center"/>
          </w:tcPr>
          <w:p w14:paraId="56AE7F80" w14:textId="77777777" w:rsidR="00F676E9" w:rsidRPr="00F676E9" w:rsidRDefault="00F676E9" w:rsidP="00F11176">
            <w:pPr>
              <w:spacing w:before="80" w:after="80"/>
              <w:rPr>
                <w:rFonts w:ascii="Arial" w:hAnsi="Arial" w:cs="Arial"/>
                <w:sz w:val="20"/>
                <w:szCs w:val="20"/>
              </w:rPr>
            </w:pPr>
          </w:p>
        </w:tc>
        <w:tc>
          <w:tcPr>
            <w:tcW w:w="2187" w:type="pct"/>
          </w:tcPr>
          <w:p w14:paraId="7F5E30CF" w14:textId="3E4E1D8A"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1.7 Budowanie tożsamości lokalnej. </w:t>
            </w:r>
          </w:p>
        </w:tc>
      </w:tr>
      <w:tr w:rsidR="00F676E9" w:rsidRPr="00F676E9" w14:paraId="0387D53C" w14:textId="77777777" w:rsidTr="00901D36">
        <w:tc>
          <w:tcPr>
            <w:tcW w:w="1640" w:type="pct"/>
            <w:vMerge/>
            <w:vAlign w:val="center"/>
          </w:tcPr>
          <w:p w14:paraId="1A23F368" w14:textId="77777777" w:rsidR="00F676E9" w:rsidRPr="00F676E9" w:rsidRDefault="00F676E9" w:rsidP="00F11176">
            <w:pPr>
              <w:spacing w:before="80" w:after="80"/>
              <w:rPr>
                <w:rFonts w:ascii="Arial" w:hAnsi="Arial" w:cs="Arial"/>
                <w:sz w:val="20"/>
                <w:szCs w:val="20"/>
              </w:rPr>
            </w:pPr>
          </w:p>
        </w:tc>
        <w:tc>
          <w:tcPr>
            <w:tcW w:w="1172" w:type="pct"/>
            <w:vMerge/>
            <w:vAlign w:val="center"/>
          </w:tcPr>
          <w:p w14:paraId="703DAA08" w14:textId="77777777" w:rsidR="00F676E9" w:rsidRPr="00F676E9" w:rsidRDefault="00F676E9" w:rsidP="00F11176">
            <w:pPr>
              <w:spacing w:before="80" w:after="80"/>
              <w:rPr>
                <w:rFonts w:ascii="Arial" w:hAnsi="Arial" w:cs="Arial"/>
                <w:sz w:val="20"/>
                <w:szCs w:val="20"/>
              </w:rPr>
            </w:pPr>
          </w:p>
        </w:tc>
        <w:tc>
          <w:tcPr>
            <w:tcW w:w="2187" w:type="pct"/>
          </w:tcPr>
          <w:p w14:paraId="08B0D92A" w14:textId="7BF5A54A"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1.8 Przeciwdziałanie wykluczeniu społecznemu.</w:t>
            </w:r>
          </w:p>
        </w:tc>
      </w:tr>
    </w:tbl>
    <w:p w14:paraId="06358197" w14:textId="77777777" w:rsidR="00CF6557" w:rsidRPr="00F676E9" w:rsidRDefault="00CF6557" w:rsidP="00333A16">
      <w:pPr>
        <w:spacing w:after="0" w:line="360" w:lineRule="auto"/>
        <w:rPr>
          <w:rFonts w:ascii="Arial" w:hAnsi="Arial" w:cs="Arial"/>
          <w:color w:val="FF0000"/>
          <w:sz w:val="20"/>
          <w:szCs w:val="20"/>
        </w:rPr>
      </w:pPr>
    </w:p>
    <w:tbl>
      <w:tblPr>
        <w:tblStyle w:val="Tabela-Siatka"/>
        <w:tblW w:w="5000" w:type="pct"/>
        <w:tblLook w:val="04A0" w:firstRow="1" w:lastRow="0" w:firstColumn="1" w:lastColumn="0" w:noHBand="0" w:noVBand="1"/>
      </w:tblPr>
      <w:tblGrid>
        <w:gridCol w:w="2972"/>
        <w:gridCol w:w="2126"/>
        <w:gridCol w:w="3964"/>
      </w:tblGrid>
      <w:tr w:rsidR="002546AD" w:rsidRPr="00F676E9" w14:paraId="1354B66F" w14:textId="77777777" w:rsidTr="00901D36">
        <w:trPr>
          <w:tblHeader/>
        </w:trPr>
        <w:tc>
          <w:tcPr>
            <w:tcW w:w="1640" w:type="pct"/>
            <w:shd w:val="clear" w:color="auto" w:fill="DABB4A"/>
          </w:tcPr>
          <w:p w14:paraId="4B73F77F" w14:textId="77777777" w:rsidR="005E6FAD" w:rsidRPr="00F676E9" w:rsidRDefault="005E6FAD" w:rsidP="00F11176">
            <w:pPr>
              <w:spacing w:before="80" w:after="80"/>
              <w:jc w:val="center"/>
              <w:rPr>
                <w:rFonts w:ascii="Arial" w:hAnsi="Arial" w:cs="Arial"/>
                <w:b/>
                <w:bCs/>
                <w:sz w:val="20"/>
                <w:szCs w:val="20"/>
              </w:rPr>
            </w:pPr>
            <w:r w:rsidRPr="00F676E9">
              <w:rPr>
                <w:rFonts w:ascii="Arial" w:hAnsi="Arial" w:cs="Arial"/>
                <w:b/>
                <w:bCs/>
                <w:sz w:val="20"/>
                <w:szCs w:val="20"/>
              </w:rPr>
              <w:t>potrzeba rewitalizacyjna</w:t>
            </w:r>
          </w:p>
        </w:tc>
        <w:tc>
          <w:tcPr>
            <w:tcW w:w="1173" w:type="pct"/>
            <w:shd w:val="clear" w:color="auto" w:fill="DABB4A"/>
          </w:tcPr>
          <w:p w14:paraId="3AEA9ED9" w14:textId="77777777" w:rsidR="005E6FAD" w:rsidRPr="00F676E9" w:rsidRDefault="005E6FAD" w:rsidP="00F11176">
            <w:pPr>
              <w:spacing w:before="80" w:after="80"/>
              <w:jc w:val="center"/>
              <w:rPr>
                <w:rFonts w:ascii="Arial" w:hAnsi="Arial" w:cs="Arial"/>
                <w:b/>
                <w:bCs/>
                <w:sz w:val="20"/>
                <w:szCs w:val="20"/>
              </w:rPr>
            </w:pPr>
            <w:r w:rsidRPr="00F676E9">
              <w:rPr>
                <w:rFonts w:ascii="Arial" w:hAnsi="Arial" w:cs="Arial"/>
                <w:b/>
                <w:bCs/>
                <w:sz w:val="20"/>
                <w:szCs w:val="20"/>
              </w:rPr>
              <w:t>cel rewitalizacji</w:t>
            </w:r>
          </w:p>
        </w:tc>
        <w:tc>
          <w:tcPr>
            <w:tcW w:w="2187" w:type="pct"/>
            <w:shd w:val="clear" w:color="auto" w:fill="DABB4A"/>
          </w:tcPr>
          <w:p w14:paraId="55DCD142" w14:textId="77777777" w:rsidR="005E6FAD" w:rsidRPr="00F676E9" w:rsidRDefault="005E6FAD" w:rsidP="00F11176">
            <w:pPr>
              <w:spacing w:before="80" w:after="80"/>
              <w:jc w:val="center"/>
              <w:rPr>
                <w:rFonts w:ascii="Arial" w:hAnsi="Arial" w:cs="Arial"/>
                <w:b/>
                <w:bCs/>
                <w:sz w:val="20"/>
                <w:szCs w:val="20"/>
              </w:rPr>
            </w:pPr>
            <w:r w:rsidRPr="00F676E9">
              <w:rPr>
                <w:rFonts w:ascii="Arial" w:hAnsi="Arial" w:cs="Arial"/>
                <w:b/>
                <w:bCs/>
                <w:sz w:val="20"/>
                <w:szCs w:val="20"/>
              </w:rPr>
              <w:t>kierunek działania</w:t>
            </w:r>
          </w:p>
        </w:tc>
      </w:tr>
      <w:tr w:rsidR="00F676E9" w:rsidRPr="00F676E9" w14:paraId="1ACCF27C" w14:textId="77777777" w:rsidTr="00901D36">
        <w:tc>
          <w:tcPr>
            <w:tcW w:w="1640" w:type="pct"/>
            <w:vMerge w:val="restart"/>
            <w:vAlign w:val="center"/>
          </w:tcPr>
          <w:p w14:paraId="49C0B479" w14:textId="044E8CD1"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Modernizacja Budynków i Obiektów</w:t>
            </w:r>
          </w:p>
          <w:p w14:paraId="0ADC8462" w14:textId="77777777" w:rsidR="00F676E9" w:rsidRPr="00F676E9" w:rsidRDefault="00F676E9" w:rsidP="00F11176">
            <w:pPr>
              <w:spacing w:before="80" w:after="80"/>
              <w:rPr>
                <w:rFonts w:ascii="Arial" w:hAnsi="Arial" w:cs="Arial"/>
                <w:sz w:val="20"/>
                <w:szCs w:val="20"/>
              </w:rPr>
            </w:pPr>
          </w:p>
          <w:p w14:paraId="48CF66F7" w14:textId="29743702"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Poprawa Estetyki i Funkcjonalności Przestrzeni Publicznych</w:t>
            </w:r>
          </w:p>
          <w:p w14:paraId="7954A5B9" w14:textId="77777777" w:rsidR="00F676E9" w:rsidRPr="00F676E9" w:rsidRDefault="00F676E9" w:rsidP="00F11176">
            <w:pPr>
              <w:spacing w:before="80" w:after="80"/>
              <w:rPr>
                <w:rFonts w:ascii="Arial" w:hAnsi="Arial" w:cs="Arial"/>
                <w:sz w:val="20"/>
                <w:szCs w:val="20"/>
              </w:rPr>
            </w:pPr>
          </w:p>
          <w:p w14:paraId="3F669C66" w14:textId="6A6F217D"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Aktywizacja Społeczna i Kulturalna</w:t>
            </w:r>
          </w:p>
          <w:p w14:paraId="0D2784C4" w14:textId="77777777" w:rsidR="00F676E9" w:rsidRPr="00F676E9" w:rsidRDefault="00F676E9" w:rsidP="00F11176">
            <w:pPr>
              <w:spacing w:before="80" w:after="80"/>
              <w:rPr>
                <w:rFonts w:ascii="Arial" w:hAnsi="Arial" w:cs="Arial"/>
                <w:sz w:val="20"/>
                <w:szCs w:val="20"/>
              </w:rPr>
            </w:pPr>
          </w:p>
          <w:p w14:paraId="401D01BC" w14:textId="4464A97A"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Rozwój Infrastruktury Technicznej</w:t>
            </w:r>
          </w:p>
          <w:p w14:paraId="0E37F4B6" w14:textId="77777777" w:rsidR="00F676E9" w:rsidRPr="00F676E9" w:rsidRDefault="00F676E9" w:rsidP="00F11176">
            <w:pPr>
              <w:spacing w:before="80" w:after="80"/>
              <w:rPr>
                <w:rFonts w:ascii="Arial" w:hAnsi="Arial" w:cs="Arial"/>
                <w:sz w:val="20"/>
                <w:szCs w:val="20"/>
              </w:rPr>
            </w:pPr>
          </w:p>
          <w:p w14:paraId="3FAEF8BD" w14:textId="5F8B26CF"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Ochrona Środowiska</w:t>
            </w:r>
          </w:p>
        </w:tc>
        <w:tc>
          <w:tcPr>
            <w:tcW w:w="1173" w:type="pct"/>
            <w:vMerge w:val="restart"/>
            <w:vAlign w:val="center"/>
          </w:tcPr>
          <w:p w14:paraId="609C2F65" w14:textId="77777777" w:rsidR="00F11176" w:rsidRDefault="00F676E9" w:rsidP="00F11176">
            <w:pPr>
              <w:spacing w:before="80" w:after="80"/>
              <w:rPr>
                <w:rFonts w:ascii="Arial" w:hAnsi="Arial" w:cs="Arial"/>
                <w:b/>
                <w:bCs/>
                <w:sz w:val="20"/>
                <w:szCs w:val="20"/>
              </w:rPr>
            </w:pPr>
            <w:r w:rsidRPr="00F676E9">
              <w:rPr>
                <w:rFonts w:ascii="Arial" w:hAnsi="Arial" w:cs="Arial"/>
                <w:b/>
                <w:bCs/>
                <w:sz w:val="20"/>
                <w:szCs w:val="20"/>
              </w:rPr>
              <w:t>Cel 2.</w:t>
            </w:r>
          </w:p>
          <w:p w14:paraId="36893FA1" w14:textId="62D31154" w:rsidR="00F676E9" w:rsidRPr="00F11176" w:rsidRDefault="00F676E9" w:rsidP="00F11176">
            <w:pPr>
              <w:spacing w:before="80" w:after="80"/>
              <w:rPr>
                <w:rFonts w:ascii="Arial" w:hAnsi="Arial" w:cs="Arial"/>
                <w:sz w:val="20"/>
                <w:szCs w:val="20"/>
              </w:rPr>
            </w:pPr>
            <w:r w:rsidRPr="00F11176">
              <w:rPr>
                <w:rFonts w:ascii="Arial" w:hAnsi="Arial" w:cs="Arial"/>
                <w:sz w:val="20"/>
                <w:szCs w:val="20"/>
              </w:rPr>
              <w:t>Stworzenie przyjaznych warunków życia dla mieszkańców obszaru rewitalizacji</w:t>
            </w:r>
          </w:p>
        </w:tc>
        <w:tc>
          <w:tcPr>
            <w:tcW w:w="2187" w:type="pct"/>
          </w:tcPr>
          <w:p w14:paraId="4A5ADC94" w14:textId="55D001AF"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2.1 Poprawa jakości środowiska naturalnego. </w:t>
            </w:r>
          </w:p>
        </w:tc>
      </w:tr>
      <w:tr w:rsidR="00F676E9" w:rsidRPr="00F676E9" w14:paraId="5D1DEEB5" w14:textId="77777777" w:rsidTr="00901D36">
        <w:tc>
          <w:tcPr>
            <w:tcW w:w="1640" w:type="pct"/>
            <w:vMerge/>
            <w:vAlign w:val="center"/>
          </w:tcPr>
          <w:p w14:paraId="437F34EC" w14:textId="77777777" w:rsidR="00F676E9" w:rsidRPr="00F676E9" w:rsidRDefault="00F676E9" w:rsidP="00F676E9">
            <w:pPr>
              <w:spacing w:before="120" w:after="120"/>
              <w:rPr>
                <w:rFonts w:ascii="Arial" w:hAnsi="Arial" w:cs="Arial"/>
                <w:sz w:val="20"/>
                <w:szCs w:val="20"/>
              </w:rPr>
            </w:pPr>
          </w:p>
        </w:tc>
        <w:tc>
          <w:tcPr>
            <w:tcW w:w="1173" w:type="pct"/>
            <w:vMerge/>
            <w:vAlign w:val="center"/>
          </w:tcPr>
          <w:p w14:paraId="021E0C38" w14:textId="77777777" w:rsidR="00F676E9" w:rsidRPr="00F676E9" w:rsidRDefault="00F676E9" w:rsidP="00F676E9">
            <w:pPr>
              <w:spacing w:before="120" w:after="120"/>
              <w:rPr>
                <w:rFonts w:ascii="Arial" w:hAnsi="Arial" w:cs="Arial"/>
                <w:sz w:val="20"/>
                <w:szCs w:val="20"/>
              </w:rPr>
            </w:pPr>
          </w:p>
        </w:tc>
        <w:tc>
          <w:tcPr>
            <w:tcW w:w="2187" w:type="pct"/>
          </w:tcPr>
          <w:p w14:paraId="55C76296" w14:textId="27DD8C83"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2.2 Tworzenie miejsc rekreacji i wypoczynku. </w:t>
            </w:r>
          </w:p>
        </w:tc>
      </w:tr>
      <w:tr w:rsidR="00F676E9" w:rsidRPr="00F676E9" w14:paraId="33707830" w14:textId="77777777" w:rsidTr="00901D36">
        <w:tc>
          <w:tcPr>
            <w:tcW w:w="1640" w:type="pct"/>
            <w:vMerge/>
            <w:vAlign w:val="center"/>
          </w:tcPr>
          <w:p w14:paraId="605B7AE8" w14:textId="77777777" w:rsidR="00F676E9" w:rsidRPr="00F676E9" w:rsidRDefault="00F676E9" w:rsidP="00F676E9">
            <w:pPr>
              <w:spacing w:before="120" w:after="120"/>
              <w:rPr>
                <w:rFonts w:ascii="Arial" w:hAnsi="Arial" w:cs="Arial"/>
                <w:sz w:val="20"/>
                <w:szCs w:val="20"/>
              </w:rPr>
            </w:pPr>
          </w:p>
        </w:tc>
        <w:tc>
          <w:tcPr>
            <w:tcW w:w="1173" w:type="pct"/>
            <w:vMerge/>
            <w:vAlign w:val="center"/>
          </w:tcPr>
          <w:p w14:paraId="3086F85D" w14:textId="77777777" w:rsidR="00F676E9" w:rsidRPr="00F676E9" w:rsidRDefault="00F676E9" w:rsidP="00F676E9">
            <w:pPr>
              <w:spacing w:before="120" w:after="120"/>
              <w:rPr>
                <w:rFonts w:ascii="Arial" w:hAnsi="Arial" w:cs="Arial"/>
                <w:sz w:val="20"/>
                <w:szCs w:val="20"/>
              </w:rPr>
            </w:pPr>
          </w:p>
        </w:tc>
        <w:tc>
          <w:tcPr>
            <w:tcW w:w="2187" w:type="pct"/>
          </w:tcPr>
          <w:p w14:paraId="44F2D8B5" w14:textId="796453AE"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2.3 Adaptacja do zmian klimatu. </w:t>
            </w:r>
          </w:p>
        </w:tc>
      </w:tr>
      <w:tr w:rsidR="00F676E9" w:rsidRPr="00F676E9" w14:paraId="63221C22" w14:textId="77777777" w:rsidTr="00901D36">
        <w:tc>
          <w:tcPr>
            <w:tcW w:w="1640" w:type="pct"/>
            <w:vMerge/>
            <w:vAlign w:val="center"/>
          </w:tcPr>
          <w:p w14:paraId="7CBF9A82" w14:textId="77777777" w:rsidR="00F676E9" w:rsidRPr="00F676E9" w:rsidRDefault="00F676E9" w:rsidP="00F676E9">
            <w:pPr>
              <w:spacing w:before="120" w:after="120"/>
              <w:rPr>
                <w:rFonts w:ascii="Arial" w:hAnsi="Arial" w:cs="Arial"/>
                <w:sz w:val="20"/>
                <w:szCs w:val="20"/>
              </w:rPr>
            </w:pPr>
          </w:p>
        </w:tc>
        <w:tc>
          <w:tcPr>
            <w:tcW w:w="1173" w:type="pct"/>
            <w:vMerge/>
            <w:vAlign w:val="center"/>
          </w:tcPr>
          <w:p w14:paraId="5D975B98" w14:textId="77777777" w:rsidR="00F676E9" w:rsidRPr="00F676E9" w:rsidRDefault="00F676E9" w:rsidP="00F676E9">
            <w:pPr>
              <w:spacing w:before="120" w:after="120"/>
              <w:rPr>
                <w:rFonts w:ascii="Arial" w:hAnsi="Arial" w:cs="Arial"/>
                <w:sz w:val="20"/>
                <w:szCs w:val="20"/>
              </w:rPr>
            </w:pPr>
          </w:p>
        </w:tc>
        <w:tc>
          <w:tcPr>
            <w:tcW w:w="2187" w:type="pct"/>
          </w:tcPr>
          <w:p w14:paraId="12A1C57E" w14:textId="18EB2F1A"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2.4 Rozwój infrastruktury technicznej i dostosowanie jej do potrzeb osób </w:t>
            </w:r>
            <w:r w:rsidR="00CA75CC">
              <w:rPr>
                <w:rFonts w:ascii="Arial" w:hAnsi="Arial" w:cs="Arial"/>
                <w:sz w:val="20"/>
                <w:szCs w:val="20"/>
              </w:rPr>
              <w:t xml:space="preserve">z </w:t>
            </w:r>
            <w:r w:rsidR="00F11176" w:rsidRPr="00F676E9">
              <w:rPr>
                <w:rFonts w:ascii="Arial" w:hAnsi="Arial" w:cs="Arial"/>
                <w:sz w:val="20"/>
                <w:szCs w:val="20"/>
              </w:rPr>
              <w:t>niepełnospraw</w:t>
            </w:r>
            <w:r w:rsidR="00F11176">
              <w:rPr>
                <w:rFonts w:ascii="Arial" w:hAnsi="Arial" w:cs="Arial"/>
                <w:sz w:val="20"/>
                <w:szCs w:val="20"/>
              </w:rPr>
              <w:t>nościami</w:t>
            </w:r>
            <w:r w:rsidRPr="00F676E9">
              <w:rPr>
                <w:rFonts w:ascii="Arial" w:hAnsi="Arial" w:cs="Arial"/>
                <w:sz w:val="20"/>
                <w:szCs w:val="20"/>
              </w:rPr>
              <w:t xml:space="preserve"> oraz starszych, na rzecz aktywizacji społeczno-gospodarczej. </w:t>
            </w:r>
          </w:p>
        </w:tc>
      </w:tr>
      <w:tr w:rsidR="00F676E9" w:rsidRPr="00F676E9" w14:paraId="35C7B622" w14:textId="77777777" w:rsidTr="00901D36">
        <w:tc>
          <w:tcPr>
            <w:tcW w:w="1640" w:type="pct"/>
            <w:vMerge/>
            <w:vAlign w:val="center"/>
          </w:tcPr>
          <w:p w14:paraId="2E9E2862" w14:textId="77777777" w:rsidR="00F676E9" w:rsidRPr="00F676E9" w:rsidRDefault="00F676E9" w:rsidP="00F676E9">
            <w:pPr>
              <w:spacing w:before="120" w:after="120"/>
              <w:rPr>
                <w:rFonts w:ascii="Arial" w:hAnsi="Arial" w:cs="Arial"/>
                <w:sz w:val="20"/>
                <w:szCs w:val="20"/>
              </w:rPr>
            </w:pPr>
          </w:p>
        </w:tc>
        <w:tc>
          <w:tcPr>
            <w:tcW w:w="1173" w:type="pct"/>
            <w:vMerge/>
            <w:vAlign w:val="center"/>
          </w:tcPr>
          <w:p w14:paraId="047FFDE3" w14:textId="77777777" w:rsidR="00F676E9" w:rsidRPr="00F676E9" w:rsidRDefault="00F676E9" w:rsidP="00F676E9">
            <w:pPr>
              <w:spacing w:before="120" w:after="120"/>
              <w:rPr>
                <w:rFonts w:ascii="Arial" w:hAnsi="Arial" w:cs="Arial"/>
                <w:sz w:val="20"/>
                <w:szCs w:val="20"/>
              </w:rPr>
            </w:pPr>
          </w:p>
        </w:tc>
        <w:tc>
          <w:tcPr>
            <w:tcW w:w="2187" w:type="pct"/>
          </w:tcPr>
          <w:p w14:paraId="3D3BAF7A" w14:textId="117AB9B6"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2.5 Wspieranie aktywności właścicieli obiektów w modernizacji infrastruktury mieszkaniowej oraz redukcji niskiej emisji. </w:t>
            </w:r>
          </w:p>
        </w:tc>
      </w:tr>
      <w:tr w:rsidR="00F676E9" w:rsidRPr="00F676E9" w14:paraId="4A0DA3F8" w14:textId="77777777" w:rsidTr="00901D36">
        <w:tc>
          <w:tcPr>
            <w:tcW w:w="1640" w:type="pct"/>
            <w:vMerge/>
            <w:vAlign w:val="center"/>
          </w:tcPr>
          <w:p w14:paraId="49A315E3" w14:textId="77777777" w:rsidR="00F676E9" w:rsidRPr="00F676E9" w:rsidRDefault="00F676E9" w:rsidP="00F676E9">
            <w:pPr>
              <w:spacing w:before="120" w:after="120"/>
              <w:rPr>
                <w:rFonts w:ascii="Arial" w:hAnsi="Arial" w:cs="Arial"/>
                <w:sz w:val="20"/>
                <w:szCs w:val="20"/>
              </w:rPr>
            </w:pPr>
          </w:p>
        </w:tc>
        <w:tc>
          <w:tcPr>
            <w:tcW w:w="1173" w:type="pct"/>
            <w:vMerge/>
            <w:vAlign w:val="center"/>
          </w:tcPr>
          <w:p w14:paraId="108B6FA6" w14:textId="77777777" w:rsidR="00F676E9" w:rsidRPr="00F676E9" w:rsidRDefault="00F676E9" w:rsidP="00F676E9">
            <w:pPr>
              <w:spacing w:before="120" w:after="120"/>
              <w:rPr>
                <w:rFonts w:ascii="Arial" w:hAnsi="Arial" w:cs="Arial"/>
                <w:sz w:val="20"/>
                <w:szCs w:val="20"/>
              </w:rPr>
            </w:pPr>
          </w:p>
        </w:tc>
        <w:tc>
          <w:tcPr>
            <w:tcW w:w="2187" w:type="pct"/>
          </w:tcPr>
          <w:p w14:paraId="5046E009" w14:textId="2C33369D"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2.6 Ochrona jakości powietrza. </w:t>
            </w:r>
          </w:p>
        </w:tc>
      </w:tr>
      <w:tr w:rsidR="00F676E9" w:rsidRPr="00F676E9" w14:paraId="7076F694" w14:textId="77777777" w:rsidTr="00901D36">
        <w:trPr>
          <w:trHeight w:val="474"/>
        </w:trPr>
        <w:tc>
          <w:tcPr>
            <w:tcW w:w="1640" w:type="pct"/>
            <w:vMerge/>
            <w:vAlign w:val="center"/>
          </w:tcPr>
          <w:p w14:paraId="08582DC0" w14:textId="77777777" w:rsidR="00F676E9" w:rsidRPr="00F676E9" w:rsidRDefault="00F676E9" w:rsidP="00F676E9">
            <w:pPr>
              <w:spacing w:before="120" w:after="120"/>
              <w:rPr>
                <w:rFonts w:ascii="Arial" w:hAnsi="Arial" w:cs="Arial"/>
                <w:sz w:val="20"/>
                <w:szCs w:val="20"/>
              </w:rPr>
            </w:pPr>
          </w:p>
        </w:tc>
        <w:tc>
          <w:tcPr>
            <w:tcW w:w="1173" w:type="pct"/>
            <w:vMerge/>
            <w:vAlign w:val="center"/>
          </w:tcPr>
          <w:p w14:paraId="39DFCB42" w14:textId="77777777" w:rsidR="00F676E9" w:rsidRPr="00F676E9" w:rsidRDefault="00F676E9" w:rsidP="00F676E9">
            <w:pPr>
              <w:spacing w:before="120" w:after="120"/>
              <w:rPr>
                <w:rFonts w:ascii="Arial" w:hAnsi="Arial" w:cs="Arial"/>
                <w:sz w:val="20"/>
                <w:szCs w:val="20"/>
              </w:rPr>
            </w:pPr>
          </w:p>
        </w:tc>
        <w:tc>
          <w:tcPr>
            <w:tcW w:w="2187" w:type="pct"/>
          </w:tcPr>
          <w:p w14:paraId="598578C5" w14:textId="2E27D2FD"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2.7 Poprawa poziomu bezpieczeństwa.</w:t>
            </w:r>
          </w:p>
        </w:tc>
      </w:tr>
    </w:tbl>
    <w:p w14:paraId="162DC5EB" w14:textId="77777777" w:rsidR="00CF6557" w:rsidRPr="00F676E9" w:rsidRDefault="00CF6557" w:rsidP="00333A16">
      <w:pPr>
        <w:spacing w:after="0" w:line="360" w:lineRule="auto"/>
        <w:rPr>
          <w:rFonts w:ascii="Arial" w:hAnsi="Arial" w:cs="Arial"/>
          <w:color w:val="FF0000"/>
          <w:sz w:val="20"/>
          <w:szCs w:val="20"/>
        </w:rPr>
      </w:pPr>
    </w:p>
    <w:tbl>
      <w:tblPr>
        <w:tblStyle w:val="Tabela-Siatka"/>
        <w:tblW w:w="5000" w:type="pct"/>
        <w:tblLook w:val="04A0" w:firstRow="1" w:lastRow="0" w:firstColumn="1" w:lastColumn="0" w:noHBand="0" w:noVBand="1"/>
      </w:tblPr>
      <w:tblGrid>
        <w:gridCol w:w="2972"/>
        <w:gridCol w:w="2126"/>
        <w:gridCol w:w="3964"/>
      </w:tblGrid>
      <w:tr w:rsidR="003A0348" w:rsidRPr="00F676E9" w14:paraId="241B4AEA" w14:textId="77777777" w:rsidTr="00901D36">
        <w:trPr>
          <w:tblHeader/>
        </w:trPr>
        <w:tc>
          <w:tcPr>
            <w:tcW w:w="1640" w:type="pct"/>
            <w:shd w:val="clear" w:color="auto" w:fill="DABB4A"/>
          </w:tcPr>
          <w:p w14:paraId="7A7CB9B0" w14:textId="77777777" w:rsidR="005E6FAD" w:rsidRPr="00F676E9" w:rsidRDefault="005E6FAD" w:rsidP="00F11176">
            <w:pPr>
              <w:spacing w:before="80" w:after="80"/>
              <w:jc w:val="center"/>
              <w:rPr>
                <w:rFonts w:ascii="Arial" w:hAnsi="Arial" w:cs="Arial"/>
                <w:b/>
                <w:bCs/>
                <w:sz w:val="20"/>
                <w:szCs w:val="20"/>
              </w:rPr>
            </w:pPr>
            <w:r w:rsidRPr="00F676E9">
              <w:rPr>
                <w:rFonts w:ascii="Arial" w:hAnsi="Arial" w:cs="Arial"/>
                <w:b/>
                <w:bCs/>
                <w:sz w:val="20"/>
                <w:szCs w:val="20"/>
              </w:rPr>
              <w:lastRenderedPageBreak/>
              <w:t>potrzeba rewitalizacyjna</w:t>
            </w:r>
          </w:p>
        </w:tc>
        <w:tc>
          <w:tcPr>
            <w:tcW w:w="1173" w:type="pct"/>
            <w:shd w:val="clear" w:color="auto" w:fill="DABB4A"/>
          </w:tcPr>
          <w:p w14:paraId="1DEC8C4D" w14:textId="77777777" w:rsidR="005E6FAD" w:rsidRPr="00F676E9" w:rsidRDefault="005E6FAD" w:rsidP="00F11176">
            <w:pPr>
              <w:spacing w:before="80" w:after="80"/>
              <w:jc w:val="center"/>
              <w:rPr>
                <w:rFonts w:ascii="Arial" w:hAnsi="Arial" w:cs="Arial"/>
                <w:b/>
                <w:bCs/>
                <w:sz w:val="20"/>
                <w:szCs w:val="20"/>
              </w:rPr>
            </w:pPr>
            <w:r w:rsidRPr="00F676E9">
              <w:rPr>
                <w:rFonts w:ascii="Arial" w:hAnsi="Arial" w:cs="Arial"/>
                <w:b/>
                <w:bCs/>
                <w:sz w:val="20"/>
                <w:szCs w:val="20"/>
              </w:rPr>
              <w:t>cel rewitalizacji</w:t>
            </w:r>
          </w:p>
        </w:tc>
        <w:tc>
          <w:tcPr>
            <w:tcW w:w="2187" w:type="pct"/>
            <w:shd w:val="clear" w:color="auto" w:fill="DABB4A"/>
          </w:tcPr>
          <w:p w14:paraId="16CF2717" w14:textId="77777777" w:rsidR="005E6FAD" w:rsidRPr="00F676E9" w:rsidRDefault="005E6FAD" w:rsidP="00F11176">
            <w:pPr>
              <w:spacing w:before="80" w:after="80"/>
              <w:jc w:val="center"/>
              <w:rPr>
                <w:rFonts w:ascii="Arial" w:hAnsi="Arial" w:cs="Arial"/>
                <w:b/>
                <w:bCs/>
                <w:sz w:val="20"/>
                <w:szCs w:val="20"/>
              </w:rPr>
            </w:pPr>
            <w:r w:rsidRPr="00F676E9">
              <w:rPr>
                <w:rFonts w:ascii="Arial" w:hAnsi="Arial" w:cs="Arial"/>
                <w:b/>
                <w:bCs/>
                <w:sz w:val="20"/>
                <w:szCs w:val="20"/>
              </w:rPr>
              <w:t>kierunek działania</w:t>
            </w:r>
          </w:p>
        </w:tc>
      </w:tr>
      <w:tr w:rsidR="00F676E9" w:rsidRPr="00F676E9" w14:paraId="6E32162B" w14:textId="77777777" w:rsidTr="00901D36">
        <w:tc>
          <w:tcPr>
            <w:tcW w:w="1640" w:type="pct"/>
            <w:vMerge w:val="restart"/>
            <w:vAlign w:val="center"/>
          </w:tcPr>
          <w:p w14:paraId="5F8F262E" w14:textId="2FC8DB3B"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Modernizacja Budynków i Obiektów</w:t>
            </w:r>
          </w:p>
          <w:p w14:paraId="6F7EF432" w14:textId="77777777" w:rsidR="00F676E9" w:rsidRPr="00F676E9" w:rsidRDefault="00F676E9" w:rsidP="00F11176">
            <w:pPr>
              <w:spacing w:before="80" w:after="80"/>
              <w:rPr>
                <w:rFonts w:ascii="Arial" w:hAnsi="Arial" w:cs="Arial"/>
                <w:sz w:val="20"/>
                <w:szCs w:val="20"/>
              </w:rPr>
            </w:pPr>
          </w:p>
          <w:p w14:paraId="746B0B10" w14:textId="478F35B5"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Poprawa Estetyki i Funkcjonalności Przestrzeni Publicznych</w:t>
            </w:r>
          </w:p>
          <w:p w14:paraId="58E94AC2" w14:textId="77777777" w:rsidR="00F676E9" w:rsidRPr="00F676E9" w:rsidRDefault="00F676E9" w:rsidP="00F11176">
            <w:pPr>
              <w:spacing w:before="80" w:after="80"/>
              <w:rPr>
                <w:rFonts w:ascii="Arial" w:hAnsi="Arial" w:cs="Arial"/>
                <w:sz w:val="20"/>
                <w:szCs w:val="20"/>
              </w:rPr>
            </w:pPr>
          </w:p>
          <w:p w14:paraId="723FF592" w14:textId="0FC24D48"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Wsparcie Lokalnej Gospodarki</w:t>
            </w:r>
          </w:p>
          <w:p w14:paraId="4BB030F0" w14:textId="77777777" w:rsidR="00F676E9" w:rsidRPr="00F676E9" w:rsidRDefault="00F676E9" w:rsidP="00F11176">
            <w:pPr>
              <w:spacing w:before="80" w:after="80"/>
              <w:rPr>
                <w:rFonts w:ascii="Arial" w:hAnsi="Arial" w:cs="Arial"/>
                <w:sz w:val="20"/>
                <w:szCs w:val="20"/>
              </w:rPr>
            </w:pPr>
          </w:p>
          <w:p w14:paraId="0C6A31A6" w14:textId="5D335F40"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Rozwój Infrastruktury Technicznej</w:t>
            </w:r>
          </w:p>
          <w:p w14:paraId="406A27BE" w14:textId="77777777" w:rsidR="00F676E9" w:rsidRPr="00F676E9" w:rsidRDefault="00F676E9" w:rsidP="00F11176">
            <w:pPr>
              <w:spacing w:before="80" w:after="80"/>
              <w:rPr>
                <w:rFonts w:ascii="Arial" w:hAnsi="Arial" w:cs="Arial"/>
                <w:sz w:val="20"/>
                <w:szCs w:val="20"/>
              </w:rPr>
            </w:pPr>
          </w:p>
          <w:p w14:paraId="683AEFCC" w14:textId="7FD9BF41"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Ochrona Środowiska</w:t>
            </w:r>
          </w:p>
        </w:tc>
        <w:tc>
          <w:tcPr>
            <w:tcW w:w="1173" w:type="pct"/>
            <w:vMerge w:val="restart"/>
            <w:vAlign w:val="center"/>
          </w:tcPr>
          <w:p w14:paraId="35D8D57E" w14:textId="77777777" w:rsidR="00F11176" w:rsidRDefault="00F676E9" w:rsidP="00F11176">
            <w:pPr>
              <w:spacing w:before="80" w:after="80"/>
              <w:rPr>
                <w:rFonts w:ascii="Arial" w:hAnsi="Arial" w:cs="Arial"/>
                <w:b/>
                <w:bCs/>
                <w:sz w:val="20"/>
                <w:szCs w:val="20"/>
              </w:rPr>
            </w:pPr>
            <w:r w:rsidRPr="00F676E9">
              <w:rPr>
                <w:rFonts w:ascii="Arial" w:hAnsi="Arial" w:cs="Arial"/>
                <w:b/>
                <w:bCs/>
                <w:sz w:val="20"/>
                <w:szCs w:val="20"/>
              </w:rPr>
              <w:t xml:space="preserve">Cel 3. </w:t>
            </w:r>
          </w:p>
          <w:p w14:paraId="380E4624" w14:textId="50DFD41A" w:rsidR="00F676E9" w:rsidRPr="00F676E9" w:rsidRDefault="00F676E9" w:rsidP="00F11176">
            <w:pPr>
              <w:spacing w:before="80" w:after="80"/>
              <w:rPr>
                <w:rFonts w:ascii="Arial" w:hAnsi="Arial" w:cs="Arial"/>
                <w:b/>
                <w:bCs/>
                <w:sz w:val="20"/>
                <w:szCs w:val="20"/>
              </w:rPr>
            </w:pPr>
            <w:r w:rsidRPr="00F11176">
              <w:rPr>
                <w:rFonts w:ascii="Arial" w:hAnsi="Arial" w:cs="Arial"/>
                <w:sz w:val="20"/>
                <w:szCs w:val="20"/>
              </w:rPr>
              <w:t>Poprawa struktury funkcjonalno-przestrzennej obszaru rewitalizacji, wspierająca pozytywne przemiany społeczne i gospodarcze</w:t>
            </w:r>
          </w:p>
        </w:tc>
        <w:tc>
          <w:tcPr>
            <w:tcW w:w="2187" w:type="pct"/>
          </w:tcPr>
          <w:p w14:paraId="16A5B589" w14:textId="43C2E10E"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3.1 Działania na rzecz zachowania i propagowania regionalnego dziedzictwa kulturowego, wspierające rozwój gospodarczy i turystyczny obszaru. </w:t>
            </w:r>
          </w:p>
        </w:tc>
      </w:tr>
      <w:tr w:rsidR="00F676E9" w:rsidRPr="00F676E9" w14:paraId="3863ACCE" w14:textId="77777777" w:rsidTr="00901D36">
        <w:tc>
          <w:tcPr>
            <w:tcW w:w="1640" w:type="pct"/>
            <w:vMerge/>
            <w:vAlign w:val="center"/>
          </w:tcPr>
          <w:p w14:paraId="128961D1" w14:textId="77777777" w:rsidR="00F676E9" w:rsidRPr="00F676E9" w:rsidRDefault="00F676E9" w:rsidP="00F676E9">
            <w:pPr>
              <w:spacing w:before="120" w:after="120"/>
              <w:rPr>
                <w:rFonts w:ascii="Arial" w:hAnsi="Arial" w:cs="Arial"/>
                <w:sz w:val="20"/>
                <w:szCs w:val="20"/>
              </w:rPr>
            </w:pPr>
          </w:p>
        </w:tc>
        <w:tc>
          <w:tcPr>
            <w:tcW w:w="1173" w:type="pct"/>
            <w:vMerge/>
            <w:vAlign w:val="center"/>
          </w:tcPr>
          <w:p w14:paraId="3B7A3B82" w14:textId="77777777" w:rsidR="00F676E9" w:rsidRPr="00F676E9" w:rsidRDefault="00F676E9" w:rsidP="00F676E9">
            <w:pPr>
              <w:spacing w:before="120" w:after="120"/>
              <w:rPr>
                <w:rFonts w:ascii="Arial" w:hAnsi="Arial" w:cs="Arial"/>
                <w:sz w:val="20"/>
                <w:szCs w:val="20"/>
              </w:rPr>
            </w:pPr>
          </w:p>
        </w:tc>
        <w:tc>
          <w:tcPr>
            <w:tcW w:w="2187" w:type="pct"/>
          </w:tcPr>
          <w:p w14:paraId="5B49C6FD" w14:textId="26409C85"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3.2 Modernizacja i zagospodarowanie przestrzeni publicznych w celu ożywienia społeczno-gospodarczego oraz rozwoju turystycznego obszaru rewitalizacji. </w:t>
            </w:r>
          </w:p>
        </w:tc>
      </w:tr>
      <w:tr w:rsidR="00F676E9" w:rsidRPr="00F676E9" w14:paraId="28C52619" w14:textId="77777777" w:rsidTr="00901D36">
        <w:tc>
          <w:tcPr>
            <w:tcW w:w="1640" w:type="pct"/>
            <w:vMerge/>
            <w:vAlign w:val="center"/>
          </w:tcPr>
          <w:p w14:paraId="62E92CF5" w14:textId="77777777" w:rsidR="00F676E9" w:rsidRPr="00F676E9" w:rsidRDefault="00F676E9" w:rsidP="00F676E9">
            <w:pPr>
              <w:spacing w:before="120" w:after="120"/>
              <w:rPr>
                <w:rFonts w:ascii="Arial" w:hAnsi="Arial" w:cs="Arial"/>
                <w:sz w:val="20"/>
                <w:szCs w:val="20"/>
              </w:rPr>
            </w:pPr>
          </w:p>
        </w:tc>
        <w:tc>
          <w:tcPr>
            <w:tcW w:w="1173" w:type="pct"/>
            <w:vMerge/>
            <w:vAlign w:val="center"/>
          </w:tcPr>
          <w:p w14:paraId="266E8FD8" w14:textId="77777777" w:rsidR="00F676E9" w:rsidRPr="00F676E9" w:rsidRDefault="00F676E9" w:rsidP="00F676E9">
            <w:pPr>
              <w:spacing w:before="120" w:after="120"/>
              <w:rPr>
                <w:rFonts w:ascii="Arial" w:hAnsi="Arial" w:cs="Arial"/>
                <w:sz w:val="20"/>
                <w:szCs w:val="20"/>
              </w:rPr>
            </w:pPr>
          </w:p>
        </w:tc>
        <w:tc>
          <w:tcPr>
            <w:tcW w:w="2187" w:type="pct"/>
          </w:tcPr>
          <w:p w14:paraId="7A9106F7" w14:textId="17C16A45"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 xml:space="preserve">3.3 Poprawa estetyki, dostępności i funkcjonalności obszaru rewitalizacji, prowadząca do aktywizacji społeczno-gospodarczej. </w:t>
            </w:r>
          </w:p>
        </w:tc>
      </w:tr>
      <w:tr w:rsidR="00F676E9" w:rsidRPr="00F676E9" w14:paraId="49D09FB8" w14:textId="77777777" w:rsidTr="00901D36">
        <w:tc>
          <w:tcPr>
            <w:tcW w:w="1640" w:type="pct"/>
            <w:vMerge/>
            <w:vAlign w:val="center"/>
          </w:tcPr>
          <w:p w14:paraId="2E534402" w14:textId="77777777" w:rsidR="00F676E9" w:rsidRPr="00F676E9" w:rsidRDefault="00F676E9" w:rsidP="00F676E9">
            <w:pPr>
              <w:spacing w:before="120" w:after="120"/>
              <w:rPr>
                <w:rFonts w:ascii="Arial" w:hAnsi="Arial" w:cs="Arial"/>
                <w:sz w:val="20"/>
                <w:szCs w:val="20"/>
              </w:rPr>
            </w:pPr>
          </w:p>
        </w:tc>
        <w:tc>
          <w:tcPr>
            <w:tcW w:w="1173" w:type="pct"/>
            <w:vMerge/>
            <w:vAlign w:val="center"/>
          </w:tcPr>
          <w:p w14:paraId="4B64B9AC" w14:textId="77777777" w:rsidR="00F676E9" w:rsidRPr="00F676E9" w:rsidRDefault="00F676E9" w:rsidP="00F676E9">
            <w:pPr>
              <w:spacing w:before="120" w:after="120"/>
              <w:rPr>
                <w:rFonts w:ascii="Arial" w:hAnsi="Arial" w:cs="Arial"/>
                <w:sz w:val="20"/>
                <w:szCs w:val="20"/>
              </w:rPr>
            </w:pPr>
          </w:p>
        </w:tc>
        <w:tc>
          <w:tcPr>
            <w:tcW w:w="2187" w:type="pct"/>
          </w:tcPr>
          <w:p w14:paraId="7233D71E" w14:textId="47A4D26C" w:rsidR="00F676E9" w:rsidRPr="00F676E9" w:rsidRDefault="00F676E9" w:rsidP="00F11176">
            <w:pPr>
              <w:spacing w:before="80" w:after="80"/>
              <w:rPr>
                <w:rFonts w:ascii="Arial" w:hAnsi="Arial" w:cs="Arial"/>
                <w:sz w:val="20"/>
                <w:szCs w:val="20"/>
              </w:rPr>
            </w:pPr>
            <w:r w:rsidRPr="00F676E9">
              <w:rPr>
                <w:rFonts w:ascii="Arial" w:hAnsi="Arial" w:cs="Arial"/>
                <w:sz w:val="20"/>
                <w:szCs w:val="20"/>
              </w:rPr>
              <w:t>3.4 Podniesienie standardu usług społecznych poprzez remonty i termomodernizację budynków użyteczności publicznej.</w:t>
            </w:r>
          </w:p>
        </w:tc>
      </w:tr>
    </w:tbl>
    <w:p w14:paraId="0E7F7DBB" w14:textId="77777777" w:rsidR="00CF6557" w:rsidRPr="003A6D75" w:rsidRDefault="00CF6557" w:rsidP="00333A16">
      <w:pPr>
        <w:spacing w:after="0" w:line="360" w:lineRule="auto"/>
        <w:rPr>
          <w:rFonts w:ascii="Arial" w:hAnsi="Arial" w:cs="Arial"/>
          <w:sz w:val="20"/>
          <w:szCs w:val="20"/>
        </w:rPr>
      </w:pPr>
    </w:p>
    <w:p w14:paraId="5C876569" w14:textId="77777777" w:rsidR="00AF7318" w:rsidRDefault="00AF7318" w:rsidP="00333A16">
      <w:pPr>
        <w:spacing w:after="0" w:line="360" w:lineRule="auto"/>
        <w:rPr>
          <w:rFonts w:ascii="Arial" w:hAnsi="Arial" w:cs="Arial"/>
          <w:sz w:val="20"/>
          <w:szCs w:val="20"/>
        </w:rPr>
      </w:pPr>
    </w:p>
    <w:p w14:paraId="741E258C" w14:textId="77777777" w:rsidR="00AF7318" w:rsidRDefault="00AF7318" w:rsidP="00333A16">
      <w:pPr>
        <w:spacing w:after="0" w:line="360" w:lineRule="auto"/>
        <w:rPr>
          <w:rFonts w:ascii="Arial" w:hAnsi="Arial" w:cs="Arial"/>
          <w:sz w:val="20"/>
          <w:szCs w:val="20"/>
        </w:rPr>
      </w:pPr>
    </w:p>
    <w:p w14:paraId="6D39F538" w14:textId="77777777" w:rsidR="00AF7318" w:rsidRPr="003A6D75" w:rsidRDefault="00AF7318" w:rsidP="00333A16">
      <w:pPr>
        <w:spacing w:after="0" w:line="360" w:lineRule="auto"/>
        <w:rPr>
          <w:rFonts w:ascii="Arial" w:hAnsi="Arial" w:cs="Arial"/>
          <w:sz w:val="20"/>
          <w:szCs w:val="20"/>
        </w:rPr>
      </w:pPr>
    </w:p>
    <w:p w14:paraId="278C4B7E" w14:textId="144ADD82" w:rsidR="009B4495" w:rsidRPr="003A149B" w:rsidRDefault="009B4495" w:rsidP="00940FE3">
      <w:pPr>
        <w:pStyle w:val="Akapitzlist"/>
        <w:numPr>
          <w:ilvl w:val="0"/>
          <w:numId w:val="1"/>
        </w:numPr>
        <w:outlineLvl w:val="0"/>
        <w:rPr>
          <w:rFonts w:ascii="Arial" w:hAnsi="Arial" w:cs="Arial"/>
          <w:sz w:val="32"/>
          <w:szCs w:val="32"/>
        </w:rPr>
      </w:pPr>
      <w:bookmarkStart w:id="300" w:name="_Toc192754296"/>
      <w:r w:rsidRPr="003A149B">
        <w:rPr>
          <w:rFonts w:ascii="Arial" w:hAnsi="Arial" w:cs="Arial"/>
          <w:sz w:val="32"/>
          <w:szCs w:val="32"/>
        </w:rPr>
        <w:t>Opis przedsięwzięć</w:t>
      </w:r>
      <w:bookmarkEnd w:id="300"/>
    </w:p>
    <w:p w14:paraId="16C6AD8E" w14:textId="77777777" w:rsidR="009B4495" w:rsidRPr="003A149B" w:rsidRDefault="009B4495" w:rsidP="003A149B">
      <w:pPr>
        <w:spacing w:after="0" w:line="360" w:lineRule="auto"/>
        <w:rPr>
          <w:rFonts w:ascii="Arial" w:hAnsi="Arial" w:cs="Arial"/>
          <w:sz w:val="20"/>
          <w:szCs w:val="20"/>
        </w:rPr>
      </w:pPr>
    </w:p>
    <w:p w14:paraId="76393073" w14:textId="17D7B771" w:rsidR="00DF1DD2" w:rsidRPr="003A6D75" w:rsidRDefault="009B4495" w:rsidP="00940FE3">
      <w:pPr>
        <w:pStyle w:val="Akapitzlist"/>
        <w:numPr>
          <w:ilvl w:val="1"/>
          <w:numId w:val="1"/>
        </w:numPr>
        <w:spacing w:line="276" w:lineRule="auto"/>
        <w:outlineLvl w:val="1"/>
        <w:rPr>
          <w:rFonts w:ascii="Arial" w:hAnsi="Arial" w:cs="Arial"/>
          <w:sz w:val="28"/>
          <w:szCs w:val="28"/>
        </w:rPr>
      </w:pPr>
      <w:bookmarkStart w:id="301" w:name="_Toc192754297"/>
      <w:r w:rsidRPr="003A6D75">
        <w:rPr>
          <w:rFonts w:ascii="Arial" w:hAnsi="Arial" w:cs="Arial"/>
          <w:sz w:val="28"/>
          <w:szCs w:val="28"/>
        </w:rPr>
        <w:t>Podstawowe przedsięwzięcia rewitalizacyjne</w:t>
      </w:r>
      <w:bookmarkEnd w:id="301"/>
    </w:p>
    <w:p w14:paraId="49A51758" w14:textId="42934214" w:rsidR="00DF1DD2" w:rsidRPr="003A6D75" w:rsidRDefault="00DF1DD2" w:rsidP="000C55E7">
      <w:pPr>
        <w:spacing w:before="120" w:after="120" w:line="276" w:lineRule="auto"/>
        <w:contextualSpacing/>
        <w:rPr>
          <w:rFonts w:ascii="Arial" w:hAnsi="Arial" w:cs="Arial"/>
          <w:sz w:val="20"/>
          <w:szCs w:val="20"/>
        </w:rPr>
      </w:pPr>
    </w:p>
    <w:p w14:paraId="0D707D8A" w14:textId="3607918E" w:rsidR="00E1010A" w:rsidRPr="00E1010A" w:rsidRDefault="00DF1DD2" w:rsidP="000C55E7">
      <w:pPr>
        <w:tabs>
          <w:tab w:val="left" w:pos="709"/>
        </w:tabs>
        <w:spacing w:before="120" w:after="120" w:line="276" w:lineRule="auto"/>
        <w:contextualSpacing/>
        <w:jc w:val="both"/>
        <w:rPr>
          <w:rFonts w:ascii="Arial" w:hAnsi="Arial" w:cs="Arial"/>
          <w:sz w:val="20"/>
          <w:szCs w:val="20"/>
        </w:rPr>
      </w:pPr>
      <w:r w:rsidRPr="00877D4B">
        <w:rPr>
          <w:rFonts w:ascii="Arial" w:hAnsi="Arial" w:cs="Arial"/>
        </w:rPr>
        <w:tab/>
      </w:r>
      <w:r w:rsidR="00E1010A" w:rsidRPr="00E1010A">
        <w:rPr>
          <w:rFonts w:ascii="Arial" w:hAnsi="Arial" w:cs="Arial"/>
          <w:sz w:val="20"/>
          <w:szCs w:val="20"/>
        </w:rPr>
        <w:t>W poniższych tabelach zaprezentowano kluczowe projekty rewitalizacyjne, które są nieodzowne dla osiągnięcia celów Gminnego Programu Rewitalizacji. Bez ich realizacji obszar rewitalizacji nie będzie w stanie przezwyciężyć obecnych trudności. Projekty te zostały precyzyjnie ukierunkowane na zidentyfikowany obszar rewitalizacji, wyznaczony na podstawie szczegółowej analizy. Zapewniono, że projekty te wzajemnie się uzupełniają, zarówno pod względem tematycznym, jak i w odniesieniu do różnych aspektów: społecznego, gospodarczego, przestrzenno-funkcjonalnego, technicznego oraz środowiskowego. Dzięki temu</w:t>
      </w:r>
      <w:r w:rsidR="00730743">
        <w:rPr>
          <w:rFonts w:ascii="Arial" w:hAnsi="Arial" w:cs="Arial"/>
          <w:sz w:val="20"/>
          <w:szCs w:val="20"/>
        </w:rPr>
        <w:t xml:space="preserve"> Gminny</w:t>
      </w:r>
      <w:r w:rsidR="00E1010A" w:rsidRPr="00E1010A">
        <w:rPr>
          <w:rFonts w:ascii="Arial" w:hAnsi="Arial" w:cs="Arial"/>
          <w:sz w:val="20"/>
          <w:szCs w:val="20"/>
        </w:rPr>
        <w:t xml:space="preserve"> Program Rewitalizacji będzie miał wszechstronny i kompleksowy wpływ na cały obszar objęty działaniami rewitalizacyjnymi.</w:t>
      </w:r>
    </w:p>
    <w:p w14:paraId="2F8CCC42" w14:textId="77777777" w:rsidR="00E1010A" w:rsidRPr="00E1010A" w:rsidRDefault="00E1010A" w:rsidP="000C55E7">
      <w:pPr>
        <w:tabs>
          <w:tab w:val="left" w:pos="709"/>
        </w:tabs>
        <w:spacing w:before="120" w:after="120" w:line="276" w:lineRule="auto"/>
        <w:contextualSpacing/>
        <w:jc w:val="both"/>
        <w:rPr>
          <w:rFonts w:ascii="Arial" w:hAnsi="Arial" w:cs="Arial"/>
          <w:sz w:val="20"/>
          <w:szCs w:val="20"/>
        </w:rPr>
      </w:pPr>
    </w:p>
    <w:p w14:paraId="5959F51B" w14:textId="77777777" w:rsidR="00E1010A" w:rsidRDefault="00E1010A" w:rsidP="000C55E7">
      <w:pPr>
        <w:tabs>
          <w:tab w:val="left" w:pos="709"/>
        </w:tabs>
        <w:spacing w:before="120" w:after="120" w:line="276" w:lineRule="auto"/>
        <w:contextualSpacing/>
        <w:jc w:val="both"/>
        <w:rPr>
          <w:rFonts w:ascii="Arial" w:hAnsi="Arial" w:cs="Arial"/>
          <w:sz w:val="20"/>
          <w:szCs w:val="20"/>
        </w:rPr>
      </w:pPr>
      <w:r w:rsidRPr="00E1010A">
        <w:rPr>
          <w:rFonts w:ascii="Arial" w:hAnsi="Arial" w:cs="Arial"/>
          <w:sz w:val="20"/>
          <w:szCs w:val="20"/>
        </w:rPr>
        <w:t>Zadbano o to, aby działania nie były jednostronne i nie koncentrowały się wyłącznie na jednej sferze, na przykład technicznej. Program zakłada, że projekty społeczne obejmą cały obszar rewitalizacji, oddziałując na tereny dotknięte kryzysem, a tam, gdzie to możliwe, również na obszary przyległe oraz dalsze części Gminy Wieluń. Pozytywny wpływ na tereny poza wyznaczonym obszarem rewitalizacji będzie stanowił dodatkową wartość projektów, co jest szczególnie pożądane.</w:t>
      </w:r>
    </w:p>
    <w:p w14:paraId="524FD75E" w14:textId="77777777" w:rsidR="00E1010A" w:rsidRDefault="00E1010A" w:rsidP="000C55E7">
      <w:pPr>
        <w:tabs>
          <w:tab w:val="left" w:pos="709"/>
        </w:tabs>
        <w:spacing w:before="120" w:after="120" w:line="276" w:lineRule="auto"/>
        <w:contextualSpacing/>
        <w:jc w:val="both"/>
        <w:rPr>
          <w:rFonts w:ascii="Arial" w:hAnsi="Arial" w:cs="Arial"/>
          <w:sz w:val="20"/>
          <w:szCs w:val="20"/>
        </w:rPr>
      </w:pPr>
    </w:p>
    <w:p w14:paraId="2E9FB4EF" w14:textId="6B1CFE2C" w:rsidR="00DF1DD2" w:rsidRPr="00877D4B" w:rsidRDefault="00DF1DD2" w:rsidP="000C55E7">
      <w:pPr>
        <w:tabs>
          <w:tab w:val="left" w:pos="709"/>
        </w:tabs>
        <w:spacing w:before="120" w:after="120" w:line="276" w:lineRule="auto"/>
        <w:contextualSpacing/>
        <w:jc w:val="both"/>
        <w:rPr>
          <w:rFonts w:ascii="Arial" w:hAnsi="Arial" w:cs="Arial"/>
          <w:b/>
          <w:sz w:val="20"/>
          <w:szCs w:val="20"/>
        </w:rPr>
      </w:pPr>
      <w:r w:rsidRPr="00877D4B">
        <w:rPr>
          <w:rFonts w:ascii="Arial" w:hAnsi="Arial" w:cs="Arial"/>
          <w:b/>
          <w:sz w:val="20"/>
          <w:szCs w:val="20"/>
        </w:rPr>
        <w:t>Grupa docelowa</w:t>
      </w:r>
    </w:p>
    <w:p w14:paraId="01D8DC34" w14:textId="77777777" w:rsidR="00816ED3" w:rsidRPr="00877D4B" w:rsidRDefault="001D7973" w:rsidP="000C55E7">
      <w:pPr>
        <w:tabs>
          <w:tab w:val="left" w:pos="709"/>
        </w:tabs>
        <w:spacing w:before="120" w:after="120" w:line="276" w:lineRule="auto"/>
        <w:contextualSpacing/>
        <w:jc w:val="both"/>
        <w:rPr>
          <w:rFonts w:ascii="Arial" w:hAnsi="Arial" w:cs="Arial"/>
          <w:sz w:val="20"/>
          <w:szCs w:val="20"/>
        </w:rPr>
      </w:pPr>
      <w:r w:rsidRPr="00877D4B">
        <w:rPr>
          <w:rFonts w:ascii="Arial" w:hAnsi="Arial" w:cs="Arial"/>
          <w:sz w:val="20"/>
          <w:szCs w:val="20"/>
        </w:rPr>
        <w:tab/>
      </w:r>
      <w:r w:rsidR="00816ED3" w:rsidRPr="00877D4B">
        <w:rPr>
          <w:rFonts w:ascii="Arial" w:hAnsi="Arial" w:cs="Arial"/>
          <w:sz w:val="20"/>
          <w:szCs w:val="20"/>
        </w:rPr>
        <w:t>Grupą docelową podstawowych projektów rewitalizacyjnych są wszyscy mieszkańcy obszaru rewitalizacji. W szczególności, odbiorcami będą:</w:t>
      </w:r>
    </w:p>
    <w:p w14:paraId="2DDA6ADC" w14:textId="3FCB5D18" w:rsidR="00816ED3" w:rsidRPr="00016C6F" w:rsidRDefault="00816ED3">
      <w:pPr>
        <w:pStyle w:val="Akapitzlist"/>
        <w:numPr>
          <w:ilvl w:val="0"/>
          <w:numId w:val="51"/>
        </w:numPr>
        <w:tabs>
          <w:tab w:val="left" w:pos="709"/>
        </w:tabs>
        <w:spacing w:before="120" w:after="120" w:line="276" w:lineRule="auto"/>
        <w:jc w:val="both"/>
        <w:rPr>
          <w:rFonts w:ascii="Arial" w:hAnsi="Arial" w:cs="Arial"/>
          <w:sz w:val="20"/>
          <w:szCs w:val="20"/>
        </w:rPr>
      </w:pPr>
      <w:r w:rsidRPr="00016C6F">
        <w:rPr>
          <w:rFonts w:ascii="Arial" w:hAnsi="Arial" w:cs="Arial"/>
          <w:sz w:val="20"/>
          <w:szCs w:val="20"/>
        </w:rPr>
        <w:t xml:space="preserve">mieszkańcy </w:t>
      </w:r>
      <w:r w:rsidR="00877D4B" w:rsidRPr="00016C6F">
        <w:rPr>
          <w:rFonts w:ascii="Arial" w:hAnsi="Arial" w:cs="Arial"/>
          <w:sz w:val="20"/>
          <w:szCs w:val="20"/>
        </w:rPr>
        <w:t>miejscowości,</w:t>
      </w:r>
    </w:p>
    <w:p w14:paraId="2F423EA2" w14:textId="7B4ED1CB" w:rsidR="00816ED3" w:rsidRPr="00016C6F" w:rsidRDefault="00816ED3">
      <w:pPr>
        <w:pStyle w:val="Akapitzlist"/>
        <w:numPr>
          <w:ilvl w:val="0"/>
          <w:numId w:val="51"/>
        </w:numPr>
        <w:tabs>
          <w:tab w:val="left" w:pos="709"/>
        </w:tabs>
        <w:spacing w:before="120" w:after="120" w:line="276" w:lineRule="auto"/>
        <w:jc w:val="both"/>
        <w:rPr>
          <w:rFonts w:ascii="Arial" w:hAnsi="Arial" w:cs="Arial"/>
          <w:sz w:val="20"/>
          <w:szCs w:val="20"/>
        </w:rPr>
      </w:pPr>
      <w:r w:rsidRPr="00016C6F">
        <w:rPr>
          <w:rFonts w:ascii="Arial" w:hAnsi="Arial" w:cs="Arial"/>
          <w:sz w:val="20"/>
          <w:szCs w:val="20"/>
        </w:rPr>
        <w:t>pracownicy oraz odbiorcy pomocy społecznej,</w:t>
      </w:r>
    </w:p>
    <w:p w14:paraId="1B6995FC" w14:textId="5D3EA60E" w:rsidR="00816ED3" w:rsidRPr="00016C6F" w:rsidRDefault="00816ED3">
      <w:pPr>
        <w:pStyle w:val="Akapitzlist"/>
        <w:numPr>
          <w:ilvl w:val="0"/>
          <w:numId w:val="51"/>
        </w:numPr>
        <w:tabs>
          <w:tab w:val="left" w:pos="709"/>
        </w:tabs>
        <w:spacing w:before="120" w:after="120" w:line="276" w:lineRule="auto"/>
        <w:jc w:val="both"/>
        <w:rPr>
          <w:rFonts w:ascii="Arial" w:hAnsi="Arial" w:cs="Arial"/>
          <w:sz w:val="20"/>
          <w:szCs w:val="20"/>
        </w:rPr>
      </w:pPr>
      <w:r w:rsidRPr="00016C6F">
        <w:rPr>
          <w:rFonts w:ascii="Arial" w:hAnsi="Arial" w:cs="Arial"/>
          <w:sz w:val="20"/>
          <w:szCs w:val="20"/>
        </w:rPr>
        <w:t xml:space="preserve">turyści odwiedzający </w:t>
      </w:r>
      <w:r w:rsidR="00E1010A" w:rsidRPr="00016C6F">
        <w:rPr>
          <w:rFonts w:ascii="Arial" w:hAnsi="Arial" w:cs="Arial"/>
          <w:sz w:val="20"/>
          <w:szCs w:val="20"/>
        </w:rPr>
        <w:t>miasto i gminę</w:t>
      </w:r>
      <w:r w:rsidRPr="00016C6F">
        <w:rPr>
          <w:rFonts w:ascii="Arial" w:hAnsi="Arial" w:cs="Arial"/>
          <w:sz w:val="20"/>
          <w:szCs w:val="20"/>
        </w:rPr>
        <w:t>.</w:t>
      </w:r>
    </w:p>
    <w:p w14:paraId="3CABA2D0" w14:textId="77777777" w:rsidR="00816ED3" w:rsidRPr="00877D4B" w:rsidRDefault="00816ED3" w:rsidP="000C55E7">
      <w:pPr>
        <w:tabs>
          <w:tab w:val="left" w:pos="709"/>
        </w:tabs>
        <w:spacing w:before="120" w:after="120" w:line="276" w:lineRule="auto"/>
        <w:contextualSpacing/>
        <w:jc w:val="both"/>
        <w:rPr>
          <w:rFonts w:ascii="Arial" w:hAnsi="Arial" w:cs="Arial"/>
          <w:sz w:val="20"/>
          <w:szCs w:val="20"/>
        </w:rPr>
      </w:pPr>
    </w:p>
    <w:p w14:paraId="1F91DD3B" w14:textId="778B1BBD" w:rsidR="00816ED3" w:rsidRPr="00115AAA" w:rsidRDefault="00816ED3" w:rsidP="000C55E7">
      <w:pPr>
        <w:tabs>
          <w:tab w:val="left" w:pos="709"/>
        </w:tabs>
        <w:spacing w:before="120" w:after="120" w:line="276" w:lineRule="auto"/>
        <w:contextualSpacing/>
        <w:jc w:val="both"/>
        <w:rPr>
          <w:rFonts w:ascii="Arial" w:hAnsi="Arial" w:cs="Arial"/>
          <w:sz w:val="20"/>
          <w:szCs w:val="20"/>
        </w:rPr>
      </w:pPr>
      <w:r w:rsidRPr="00877D4B">
        <w:rPr>
          <w:rFonts w:ascii="Arial" w:hAnsi="Arial" w:cs="Arial"/>
          <w:sz w:val="20"/>
          <w:szCs w:val="20"/>
        </w:rPr>
        <w:lastRenderedPageBreak/>
        <w:t xml:space="preserve">Ze względu na charakter inwestycji, użytkownikami efektów projektów infrastrukturalnych będą również osoby spoza obszaru rewitalizacji, takie jak użytkownicy modernizowanych dróg oraz osoby korzystające z usług Urzędu </w:t>
      </w:r>
      <w:r w:rsidR="00E1010A">
        <w:rPr>
          <w:rFonts w:ascii="Arial" w:hAnsi="Arial" w:cs="Arial"/>
          <w:sz w:val="20"/>
          <w:szCs w:val="20"/>
        </w:rPr>
        <w:t>Miejskiego w Wieluniu</w:t>
      </w:r>
      <w:r w:rsidRPr="00877D4B">
        <w:rPr>
          <w:rFonts w:ascii="Arial" w:hAnsi="Arial" w:cs="Arial"/>
          <w:sz w:val="20"/>
          <w:szCs w:val="20"/>
        </w:rPr>
        <w:t xml:space="preserve">. Grupę odbiorców stanowią dzieci, młodzież, dorośli i </w:t>
      </w:r>
      <w:r w:rsidRPr="00115AAA">
        <w:rPr>
          <w:rFonts w:ascii="Arial" w:hAnsi="Arial" w:cs="Arial"/>
          <w:sz w:val="20"/>
          <w:szCs w:val="20"/>
        </w:rPr>
        <w:t>seniorzy, a także osoby bezrobotne oraz planujące założyć własną działalność gospodarczą.</w:t>
      </w:r>
    </w:p>
    <w:p w14:paraId="39E0E7D7" w14:textId="77777777" w:rsidR="00816ED3" w:rsidRPr="00115AAA" w:rsidRDefault="00816ED3" w:rsidP="000C55E7">
      <w:pPr>
        <w:tabs>
          <w:tab w:val="left" w:pos="709"/>
        </w:tabs>
        <w:spacing w:before="120" w:after="120" w:line="276" w:lineRule="auto"/>
        <w:contextualSpacing/>
        <w:jc w:val="both"/>
        <w:rPr>
          <w:rFonts w:ascii="Arial" w:hAnsi="Arial" w:cs="Arial"/>
          <w:sz w:val="20"/>
          <w:szCs w:val="20"/>
        </w:rPr>
      </w:pPr>
    </w:p>
    <w:p w14:paraId="74B1365B" w14:textId="232EC9A1" w:rsidR="005F72F3" w:rsidRDefault="00816ED3" w:rsidP="000C55E7">
      <w:pPr>
        <w:tabs>
          <w:tab w:val="left" w:pos="709"/>
        </w:tabs>
        <w:spacing w:before="120" w:after="120" w:line="276" w:lineRule="auto"/>
        <w:contextualSpacing/>
        <w:jc w:val="both"/>
        <w:rPr>
          <w:rFonts w:ascii="Arial" w:hAnsi="Arial" w:cs="Arial"/>
          <w:sz w:val="20"/>
          <w:szCs w:val="20"/>
        </w:rPr>
      </w:pPr>
      <w:r w:rsidRPr="00115AAA">
        <w:rPr>
          <w:rFonts w:ascii="Arial" w:hAnsi="Arial" w:cs="Arial"/>
          <w:sz w:val="20"/>
          <w:szCs w:val="20"/>
        </w:rPr>
        <w:t>Poni</w:t>
      </w:r>
      <w:r w:rsidRPr="00877D4B">
        <w:rPr>
          <w:rFonts w:ascii="Arial" w:hAnsi="Arial" w:cs="Arial"/>
          <w:sz w:val="20"/>
          <w:szCs w:val="20"/>
        </w:rPr>
        <w:t>ższe projekty mogą być łączone, aby jeszcze skuteczniej realizować cele</w:t>
      </w:r>
      <w:r w:rsidR="00AF3A0C">
        <w:rPr>
          <w:rFonts w:ascii="Arial" w:hAnsi="Arial" w:cs="Arial"/>
          <w:sz w:val="20"/>
          <w:szCs w:val="20"/>
        </w:rPr>
        <w:t xml:space="preserve"> Gminnego</w:t>
      </w:r>
      <w:r w:rsidRPr="00877D4B">
        <w:rPr>
          <w:rFonts w:ascii="Arial" w:hAnsi="Arial" w:cs="Arial"/>
          <w:sz w:val="20"/>
          <w:szCs w:val="20"/>
        </w:rPr>
        <w:t xml:space="preserve"> Programu Rewitalizacji. </w:t>
      </w:r>
    </w:p>
    <w:p w14:paraId="1F75BD17" w14:textId="77777777" w:rsidR="00816ED3" w:rsidRPr="00877D4B" w:rsidRDefault="00816ED3" w:rsidP="000C55E7">
      <w:pPr>
        <w:tabs>
          <w:tab w:val="left" w:pos="709"/>
        </w:tabs>
        <w:spacing w:before="120" w:after="120" w:line="276" w:lineRule="auto"/>
        <w:contextualSpacing/>
        <w:jc w:val="both"/>
        <w:rPr>
          <w:rFonts w:ascii="Arial" w:hAnsi="Arial" w:cs="Arial"/>
          <w:b/>
          <w:sz w:val="20"/>
          <w:szCs w:val="20"/>
        </w:rPr>
      </w:pPr>
    </w:p>
    <w:p w14:paraId="22EF7C93" w14:textId="6505FC3A" w:rsidR="00457B37" w:rsidRPr="00115AAA" w:rsidRDefault="002061F7" w:rsidP="000C55E7">
      <w:pPr>
        <w:spacing w:before="120" w:after="120" w:line="276" w:lineRule="auto"/>
        <w:contextualSpacing/>
        <w:rPr>
          <w:rFonts w:ascii="Arial" w:hAnsi="Arial" w:cs="Arial"/>
          <w:b/>
          <w:sz w:val="20"/>
          <w:szCs w:val="20"/>
        </w:rPr>
      </w:pPr>
      <w:bookmarkStart w:id="302" w:name="_Hlk171521673"/>
      <w:r w:rsidRPr="00115AAA">
        <w:rPr>
          <w:rFonts w:ascii="Arial" w:hAnsi="Arial" w:cs="Arial"/>
          <w:b/>
          <w:sz w:val="20"/>
          <w:szCs w:val="20"/>
        </w:rPr>
        <w:t>Planowane podstawowe</w:t>
      </w:r>
      <w:r w:rsidR="003A6D75" w:rsidRPr="00115AAA">
        <w:rPr>
          <w:rFonts w:ascii="Arial" w:hAnsi="Arial" w:cs="Arial"/>
          <w:b/>
          <w:sz w:val="20"/>
          <w:szCs w:val="20"/>
        </w:rPr>
        <w:t xml:space="preserve"> przedsięwzięcia</w:t>
      </w:r>
      <w:r w:rsidRPr="00115AAA">
        <w:rPr>
          <w:rFonts w:ascii="Arial" w:hAnsi="Arial" w:cs="Arial"/>
          <w:b/>
          <w:sz w:val="20"/>
          <w:szCs w:val="20"/>
        </w:rPr>
        <w:t xml:space="preserve"> rewitalizacyjne</w:t>
      </w:r>
      <w:r w:rsidR="00936CD8" w:rsidRPr="00115AAA">
        <w:rPr>
          <w:rFonts w:ascii="Arial" w:hAnsi="Arial" w:cs="Arial"/>
          <w:b/>
          <w:sz w:val="20"/>
          <w:szCs w:val="20"/>
        </w:rPr>
        <w:t>:</w:t>
      </w:r>
    </w:p>
    <w:p w14:paraId="54010E93" w14:textId="77777777" w:rsidR="00353AB1" w:rsidRDefault="00353AB1" w:rsidP="00353AB1">
      <w:pPr>
        <w:spacing w:line="276"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1838"/>
        <w:gridCol w:w="7224"/>
      </w:tblGrid>
      <w:tr w:rsidR="00353AB1" w:rsidRPr="00353AB1" w14:paraId="5656E8E5" w14:textId="77777777" w:rsidTr="00B6634B">
        <w:tc>
          <w:tcPr>
            <w:tcW w:w="9062" w:type="dxa"/>
            <w:gridSpan w:val="2"/>
            <w:shd w:val="clear" w:color="auto" w:fill="C5E0B3" w:themeFill="accent6" w:themeFillTint="66"/>
          </w:tcPr>
          <w:p w14:paraId="47991211" w14:textId="77777777" w:rsidR="00353AB1" w:rsidRPr="00353AB1" w:rsidRDefault="00353AB1" w:rsidP="00353AB1">
            <w:pPr>
              <w:tabs>
                <w:tab w:val="left" w:pos="709"/>
              </w:tabs>
              <w:spacing w:before="60" w:after="60" w:line="276" w:lineRule="auto"/>
              <w:jc w:val="both"/>
              <w:rPr>
                <w:rFonts w:ascii="Arial" w:hAnsi="Arial" w:cs="Arial"/>
                <w:b/>
                <w:sz w:val="20"/>
                <w:szCs w:val="20"/>
              </w:rPr>
            </w:pPr>
            <w:r w:rsidRPr="00353AB1">
              <w:rPr>
                <w:rFonts w:ascii="Arial" w:hAnsi="Arial" w:cs="Arial"/>
                <w:b/>
                <w:sz w:val="20"/>
                <w:szCs w:val="20"/>
              </w:rPr>
              <w:t>Przedsięwzięcie 1.</w:t>
            </w:r>
          </w:p>
        </w:tc>
      </w:tr>
      <w:tr w:rsidR="00353AB1" w:rsidRPr="00353AB1" w14:paraId="3B5D486B" w14:textId="77777777" w:rsidTr="00353AB1">
        <w:tc>
          <w:tcPr>
            <w:tcW w:w="1838" w:type="dxa"/>
            <w:shd w:val="clear" w:color="auto" w:fill="FBE4D5"/>
            <w:vAlign w:val="center"/>
          </w:tcPr>
          <w:p w14:paraId="5F318769"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Nazwa projektu</w:t>
            </w:r>
          </w:p>
        </w:tc>
        <w:tc>
          <w:tcPr>
            <w:tcW w:w="7224" w:type="dxa"/>
          </w:tcPr>
          <w:p w14:paraId="0A24A868" w14:textId="77777777" w:rsidR="00353AB1" w:rsidRPr="00353AB1" w:rsidRDefault="00353AB1" w:rsidP="00353AB1">
            <w:pPr>
              <w:spacing w:before="60" w:after="60" w:line="276" w:lineRule="auto"/>
              <w:rPr>
                <w:rFonts w:ascii="Arial" w:hAnsi="Arial" w:cs="Arial"/>
                <w:sz w:val="20"/>
                <w:szCs w:val="20"/>
              </w:rPr>
            </w:pPr>
            <w:r w:rsidRPr="00353AB1">
              <w:rPr>
                <w:rFonts w:ascii="Arial" w:hAnsi="Arial" w:cs="Arial"/>
                <w:sz w:val="20"/>
                <w:szCs w:val="20"/>
              </w:rPr>
              <w:t>Rewitalizacja kompleksu basenowego przy ul. Broniewskiego</w:t>
            </w:r>
          </w:p>
        </w:tc>
      </w:tr>
      <w:tr w:rsidR="00353AB1" w:rsidRPr="00353AB1" w14:paraId="72B469F6" w14:textId="77777777" w:rsidTr="00353AB1">
        <w:tc>
          <w:tcPr>
            <w:tcW w:w="1838" w:type="dxa"/>
            <w:shd w:val="clear" w:color="auto" w:fill="FBE4D5"/>
            <w:vAlign w:val="center"/>
          </w:tcPr>
          <w:p w14:paraId="04AFF1EA"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Podmiot realizujący</w:t>
            </w:r>
          </w:p>
        </w:tc>
        <w:tc>
          <w:tcPr>
            <w:tcW w:w="7224" w:type="dxa"/>
          </w:tcPr>
          <w:p w14:paraId="6CE04498"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Gmina Wieluń</w:t>
            </w:r>
          </w:p>
        </w:tc>
      </w:tr>
      <w:tr w:rsidR="00353AB1" w:rsidRPr="00353AB1" w14:paraId="3A3EB91E" w14:textId="77777777" w:rsidTr="00353AB1">
        <w:tc>
          <w:tcPr>
            <w:tcW w:w="1838" w:type="dxa"/>
            <w:shd w:val="clear" w:color="auto" w:fill="FBE4D5"/>
            <w:vAlign w:val="center"/>
          </w:tcPr>
          <w:p w14:paraId="0E51EE31"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Lokalizacja</w:t>
            </w:r>
          </w:p>
        </w:tc>
        <w:tc>
          <w:tcPr>
            <w:tcW w:w="7224" w:type="dxa"/>
          </w:tcPr>
          <w:p w14:paraId="782B8FF6"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obszar podlegający rewitalizacji; Basen dz. 390 obręb 7</w:t>
            </w:r>
          </w:p>
        </w:tc>
      </w:tr>
      <w:tr w:rsidR="00353AB1" w:rsidRPr="00353AB1" w14:paraId="3A9BDFF1" w14:textId="77777777" w:rsidTr="00353AB1">
        <w:tc>
          <w:tcPr>
            <w:tcW w:w="1838" w:type="dxa"/>
            <w:shd w:val="clear" w:color="auto" w:fill="FBE4D5"/>
            <w:vAlign w:val="center"/>
          </w:tcPr>
          <w:p w14:paraId="13508B58"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Realizowane cele GPR</w:t>
            </w:r>
          </w:p>
        </w:tc>
        <w:tc>
          <w:tcPr>
            <w:tcW w:w="7224" w:type="dxa"/>
          </w:tcPr>
          <w:p w14:paraId="13FE6179"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1.1 Promowanie i upowszechnianie kultury. </w:t>
            </w:r>
          </w:p>
          <w:p w14:paraId="20EE22C5"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1.2 Ożywienie gospodarcze obszaru rewitalizacji. </w:t>
            </w:r>
          </w:p>
          <w:p w14:paraId="6AB8A1CD"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1.3 Aktywizacja zawodowa mieszkańców. </w:t>
            </w:r>
          </w:p>
          <w:p w14:paraId="48242531"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1.4 Wsparcie integracji i aktywności. </w:t>
            </w:r>
          </w:p>
          <w:p w14:paraId="2DB39BF9"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1.5 Przeciwdziałanie patologiom społecznym. </w:t>
            </w:r>
          </w:p>
          <w:p w14:paraId="5E736AC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1.6 Wsparcie dla organizacji pozarządowych. </w:t>
            </w:r>
          </w:p>
          <w:p w14:paraId="0CD38360"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1.7 Budowanie tożsamości lokalnej. </w:t>
            </w:r>
          </w:p>
          <w:p w14:paraId="2963A6C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1.8 Przeciwdziałanie wykluczeniu społecznemu.</w:t>
            </w:r>
          </w:p>
          <w:p w14:paraId="6F0132BF"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2.1 Poprawa jakości środowiska naturalnego. </w:t>
            </w:r>
          </w:p>
          <w:p w14:paraId="1C04B429"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2.2 Tworzenie miejsc rekreacji i wypoczynku. </w:t>
            </w:r>
          </w:p>
          <w:p w14:paraId="7B805C96"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2.3 Adaptacja do zmian klimatu. </w:t>
            </w:r>
          </w:p>
          <w:p w14:paraId="066CE294"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2.4 Rozwój infrastruktury technicznej i dostosowanie jej do potrzeb osób z niepełnosprawnościami oraz starszych, na rzecz aktywizacji społeczno-gospodarczej. </w:t>
            </w:r>
          </w:p>
          <w:p w14:paraId="1A3CF374"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2.7 Poprawa poziomu bezpieczeństwa.</w:t>
            </w:r>
          </w:p>
          <w:p w14:paraId="2F5458A6"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3.1 Działania na rzecz zachowania i propagowania regionalnego dziedzictwa kulturowego, wspierające rozwój gospodarczy i turystyczny obszaru. </w:t>
            </w:r>
          </w:p>
          <w:p w14:paraId="51D991EC"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3.2 Modernizacja i zagospodarowanie przestrzeni publicznych w celu ożywienia społeczno-gospodarczego oraz rozwoju turystycznego obszaru rewitalizacji. </w:t>
            </w:r>
          </w:p>
          <w:p w14:paraId="22BFFEBA" w14:textId="77777777" w:rsidR="00353AB1" w:rsidRPr="00353AB1" w:rsidRDefault="00353AB1" w:rsidP="00353AB1">
            <w:pPr>
              <w:tabs>
                <w:tab w:val="left" w:pos="709"/>
              </w:tabs>
              <w:spacing w:before="60" w:after="60" w:line="276" w:lineRule="auto"/>
              <w:jc w:val="both"/>
              <w:rPr>
                <w:rFonts w:ascii="Arial" w:hAnsi="Arial" w:cs="Arial"/>
                <w:bCs/>
                <w:color w:val="FF0000"/>
                <w:sz w:val="20"/>
                <w:szCs w:val="20"/>
              </w:rPr>
            </w:pPr>
            <w:r w:rsidRPr="00353AB1">
              <w:rPr>
                <w:rFonts w:ascii="Arial" w:hAnsi="Arial" w:cs="Arial"/>
                <w:bCs/>
                <w:sz w:val="20"/>
                <w:szCs w:val="20"/>
              </w:rPr>
              <w:t xml:space="preserve">3.3 Poprawa estetyki, dostępności i funkcjonalności obszaru rewitalizacji, prowadząca do aktywizacji społeczno-gospodarczej. </w:t>
            </w:r>
          </w:p>
        </w:tc>
      </w:tr>
      <w:tr w:rsidR="00353AB1" w:rsidRPr="00353AB1" w14:paraId="611AAB7D" w14:textId="77777777" w:rsidTr="00353AB1">
        <w:tc>
          <w:tcPr>
            <w:tcW w:w="1838" w:type="dxa"/>
            <w:shd w:val="clear" w:color="auto" w:fill="FBE4D5"/>
            <w:vAlign w:val="center"/>
          </w:tcPr>
          <w:p w14:paraId="08EAE723"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Oddziaływanie przedsięwzięcia</w:t>
            </w:r>
          </w:p>
        </w:tc>
        <w:tc>
          <w:tcPr>
            <w:tcW w:w="7224" w:type="dxa"/>
          </w:tcPr>
          <w:p w14:paraId="36B1E13D"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sz w:val="20"/>
                <w:szCs w:val="20"/>
              </w:rPr>
              <w:t>sfera społeczna, sfera gospodarcza, sfera przestrzenno-funkcjonalna, sfera środowiskowa, sfera techniczna</w:t>
            </w:r>
          </w:p>
        </w:tc>
      </w:tr>
      <w:tr w:rsidR="00353AB1" w:rsidRPr="00353AB1" w14:paraId="141608A1" w14:textId="77777777" w:rsidTr="00353AB1">
        <w:tc>
          <w:tcPr>
            <w:tcW w:w="1838" w:type="dxa"/>
            <w:shd w:val="clear" w:color="auto" w:fill="FBE4D5"/>
            <w:vAlign w:val="center"/>
          </w:tcPr>
          <w:p w14:paraId="5731BB71"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Główny problem</w:t>
            </w:r>
          </w:p>
        </w:tc>
        <w:tc>
          <w:tcPr>
            <w:tcW w:w="7224" w:type="dxa"/>
          </w:tcPr>
          <w:p w14:paraId="29F0C08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Kompleks basenowy przy ul. Broniewskiego w Wieluniu, będący ważnym miejscem rekreacji i sportu dla mieszkańców, od lat jest w złym stanie technicznym. Zniszczone baseny, przestarzała infrastruktura i brak nowoczesnych udogodnień obniżają komfort i bezpieczeństwo użytkowników. Niewystarczające zaplecze techniczne uniemożliwia organizację różnorodnych zajęć sportowych i rekreacyjnych, co ogranicza możliwości aktywnego spędzania czasu przez mieszkańców, zwłaszcza młodzież i rodziny.</w:t>
            </w:r>
          </w:p>
        </w:tc>
      </w:tr>
      <w:tr w:rsidR="00353AB1" w:rsidRPr="00353AB1" w14:paraId="0097EB47" w14:textId="77777777" w:rsidTr="00353AB1">
        <w:tc>
          <w:tcPr>
            <w:tcW w:w="1838" w:type="dxa"/>
            <w:shd w:val="clear" w:color="auto" w:fill="FBE4D5"/>
            <w:vAlign w:val="center"/>
          </w:tcPr>
          <w:p w14:paraId="2C55D451"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lastRenderedPageBreak/>
              <w:t>Cel przedsięwzięcia</w:t>
            </w:r>
          </w:p>
        </w:tc>
        <w:tc>
          <w:tcPr>
            <w:tcW w:w="7224" w:type="dxa"/>
          </w:tcPr>
          <w:p w14:paraId="73BEFA5E"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Celem przedsięwzięcia jest kompleksowa rewitalizacja basenów przy ul. Broniewskiego w Wieluniu, aby przywrócić im funkcjonalność, poprawić estetykę i bezpieczeństwo oraz zwiększyć atrakcyjność kompleksu dla mieszkańców i odwiedzających. Projekt ma na celu stworzenie nowoczesnej i dobrze wyposażonej przestrzeni rekreacyjnej, która będzie sprzyjała integracji społecznej, promocji zdrowego trybu życia i aktywności fizycznej.</w:t>
            </w:r>
          </w:p>
        </w:tc>
      </w:tr>
      <w:tr w:rsidR="00353AB1" w:rsidRPr="00353AB1" w14:paraId="1E062C83" w14:textId="77777777" w:rsidTr="00353AB1">
        <w:tc>
          <w:tcPr>
            <w:tcW w:w="1838" w:type="dxa"/>
            <w:shd w:val="clear" w:color="auto" w:fill="FBE4D5"/>
            <w:vAlign w:val="center"/>
          </w:tcPr>
          <w:p w14:paraId="5F29B179"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Zakres realizowanych zadań inwestycyjnych</w:t>
            </w:r>
          </w:p>
        </w:tc>
        <w:tc>
          <w:tcPr>
            <w:tcW w:w="7224" w:type="dxa"/>
          </w:tcPr>
          <w:p w14:paraId="5D8A4F04"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Prace inwestycyjne obejmą gruntowną modernizację basenów, w tym renowację niecek basenowych, wymianę instalacji wodno-kanalizacyjnej, systemów grzewczych i wentylacyjnych oraz instalację nowoczesnych systemów filtracyjnych. Przewiduje się także budowę nowych atrakcji wodnych, takich jak zjeżdżalnie, brodziki dla dzieci i strefy relaksu. Dodatkowo, projekt obejmie remont zaplecza sanitarno-szatniowego, modernizację budynków technicznych oraz poprawę infrastruktury otaczającej kompleks, w tym oświetlenia, monitoringu i małej architektury.</w:t>
            </w:r>
          </w:p>
        </w:tc>
      </w:tr>
      <w:tr w:rsidR="00353AB1" w:rsidRPr="00353AB1" w14:paraId="5FC593E5" w14:textId="77777777" w:rsidTr="00353AB1">
        <w:tc>
          <w:tcPr>
            <w:tcW w:w="1838" w:type="dxa"/>
            <w:shd w:val="clear" w:color="auto" w:fill="FBE4D5"/>
            <w:vAlign w:val="center"/>
          </w:tcPr>
          <w:p w14:paraId="6DE6722E"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Zakres realizowanych zadań społecznych</w:t>
            </w:r>
          </w:p>
        </w:tc>
        <w:tc>
          <w:tcPr>
            <w:tcW w:w="7224" w:type="dxa"/>
          </w:tcPr>
          <w:p w14:paraId="3CB751B0"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Projekt zakłada organizację różnorodnych zajęć rekreacyjnych i sportowych, takich jak: kursy pływania, zajęcia </w:t>
            </w:r>
            <w:proofErr w:type="spellStart"/>
            <w:r w:rsidRPr="00353AB1">
              <w:rPr>
                <w:rFonts w:ascii="Arial" w:hAnsi="Arial" w:cs="Arial"/>
                <w:bCs/>
                <w:sz w:val="20"/>
                <w:szCs w:val="20"/>
              </w:rPr>
              <w:t>aquafitness</w:t>
            </w:r>
            <w:proofErr w:type="spellEnd"/>
            <w:r w:rsidRPr="00353AB1">
              <w:rPr>
                <w:rFonts w:ascii="Arial" w:hAnsi="Arial" w:cs="Arial"/>
                <w:bCs/>
                <w:sz w:val="20"/>
                <w:szCs w:val="20"/>
              </w:rPr>
              <w:t>, turnieje wodne oraz letnie obozy sportowe dla dzieci i młodzieży. Działania te będą promować aktywny tryb życia i integrację społeczną, a także zapewnią mieszkańcom szeroką ofertę atrakcji rekreacyjnych. Przewiduje się również organizację wydarzeń tematycznych, np. dni rodzinne, zawody pływackie i spotkania edukacyjne na temat bezpieczeństwa nad wodą.</w:t>
            </w:r>
          </w:p>
        </w:tc>
      </w:tr>
      <w:tr w:rsidR="00353AB1" w:rsidRPr="00353AB1" w14:paraId="2A3B0264" w14:textId="77777777" w:rsidTr="00353AB1">
        <w:tc>
          <w:tcPr>
            <w:tcW w:w="1838" w:type="dxa"/>
            <w:shd w:val="clear" w:color="auto" w:fill="FBE4D5"/>
            <w:vAlign w:val="center"/>
          </w:tcPr>
          <w:p w14:paraId="39C7928E"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Wpływ realizacji przedsięwzięcia na niwelację zdiagnozowanych problemów</w:t>
            </w:r>
          </w:p>
        </w:tc>
        <w:tc>
          <w:tcPr>
            <w:tcW w:w="7224" w:type="dxa"/>
          </w:tcPr>
          <w:p w14:paraId="384E2DAC"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Rewitalizacja kompleksu basenowego znacząco poprawi jakość infrastruktury sportowej i rekreacyjnej w Wieluniu, co wpłynie na zwiększenie aktywności fizycznej wśród mieszkańców. Nowoczesne i bezpieczne obiekty zachęcą do regularnego korzystania z basenów, co przyczyni się do poprawy zdrowia i kondycji fizycznej użytkowników. Projekt wpłynie także na integrację społeczną, tworząc przestrzeń sprzyjającą spotkaniom i wspólnym aktywnościom oraz podniesie atrakcyjność turystyczną miasta.</w:t>
            </w:r>
          </w:p>
        </w:tc>
      </w:tr>
      <w:tr w:rsidR="00353AB1" w:rsidRPr="00353AB1" w14:paraId="12B00C1C" w14:textId="77777777" w:rsidTr="00353AB1">
        <w:tc>
          <w:tcPr>
            <w:tcW w:w="1838" w:type="dxa"/>
            <w:shd w:val="clear" w:color="auto" w:fill="FBE4D5"/>
            <w:vAlign w:val="center"/>
          </w:tcPr>
          <w:p w14:paraId="34D7872D"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Szacowana wartość projektu (w PLN)</w:t>
            </w:r>
          </w:p>
        </w:tc>
        <w:tc>
          <w:tcPr>
            <w:tcW w:w="7224" w:type="dxa"/>
          </w:tcPr>
          <w:p w14:paraId="4B69A2D0"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12 000 000,00 PLN</w:t>
            </w:r>
          </w:p>
          <w:p w14:paraId="2E97DAC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Przewiduje się wkład środków UE. </w:t>
            </w:r>
          </w:p>
        </w:tc>
      </w:tr>
      <w:tr w:rsidR="00353AB1" w:rsidRPr="00353AB1" w14:paraId="729FF9E8" w14:textId="77777777" w:rsidTr="00353AB1">
        <w:tc>
          <w:tcPr>
            <w:tcW w:w="1838" w:type="dxa"/>
            <w:shd w:val="clear" w:color="auto" w:fill="FBE4D5"/>
            <w:vAlign w:val="center"/>
          </w:tcPr>
          <w:p w14:paraId="06CD5A87"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Okres realizacji</w:t>
            </w:r>
          </w:p>
        </w:tc>
        <w:tc>
          <w:tcPr>
            <w:tcW w:w="7224" w:type="dxa"/>
          </w:tcPr>
          <w:p w14:paraId="0F16A40B"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2026 - 2028</w:t>
            </w:r>
          </w:p>
        </w:tc>
      </w:tr>
      <w:tr w:rsidR="00353AB1" w:rsidRPr="00353AB1" w14:paraId="6FA65641" w14:textId="77777777" w:rsidTr="00353AB1">
        <w:tc>
          <w:tcPr>
            <w:tcW w:w="1838" w:type="dxa"/>
            <w:shd w:val="clear" w:color="auto" w:fill="FBE4D5"/>
            <w:vAlign w:val="center"/>
          </w:tcPr>
          <w:p w14:paraId="7E433728"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Prognozowane produkty i rezultaty</w:t>
            </w:r>
          </w:p>
        </w:tc>
        <w:tc>
          <w:tcPr>
            <w:tcW w:w="7224" w:type="dxa"/>
          </w:tcPr>
          <w:p w14:paraId="73A7FFBA" w14:textId="77777777" w:rsidR="00353AB1" w:rsidRPr="00353AB1" w:rsidRDefault="00353AB1" w:rsidP="00353AB1">
            <w:pPr>
              <w:tabs>
                <w:tab w:val="left" w:pos="709"/>
              </w:tabs>
              <w:spacing w:before="60" w:after="60" w:line="276" w:lineRule="auto"/>
              <w:jc w:val="both"/>
              <w:rPr>
                <w:rFonts w:ascii="Arial" w:hAnsi="Arial" w:cs="Arial"/>
                <w:sz w:val="20"/>
                <w:szCs w:val="20"/>
              </w:rPr>
            </w:pPr>
            <w:r w:rsidRPr="00353AB1">
              <w:rPr>
                <w:rFonts w:ascii="Arial" w:hAnsi="Arial" w:cs="Arial"/>
                <w:sz w:val="20"/>
                <w:szCs w:val="20"/>
              </w:rPr>
              <w:t>W wyniku realizacji projektu zostanie zmodernizowany kompleks basenowy przy ul. Broniewskiego, wyposażony w nowoczesne udogodnienia i atrakcje wodne. Spodziewane produkty to m.in. liczba zmodernizowanych basenów, nowe atrakcje wodne, poprawa infrastruktury sanitarno-szatniowej oraz liczba zorganizowanych zajęć rekreacyjnych i sportowych. Rezultaty długoterminowe obejmują poprawę jakości infrastruktury rekreacyjnej, wzrost liczby użytkowników basenów, zwiększenie aktywności fizycznej i integracji społecznej, a także podniesienie jakości życia mieszkańców Wielunia.</w:t>
            </w:r>
          </w:p>
          <w:p w14:paraId="0F0A68B3" w14:textId="77777777" w:rsidR="00353AB1" w:rsidRPr="00353AB1" w:rsidRDefault="00353AB1" w:rsidP="00353AB1">
            <w:pPr>
              <w:tabs>
                <w:tab w:val="left" w:pos="709"/>
              </w:tabs>
              <w:spacing w:before="60" w:after="60" w:line="276" w:lineRule="auto"/>
              <w:jc w:val="both"/>
              <w:rPr>
                <w:rFonts w:ascii="Arial" w:hAnsi="Arial" w:cs="Arial"/>
                <w:sz w:val="20"/>
                <w:szCs w:val="20"/>
              </w:rPr>
            </w:pPr>
            <w:r w:rsidRPr="00353AB1">
              <w:rPr>
                <w:rFonts w:ascii="Arial" w:hAnsi="Arial" w:cs="Arial"/>
                <w:sz w:val="20"/>
                <w:szCs w:val="20"/>
              </w:rPr>
              <w:t>Liczba zmodernizowanych basenów – 1 sztuka;</w:t>
            </w:r>
          </w:p>
          <w:p w14:paraId="1D5F64AF" w14:textId="77777777" w:rsidR="00353AB1" w:rsidRPr="00353AB1" w:rsidRDefault="00353AB1" w:rsidP="00353AB1">
            <w:pPr>
              <w:tabs>
                <w:tab w:val="left" w:pos="709"/>
              </w:tabs>
              <w:spacing w:before="60" w:after="60" w:line="276" w:lineRule="auto"/>
              <w:jc w:val="both"/>
              <w:rPr>
                <w:rFonts w:ascii="Arial" w:hAnsi="Arial" w:cs="Arial"/>
                <w:sz w:val="20"/>
                <w:szCs w:val="20"/>
              </w:rPr>
            </w:pPr>
            <w:r w:rsidRPr="00353AB1">
              <w:rPr>
                <w:rFonts w:ascii="Arial" w:hAnsi="Arial" w:cs="Arial"/>
                <w:sz w:val="20"/>
                <w:szCs w:val="20"/>
              </w:rPr>
              <w:t>Liczba odwiedzających rocznie – 8000 osób.</w:t>
            </w:r>
          </w:p>
        </w:tc>
      </w:tr>
      <w:tr w:rsidR="00353AB1" w:rsidRPr="00353AB1" w14:paraId="4655321C" w14:textId="77777777" w:rsidTr="00353AB1">
        <w:tc>
          <w:tcPr>
            <w:tcW w:w="1838" w:type="dxa"/>
            <w:shd w:val="clear" w:color="auto" w:fill="FBE4D5"/>
            <w:vAlign w:val="center"/>
          </w:tcPr>
          <w:p w14:paraId="5B47DCCB"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Pomiar rezultatów</w:t>
            </w:r>
          </w:p>
        </w:tc>
        <w:tc>
          <w:tcPr>
            <w:tcW w:w="7224" w:type="dxa"/>
          </w:tcPr>
          <w:p w14:paraId="6EEE4836"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Dane Gminy Wieluń</w:t>
            </w:r>
          </w:p>
        </w:tc>
      </w:tr>
      <w:tr w:rsidR="00353AB1" w:rsidRPr="00353AB1" w14:paraId="2EE0F29E" w14:textId="77777777" w:rsidTr="00353AB1">
        <w:tc>
          <w:tcPr>
            <w:tcW w:w="1838" w:type="dxa"/>
            <w:shd w:val="clear" w:color="auto" w:fill="FBE4D5"/>
            <w:vAlign w:val="center"/>
          </w:tcPr>
          <w:p w14:paraId="4D7024A1"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 xml:space="preserve">Opis działań zapewniających dostępność osobom ze </w:t>
            </w:r>
            <w:r w:rsidRPr="00353AB1">
              <w:rPr>
                <w:rFonts w:ascii="Arial" w:hAnsi="Arial" w:cs="Arial"/>
                <w:bCs/>
                <w:sz w:val="20"/>
                <w:szCs w:val="20"/>
              </w:rPr>
              <w:lastRenderedPageBreak/>
              <w:t>szczególnymi potrzebami</w:t>
            </w:r>
          </w:p>
        </w:tc>
        <w:tc>
          <w:tcPr>
            <w:tcW w:w="7224" w:type="dxa"/>
          </w:tcPr>
          <w:p w14:paraId="623A00C3"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lastRenderedPageBreak/>
              <w:t xml:space="preserve">Działania zapewniające dostępność osobom ze szczególnymi potrzebami zostaną wyszczególnione w projekcie technicznym. Działania te będą zgodne ze </w:t>
            </w:r>
            <w:r w:rsidRPr="00353AB1">
              <w:rPr>
                <w:rFonts w:ascii="Arial" w:hAnsi="Arial" w:cs="Arial"/>
                <w:bCs/>
                <w:i/>
                <w:iCs/>
                <w:sz w:val="20"/>
                <w:szCs w:val="20"/>
              </w:rPr>
              <w:t>Standardami dostępności dla polityki spójności 2021-2027</w:t>
            </w:r>
            <w:r w:rsidRPr="00353AB1">
              <w:rPr>
                <w:rFonts w:ascii="Arial" w:hAnsi="Arial" w:cs="Arial"/>
                <w:bCs/>
                <w:sz w:val="20"/>
                <w:szCs w:val="20"/>
              </w:rPr>
              <w:t>.</w:t>
            </w:r>
          </w:p>
          <w:p w14:paraId="663C3598"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W ramach rewitalizacji kompleksu basenowego przy ul. Broniewskiego w Wieluniu przewidziano szereg działań mających na celu zapewnienie </w:t>
            </w:r>
            <w:r w:rsidRPr="00353AB1">
              <w:rPr>
                <w:rFonts w:ascii="Arial" w:hAnsi="Arial" w:cs="Arial"/>
                <w:bCs/>
                <w:sz w:val="20"/>
                <w:szCs w:val="20"/>
              </w:rPr>
              <w:lastRenderedPageBreak/>
              <w:t>dostępności obiektu dla osób ze szczególnymi potrzebami. Inwestycja obejmuje likwidację barier architektonicznych poprzez budowę pochylni o odpowiednim nachyleniu i szerokości, umożliwiających swobodny dostęp do budynków i stref basenowych. W obiekcie zostaną zamontowane windy i platformy dźwigowe dla osób poruszających się na wózkach inwalidzkich, a także zapewnione odpowiednio szerokie przejścia umożliwiające komfortowe poruszanie się. Wszystkie budynki oraz pomieszczenia sanitarno-szatniowe zostaną dostosowane do potrzeb osób z niepełnosprawnościami poprzez wyposażenie ich w odpowiednie udogodnienia, takie jak nisko umieszczone umywalki, szerokie drzwi bez progów oraz dostosowane kabiny prysznicowe i toalety. Oznakowanie terenu zostanie uzupełnione o tablice informacyjne w języku Braille’a oraz system oznaczeń kontrastowych i fakturowych, ułatwiających nawigację osobom niewidomym i słabowidzącym. Kadra obsługująca obiekt zostanie przeszkolona w zakresie udzielania pomocy osobom z niepełnosprawnościami, co zapewni profesjonalną i adekwatną obsługę. Podejmowane działania mają na celu stworzenie kompleksu basenowego dostępnego dla wszystkich użytkowników, sprzyjającego integracji społecznej i eliminującego bariery utrudniające aktywne uczestnictwo w życiu społecznym.</w:t>
            </w:r>
          </w:p>
        </w:tc>
      </w:tr>
    </w:tbl>
    <w:p w14:paraId="20E1B9AD" w14:textId="77777777" w:rsidR="00F7103D" w:rsidRDefault="00F7103D" w:rsidP="00353AB1">
      <w:pPr>
        <w:spacing w:line="276"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2122"/>
        <w:gridCol w:w="6940"/>
      </w:tblGrid>
      <w:tr w:rsidR="00353AB1" w:rsidRPr="00353AB1" w14:paraId="506B9AB4" w14:textId="77777777" w:rsidTr="00B6634B">
        <w:tc>
          <w:tcPr>
            <w:tcW w:w="9062" w:type="dxa"/>
            <w:gridSpan w:val="2"/>
            <w:shd w:val="clear" w:color="auto" w:fill="C5E0B3" w:themeFill="accent6" w:themeFillTint="66"/>
          </w:tcPr>
          <w:p w14:paraId="5245877D" w14:textId="77777777" w:rsidR="00353AB1" w:rsidRPr="00353AB1" w:rsidRDefault="00353AB1" w:rsidP="00353AB1">
            <w:pPr>
              <w:tabs>
                <w:tab w:val="left" w:pos="709"/>
              </w:tabs>
              <w:spacing w:before="60" w:after="60" w:line="276" w:lineRule="auto"/>
              <w:jc w:val="both"/>
              <w:rPr>
                <w:rFonts w:ascii="Arial" w:hAnsi="Arial" w:cs="Arial"/>
                <w:b/>
                <w:sz w:val="20"/>
                <w:szCs w:val="20"/>
              </w:rPr>
            </w:pPr>
            <w:r w:rsidRPr="00353AB1">
              <w:rPr>
                <w:rFonts w:ascii="Arial" w:hAnsi="Arial" w:cs="Arial"/>
                <w:b/>
                <w:sz w:val="20"/>
                <w:szCs w:val="20"/>
              </w:rPr>
              <w:t>Przedsięwzięcie 2.</w:t>
            </w:r>
          </w:p>
        </w:tc>
      </w:tr>
      <w:tr w:rsidR="00353AB1" w:rsidRPr="00353AB1" w14:paraId="1E2A2DD9" w14:textId="77777777" w:rsidTr="00353AB1">
        <w:tc>
          <w:tcPr>
            <w:tcW w:w="2122" w:type="dxa"/>
            <w:shd w:val="clear" w:color="auto" w:fill="FBE4D5"/>
            <w:vAlign w:val="center"/>
          </w:tcPr>
          <w:p w14:paraId="4B1AD27E"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Nazwa projektu</w:t>
            </w:r>
          </w:p>
        </w:tc>
        <w:tc>
          <w:tcPr>
            <w:tcW w:w="6940" w:type="dxa"/>
          </w:tcPr>
          <w:p w14:paraId="5F0A0337" w14:textId="77777777" w:rsidR="00353AB1" w:rsidRPr="00353AB1" w:rsidRDefault="00353AB1" w:rsidP="00353AB1">
            <w:pPr>
              <w:spacing w:before="60" w:after="60" w:line="276" w:lineRule="auto"/>
              <w:rPr>
                <w:rFonts w:ascii="Arial" w:hAnsi="Arial" w:cs="Arial"/>
                <w:sz w:val="20"/>
                <w:szCs w:val="20"/>
              </w:rPr>
            </w:pPr>
            <w:r w:rsidRPr="00353AB1">
              <w:rPr>
                <w:rFonts w:ascii="Arial" w:hAnsi="Arial" w:cs="Arial"/>
                <w:sz w:val="20"/>
                <w:szCs w:val="20"/>
              </w:rPr>
              <w:t>Adaptacja budynku przy ul. Królewskiej 1 na potrzeby usług publicznych</w:t>
            </w:r>
          </w:p>
        </w:tc>
      </w:tr>
      <w:tr w:rsidR="00353AB1" w:rsidRPr="00353AB1" w14:paraId="25CA2311" w14:textId="77777777" w:rsidTr="00353AB1">
        <w:tc>
          <w:tcPr>
            <w:tcW w:w="2122" w:type="dxa"/>
            <w:shd w:val="clear" w:color="auto" w:fill="FBE4D5"/>
            <w:vAlign w:val="center"/>
          </w:tcPr>
          <w:p w14:paraId="532DA1A4"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Podmiot realizujący</w:t>
            </w:r>
          </w:p>
        </w:tc>
        <w:tc>
          <w:tcPr>
            <w:tcW w:w="6940" w:type="dxa"/>
          </w:tcPr>
          <w:p w14:paraId="189EF92E"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Gmina Wieluń, organizacje pozarządowe</w:t>
            </w:r>
          </w:p>
        </w:tc>
      </w:tr>
      <w:tr w:rsidR="00353AB1" w:rsidRPr="00353AB1" w14:paraId="4F0878BF" w14:textId="77777777" w:rsidTr="00353AB1">
        <w:tc>
          <w:tcPr>
            <w:tcW w:w="2122" w:type="dxa"/>
            <w:shd w:val="clear" w:color="auto" w:fill="FBE4D5"/>
            <w:vAlign w:val="center"/>
          </w:tcPr>
          <w:p w14:paraId="56B01658"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Lokalizacja</w:t>
            </w:r>
          </w:p>
        </w:tc>
        <w:tc>
          <w:tcPr>
            <w:tcW w:w="6940" w:type="dxa"/>
          </w:tcPr>
          <w:p w14:paraId="3C561FA3"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obszar podlegający rewitalizacji; dz. 57 obręb 8 Wieluń</w:t>
            </w:r>
          </w:p>
        </w:tc>
      </w:tr>
      <w:tr w:rsidR="00353AB1" w:rsidRPr="00353AB1" w14:paraId="6856FB34" w14:textId="77777777" w:rsidTr="00353AB1">
        <w:tc>
          <w:tcPr>
            <w:tcW w:w="2122" w:type="dxa"/>
            <w:shd w:val="clear" w:color="auto" w:fill="FBE4D5"/>
            <w:vAlign w:val="center"/>
          </w:tcPr>
          <w:p w14:paraId="130D0AA3"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Realizowane cele GPR</w:t>
            </w:r>
          </w:p>
        </w:tc>
        <w:tc>
          <w:tcPr>
            <w:tcW w:w="6940" w:type="dxa"/>
          </w:tcPr>
          <w:p w14:paraId="765DBB1F"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1.1 Promowanie i upowszechnianie kultury. </w:t>
            </w:r>
          </w:p>
          <w:p w14:paraId="04E07F0A"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1.2 Ożywienie gospodarcze obszaru rewitalizacji. </w:t>
            </w:r>
          </w:p>
          <w:p w14:paraId="33764FF7"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1.3 Aktywizacja zawodowa mieszkańców. </w:t>
            </w:r>
          </w:p>
          <w:p w14:paraId="5CE68C7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1.4 Wsparcie integracji i aktywności. </w:t>
            </w:r>
          </w:p>
          <w:p w14:paraId="13A6E9D4"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1.5 Przeciwdziałanie patologiom społecznym. </w:t>
            </w:r>
          </w:p>
          <w:p w14:paraId="05651986"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1.6 Wsparcie dla organizacji pozarządowych. </w:t>
            </w:r>
          </w:p>
          <w:p w14:paraId="1290E34D"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1.7 Budowanie tożsamości lokalnej. </w:t>
            </w:r>
          </w:p>
          <w:p w14:paraId="5B6CCE99"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1.8 Przeciwdziałanie wykluczeniu społecznemu.</w:t>
            </w:r>
          </w:p>
          <w:p w14:paraId="783EA450"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2.1 Poprawa jakości środowiska naturalnego. </w:t>
            </w:r>
          </w:p>
          <w:p w14:paraId="16327E03"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2.4 Rozwój infrastruktury technicznej i dostosowanie jej do potrzeb osób z niepełnosprawnościami oraz starszych, na rzecz aktywizacji społeczno-gospodarczej. </w:t>
            </w:r>
          </w:p>
          <w:p w14:paraId="2A18F0C3"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2.5 Wspieranie aktywności właścicieli obiektów w modernizacji infrastruktury mieszkaniowej oraz redukcji niskiej emisji. </w:t>
            </w:r>
          </w:p>
          <w:p w14:paraId="19D9411C"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2.6 Ochrona jakości powietrza. </w:t>
            </w:r>
          </w:p>
          <w:p w14:paraId="3EA38199"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2.7 Poprawa poziomu bezpieczeństwa.</w:t>
            </w:r>
          </w:p>
          <w:p w14:paraId="21AFADCA"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3.1 Działania na rzecz zachowania i propagowania regionalnego dziedzictwa kulturowego, wspierające rozwój gospodarczy i turystyczny obszaru. </w:t>
            </w:r>
          </w:p>
          <w:p w14:paraId="6BAAE4BD"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3.3 Poprawa estetyki, dostępności i funkcjonalności obszaru rewitalizacji, prowadząca do aktywizacji społeczno-gospodarczej. </w:t>
            </w:r>
          </w:p>
          <w:p w14:paraId="1616160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3.4 Podniesienie standardu usług społecznych poprzez remonty i termomodernizację budynków użyteczności publicznej.</w:t>
            </w:r>
          </w:p>
        </w:tc>
      </w:tr>
      <w:tr w:rsidR="00353AB1" w:rsidRPr="00353AB1" w14:paraId="47684A94" w14:textId="77777777" w:rsidTr="00353AB1">
        <w:tc>
          <w:tcPr>
            <w:tcW w:w="2122" w:type="dxa"/>
            <w:shd w:val="clear" w:color="auto" w:fill="FBE4D5"/>
            <w:vAlign w:val="center"/>
          </w:tcPr>
          <w:p w14:paraId="6BEFE7BC"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lastRenderedPageBreak/>
              <w:t>Oddziaływanie przedsięwzięcia</w:t>
            </w:r>
          </w:p>
        </w:tc>
        <w:tc>
          <w:tcPr>
            <w:tcW w:w="6940" w:type="dxa"/>
          </w:tcPr>
          <w:p w14:paraId="6D99FC13"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sz w:val="20"/>
                <w:szCs w:val="20"/>
              </w:rPr>
              <w:t>sfera społeczna, sfera gospodarcza, sfera przestrzenno-funkcjonalna, sfera środowiskowa, sfera techniczna</w:t>
            </w:r>
          </w:p>
        </w:tc>
      </w:tr>
      <w:tr w:rsidR="00353AB1" w:rsidRPr="00353AB1" w14:paraId="4234CF3D" w14:textId="77777777" w:rsidTr="00353AB1">
        <w:tc>
          <w:tcPr>
            <w:tcW w:w="2122" w:type="dxa"/>
            <w:shd w:val="clear" w:color="auto" w:fill="FBE4D5"/>
            <w:vAlign w:val="center"/>
          </w:tcPr>
          <w:p w14:paraId="0701FC57"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Główny problem</w:t>
            </w:r>
          </w:p>
        </w:tc>
        <w:tc>
          <w:tcPr>
            <w:tcW w:w="6940" w:type="dxa"/>
          </w:tcPr>
          <w:p w14:paraId="723A50A5"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Budynek przy ul. Królewskiej 1 w Wieluniu, zlokalizowany na obszarze podlegającym rewitalizacji, od lat pozostaje niewykorzystany lub jego funkcjonalność jest ograniczona ze względu na zły stan techniczny. Istniejące bariery architektoniczne, przestarzała infrastruktura i brak nowoczesnych rozwiązań ograniczają możliwości świadczenia usług publicznych w tym miejscu, co negatywnie wpływa na rozwój społeczno-gospodarczy miasta i jakość życia mieszkańców.</w:t>
            </w:r>
          </w:p>
        </w:tc>
      </w:tr>
      <w:tr w:rsidR="00353AB1" w:rsidRPr="00353AB1" w14:paraId="062CCE28" w14:textId="77777777" w:rsidTr="00353AB1">
        <w:tc>
          <w:tcPr>
            <w:tcW w:w="2122" w:type="dxa"/>
            <w:shd w:val="clear" w:color="auto" w:fill="FBE4D5"/>
            <w:vAlign w:val="center"/>
          </w:tcPr>
          <w:p w14:paraId="7EFF3664"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Cel przedsięwzięcia</w:t>
            </w:r>
          </w:p>
        </w:tc>
        <w:tc>
          <w:tcPr>
            <w:tcW w:w="6940" w:type="dxa"/>
          </w:tcPr>
          <w:p w14:paraId="1FD6955D"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Celem przedsięwzięcia jest dostosowanie budynku do pełnienia funkcji usług publicznych poprzez jego kompleksową modernizację i adaptację do współczesnych standardów. Inwestycja obejmie zarówno poprawę stanu technicznego obiektu, jak i zapewnienie dostępu do wysokiej jakości usług społecznych, co przyczyni się do aktywizacji zawodowej mieszkańców, wspierania integracji społecznej oraz przeciwdziałania wykluczeniu osób o szczególnych potrzebach.</w:t>
            </w:r>
          </w:p>
        </w:tc>
      </w:tr>
      <w:tr w:rsidR="00353AB1" w:rsidRPr="00353AB1" w14:paraId="0AA96AFB" w14:textId="77777777" w:rsidTr="00353AB1">
        <w:tc>
          <w:tcPr>
            <w:tcW w:w="2122" w:type="dxa"/>
            <w:shd w:val="clear" w:color="auto" w:fill="FBE4D5"/>
            <w:vAlign w:val="center"/>
          </w:tcPr>
          <w:p w14:paraId="7FED7EF0"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Zakres realizowanych zadań inwestycyjnych</w:t>
            </w:r>
          </w:p>
        </w:tc>
        <w:tc>
          <w:tcPr>
            <w:tcW w:w="6940" w:type="dxa"/>
          </w:tcPr>
          <w:p w14:paraId="552BB60C"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Zakres realizowanych zadań inwestycyjnych obejmuje gruntowną modernizację budynku, w tym jego remont konstrukcyjny i termomodernizację. Prace będą obejmowały m.in. wymianę dachu, ocieplenie elewacji, modernizację instalacji grzewczej, elektrycznej oraz wodno-kanalizacyjnej, a także instalację nowoczesnych systemów wentylacyjnych i energooszczędnego oświetlenia. Ponadto, przewidziano dostosowanie budynku do potrzeb osób z niepełnosprawnościami, w tym montaż wind, likwidację barier architektonicznych i wprowadzenie odpowiedniego oznakowania. W ramach inwestycji zagospodarowane zostaną również tereny wokół budynku, zaplanowano modernizację chodników oraz instalację elementów małej architektury.</w:t>
            </w:r>
          </w:p>
          <w:p w14:paraId="08F3C3C1"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sz w:val="20"/>
                <w:szCs w:val="20"/>
              </w:rPr>
              <w:t>Planowane przedsięwzięcie zostanie wykonane w zakresie uprzednio zaakceptowanym przez Wojewódzkiego Konserwatora Zabytków.</w:t>
            </w:r>
          </w:p>
        </w:tc>
      </w:tr>
      <w:tr w:rsidR="00353AB1" w:rsidRPr="00353AB1" w14:paraId="4362F51F" w14:textId="77777777" w:rsidTr="00353AB1">
        <w:tc>
          <w:tcPr>
            <w:tcW w:w="2122" w:type="dxa"/>
            <w:shd w:val="clear" w:color="auto" w:fill="FBE4D5"/>
            <w:vAlign w:val="center"/>
          </w:tcPr>
          <w:p w14:paraId="2079C493"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Zakres realizowanych zadań społecznych</w:t>
            </w:r>
          </w:p>
        </w:tc>
        <w:tc>
          <w:tcPr>
            <w:tcW w:w="6940" w:type="dxa"/>
          </w:tcPr>
          <w:p w14:paraId="7A770760"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Zakres realizowanych zadań społecznych obejmie rozwój usług publicznych skierowanych do mieszkańców, w tym stworzenie przestrzeni integracyjnej, kulturalnej i edukacyjnej. W budynku przewidziano pomieszczenia na działalność organizacji pozarządowych oraz przestrzeń do prowadzenia warsztatów i spotkań społecznych. Planowane jest również uruchomienie punktu doradztwa zawodowego i wsparcia dla osób zagrożonych wykluczeniem społecznym, co wpisuje się w cele rewitalizacji i zwiększa dostępność usług dla lokalnej społeczności.</w:t>
            </w:r>
          </w:p>
        </w:tc>
      </w:tr>
      <w:tr w:rsidR="00353AB1" w:rsidRPr="00353AB1" w14:paraId="3FE35EF1" w14:textId="77777777" w:rsidTr="00353AB1">
        <w:tc>
          <w:tcPr>
            <w:tcW w:w="2122" w:type="dxa"/>
            <w:shd w:val="clear" w:color="auto" w:fill="FBE4D5"/>
            <w:vAlign w:val="center"/>
          </w:tcPr>
          <w:p w14:paraId="46627ADB"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Wpływ realizacji przedsięwzięcia na niwelację zdiagnozowanych problemów</w:t>
            </w:r>
          </w:p>
        </w:tc>
        <w:tc>
          <w:tcPr>
            <w:tcW w:w="6940" w:type="dxa"/>
          </w:tcPr>
          <w:p w14:paraId="4B10002B"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Realizacja przedsięwzięcia przyczyni się do niwelacji zdiagnozowanych problemów poprzez przywrócenie obiektowi funkcji publicznych i społeczną aktywizację mieszkańców. Zmodernizowany budynek stanie się miejscem dostępnych i atrakcyjnych usług, co wpłynie na poprawę jakości życia w Wieluniu oraz pobudzi rozwój gospodarczy obszaru rewitalizacji. Termomodernizacja budynku i modernizacja systemów energetycznych pozwolą na redukcję niskiej emisji i poprawę jakości powietrza, co wpisuje się w działania proekologiczne i adaptacyjne do zmian klimatu.</w:t>
            </w:r>
          </w:p>
        </w:tc>
      </w:tr>
      <w:tr w:rsidR="00353AB1" w:rsidRPr="00353AB1" w14:paraId="315C1FF9" w14:textId="77777777" w:rsidTr="00353AB1">
        <w:tc>
          <w:tcPr>
            <w:tcW w:w="2122" w:type="dxa"/>
            <w:shd w:val="clear" w:color="auto" w:fill="FBE4D5"/>
            <w:vAlign w:val="center"/>
          </w:tcPr>
          <w:p w14:paraId="10BE1DEB"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Szacowana wartość projektu (w PLN)</w:t>
            </w:r>
          </w:p>
        </w:tc>
        <w:tc>
          <w:tcPr>
            <w:tcW w:w="6940" w:type="dxa"/>
          </w:tcPr>
          <w:p w14:paraId="688E7618"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7 000 000,00 PLN</w:t>
            </w:r>
          </w:p>
          <w:p w14:paraId="3C5559A0"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Przewiduje się wkład środków UE. </w:t>
            </w:r>
          </w:p>
        </w:tc>
      </w:tr>
      <w:tr w:rsidR="00353AB1" w:rsidRPr="00353AB1" w14:paraId="18CA6818" w14:textId="77777777" w:rsidTr="00353AB1">
        <w:tc>
          <w:tcPr>
            <w:tcW w:w="2122" w:type="dxa"/>
            <w:shd w:val="clear" w:color="auto" w:fill="FBE4D5"/>
            <w:vAlign w:val="center"/>
          </w:tcPr>
          <w:p w14:paraId="36436CEC"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Okres realizacji</w:t>
            </w:r>
          </w:p>
        </w:tc>
        <w:tc>
          <w:tcPr>
            <w:tcW w:w="6940" w:type="dxa"/>
          </w:tcPr>
          <w:p w14:paraId="53B66EED"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2028 - 2029</w:t>
            </w:r>
          </w:p>
        </w:tc>
      </w:tr>
      <w:tr w:rsidR="00353AB1" w:rsidRPr="00353AB1" w14:paraId="76E43806" w14:textId="77777777" w:rsidTr="00353AB1">
        <w:tc>
          <w:tcPr>
            <w:tcW w:w="2122" w:type="dxa"/>
            <w:shd w:val="clear" w:color="auto" w:fill="FBE4D5"/>
            <w:vAlign w:val="center"/>
          </w:tcPr>
          <w:p w14:paraId="28082D13"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lastRenderedPageBreak/>
              <w:t>Prognozowane produkty i rezultaty</w:t>
            </w:r>
          </w:p>
        </w:tc>
        <w:tc>
          <w:tcPr>
            <w:tcW w:w="6940" w:type="dxa"/>
          </w:tcPr>
          <w:p w14:paraId="5CB5E8E6" w14:textId="77777777" w:rsidR="00353AB1" w:rsidRPr="00353AB1" w:rsidRDefault="00353AB1" w:rsidP="00353AB1">
            <w:pPr>
              <w:tabs>
                <w:tab w:val="left" w:pos="709"/>
              </w:tabs>
              <w:spacing w:before="60" w:after="60" w:line="276" w:lineRule="auto"/>
              <w:jc w:val="both"/>
              <w:rPr>
                <w:rFonts w:ascii="Arial" w:hAnsi="Arial" w:cs="Arial"/>
                <w:sz w:val="20"/>
                <w:szCs w:val="20"/>
              </w:rPr>
            </w:pPr>
            <w:r w:rsidRPr="00353AB1">
              <w:rPr>
                <w:rFonts w:ascii="Arial" w:hAnsi="Arial" w:cs="Arial"/>
                <w:sz w:val="20"/>
                <w:szCs w:val="20"/>
              </w:rPr>
              <w:t>Prognozowane rezultaty obejmują poprawę dostępności usług publicznych dla mieszkańców, wzrost liczby inicjatyw społecznych oraz aktywizację lokalnej społeczności poprzez stworzenie nowoczesnej przestrzeni wielofunkcyjnej. Pomiar rezultatów będzie prowadzony na podstawie danych Gminy Wieluń, obejmujących m.in. liczbę osób korzystających z obiektu oraz stopień wykorzystania powierzchni na cele społeczne i edukacyjne.</w:t>
            </w:r>
          </w:p>
          <w:p w14:paraId="49B4A5D5" w14:textId="77777777" w:rsidR="00353AB1" w:rsidRPr="00353AB1" w:rsidRDefault="00353AB1" w:rsidP="00353AB1">
            <w:pPr>
              <w:tabs>
                <w:tab w:val="left" w:pos="709"/>
              </w:tabs>
              <w:spacing w:before="60" w:after="60" w:line="276" w:lineRule="auto"/>
              <w:jc w:val="both"/>
              <w:rPr>
                <w:rFonts w:ascii="Arial" w:hAnsi="Arial" w:cs="Arial"/>
                <w:sz w:val="20"/>
                <w:szCs w:val="20"/>
              </w:rPr>
            </w:pPr>
            <w:r w:rsidRPr="00353AB1">
              <w:rPr>
                <w:rFonts w:ascii="Arial" w:hAnsi="Arial" w:cs="Arial"/>
                <w:sz w:val="20"/>
                <w:szCs w:val="20"/>
              </w:rPr>
              <w:t>Obiekty poddane rewitalizacji – 1 sztuka;</w:t>
            </w:r>
          </w:p>
          <w:p w14:paraId="324AB3E5" w14:textId="77777777" w:rsidR="00353AB1" w:rsidRPr="00353AB1" w:rsidRDefault="00353AB1" w:rsidP="00353AB1">
            <w:pPr>
              <w:tabs>
                <w:tab w:val="left" w:pos="709"/>
              </w:tabs>
              <w:spacing w:before="60" w:after="60" w:line="276" w:lineRule="auto"/>
              <w:jc w:val="both"/>
              <w:rPr>
                <w:rFonts w:ascii="Arial" w:hAnsi="Arial" w:cs="Arial"/>
                <w:sz w:val="20"/>
                <w:szCs w:val="20"/>
              </w:rPr>
            </w:pPr>
            <w:r w:rsidRPr="00353AB1">
              <w:rPr>
                <w:rFonts w:ascii="Arial" w:hAnsi="Arial" w:cs="Arial"/>
                <w:sz w:val="20"/>
                <w:szCs w:val="20"/>
              </w:rPr>
              <w:t>Liczba korzystających z obiektu rocznie – 2000 osób.</w:t>
            </w:r>
          </w:p>
        </w:tc>
      </w:tr>
      <w:tr w:rsidR="00353AB1" w:rsidRPr="00353AB1" w14:paraId="142F45B9" w14:textId="77777777" w:rsidTr="00353AB1">
        <w:tc>
          <w:tcPr>
            <w:tcW w:w="2122" w:type="dxa"/>
            <w:shd w:val="clear" w:color="auto" w:fill="FBE4D5"/>
            <w:vAlign w:val="center"/>
          </w:tcPr>
          <w:p w14:paraId="2C46243C"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Pomiar rezultatów</w:t>
            </w:r>
          </w:p>
        </w:tc>
        <w:tc>
          <w:tcPr>
            <w:tcW w:w="6940" w:type="dxa"/>
          </w:tcPr>
          <w:p w14:paraId="19E8D490"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Dane Gminy Wieluń</w:t>
            </w:r>
          </w:p>
        </w:tc>
      </w:tr>
      <w:tr w:rsidR="00353AB1" w:rsidRPr="00353AB1" w14:paraId="57CB4FB9" w14:textId="77777777" w:rsidTr="00353AB1">
        <w:tc>
          <w:tcPr>
            <w:tcW w:w="2122" w:type="dxa"/>
            <w:shd w:val="clear" w:color="auto" w:fill="FBE4D5"/>
            <w:vAlign w:val="center"/>
          </w:tcPr>
          <w:p w14:paraId="74928087"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Opis działań zapewniających dostępność osobom ze szczególnymi potrzebami</w:t>
            </w:r>
          </w:p>
        </w:tc>
        <w:tc>
          <w:tcPr>
            <w:tcW w:w="6940" w:type="dxa"/>
          </w:tcPr>
          <w:p w14:paraId="3359AF55"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Działania zapewniające dostępność osobom ze szczególnymi potrzebami zostaną wyszczególnione w projekcie technicznym. Działania te będą zgodne ze </w:t>
            </w:r>
            <w:r w:rsidRPr="00353AB1">
              <w:rPr>
                <w:rFonts w:ascii="Arial" w:hAnsi="Arial" w:cs="Arial"/>
                <w:bCs/>
                <w:i/>
                <w:iCs/>
                <w:sz w:val="20"/>
                <w:szCs w:val="20"/>
              </w:rPr>
              <w:t>Standardami dostępności dla polityki spójności 2021-2027</w:t>
            </w:r>
            <w:r w:rsidRPr="00353AB1">
              <w:rPr>
                <w:rFonts w:ascii="Arial" w:hAnsi="Arial" w:cs="Arial"/>
                <w:bCs/>
                <w:sz w:val="20"/>
                <w:szCs w:val="20"/>
              </w:rPr>
              <w:t>.</w:t>
            </w:r>
          </w:p>
          <w:p w14:paraId="12A82620"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W ramach inwestycji przewidziano eliminację barier architektonicznych oraz dostosowanie pomieszczeń do potrzeb osób z niepełnosprawnościami, starszych oraz osób o ograniczonej mobilności. Budynek zostanie wyposażony w odpowiednie oznakowania wizualne i dotykowe, a także w systemy wspomagające komunikację dla osób z dysfunkcjami słuchu i wzroku. Projekt ma na celu stworzenie przestrzeni przyjaznej i dostępnej dla wszystkich mieszkańców, sprzyjającej ich integracji i aktywizacji społecznej.</w:t>
            </w:r>
          </w:p>
        </w:tc>
      </w:tr>
    </w:tbl>
    <w:p w14:paraId="2DBE4B98" w14:textId="77777777" w:rsidR="00353AB1" w:rsidRDefault="00353AB1" w:rsidP="00353AB1">
      <w:pPr>
        <w:spacing w:line="276"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2122"/>
        <w:gridCol w:w="6940"/>
      </w:tblGrid>
      <w:tr w:rsidR="00353AB1" w:rsidRPr="00353AB1" w14:paraId="193F0435" w14:textId="77777777" w:rsidTr="00B6634B">
        <w:tc>
          <w:tcPr>
            <w:tcW w:w="9062" w:type="dxa"/>
            <w:gridSpan w:val="2"/>
            <w:shd w:val="clear" w:color="auto" w:fill="C5E0B3" w:themeFill="accent6" w:themeFillTint="66"/>
          </w:tcPr>
          <w:p w14:paraId="7866C275" w14:textId="77777777" w:rsidR="00353AB1" w:rsidRPr="00353AB1" w:rsidRDefault="00353AB1" w:rsidP="00353AB1">
            <w:pPr>
              <w:tabs>
                <w:tab w:val="left" w:pos="709"/>
              </w:tabs>
              <w:spacing w:before="60" w:after="60" w:line="276" w:lineRule="auto"/>
              <w:jc w:val="both"/>
              <w:rPr>
                <w:rFonts w:ascii="Arial" w:hAnsi="Arial" w:cs="Arial"/>
                <w:b/>
                <w:sz w:val="20"/>
                <w:szCs w:val="20"/>
              </w:rPr>
            </w:pPr>
            <w:r w:rsidRPr="00353AB1">
              <w:rPr>
                <w:rFonts w:ascii="Arial" w:hAnsi="Arial" w:cs="Arial"/>
                <w:b/>
                <w:sz w:val="20"/>
                <w:szCs w:val="20"/>
              </w:rPr>
              <w:t>Przedsięwzięcie 3.</w:t>
            </w:r>
          </w:p>
        </w:tc>
      </w:tr>
      <w:tr w:rsidR="00353AB1" w:rsidRPr="00353AB1" w14:paraId="75F15F14" w14:textId="77777777" w:rsidTr="00353AB1">
        <w:tc>
          <w:tcPr>
            <w:tcW w:w="2122" w:type="dxa"/>
            <w:shd w:val="clear" w:color="auto" w:fill="FBE4D5"/>
            <w:vAlign w:val="center"/>
          </w:tcPr>
          <w:p w14:paraId="219128EB"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Nazwa projektu</w:t>
            </w:r>
          </w:p>
        </w:tc>
        <w:tc>
          <w:tcPr>
            <w:tcW w:w="6940" w:type="dxa"/>
          </w:tcPr>
          <w:p w14:paraId="58DB73AB"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sz w:val="20"/>
                <w:szCs w:val="20"/>
              </w:rPr>
              <w:t>Adaptacja obiektów przy ul. Ewangelickiej na potrzeby Muzeum Ziemi Wieluńskiej (Kościół Ewangelicki)</w:t>
            </w:r>
          </w:p>
        </w:tc>
      </w:tr>
      <w:tr w:rsidR="00353AB1" w:rsidRPr="00353AB1" w14:paraId="5F3BA1EA" w14:textId="77777777" w:rsidTr="00353AB1">
        <w:tc>
          <w:tcPr>
            <w:tcW w:w="2122" w:type="dxa"/>
            <w:shd w:val="clear" w:color="auto" w:fill="FBE4D5"/>
            <w:vAlign w:val="center"/>
          </w:tcPr>
          <w:p w14:paraId="47D97B0D"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Podmiot realizujący</w:t>
            </w:r>
          </w:p>
        </w:tc>
        <w:tc>
          <w:tcPr>
            <w:tcW w:w="6940" w:type="dxa"/>
          </w:tcPr>
          <w:p w14:paraId="7D527411"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Gmina Wieluń, Parafia Ewangelicka</w:t>
            </w:r>
          </w:p>
        </w:tc>
      </w:tr>
      <w:tr w:rsidR="00353AB1" w:rsidRPr="00353AB1" w14:paraId="201AD225" w14:textId="77777777" w:rsidTr="00353AB1">
        <w:tc>
          <w:tcPr>
            <w:tcW w:w="2122" w:type="dxa"/>
            <w:shd w:val="clear" w:color="auto" w:fill="FBE4D5"/>
            <w:vAlign w:val="center"/>
          </w:tcPr>
          <w:p w14:paraId="0DBF8406"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Lokalizacja</w:t>
            </w:r>
          </w:p>
        </w:tc>
        <w:tc>
          <w:tcPr>
            <w:tcW w:w="6940" w:type="dxa"/>
          </w:tcPr>
          <w:p w14:paraId="073890E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obszar podlegający rewitalizacji; Kościół Ewangelicki  dz. 412 obręb 7 Wieluń i Muzeum dz. 408 obręb 7 Wieluń</w:t>
            </w:r>
          </w:p>
        </w:tc>
      </w:tr>
      <w:tr w:rsidR="00353AB1" w:rsidRPr="00353AB1" w14:paraId="0C38AFA0" w14:textId="77777777" w:rsidTr="00353AB1">
        <w:tc>
          <w:tcPr>
            <w:tcW w:w="2122" w:type="dxa"/>
            <w:shd w:val="clear" w:color="auto" w:fill="FBE4D5"/>
            <w:vAlign w:val="center"/>
          </w:tcPr>
          <w:p w14:paraId="3FFC9714"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Realizowane cele GPR</w:t>
            </w:r>
          </w:p>
        </w:tc>
        <w:tc>
          <w:tcPr>
            <w:tcW w:w="6940" w:type="dxa"/>
          </w:tcPr>
          <w:p w14:paraId="583CB899"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1.1 Promowanie i upowszechnianie kultury. </w:t>
            </w:r>
          </w:p>
          <w:p w14:paraId="2C82B9B9"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1.2 Ożywienie gospodarcze obszaru rewitalizacji. </w:t>
            </w:r>
          </w:p>
          <w:p w14:paraId="2E1BB684"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1.3 Aktywizacja zawodowa mieszkańców. </w:t>
            </w:r>
          </w:p>
          <w:p w14:paraId="7835A44A"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1.4 Wsparcie integracji i aktywności. </w:t>
            </w:r>
          </w:p>
          <w:p w14:paraId="3CECAFE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1.5 Przeciwdziałanie patologiom społecznym. </w:t>
            </w:r>
          </w:p>
          <w:p w14:paraId="5F243476"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1.6 Wsparcie dla organizacji pozarządowych. </w:t>
            </w:r>
          </w:p>
          <w:p w14:paraId="0AFD7806"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1.7 Budowanie tożsamości lokalnej. </w:t>
            </w:r>
          </w:p>
          <w:p w14:paraId="38F239E6"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1.8 Przeciwdziałanie wykluczeniu społecznemu.</w:t>
            </w:r>
          </w:p>
          <w:p w14:paraId="3FA3FD7A"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2.1 Poprawa jakości środowiska naturalnego. </w:t>
            </w:r>
          </w:p>
          <w:p w14:paraId="114011C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2.2 Tworzenie miejsc rekreacji i wypoczynku. </w:t>
            </w:r>
          </w:p>
          <w:p w14:paraId="61F5EA2F"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2.3 Adaptacja do zmian klimatu. </w:t>
            </w:r>
          </w:p>
          <w:p w14:paraId="3225FB7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2.4 Rozwój infrastruktury technicznej i dostosowanie jej do potrzeb osób z niepełnosprawnościami oraz starszych, na rzecz aktywizacji społeczno-gospodarczej. </w:t>
            </w:r>
          </w:p>
          <w:p w14:paraId="762C0D3E"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2.5 Wspieranie aktywności właścicieli obiektów w modernizacji infrastruktury mieszkaniowej oraz redukcji niskiej emisji. </w:t>
            </w:r>
          </w:p>
          <w:p w14:paraId="1304F2A5"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2.7 Poprawa poziomu bezpieczeństwa.</w:t>
            </w:r>
          </w:p>
          <w:p w14:paraId="3FDD65CE"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lastRenderedPageBreak/>
              <w:t xml:space="preserve">3.1 Działania na rzecz zachowania i propagowania regionalnego dziedzictwa kulturowego, wspierające rozwój gospodarczy i turystyczny obszaru. </w:t>
            </w:r>
          </w:p>
          <w:p w14:paraId="2B975CB7"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3.2 Modernizacja i zagospodarowanie przestrzeni publicznych w celu ożywienia społeczno-gospodarczego oraz rozwoju turystycznego obszaru rewitalizacji. </w:t>
            </w:r>
          </w:p>
          <w:p w14:paraId="68CC99E4"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3.3 Poprawa estetyki, dostępności i funkcjonalności obszaru rewitalizacji, prowadząca do aktywizacji społeczno-gospodarczej. </w:t>
            </w:r>
          </w:p>
        </w:tc>
      </w:tr>
      <w:tr w:rsidR="00353AB1" w:rsidRPr="00353AB1" w14:paraId="3D9E9F80" w14:textId="77777777" w:rsidTr="00353AB1">
        <w:tc>
          <w:tcPr>
            <w:tcW w:w="2122" w:type="dxa"/>
            <w:shd w:val="clear" w:color="auto" w:fill="FBE4D5"/>
            <w:vAlign w:val="center"/>
          </w:tcPr>
          <w:p w14:paraId="75B640E6"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lastRenderedPageBreak/>
              <w:t>Oddziaływanie przedsięwzięcia</w:t>
            </w:r>
          </w:p>
        </w:tc>
        <w:tc>
          <w:tcPr>
            <w:tcW w:w="6940" w:type="dxa"/>
          </w:tcPr>
          <w:p w14:paraId="6BE4A519"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sz w:val="20"/>
                <w:szCs w:val="20"/>
              </w:rPr>
              <w:t>sfera społeczna, sfera przestrzenno-funkcjonalna, sfera środowiskowa, sfera techniczna</w:t>
            </w:r>
          </w:p>
        </w:tc>
      </w:tr>
      <w:tr w:rsidR="00353AB1" w:rsidRPr="00353AB1" w14:paraId="47AAF17F" w14:textId="77777777" w:rsidTr="00353AB1">
        <w:tc>
          <w:tcPr>
            <w:tcW w:w="2122" w:type="dxa"/>
            <w:shd w:val="clear" w:color="auto" w:fill="FBE4D5"/>
            <w:vAlign w:val="center"/>
          </w:tcPr>
          <w:p w14:paraId="0959CF3D"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Główny problem</w:t>
            </w:r>
          </w:p>
        </w:tc>
        <w:tc>
          <w:tcPr>
            <w:tcW w:w="6940" w:type="dxa"/>
          </w:tcPr>
          <w:p w14:paraId="5570138D"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Kościół Ewangelicki przy ul. Ewangelickiej w Wieluniu, będący cennym zabytkiem architektonicznym, od lat stoi nieużywany i ulega stopniowej degradacji. Jego obecny stan techniczny jest zły, co uniemożliwia pełne wykorzystanie potencjału tego obiektu. Brak zagospodarowania kościoła nie tylko ogranicza możliwości kulturalne i edukacyjne miasta, ale również obniża estetykę okolicy. Wykorzystanie tego zabytkowego obiektu na cele muzealne mogłoby znacząco wzbogacić ofertę kulturalną Wielunia i przyczynić się do ochrony dziedzictwa kulturowego.</w:t>
            </w:r>
          </w:p>
        </w:tc>
      </w:tr>
      <w:tr w:rsidR="00353AB1" w:rsidRPr="00353AB1" w14:paraId="77B8AFAE" w14:textId="77777777" w:rsidTr="00353AB1">
        <w:tc>
          <w:tcPr>
            <w:tcW w:w="2122" w:type="dxa"/>
            <w:shd w:val="clear" w:color="auto" w:fill="FBE4D5"/>
            <w:vAlign w:val="center"/>
          </w:tcPr>
          <w:p w14:paraId="03FF76D9"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Cel przedsięwzięcia</w:t>
            </w:r>
          </w:p>
        </w:tc>
        <w:tc>
          <w:tcPr>
            <w:tcW w:w="6940" w:type="dxa"/>
          </w:tcPr>
          <w:p w14:paraId="7A7F10E9"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Celem przedsięwzięcia jest adaptacja Kościoła Ewangelickiego przy ul. Ewangelickiej na potrzeby Muzeum Ziemi Wieluńskiej. Projekt ma na celu ochronę i renowację zabytkowego obiektu, a także stworzenie nowoczesnej przestrzeni muzealnej, która będzie służyć celom edukacyjnym, kulturalnym i turystycznym. Adaptacja obiektu umożliwi prezentację historii i dziedzictwa Ziemi Wieluńskiej w sposób atrakcyjny i przystępny dla mieszkańców oraz turystów.</w:t>
            </w:r>
          </w:p>
        </w:tc>
      </w:tr>
      <w:tr w:rsidR="00353AB1" w:rsidRPr="00353AB1" w14:paraId="1CC26F48" w14:textId="77777777" w:rsidTr="00353AB1">
        <w:tc>
          <w:tcPr>
            <w:tcW w:w="2122" w:type="dxa"/>
            <w:shd w:val="clear" w:color="auto" w:fill="FBE4D5"/>
            <w:vAlign w:val="center"/>
          </w:tcPr>
          <w:p w14:paraId="03389BED"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Zakres realizowanych zadań inwestycyjnych</w:t>
            </w:r>
          </w:p>
        </w:tc>
        <w:tc>
          <w:tcPr>
            <w:tcW w:w="6940" w:type="dxa"/>
          </w:tcPr>
          <w:p w14:paraId="2DC2945D"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sz w:val="20"/>
                <w:szCs w:val="20"/>
              </w:rPr>
              <w:t xml:space="preserve">Prace inwestycyjne obejmą kompleksową renowację Kościoła Ewangelickiego, w tym naprawę i wzmocnienie konstrukcji, odnowienie elewacji, remont dachu oraz modernizację wnętrz. W ramach projektu przewiduje się adaptację wnętrza kościoła na potrzeby ekspozycyjne, w tym budowę </w:t>
            </w:r>
            <w:proofErr w:type="spellStart"/>
            <w:r w:rsidRPr="00353AB1">
              <w:rPr>
                <w:rFonts w:ascii="Arial" w:hAnsi="Arial" w:cs="Arial"/>
                <w:sz w:val="20"/>
                <w:szCs w:val="20"/>
              </w:rPr>
              <w:t>sal</w:t>
            </w:r>
            <w:proofErr w:type="spellEnd"/>
            <w:r w:rsidRPr="00353AB1">
              <w:rPr>
                <w:rFonts w:ascii="Arial" w:hAnsi="Arial" w:cs="Arial"/>
                <w:sz w:val="20"/>
                <w:szCs w:val="20"/>
              </w:rPr>
              <w:t xml:space="preserve"> wystawowych, przestrzeni multimedialnych oraz pomieszczeń technicznych. Zostaną również zainstalowane nowoczesne systemy ogrzewania, wentylacji i oświetlenia, które zapewnią komfort i bezpieczeństwo użytkowników. Planowane jest także zagospodarowanie terenu wokół kościoła, w tym budowa ścieżek spacerowych, instalacja oświetlenia, monitoringu oraz małej architektury. Planowane przedsięwzięcie zostanie wykonane w zakresie uprzednio zaakceptowanym przez Wojewódzkiego Konserwatora Zabytków.</w:t>
            </w:r>
          </w:p>
        </w:tc>
      </w:tr>
      <w:tr w:rsidR="00353AB1" w:rsidRPr="00353AB1" w14:paraId="26351A0A" w14:textId="77777777" w:rsidTr="00353AB1">
        <w:tc>
          <w:tcPr>
            <w:tcW w:w="2122" w:type="dxa"/>
            <w:shd w:val="clear" w:color="auto" w:fill="FBE4D5"/>
            <w:vAlign w:val="center"/>
          </w:tcPr>
          <w:p w14:paraId="6A33F02D"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Zakres realizowanych zadań społecznych</w:t>
            </w:r>
          </w:p>
        </w:tc>
        <w:tc>
          <w:tcPr>
            <w:tcW w:w="6940" w:type="dxa"/>
          </w:tcPr>
          <w:p w14:paraId="6591D213"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Projekt przewiduje organizację różnorodnych wydarzeń kulturalnych i edukacyjnych w nowym muzeum, takich jak wystawy, warsztaty, wykłady, koncerty oraz spotkania tematyczne. Muzeum Ziemi Wieluńskiej stanie się miejscem spotkań i integracji społecznej, gdzie mieszkańcy oraz turyści będą mogli poznawać historię i dziedzictwo regionu. Planowane są także programy edukacyjne skierowane do szkół, mające na celu podniesienie świadomości na temat historii Wielunia i okolic.</w:t>
            </w:r>
          </w:p>
        </w:tc>
      </w:tr>
      <w:tr w:rsidR="00353AB1" w:rsidRPr="00353AB1" w14:paraId="3CD31A98" w14:textId="77777777" w:rsidTr="00353AB1">
        <w:tc>
          <w:tcPr>
            <w:tcW w:w="2122" w:type="dxa"/>
            <w:shd w:val="clear" w:color="auto" w:fill="FBE4D5"/>
            <w:vAlign w:val="center"/>
          </w:tcPr>
          <w:p w14:paraId="5E34C421"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Wpływ realizacji przedsięwzięcia na niwelację zdiagnozowanych problemów</w:t>
            </w:r>
          </w:p>
        </w:tc>
        <w:tc>
          <w:tcPr>
            <w:tcW w:w="6940" w:type="dxa"/>
          </w:tcPr>
          <w:p w14:paraId="2954FF4E"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Adaptacja Kościoła Ewangelickiego na potrzeby Muzeum Ziemi Wieluńskiej pozwoli na ochronę i renowację cennego zabytku, co przyczyni się do zachowania dziedzictwa kulturowego miasta. Nowoczesna przestrzeń muzealna znacząco wzbogaci ofertę kulturalną i edukacyjną Wielunia, przyciągając zarówno mieszkańców, jak i turystów. Projekt wpłynie także na poprawę estetyki i funkcjonalności przestrzeni publicznej w okolicy kościoła, </w:t>
            </w:r>
            <w:r w:rsidRPr="00353AB1">
              <w:rPr>
                <w:rFonts w:ascii="Arial" w:hAnsi="Arial" w:cs="Arial"/>
                <w:bCs/>
                <w:sz w:val="20"/>
                <w:szCs w:val="20"/>
              </w:rPr>
              <w:lastRenderedPageBreak/>
              <w:t>tworząc atrakcyjne miejsce spotkań i rekreacji. Dodatkowo, organizowane wydarzenia i programy edukacyjne zwiększą świadomość społeczną na temat historii i kultury regionu, co wzmocni poczucie tożsamości lokalnej.</w:t>
            </w:r>
          </w:p>
        </w:tc>
      </w:tr>
      <w:tr w:rsidR="00353AB1" w:rsidRPr="00353AB1" w14:paraId="4838A7ED" w14:textId="77777777" w:rsidTr="00353AB1">
        <w:tc>
          <w:tcPr>
            <w:tcW w:w="2122" w:type="dxa"/>
            <w:shd w:val="clear" w:color="auto" w:fill="FBE4D5"/>
            <w:vAlign w:val="center"/>
          </w:tcPr>
          <w:p w14:paraId="09B00919"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lastRenderedPageBreak/>
              <w:t>Szacowana wartość projektu (w PLN)</w:t>
            </w:r>
          </w:p>
        </w:tc>
        <w:tc>
          <w:tcPr>
            <w:tcW w:w="6940" w:type="dxa"/>
          </w:tcPr>
          <w:p w14:paraId="4159A95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10 000 000,00 PLN</w:t>
            </w:r>
          </w:p>
          <w:p w14:paraId="27C1933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Przewiduje się wkład środków UE. </w:t>
            </w:r>
          </w:p>
        </w:tc>
      </w:tr>
      <w:tr w:rsidR="00353AB1" w:rsidRPr="00353AB1" w14:paraId="1684402C" w14:textId="77777777" w:rsidTr="00353AB1">
        <w:tc>
          <w:tcPr>
            <w:tcW w:w="2122" w:type="dxa"/>
            <w:shd w:val="clear" w:color="auto" w:fill="FBE4D5"/>
            <w:vAlign w:val="center"/>
          </w:tcPr>
          <w:p w14:paraId="408F02DE"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Okres realizacji</w:t>
            </w:r>
          </w:p>
        </w:tc>
        <w:tc>
          <w:tcPr>
            <w:tcW w:w="6940" w:type="dxa"/>
          </w:tcPr>
          <w:p w14:paraId="496DDB56"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2026 - 2027</w:t>
            </w:r>
          </w:p>
        </w:tc>
      </w:tr>
      <w:tr w:rsidR="00353AB1" w:rsidRPr="00353AB1" w14:paraId="71784252" w14:textId="77777777" w:rsidTr="00353AB1">
        <w:tc>
          <w:tcPr>
            <w:tcW w:w="2122" w:type="dxa"/>
            <w:shd w:val="clear" w:color="auto" w:fill="FBE4D5"/>
            <w:vAlign w:val="center"/>
          </w:tcPr>
          <w:p w14:paraId="6A9E87DC"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Prognozowane produkty i rezultaty</w:t>
            </w:r>
          </w:p>
        </w:tc>
        <w:tc>
          <w:tcPr>
            <w:tcW w:w="6940" w:type="dxa"/>
          </w:tcPr>
          <w:p w14:paraId="5ECF05BF" w14:textId="77777777" w:rsidR="00353AB1" w:rsidRPr="00353AB1" w:rsidRDefault="00353AB1" w:rsidP="00353AB1">
            <w:pPr>
              <w:tabs>
                <w:tab w:val="left" w:pos="709"/>
              </w:tabs>
              <w:spacing w:before="60" w:after="60" w:line="276" w:lineRule="auto"/>
              <w:jc w:val="both"/>
              <w:rPr>
                <w:rFonts w:ascii="Arial" w:hAnsi="Arial" w:cs="Arial"/>
                <w:sz w:val="20"/>
                <w:szCs w:val="20"/>
              </w:rPr>
            </w:pPr>
            <w:r w:rsidRPr="00353AB1">
              <w:rPr>
                <w:rFonts w:ascii="Arial" w:hAnsi="Arial" w:cs="Arial"/>
                <w:sz w:val="20"/>
                <w:szCs w:val="20"/>
              </w:rPr>
              <w:t>W wyniku realizacji projektu Kościół Ewangelicki zostanie przekształcony w nowoczesne Muzeum Ziemi Wieluńskiej, wyposażone w odpowiednie przestrzenie wystawowe i multimedialne. Spodziewane produkty to m.in. powierzchnia zmodernizowanych wnętrz, liczba zorganizowanych wystaw i wydarzeń kulturalnych, liczba uczestników tych wydarzeń oraz liczba zrealizowanych programów edukacyjnych. Rezultaty długoterminowe obejmują ochronę zabytkowego obiektu, wzrost liczby odwiedzających muzeum, zwiększenie aktywności kulturalnej i edukacyjnej w mieście oraz wzmocnienie więzi społecznych i tożsamości lokalnej mieszkańców Wielunia.</w:t>
            </w:r>
          </w:p>
          <w:p w14:paraId="471C4FC5" w14:textId="77777777" w:rsidR="00353AB1" w:rsidRPr="00353AB1" w:rsidRDefault="00353AB1" w:rsidP="00353AB1">
            <w:pPr>
              <w:tabs>
                <w:tab w:val="left" w:pos="709"/>
              </w:tabs>
              <w:spacing w:before="60" w:after="60" w:line="276" w:lineRule="auto"/>
              <w:jc w:val="both"/>
              <w:rPr>
                <w:rFonts w:ascii="Arial" w:hAnsi="Arial" w:cs="Arial"/>
                <w:sz w:val="20"/>
                <w:szCs w:val="20"/>
              </w:rPr>
            </w:pPr>
            <w:r w:rsidRPr="00353AB1">
              <w:rPr>
                <w:rFonts w:ascii="Arial" w:hAnsi="Arial" w:cs="Arial"/>
                <w:sz w:val="20"/>
                <w:szCs w:val="20"/>
              </w:rPr>
              <w:t>Liczba obiektów zrewitalizowanych – 1 sztuka;</w:t>
            </w:r>
          </w:p>
          <w:p w14:paraId="242D1B2D" w14:textId="77777777" w:rsidR="00353AB1" w:rsidRPr="00353AB1" w:rsidRDefault="00353AB1" w:rsidP="00353AB1">
            <w:pPr>
              <w:tabs>
                <w:tab w:val="left" w:pos="709"/>
              </w:tabs>
              <w:spacing w:before="60" w:after="60" w:line="276" w:lineRule="auto"/>
              <w:jc w:val="both"/>
              <w:rPr>
                <w:rFonts w:ascii="Arial" w:hAnsi="Arial" w:cs="Arial"/>
                <w:sz w:val="20"/>
                <w:szCs w:val="20"/>
              </w:rPr>
            </w:pPr>
            <w:r w:rsidRPr="00353AB1">
              <w:rPr>
                <w:rFonts w:ascii="Arial" w:hAnsi="Arial" w:cs="Arial"/>
                <w:sz w:val="20"/>
                <w:szCs w:val="20"/>
              </w:rPr>
              <w:t>Liczba odwiedzających rocznie – 6000 osób.</w:t>
            </w:r>
          </w:p>
        </w:tc>
      </w:tr>
      <w:tr w:rsidR="00353AB1" w:rsidRPr="00353AB1" w14:paraId="14105B85" w14:textId="77777777" w:rsidTr="00353AB1">
        <w:tc>
          <w:tcPr>
            <w:tcW w:w="2122" w:type="dxa"/>
            <w:shd w:val="clear" w:color="auto" w:fill="FBE4D5"/>
            <w:vAlign w:val="center"/>
          </w:tcPr>
          <w:p w14:paraId="2D952DBD"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Pomiar rezultatów</w:t>
            </w:r>
          </w:p>
        </w:tc>
        <w:tc>
          <w:tcPr>
            <w:tcW w:w="6940" w:type="dxa"/>
          </w:tcPr>
          <w:p w14:paraId="4F087F81"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Dane Gminy Wieluń</w:t>
            </w:r>
          </w:p>
        </w:tc>
      </w:tr>
      <w:tr w:rsidR="00353AB1" w:rsidRPr="00353AB1" w14:paraId="6754A3FD" w14:textId="77777777" w:rsidTr="00353AB1">
        <w:tc>
          <w:tcPr>
            <w:tcW w:w="2122" w:type="dxa"/>
            <w:shd w:val="clear" w:color="auto" w:fill="FBE4D5"/>
            <w:vAlign w:val="center"/>
          </w:tcPr>
          <w:p w14:paraId="5293C71F"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Opis działań zapewniających dostępność osobom ze szczególnymi potrzebami</w:t>
            </w:r>
          </w:p>
        </w:tc>
        <w:tc>
          <w:tcPr>
            <w:tcW w:w="6940" w:type="dxa"/>
          </w:tcPr>
          <w:p w14:paraId="0A4AC6E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Działania zapewniające dostępność osobom ze szczególnymi potrzebami zostaną wyszczególnione w projekcie technicznym. Działania te będą zgodne ze </w:t>
            </w:r>
            <w:r w:rsidRPr="00353AB1">
              <w:rPr>
                <w:rFonts w:ascii="Arial" w:hAnsi="Arial" w:cs="Arial"/>
                <w:bCs/>
                <w:i/>
                <w:iCs/>
                <w:sz w:val="20"/>
                <w:szCs w:val="20"/>
              </w:rPr>
              <w:t>Standardami dostępności dla polityki spójności 2021-2027</w:t>
            </w:r>
            <w:r w:rsidRPr="00353AB1">
              <w:rPr>
                <w:rFonts w:ascii="Arial" w:hAnsi="Arial" w:cs="Arial"/>
                <w:bCs/>
                <w:sz w:val="20"/>
                <w:szCs w:val="20"/>
              </w:rPr>
              <w:t>.</w:t>
            </w:r>
          </w:p>
          <w:p w14:paraId="71BC7EAD"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W ramach adaptacji obiektów przy ul. Ewangelickiej na potrzeby Muzeum Ziemi Wieluńskiej przewidziano kompleksowe działania zapewniające dostępność osobom ze szczególnymi potrzebami. Projekt zakłada likwidację barier architektonicznych poprzez montaż pochylni, platformy dźwigowej oraz dostosowanie wejść i ciągów komunikacyjnych do potrzeb osób poruszających się na wózkach. W obiekcie znajdą się dostosowane toalety i pomieszczenia z odpowiednimi udogodnieniami. Oznakowanie będzie uzupełnione o tablice informacyjne w języku Braille’a oraz kontrastowe oznaczenia dla osób niedowidzących. Dzięki tym rozwiązaniom muzeum stanie się przestrzenią w pełni dostępną i przyjazną dla wszystkich odwiedzających.</w:t>
            </w:r>
          </w:p>
        </w:tc>
      </w:tr>
    </w:tbl>
    <w:p w14:paraId="3524058A" w14:textId="77777777" w:rsidR="00353AB1" w:rsidRPr="003A6D75" w:rsidRDefault="00353AB1" w:rsidP="00353AB1">
      <w:pPr>
        <w:spacing w:line="276" w:lineRule="auto"/>
        <w:rPr>
          <w:rFonts w:ascii="Arial" w:hAnsi="Arial" w:cs="Arial"/>
          <w:b/>
          <w:color w:val="FF0000"/>
          <w:sz w:val="20"/>
          <w:szCs w:val="20"/>
        </w:rPr>
      </w:pPr>
    </w:p>
    <w:tbl>
      <w:tblPr>
        <w:tblStyle w:val="Tabela-Siatka"/>
        <w:tblW w:w="0" w:type="auto"/>
        <w:tblLook w:val="04A0" w:firstRow="1" w:lastRow="0" w:firstColumn="1" w:lastColumn="0" w:noHBand="0" w:noVBand="1"/>
      </w:tblPr>
      <w:tblGrid>
        <w:gridCol w:w="2122"/>
        <w:gridCol w:w="6940"/>
      </w:tblGrid>
      <w:tr w:rsidR="00353AB1" w:rsidRPr="00353AB1" w14:paraId="7C0FBDE0" w14:textId="77777777" w:rsidTr="00B6634B">
        <w:tc>
          <w:tcPr>
            <w:tcW w:w="9062" w:type="dxa"/>
            <w:gridSpan w:val="2"/>
            <w:shd w:val="clear" w:color="auto" w:fill="C5E0B3" w:themeFill="accent6" w:themeFillTint="66"/>
            <w:vAlign w:val="center"/>
          </w:tcPr>
          <w:p w14:paraId="41F556CD" w14:textId="77777777" w:rsidR="00353AB1" w:rsidRPr="00353AB1" w:rsidRDefault="00353AB1" w:rsidP="00353AB1">
            <w:pPr>
              <w:tabs>
                <w:tab w:val="left" w:pos="709"/>
              </w:tabs>
              <w:spacing w:before="60" w:after="60"/>
              <w:rPr>
                <w:rFonts w:ascii="Arial" w:hAnsi="Arial" w:cs="Arial"/>
                <w:b/>
                <w:sz w:val="20"/>
                <w:szCs w:val="20"/>
              </w:rPr>
            </w:pPr>
            <w:r w:rsidRPr="00353AB1">
              <w:rPr>
                <w:rFonts w:ascii="Arial" w:hAnsi="Arial" w:cs="Arial"/>
                <w:b/>
                <w:sz w:val="20"/>
                <w:szCs w:val="20"/>
              </w:rPr>
              <w:t>Przedsięwzięcie 4.</w:t>
            </w:r>
          </w:p>
        </w:tc>
      </w:tr>
      <w:tr w:rsidR="00353AB1" w:rsidRPr="00353AB1" w14:paraId="63D5BB48" w14:textId="77777777" w:rsidTr="00353AB1">
        <w:tc>
          <w:tcPr>
            <w:tcW w:w="2122" w:type="dxa"/>
            <w:shd w:val="clear" w:color="auto" w:fill="FBE4D5"/>
            <w:vAlign w:val="center"/>
          </w:tcPr>
          <w:p w14:paraId="02F43E8D"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Nazwa projektu</w:t>
            </w:r>
          </w:p>
        </w:tc>
        <w:tc>
          <w:tcPr>
            <w:tcW w:w="6940" w:type="dxa"/>
            <w:vAlign w:val="center"/>
          </w:tcPr>
          <w:p w14:paraId="6F106A95"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sz w:val="20"/>
                <w:szCs w:val="20"/>
              </w:rPr>
              <w:t>Rewitalizacja obiektu na terenie byłej Cukrowni</w:t>
            </w:r>
          </w:p>
        </w:tc>
      </w:tr>
      <w:tr w:rsidR="00353AB1" w:rsidRPr="00353AB1" w14:paraId="02F62064" w14:textId="77777777" w:rsidTr="00353AB1">
        <w:tc>
          <w:tcPr>
            <w:tcW w:w="2122" w:type="dxa"/>
            <w:shd w:val="clear" w:color="auto" w:fill="FBE4D5"/>
            <w:vAlign w:val="center"/>
          </w:tcPr>
          <w:p w14:paraId="197EB251"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Podmiot realizujący</w:t>
            </w:r>
          </w:p>
        </w:tc>
        <w:tc>
          <w:tcPr>
            <w:tcW w:w="6940" w:type="dxa"/>
            <w:vAlign w:val="center"/>
          </w:tcPr>
          <w:p w14:paraId="2C8B9C40"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Podmiot prywatny</w:t>
            </w:r>
          </w:p>
        </w:tc>
      </w:tr>
      <w:tr w:rsidR="00353AB1" w:rsidRPr="00353AB1" w14:paraId="4AC8A4F9" w14:textId="77777777" w:rsidTr="00353AB1">
        <w:tc>
          <w:tcPr>
            <w:tcW w:w="2122" w:type="dxa"/>
            <w:shd w:val="clear" w:color="auto" w:fill="FBE4D5"/>
            <w:vAlign w:val="center"/>
          </w:tcPr>
          <w:p w14:paraId="37454756"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Lokalizacja</w:t>
            </w:r>
          </w:p>
        </w:tc>
        <w:tc>
          <w:tcPr>
            <w:tcW w:w="6940" w:type="dxa"/>
            <w:vAlign w:val="center"/>
          </w:tcPr>
          <w:p w14:paraId="77CE921F"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obszar podlegający rewitalizacji; dz. 62/3 i 62/2 obręb 2 Wieluń</w:t>
            </w:r>
          </w:p>
        </w:tc>
      </w:tr>
      <w:tr w:rsidR="00353AB1" w:rsidRPr="00353AB1" w14:paraId="2BEE8791" w14:textId="77777777" w:rsidTr="00353AB1">
        <w:tc>
          <w:tcPr>
            <w:tcW w:w="2122" w:type="dxa"/>
            <w:shd w:val="clear" w:color="auto" w:fill="FBE4D5"/>
            <w:vAlign w:val="center"/>
          </w:tcPr>
          <w:p w14:paraId="0E6DCC16"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Realizowane cele GPR</w:t>
            </w:r>
          </w:p>
        </w:tc>
        <w:tc>
          <w:tcPr>
            <w:tcW w:w="6940" w:type="dxa"/>
            <w:vAlign w:val="center"/>
          </w:tcPr>
          <w:p w14:paraId="253B237D"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xml:space="preserve">2.3 Adaptacja do zmian klimatu.  </w:t>
            </w:r>
          </w:p>
          <w:p w14:paraId="68CD2E6D"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xml:space="preserve">2.4 Rozwój infrastruktury technicznej i dostosowanie jej do potrzeb osób niepełnosprawnych oraz starszych, na rzecz aktywizacji społeczno-gospodarczej. </w:t>
            </w:r>
          </w:p>
          <w:p w14:paraId="227AF865"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xml:space="preserve">2.5 Wspieranie aktywności właścicieli obiektów w modernizacji infrastruktury mieszkaniowej oraz redukcji niskiej emisji.  </w:t>
            </w:r>
          </w:p>
          <w:p w14:paraId="62980AA3"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xml:space="preserve">2.6 Ochrona jakości powietrza.  </w:t>
            </w:r>
          </w:p>
          <w:p w14:paraId="7DDD0825"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lastRenderedPageBreak/>
              <w:t xml:space="preserve">3.1 Działania na rzecz zachowania i propagowania regionalnego dziedzictwa kulturowego, wspierające rozwój gospodarczy i turystyczny obszaru.  </w:t>
            </w:r>
          </w:p>
          <w:p w14:paraId="238E7A17"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3.3 Poprawa estetyki, dostępności i funkcjonalności obszaru rewitalizacji, prowadząca do aktywizacji społeczno-gospodarczej.</w:t>
            </w:r>
          </w:p>
        </w:tc>
      </w:tr>
      <w:tr w:rsidR="00353AB1" w:rsidRPr="00353AB1" w14:paraId="749CC56A" w14:textId="77777777" w:rsidTr="00353AB1">
        <w:tc>
          <w:tcPr>
            <w:tcW w:w="2122" w:type="dxa"/>
            <w:shd w:val="clear" w:color="auto" w:fill="FBE4D5"/>
            <w:vAlign w:val="center"/>
          </w:tcPr>
          <w:p w14:paraId="78D39CE4"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lastRenderedPageBreak/>
              <w:t>Oddziaływanie przedsięwzięcia</w:t>
            </w:r>
          </w:p>
        </w:tc>
        <w:tc>
          <w:tcPr>
            <w:tcW w:w="6940" w:type="dxa"/>
            <w:vAlign w:val="center"/>
          </w:tcPr>
          <w:p w14:paraId="6936C126"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sz w:val="20"/>
                <w:szCs w:val="20"/>
              </w:rPr>
              <w:t>Sfera społeczna, gospodarcza, sfera przestrzenno-funkcjonalna, sfera środowiskowa, sfera techniczna</w:t>
            </w:r>
          </w:p>
        </w:tc>
      </w:tr>
      <w:tr w:rsidR="00353AB1" w:rsidRPr="00353AB1" w14:paraId="2F7A7C6E" w14:textId="77777777" w:rsidTr="00353AB1">
        <w:tc>
          <w:tcPr>
            <w:tcW w:w="2122" w:type="dxa"/>
            <w:shd w:val="clear" w:color="auto" w:fill="FBE4D5"/>
            <w:vAlign w:val="center"/>
          </w:tcPr>
          <w:p w14:paraId="3D4E61F4"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Główny problem</w:t>
            </w:r>
          </w:p>
        </w:tc>
        <w:tc>
          <w:tcPr>
            <w:tcW w:w="6940" w:type="dxa"/>
            <w:vAlign w:val="center"/>
          </w:tcPr>
          <w:p w14:paraId="03109D98"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Głównym problemem, który ma zostać rozwiązany przez realizację tego projektu, jest degradacja terenu byłej Cukrowni oraz brak funkcjonalnego zagospodarowania tego obszaru. Teren, który niegdyś służył jako zakład przemysłowy – obiekt biurowy, obecnie jest opuszczony, co negatywnie wpływa na estetykę okolicy, a także ogranicza możliwości rozwoju gospodarczego i społecznego w tym rejonie. Brak odpowiedniego zagospodarowania tego miejsca przyczynia się również do marginalizacji obszaru, a także do utraty potencjalnych źródeł dochodu i miejsc pracy dla mieszkańców.</w:t>
            </w:r>
          </w:p>
        </w:tc>
      </w:tr>
      <w:tr w:rsidR="00353AB1" w:rsidRPr="00353AB1" w14:paraId="21B2F2B5" w14:textId="77777777" w:rsidTr="00353AB1">
        <w:tc>
          <w:tcPr>
            <w:tcW w:w="2122" w:type="dxa"/>
            <w:shd w:val="clear" w:color="auto" w:fill="FBE4D5"/>
            <w:vAlign w:val="center"/>
          </w:tcPr>
          <w:p w14:paraId="090441E3"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Cel przedsięwzięcia</w:t>
            </w:r>
          </w:p>
        </w:tc>
        <w:tc>
          <w:tcPr>
            <w:tcW w:w="6940" w:type="dxa"/>
            <w:vAlign w:val="center"/>
          </w:tcPr>
          <w:p w14:paraId="0360553F"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Celem przedsięwzięcia jest przekształcenie zdegradowanego obiektu na terenie byłej Cukrowni w nowoczesny kompleks hotelowy, szkoleniowy oraz przestrzeń do prowadzenia warsztatów zajęciowych. Projekt ma na celu ożywienie tego obszaru poprzez stworzenie nowych miejsc pracy, zwiększenie atrakcyjności turystycznej oraz poprawę jakości życia mieszkańców. Realizacja projektu przyczyni się do wzmocnienia lokalnej gospodarki oraz stworzenia przestrzeni sprzyjającej integracji społecznej i rozwojowi kompetencji zawodowych.</w:t>
            </w:r>
          </w:p>
        </w:tc>
      </w:tr>
      <w:tr w:rsidR="00353AB1" w:rsidRPr="00353AB1" w14:paraId="20B9B8A9" w14:textId="77777777" w:rsidTr="00353AB1">
        <w:tc>
          <w:tcPr>
            <w:tcW w:w="2122" w:type="dxa"/>
            <w:shd w:val="clear" w:color="auto" w:fill="FBE4D5"/>
            <w:vAlign w:val="center"/>
          </w:tcPr>
          <w:p w14:paraId="6915D2A8"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Zakres realizowanych zadań inwestycyjnych</w:t>
            </w:r>
          </w:p>
        </w:tc>
        <w:tc>
          <w:tcPr>
            <w:tcW w:w="6940" w:type="dxa"/>
            <w:vAlign w:val="center"/>
          </w:tcPr>
          <w:p w14:paraId="053F6D1F"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Zakres realizowanych zadań inwestycyjnych obejmuje:</w:t>
            </w:r>
          </w:p>
          <w:p w14:paraId="6D49FBED"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Kompleksową renowację i adaptację budynków na terenie byłej Cukrowni na cele hotelowe, w tym modernizację wnętrz, instalację nowoczesnych systemów grzewczych, elektrycznych i sanitarnych.</w:t>
            </w:r>
          </w:p>
          <w:p w14:paraId="4A529FBE"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Utworzenie centrum szkoleniowego, które będzie wyposażone w nowoczesne sale konferencyjne i szkoleniowe, odpowiednie do organizacji różnego rodzaju kursów, szkoleń i konferencji.</w:t>
            </w:r>
          </w:p>
          <w:p w14:paraId="5EC7248C"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Przekształcenie części obiektu w przestrzeń do prowadzenia warsztatów zajęciowych, umożliwiającą realizację zajęć edukacyjnych, artystycznych i rzemieślniczych.</w:t>
            </w:r>
          </w:p>
          <w:p w14:paraId="18D1F79D"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Zagospodarowanie otoczenia obiektu, w tym stworzenie terenów zielonych, miejsc rekreacji oraz parkingów, które będą służyć zarówno gościom hotelowym, jak i uczestnikom szkoleń i warsztatów.</w:t>
            </w:r>
          </w:p>
          <w:p w14:paraId="4A14F2F7"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sz w:val="20"/>
                <w:szCs w:val="20"/>
              </w:rPr>
              <w:t>Planowane przedsięwzięcie zostanie wykonane w zakresie uprzednio zaakceptowanym przez Wojewódzkiego Konserwatora Zabytków.</w:t>
            </w:r>
          </w:p>
        </w:tc>
      </w:tr>
      <w:tr w:rsidR="00353AB1" w:rsidRPr="00353AB1" w14:paraId="29D6C6C5" w14:textId="77777777" w:rsidTr="00353AB1">
        <w:tc>
          <w:tcPr>
            <w:tcW w:w="2122" w:type="dxa"/>
            <w:shd w:val="clear" w:color="auto" w:fill="FBE4D5"/>
            <w:vAlign w:val="center"/>
          </w:tcPr>
          <w:p w14:paraId="0FEDF773"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Zakres realizowanych zadań społecznych</w:t>
            </w:r>
          </w:p>
        </w:tc>
        <w:tc>
          <w:tcPr>
            <w:tcW w:w="6940" w:type="dxa"/>
            <w:vAlign w:val="center"/>
          </w:tcPr>
          <w:p w14:paraId="373AB844"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Zakres realizowanych zadań społecznych obejmuje:</w:t>
            </w:r>
          </w:p>
          <w:p w14:paraId="62BBD919"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Organizację warsztatów zajęciowych i szkoleń zawodowych skierowanych do mieszkańców Wielunia, szczególnie do osób zagrożonych wykluczeniem społecznym, osób niepełnosprawnych oraz bezrobotnych, w celu podniesienia ich kwalifikacji i zwiększenia szans na zatrudnienie.</w:t>
            </w:r>
          </w:p>
          <w:p w14:paraId="5B849076"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Promocję i organizację wydarzeń kulturalnych i integracyjnych, które będą odbywać się na terenie obiektu, wspierając budowanie więzi społecznych oraz rozwój lokalnej tożsamości.</w:t>
            </w:r>
          </w:p>
          <w:p w14:paraId="07A6ECCA"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Współpracę z lokalnymi organizacjami pozarządowymi i instytucjami edukacyjnymi w celu realizacji programów edukacyjnych i społecznych, które będą wspierać aktywizację zawodową i społeczną mieszkańców.</w:t>
            </w:r>
          </w:p>
        </w:tc>
      </w:tr>
      <w:tr w:rsidR="00353AB1" w:rsidRPr="00353AB1" w14:paraId="5A3D845B" w14:textId="77777777" w:rsidTr="00353AB1">
        <w:tc>
          <w:tcPr>
            <w:tcW w:w="2122" w:type="dxa"/>
            <w:shd w:val="clear" w:color="auto" w:fill="FBE4D5"/>
            <w:vAlign w:val="center"/>
          </w:tcPr>
          <w:p w14:paraId="2F942EB0"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Wpływ realizacji przedsięwzięcia na niwelację zdiagnozowanych problemów</w:t>
            </w:r>
          </w:p>
        </w:tc>
        <w:tc>
          <w:tcPr>
            <w:tcW w:w="6940" w:type="dxa"/>
            <w:vAlign w:val="center"/>
          </w:tcPr>
          <w:p w14:paraId="62CFD57A"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xml:space="preserve">Realizacja przedsięwzięcia przyczyni się do niwelacji zdiagnozowanych problemów poprzez ożywienie zdegradowanego obszaru, stworzenie nowych miejsc pracy oraz zwiększenie atrakcyjności turystycznej i gospodarczej Wielunia. Rewitalizacja obiektu na cele hotelowe i szkoleniowe przyniesie korzyści lokalnej społeczności, oferując nowe możliwości zawodowe i edukacyjne, a także przyciągając turystów i inwestorów, co z </w:t>
            </w:r>
            <w:r w:rsidRPr="00353AB1">
              <w:rPr>
                <w:rFonts w:ascii="Arial" w:hAnsi="Arial" w:cs="Arial"/>
                <w:bCs/>
                <w:sz w:val="20"/>
                <w:szCs w:val="20"/>
              </w:rPr>
              <w:lastRenderedPageBreak/>
              <w:t>kolei wpłynie na rozwój lokalnej gospodarki. Zrewitalizowany teren stanie się również miejscem integracji społecznej i kulturalnej, co przyczyni się do wzmocnienia więzi międzyludzkich i poprawy jakości życia mieszkańców.</w:t>
            </w:r>
          </w:p>
        </w:tc>
      </w:tr>
      <w:tr w:rsidR="00353AB1" w:rsidRPr="00353AB1" w14:paraId="47FF5813" w14:textId="77777777" w:rsidTr="00353AB1">
        <w:tc>
          <w:tcPr>
            <w:tcW w:w="2122" w:type="dxa"/>
            <w:shd w:val="clear" w:color="auto" w:fill="FBE4D5"/>
            <w:vAlign w:val="center"/>
          </w:tcPr>
          <w:p w14:paraId="050B8B80"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lastRenderedPageBreak/>
              <w:t>Szacowana wartość projektu (w PLN)</w:t>
            </w:r>
          </w:p>
        </w:tc>
        <w:tc>
          <w:tcPr>
            <w:tcW w:w="6940" w:type="dxa"/>
            <w:vAlign w:val="center"/>
          </w:tcPr>
          <w:p w14:paraId="26F36B51"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8 000 000 PLN</w:t>
            </w:r>
          </w:p>
          <w:p w14:paraId="6368D6A5"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xml:space="preserve">Przewiduje się wkład środków UE. </w:t>
            </w:r>
          </w:p>
        </w:tc>
      </w:tr>
      <w:tr w:rsidR="00353AB1" w:rsidRPr="00353AB1" w14:paraId="12F0658B" w14:textId="77777777" w:rsidTr="00353AB1">
        <w:tc>
          <w:tcPr>
            <w:tcW w:w="2122" w:type="dxa"/>
            <w:shd w:val="clear" w:color="auto" w:fill="FBE4D5"/>
            <w:vAlign w:val="center"/>
          </w:tcPr>
          <w:p w14:paraId="29E2AC77"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Okres realizacji</w:t>
            </w:r>
          </w:p>
        </w:tc>
        <w:tc>
          <w:tcPr>
            <w:tcW w:w="6940" w:type="dxa"/>
            <w:vAlign w:val="center"/>
          </w:tcPr>
          <w:p w14:paraId="77FF29B8"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2026 - 2028</w:t>
            </w:r>
          </w:p>
        </w:tc>
      </w:tr>
      <w:tr w:rsidR="00353AB1" w:rsidRPr="00353AB1" w14:paraId="1943585B" w14:textId="77777777" w:rsidTr="00353AB1">
        <w:tc>
          <w:tcPr>
            <w:tcW w:w="2122" w:type="dxa"/>
            <w:shd w:val="clear" w:color="auto" w:fill="FBE4D5"/>
            <w:vAlign w:val="center"/>
          </w:tcPr>
          <w:p w14:paraId="2B7435FA"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Prognozowane produkty i rezultaty</w:t>
            </w:r>
          </w:p>
        </w:tc>
        <w:tc>
          <w:tcPr>
            <w:tcW w:w="6940" w:type="dxa"/>
            <w:vAlign w:val="center"/>
          </w:tcPr>
          <w:p w14:paraId="24477F4E" w14:textId="77777777" w:rsidR="00353AB1" w:rsidRPr="00353AB1" w:rsidRDefault="00353AB1" w:rsidP="00353AB1">
            <w:pPr>
              <w:tabs>
                <w:tab w:val="left" w:pos="709"/>
              </w:tabs>
              <w:spacing w:before="60" w:after="60"/>
              <w:jc w:val="both"/>
              <w:rPr>
                <w:rFonts w:ascii="Arial" w:hAnsi="Arial" w:cs="Arial"/>
                <w:sz w:val="20"/>
                <w:szCs w:val="20"/>
              </w:rPr>
            </w:pPr>
            <w:r w:rsidRPr="00353AB1">
              <w:rPr>
                <w:rFonts w:ascii="Arial" w:hAnsi="Arial" w:cs="Arial"/>
                <w:sz w:val="20"/>
                <w:szCs w:val="20"/>
              </w:rPr>
              <w:t>- Utworzenie nowoczesnego hotelu z pełnym zapleczem konferencyjnym i rekreacyjnym – 1 sztuka;</w:t>
            </w:r>
          </w:p>
          <w:p w14:paraId="65EB91C0" w14:textId="77777777" w:rsidR="00353AB1" w:rsidRPr="00353AB1" w:rsidRDefault="00353AB1" w:rsidP="00353AB1">
            <w:pPr>
              <w:tabs>
                <w:tab w:val="left" w:pos="709"/>
              </w:tabs>
              <w:spacing w:before="60" w:after="60"/>
              <w:jc w:val="both"/>
              <w:rPr>
                <w:rFonts w:ascii="Arial" w:hAnsi="Arial" w:cs="Arial"/>
                <w:sz w:val="20"/>
                <w:szCs w:val="20"/>
              </w:rPr>
            </w:pPr>
            <w:r w:rsidRPr="00353AB1">
              <w:rPr>
                <w:rFonts w:ascii="Arial" w:hAnsi="Arial" w:cs="Arial"/>
                <w:sz w:val="20"/>
                <w:szCs w:val="20"/>
              </w:rPr>
              <w:t>- Stworzenie centrum szkoleniowego, w którym rocznie będzie mogło odbywać się kilkadziesiąt szkoleń i warsztatów – 1 sztuka.</w:t>
            </w:r>
          </w:p>
        </w:tc>
      </w:tr>
      <w:tr w:rsidR="00353AB1" w:rsidRPr="00353AB1" w14:paraId="2295E263" w14:textId="77777777" w:rsidTr="00353AB1">
        <w:tc>
          <w:tcPr>
            <w:tcW w:w="2122" w:type="dxa"/>
            <w:shd w:val="clear" w:color="auto" w:fill="FBE4D5"/>
            <w:vAlign w:val="center"/>
          </w:tcPr>
          <w:p w14:paraId="47A15A39"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Pomiar rezultatów</w:t>
            </w:r>
          </w:p>
        </w:tc>
        <w:tc>
          <w:tcPr>
            <w:tcW w:w="6940" w:type="dxa"/>
            <w:vAlign w:val="center"/>
          </w:tcPr>
          <w:p w14:paraId="140F1B45"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Dane Gminy Wieluń, podmiotu prywatnego</w:t>
            </w:r>
          </w:p>
        </w:tc>
      </w:tr>
      <w:tr w:rsidR="00353AB1" w:rsidRPr="00353AB1" w14:paraId="62BE8F7C" w14:textId="77777777" w:rsidTr="00353AB1">
        <w:tc>
          <w:tcPr>
            <w:tcW w:w="2122" w:type="dxa"/>
            <w:shd w:val="clear" w:color="auto" w:fill="FBE4D5"/>
            <w:vAlign w:val="center"/>
          </w:tcPr>
          <w:p w14:paraId="6B1AABE8" w14:textId="77777777" w:rsidR="00353AB1" w:rsidRPr="00353AB1" w:rsidRDefault="00353AB1" w:rsidP="00353AB1">
            <w:pPr>
              <w:tabs>
                <w:tab w:val="left" w:pos="709"/>
              </w:tabs>
              <w:spacing w:before="60" w:after="60"/>
              <w:rPr>
                <w:rFonts w:ascii="Arial" w:hAnsi="Arial" w:cs="Arial"/>
                <w:bCs/>
                <w:sz w:val="20"/>
                <w:szCs w:val="20"/>
              </w:rPr>
            </w:pPr>
            <w:r w:rsidRPr="00353AB1">
              <w:rPr>
                <w:rFonts w:ascii="Arial" w:hAnsi="Arial" w:cs="Arial"/>
                <w:bCs/>
                <w:sz w:val="20"/>
                <w:szCs w:val="20"/>
              </w:rPr>
              <w:t>Opis działań zapewniających dostępność osobom ze szczególnymi potrzebami</w:t>
            </w:r>
          </w:p>
        </w:tc>
        <w:tc>
          <w:tcPr>
            <w:tcW w:w="6940" w:type="dxa"/>
            <w:vAlign w:val="center"/>
          </w:tcPr>
          <w:p w14:paraId="7941C91B"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 xml:space="preserve">Działania zapewniające dostępność osobom ze szczególnymi potrzebami zostaną wyszczególnione w projekcie technicznym. Działania te będą zgodne ze </w:t>
            </w:r>
            <w:r w:rsidRPr="00353AB1">
              <w:rPr>
                <w:rFonts w:ascii="Arial" w:hAnsi="Arial" w:cs="Arial"/>
                <w:bCs/>
                <w:i/>
                <w:iCs/>
                <w:sz w:val="20"/>
                <w:szCs w:val="20"/>
              </w:rPr>
              <w:t>Standardami dostępności dla polityki spójności 2021-2027</w:t>
            </w:r>
            <w:r w:rsidRPr="00353AB1">
              <w:rPr>
                <w:rFonts w:ascii="Arial" w:hAnsi="Arial" w:cs="Arial"/>
                <w:bCs/>
                <w:sz w:val="20"/>
                <w:szCs w:val="20"/>
              </w:rPr>
              <w:t>.</w:t>
            </w:r>
          </w:p>
          <w:p w14:paraId="6BCD0B50" w14:textId="77777777" w:rsidR="00353AB1" w:rsidRPr="00353AB1" w:rsidRDefault="00353AB1" w:rsidP="00353AB1">
            <w:pPr>
              <w:tabs>
                <w:tab w:val="left" w:pos="709"/>
              </w:tabs>
              <w:spacing w:before="60" w:after="60"/>
              <w:jc w:val="both"/>
              <w:rPr>
                <w:rFonts w:ascii="Arial" w:hAnsi="Arial" w:cs="Arial"/>
                <w:bCs/>
                <w:sz w:val="20"/>
                <w:szCs w:val="20"/>
              </w:rPr>
            </w:pPr>
          </w:p>
          <w:p w14:paraId="3437FBAB" w14:textId="77777777" w:rsidR="00353AB1" w:rsidRPr="00353AB1" w:rsidRDefault="00353AB1" w:rsidP="00353AB1">
            <w:pPr>
              <w:tabs>
                <w:tab w:val="left" w:pos="709"/>
              </w:tabs>
              <w:spacing w:before="60" w:after="60"/>
              <w:jc w:val="both"/>
              <w:rPr>
                <w:rFonts w:ascii="Arial" w:hAnsi="Arial" w:cs="Arial"/>
                <w:bCs/>
                <w:sz w:val="20"/>
                <w:szCs w:val="20"/>
              </w:rPr>
            </w:pPr>
            <w:r w:rsidRPr="00353AB1">
              <w:rPr>
                <w:rFonts w:ascii="Arial" w:hAnsi="Arial" w:cs="Arial"/>
                <w:bCs/>
                <w:sz w:val="20"/>
                <w:szCs w:val="20"/>
              </w:rPr>
              <w:t>W ramach rewitalizacji obiektu na terenie byłej Cukrowni przewidziano szereg działań zapewniających dostępność osobom ze szczególnymi potrzebami. Budynek oraz przestrzenie zewnętrzne zostaną dostosowane do standardów dostępności poprzez likwidację barier architektonicznych, w tym budowę pochylni, montaż wind oraz odpowiednie poszerzenie ciągów komunikacyjnych. Wszystkie pomieszczenia, w tym pokoje hotelowe, sale szkoleniowe i przestrzenie warsztatowe, będą wyposażone w udogodnienia dostosowane do osób poruszających się na wózkach inwalidzkich. Obiekt zostanie oznakowany w sposób ułatwiający orientację osobom niewidomym i niedowidzącym poprzez zastosowanie oznaczeń w języku Braille’a, kontrastowych kolorów oraz ścieżek naprowadzających. Przestrzeń wokół kompleksu zostanie zaprojektowana z uwzględnieniem potrzeb osób starszych i o ograniczonej mobilności, w tym poprzez zapewnienie odpowiednich miejsc parkingowych oraz komfortowych stref wypoczynkowych. Dzięki tym rozwiązaniom obiekt stanie się w pełni dostępny dla wszystkich użytkowników, sprzyjając integracji społecznej i umożliwiając aktywne uczestnictwo w organizowanych wydarzeniach i szkoleniach.</w:t>
            </w:r>
          </w:p>
        </w:tc>
      </w:tr>
    </w:tbl>
    <w:p w14:paraId="43936303" w14:textId="77777777" w:rsidR="00353AB1" w:rsidRPr="003A6D75" w:rsidRDefault="00353AB1" w:rsidP="00353AB1">
      <w:pPr>
        <w:spacing w:line="276" w:lineRule="auto"/>
        <w:rPr>
          <w:rFonts w:ascii="Arial" w:hAnsi="Arial" w:cs="Arial"/>
          <w:b/>
          <w:color w:val="FF0000"/>
          <w:sz w:val="20"/>
          <w:szCs w:val="20"/>
        </w:rPr>
      </w:pPr>
    </w:p>
    <w:tbl>
      <w:tblPr>
        <w:tblStyle w:val="Tabela-Siatka"/>
        <w:tblW w:w="0" w:type="auto"/>
        <w:tblLook w:val="04A0" w:firstRow="1" w:lastRow="0" w:firstColumn="1" w:lastColumn="0" w:noHBand="0" w:noVBand="1"/>
      </w:tblPr>
      <w:tblGrid>
        <w:gridCol w:w="2122"/>
        <w:gridCol w:w="6940"/>
      </w:tblGrid>
      <w:tr w:rsidR="00353AB1" w:rsidRPr="00353AB1" w14:paraId="214E3377" w14:textId="77777777" w:rsidTr="00B6634B">
        <w:tc>
          <w:tcPr>
            <w:tcW w:w="9062" w:type="dxa"/>
            <w:gridSpan w:val="2"/>
            <w:shd w:val="clear" w:color="auto" w:fill="C5E0B3" w:themeFill="accent6" w:themeFillTint="66"/>
            <w:vAlign w:val="center"/>
          </w:tcPr>
          <w:p w14:paraId="084A3133" w14:textId="77777777" w:rsidR="00353AB1" w:rsidRPr="00353AB1" w:rsidRDefault="00353AB1" w:rsidP="00353AB1">
            <w:pPr>
              <w:tabs>
                <w:tab w:val="left" w:pos="709"/>
              </w:tabs>
              <w:spacing w:before="60" w:after="60" w:line="276" w:lineRule="auto"/>
              <w:rPr>
                <w:rFonts w:ascii="Arial" w:hAnsi="Arial" w:cs="Arial"/>
                <w:b/>
                <w:sz w:val="20"/>
                <w:szCs w:val="20"/>
              </w:rPr>
            </w:pPr>
            <w:r w:rsidRPr="00353AB1">
              <w:rPr>
                <w:rFonts w:ascii="Arial" w:hAnsi="Arial" w:cs="Arial"/>
                <w:b/>
                <w:sz w:val="20"/>
                <w:szCs w:val="20"/>
              </w:rPr>
              <w:t xml:space="preserve">Przedsięwzięcie 5. </w:t>
            </w:r>
          </w:p>
        </w:tc>
      </w:tr>
      <w:tr w:rsidR="00353AB1" w:rsidRPr="00353AB1" w14:paraId="11F833C2" w14:textId="77777777" w:rsidTr="00353AB1">
        <w:tc>
          <w:tcPr>
            <w:tcW w:w="2122" w:type="dxa"/>
            <w:shd w:val="clear" w:color="auto" w:fill="FBE4D5"/>
            <w:vAlign w:val="center"/>
          </w:tcPr>
          <w:p w14:paraId="50193013"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Nazwa projektu</w:t>
            </w:r>
          </w:p>
        </w:tc>
        <w:tc>
          <w:tcPr>
            <w:tcW w:w="6940" w:type="dxa"/>
            <w:vAlign w:val="center"/>
          </w:tcPr>
          <w:p w14:paraId="71562C8E" w14:textId="77777777" w:rsidR="00353AB1" w:rsidRPr="00353AB1" w:rsidRDefault="00353AB1" w:rsidP="00353AB1">
            <w:pPr>
              <w:spacing w:before="60" w:after="60" w:line="276" w:lineRule="auto"/>
              <w:jc w:val="both"/>
              <w:rPr>
                <w:rFonts w:ascii="Arial" w:hAnsi="Arial" w:cs="Arial"/>
                <w:sz w:val="20"/>
                <w:szCs w:val="20"/>
              </w:rPr>
            </w:pPr>
            <w:r w:rsidRPr="00353AB1">
              <w:rPr>
                <w:rFonts w:ascii="Arial" w:hAnsi="Arial" w:cs="Arial"/>
                <w:sz w:val="20"/>
                <w:szCs w:val="20"/>
              </w:rPr>
              <w:t>Organizacja zajęć i warsztatów do osób zamieszkujących obszar rewitalizacji</w:t>
            </w:r>
          </w:p>
        </w:tc>
      </w:tr>
      <w:tr w:rsidR="00353AB1" w:rsidRPr="00353AB1" w14:paraId="28F5BD0C" w14:textId="77777777" w:rsidTr="00353AB1">
        <w:tc>
          <w:tcPr>
            <w:tcW w:w="2122" w:type="dxa"/>
            <w:shd w:val="clear" w:color="auto" w:fill="FBE4D5"/>
            <w:vAlign w:val="center"/>
          </w:tcPr>
          <w:p w14:paraId="79E649CD"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Podmiot realizujący</w:t>
            </w:r>
          </w:p>
        </w:tc>
        <w:tc>
          <w:tcPr>
            <w:tcW w:w="6940" w:type="dxa"/>
            <w:vAlign w:val="center"/>
          </w:tcPr>
          <w:p w14:paraId="12AA43BF"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Gmina Wieluń, </w:t>
            </w:r>
            <w:r w:rsidRPr="00353AB1">
              <w:rPr>
                <w:rFonts w:ascii="Arial" w:hAnsi="Arial" w:cs="Arial"/>
                <w:sz w:val="20"/>
                <w:szCs w:val="20"/>
              </w:rPr>
              <w:t>organizacje pozarządowe</w:t>
            </w:r>
          </w:p>
        </w:tc>
      </w:tr>
      <w:tr w:rsidR="00353AB1" w:rsidRPr="00353AB1" w14:paraId="392568E7" w14:textId="77777777" w:rsidTr="00353AB1">
        <w:tc>
          <w:tcPr>
            <w:tcW w:w="2122" w:type="dxa"/>
            <w:shd w:val="clear" w:color="auto" w:fill="FBE4D5"/>
            <w:vAlign w:val="center"/>
          </w:tcPr>
          <w:p w14:paraId="766233D9"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Lokalizacja</w:t>
            </w:r>
          </w:p>
        </w:tc>
        <w:tc>
          <w:tcPr>
            <w:tcW w:w="6940" w:type="dxa"/>
            <w:vAlign w:val="center"/>
          </w:tcPr>
          <w:p w14:paraId="306BF868"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obszar podlegający rewitalizacji </w:t>
            </w:r>
          </w:p>
        </w:tc>
      </w:tr>
      <w:tr w:rsidR="00353AB1" w:rsidRPr="00353AB1" w14:paraId="259FCFD4" w14:textId="77777777" w:rsidTr="00353AB1">
        <w:tc>
          <w:tcPr>
            <w:tcW w:w="2122" w:type="dxa"/>
            <w:shd w:val="clear" w:color="auto" w:fill="FBE4D5"/>
            <w:vAlign w:val="center"/>
          </w:tcPr>
          <w:p w14:paraId="6B362574"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Realizowane cele GPR</w:t>
            </w:r>
          </w:p>
        </w:tc>
        <w:tc>
          <w:tcPr>
            <w:tcW w:w="6940" w:type="dxa"/>
            <w:vAlign w:val="center"/>
          </w:tcPr>
          <w:p w14:paraId="1747D48B"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1.1 Promowanie i upowszechnianie kultury.  </w:t>
            </w:r>
          </w:p>
          <w:p w14:paraId="39B1A6A6"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1.2 Ożywienie gospodarcze obszaru rewitalizacji.  </w:t>
            </w:r>
          </w:p>
          <w:p w14:paraId="6F52F316"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1.3 Aktywizacja zawodowa mieszkańców.  </w:t>
            </w:r>
          </w:p>
          <w:p w14:paraId="5C448974"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1.4 Wsparcie integracji i aktywności.  </w:t>
            </w:r>
          </w:p>
          <w:p w14:paraId="4C5A07B9"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1.5 Przeciwdziałanie patologiom społecznym.  </w:t>
            </w:r>
          </w:p>
          <w:p w14:paraId="34E72338"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1.6 Wsparcie dla organizacji pozarządowych.  </w:t>
            </w:r>
          </w:p>
          <w:p w14:paraId="223EDB1C"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1.7 Budowanie tożsamości lokalnej.  </w:t>
            </w:r>
          </w:p>
          <w:p w14:paraId="60688AC0"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1.8 Przeciwdziałanie wykluczeniu społecznemu.</w:t>
            </w:r>
          </w:p>
        </w:tc>
      </w:tr>
      <w:tr w:rsidR="00353AB1" w:rsidRPr="00353AB1" w14:paraId="77A28226" w14:textId="77777777" w:rsidTr="00353AB1">
        <w:tc>
          <w:tcPr>
            <w:tcW w:w="2122" w:type="dxa"/>
            <w:shd w:val="clear" w:color="auto" w:fill="FBE4D5"/>
            <w:vAlign w:val="center"/>
          </w:tcPr>
          <w:p w14:paraId="7EF4B6F4"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Oddziaływanie przedsięwzięcia</w:t>
            </w:r>
          </w:p>
        </w:tc>
        <w:tc>
          <w:tcPr>
            <w:tcW w:w="6940" w:type="dxa"/>
            <w:vAlign w:val="center"/>
          </w:tcPr>
          <w:p w14:paraId="0D1B9EA9"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sz w:val="20"/>
                <w:szCs w:val="20"/>
              </w:rPr>
              <w:t>sfera społeczna</w:t>
            </w:r>
          </w:p>
        </w:tc>
      </w:tr>
      <w:tr w:rsidR="00353AB1" w:rsidRPr="00353AB1" w14:paraId="69E34D48" w14:textId="77777777" w:rsidTr="00353AB1">
        <w:tc>
          <w:tcPr>
            <w:tcW w:w="2122" w:type="dxa"/>
            <w:shd w:val="clear" w:color="auto" w:fill="FBE4D5"/>
            <w:vAlign w:val="center"/>
          </w:tcPr>
          <w:p w14:paraId="3067D3F5"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lastRenderedPageBreak/>
              <w:t>Główny problem</w:t>
            </w:r>
          </w:p>
        </w:tc>
        <w:tc>
          <w:tcPr>
            <w:tcW w:w="6940" w:type="dxa"/>
            <w:vAlign w:val="center"/>
          </w:tcPr>
          <w:p w14:paraId="1A3B2411"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Projekt ma na celu rozwiązanie problemu wynikającego z ograniczonej dostępności aktywności i możliwości integracji społecznej dla mieszkańców obszaru rewitalizacji. Kluczowym wyzwaniem jest brak odpowiednich zajęć i warsztatów, które mogłyby angażować mieszkańców, jednocześnie poprawiając ich jakość życia oraz wspierając integrację społeczną.</w:t>
            </w:r>
          </w:p>
        </w:tc>
      </w:tr>
      <w:tr w:rsidR="00353AB1" w:rsidRPr="00353AB1" w14:paraId="2F46B4A1" w14:textId="77777777" w:rsidTr="00353AB1">
        <w:tc>
          <w:tcPr>
            <w:tcW w:w="2122" w:type="dxa"/>
            <w:shd w:val="clear" w:color="auto" w:fill="FBE4D5"/>
            <w:vAlign w:val="center"/>
          </w:tcPr>
          <w:p w14:paraId="5018AA55"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Cel przedsięwzięcia</w:t>
            </w:r>
          </w:p>
        </w:tc>
        <w:tc>
          <w:tcPr>
            <w:tcW w:w="6940" w:type="dxa"/>
            <w:vAlign w:val="center"/>
          </w:tcPr>
          <w:p w14:paraId="5D4B5D49"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Celem przedsięwzięcia jest zorganizowanie różnorodnych zajęć i warsztatów dla mieszkańców, co umożliwi ich aktywizację, zwiększenie zaangażowania w życie lokalne oraz poprawę samopoczucia i jakości życia. Realizacja tego celu ma na celu stworzenie przyjaznej i wspierającej społeczności, w której mieszkańcy będą mogli rozwijać swoje pasje, zdobywać nowe umiejętności oraz integrować się z innymi.</w:t>
            </w:r>
          </w:p>
        </w:tc>
      </w:tr>
      <w:tr w:rsidR="00353AB1" w:rsidRPr="00353AB1" w14:paraId="62DD166C" w14:textId="77777777" w:rsidTr="00353AB1">
        <w:tc>
          <w:tcPr>
            <w:tcW w:w="2122" w:type="dxa"/>
            <w:shd w:val="clear" w:color="auto" w:fill="FBE4D5"/>
            <w:vAlign w:val="center"/>
          </w:tcPr>
          <w:p w14:paraId="468C48AC"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Zakres realizowanych zadań inwestycyjnych</w:t>
            </w:r>
          </w:p>
        </w:tc>
        <w:tc>
          <w:tcPr>
            <w:tcW w:w="6940" w:type="dxa"/>
            <w:vAlign w:val="center"/>
          </w:tcPr>
          <w:p w14:paraId="0ECCD391"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Zakres zadań inwestycyjnych obejmuje przygotowanie infrastruktury i wyposażenie przestrzeni, w których będą odbywać się zajęcia i warsztaty. Planowane jest dostosowanie istniejących budynków i przestrzeni do potrzeb warsztatów rękodzielniczych, kulinarnych i ogrodniczych, w tym zakup niezbędnych materiałów i narzędzi, takich jak sprzęt kuchenny, narzędzia ogrodnicze oraz materiały do rękodzieła.</w:t>
            </w:r>
          </w:p>
        </w:tc>
      </w:tr>
      <w:tr w:rsidR="00353AB1" w:rsidRPr="00353AB1" w14:paraId="783B70CE" w14:textId="77777777" w:rsidTr="00353AB1">
        <w:tc>
          <w:tcPr>
            <w:tcW w:w="2122" w:type="dxa"/>
            <w:shd w:val="clear" w:color="auto" w:fill="FBE4D5"/>
            <w:vAlign w:val="center"/>
          </w:tcPr>
          <w:p w14:paraId="56B228A4"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Zakres realizowanych zadań społecznych</w:t>
            </w:r>
          </w:p>
        </w:tc>
        <w:tc>
          <w:tcPr>
            <w:tcW w:w="6940" w:type="dxa"/>
            <w:vAlign w:val="center"/>
          </w:tcPr>
          <w:p w14:paraId="0BCDFBA4"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Zakres realizowanych zadań społecznych obejmuje organizację i prowadzenie różnorodnych warsztatów i zajęć, które będą dostosowane do potrzeb i zainteresowań uczestników.</w:t>
            </w:r>
          </w:p>
        </w:tc>
      </w:tr>
      <w:tr w:rsidR="00353AB1" w:rsidRPr="00353AB1" w14:paraId="323D8BAE" w14:textId="77777777" w:rsidTr="00353AB1">
        <w:tc>
          <w:tcPr>
            <w:tcW w:w="2122" w:type="dxa"/>
            <w:shd w:val="clear" w:color="auto" w:fill="FBE4D5"/>
            <w:vAlign w:val="center"/>
          </w:tcPr>
          <w:p w14:paraId="1B6391D0"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Wpływ realizacji przedsięwzięcia na niwelację zdiagnozowanych problemów</w:t>
            </w:r>
          </w:p>
        </w:tc>
        <w:tc>
          <w:tcPr>
            <w:tcW w:w="6940" w:type="dxa"/>
            <w:vAlign w:val="center"/>
          </w:tcPr>
          <w:p w14:paraId="55DD9F85"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Wpływ realizacji przedsięwzięcia na niwelację zdiagnozowanych problemów będzie wieloaspektowy. Przede wszystkim, projekt przyczyni się do zwiększenia aktywności osób starszych oraz ich zaangażowania w życie lokalne. Nowe zajęcia i warsztaty będą sprzyjać rozwijaniu pasji i umiejętności mieszkańców, co pozytywnie wpłynie na ich samopoczucie i jakość życia. Działania integracyjne zwiększą poczucie wspólnoty oraz wzmocnią więzi społeczne, co przyczyni się do poprawy jakości życia w całej społeczności lokalnej.</w:t>
            </w:r>
          </w:p>
        </w:tc>
      </w:tr>
      <w:tr w:rsidR="00353AB1" w:rsidRPr="00353AB1" w14:paraId="4EF5E5F0" w14:textId="77777777" w:rsidTr="00353AB1">
        <w:tc>
          <w:tcPr>
            <w:tcW w:w="2122" w:type="dxa"/>
            <w:shd w:val="clear" w:color="auto" w:fill="FBE4D5"/>
            <w:vAlign w:val="center"/>
          </w:tcPr>
          <w:p w14:paraId="7E246E4B"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Szacowana wartość projektu (w PLN)</w:t>
            </w:r>
          </w:p>
        </w:tc>
        <w:tc>
          <w:tcPr>
            <w:tcW w:w="6940" w:type="dxa"/>
            <w:vAlign w:val="center"/>
          </w:tcPr>
          <w:p w14:paraId="56A83C83"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500 000,00 PLN</w:t>
            </w:r>
          </w:p>
          <w:p w14:paraId="0F2664CE"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Przewiduje się wkład środków UE. </w:t>
            </w:r>
          </w:p>
        </w:tc>
      </w:tr>
      <w:tr w:rsidR="00353AB1" w:rsidRPr="00353AB1" w14:paraId="005BAA27" w14:textId="77777777" w:rsidTr="00353AB1">
        <w:tc>
          <w:tcPr>
            <w:tcW w:w="2122" w:type="dxa"/>
            <w:shd w:val="clear" w:color="auto" w:fill="FBE4D5"/>
            <w:vAlign w:val="center"/>
          </w:tcPr>
          <w:p w14:paraId="4A82FD61"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Okres realizacji</w:t>
            </w:r>
          </w:p>
        </w:tc>
        <w:tc>
          <w:tcPr>
            <w:tcW w:w="6940" w:type="dxa"/>
            <w:vAlign w:val="center"/>
          </w:tcPr>
          <w:p w14:paraId="1E3F603C"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2027 - 2029</w:t>
            </w:r>
          </w:p>
        </w:tc>
      </w:tr>
      <w:tr w:rsidR="00353AB1" w:rsidRPr="00353AB1" w14:paraId="2D1FD3AC" w14:textId="77777777" w:rsidTr="00353AB1">
        <w:tc>
          <w:tcPr>
            <w:tcW w:w="2122" w:type="dxa"/>
            <w:shd w:val="clear" w:color="auto" w:fill="FBE4D5"/>
            <w:vAlign w:val="center"/>
          </w:tcPr>
          <w:p w14:paraId="579B512A"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Prognozowane produkty i rezultaty</w:t>
            </w:r>
          </w:p>
        </w:tc>
        <w:tc>
          <w:tcPr>
            <w:tcW w:w="6940" w:type="dxa"/>
            <w:vAlign w:val="center"/>
          </w:tcPr>
          <w:p w14:paraId="7C859E88" w14:textId="77777777" w:rsidR="00353AB1" w:rsidRPr="00353AB1" w:rsidRDefault="00353AB1" w:rsidP="00353AB1">
            <w:pPr>
              <w:tabs>
                <w:tab w:val="left" w:pos="709"/>
              </w:tabs>
              <w:spacing w:before="60" w:after="60" w:line="276" w:lineRule="auto"/>
              <w:jc w:val="both"/>
              <w:rPr>
                <w:rFonts w:ascii="Arial" w:hAnsi="Arial" w:cs="Arial"/>
                <w:sz w:val="20"/>
                <w:szCs w:val="20"/>
              </w:rPr>
            </w:pPr>
            <w:r w:rsidRPr="00353AB1">
              <w:rPr>
                <w:rFonts w:ascii="Arial" w:hAnsi="Arial" w:cs="Arial"/>
                <w:sz w:val="20"/>
                <w:szCs w:val="20"/>
              </w:rPr>
              <w:t xml:space="preserve">Prognozowane produkty i rezultaty obejmują zorganizowanie regularnych zajęć i warsztatów, które będą dostępne dla osób zamieszkujących obszar rewitalizacji. </w:t>
            </w:r>
          </w:p>
        </w:tc>
      </w:tr>
      <w:tr w:rsidR="00353AB1" w:rsidRPr="00353AB1" w14:paraId="7450724A" w14:textId="77777777" w:rsidTr="00353AB1">
        <w:tc>
          <w:tcPr>
            <w:tcW w:w="2122" w:type="dxa"/>
            <w:shd w:val="clear" w:color="auto" w:fill="FBE4D5"/>
            <w:vAlign w:val="center"/>
          </w:tcPr>
          <w:p w14:paraId="39084886"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Pomiar rezultatów</w:t>
            </w:r>
          </w:p>
        </w:tc>
        <w:tc>
          <w:tcPr>
            <w:tcW w:w="6940" w:type="dxa"/>
            <w:vAlign w:val="center"/>
          </w:tcPr>
          <w:p w14:paraId="0DD30AC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Dane Gminy Wieluń</w:t>
            </w:r>
          </w:p>
        </w:tc>
      </w:tr>
      <w:tr w:rsidR="00353AB1" w:rsidRPr="00353AB1" w14:paraId="3B1B72FC" w14:textId="77777777" w:rsidTr="00353AB1">
        <w:tc>
          <w:tcPr>
            <w:tcW w:w="2122" w:type="dxa"/>
            <w:shd w:val="clear" w:color="auto" w:fill="FBE4D5"/>
            <w:vAlign w:val="center"/>
          </w:tcPr>
          <w:p w14:paraId="4D3D7B77" w14:textId="77777777" w:rsidR="00353AB1" w:rsidRPr="00353AB1" w:rsidRDefault="00353AB1" w:rsidP="00353AB1">
            <w:pPr>
              <w:tabs>
                <w:tab w:val="left" w:pos="709"/>
              </w:tabs>
              <w:spacing w:before="60" w:after="60" w:line="276" w:lineRule="auto"/>
              <w:rPr>
                <w:rFonts w:ascii="Arial" w:hAnsi="Arial" w:cs="Arial"/>
                <w:bCs/>
                <w:sz w:val="20"/>
                <w:szCs w:val="20"/>
              </w:rPr>
            </w:pPr>
            <w:r w:rsidRPr="00353AB1">
              <w:rPr>
                <w:rFonts w:ascii="Arial" w:hAnsi="Arial" w:cs="Arial"/>
                <w:bCs/>
                <w:sz w:val="20"/>
                <w:szCs w:val="20"/>
              </w:rPr>
              <w:t>Opis działań zapewniających dostępność osobom ze szczególnymi potrzebami</w:t>
            </w:r>
          </w:p>
        </w:tc>
        <w:tc>
          <w:tcPr>
            <w:tcW w:w="6940" w:type="dxa"/>
            <w:vAlign w:val="center"/>
          </w:tcPr>
          <w:p w14:paraId="4AB6645D"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Działania zapewniające dostępność osobom ze szczególnymi potrzebami zostaną wyszczególnione w scenariuszu zajęć. Działania te będą zgodne ze </w:t>
            </w:r>
            <w:r w:rsidRPr="00353AB1">
              <w:rPr>
                <w:rFonts w:ascii="Arial" w:hAnsi="Arial" w:cs="Arial"/>
                <w:bCs/>
                <w:i/>
                <w:iCs/>
                <w:sz w:val="20"/>
                <w:szCs w:val="20"/>
              </w:rPr>
              <w:t>Standardami dostępności dla polityki spójności 2021-2027</w:t>
            </w:r>
            <w:r w:rsidRPr="00353AB1">
              <w:rPr>
                <w:rFonts w:ascii="Arial" w:hAnsi="Arial" w:cs="Arial"/>
                <w:bCs/>
                <w:sz w:val="20"/>
                <w:szCs w:val="20"/>
              </w:rPr>
              <w:t>.</w:t>
            </w:r>
          </w:p>
          <w:p w14:paraId="52351F59" w14:textId="77777777" w:rsidR="00353AB1" w:rsidRPr="00353AB1" w:rsidRDefault="00353AB1" w:rsidP="00353AB1">
            <w:pPr>
              <w:tabs>
                <w:tab w:val="left" w:pos="709"/>
              </w:tabs>
              <w:spacing w:before="60" w:after="60" w:line="276" w:lineRule="auto"/>
              <w:jc w:val="both"/>
              <w:rPr>
                <w:rFonts w:ascii="Arial" w:hAnsi="Arial" w:cs="Arial"/>
                <w:bCs/>
                <w:sz w:val="20"/>
                <w:szCs w:val="20"/>
              </w:rPr>
            </w:pPr>
          </w:p>
          <w:p w14:paraId="5B0071D2" w14:textId="77777777" w:rsidR="00353AB1" w:rsidRPr="00353AB1" w:rsidRDefault="00353AB1" w:rsidP="00353AB1">
            <w:pPr>
              <w:tabs>
                <w:tab w:val="left" w:pos="709"/>
              </w:tabs>
              <w:spacing w:before="60" w:after="60" w:line="276" w:lineRule="auto"/>
              <w:jc w:val="both"/>
              <w:rPr>
                <w:rFonts w:ascii="Arial" w:hAnsi="Arial" w:cs="Arial"/>
                <w:bCs/>
                <w:sz w:val="20"/>
                <w:szCs w:val="20"/>
              </w:rPr>
            </w:pPr>
            <w:r w:rsidRPr="00353AB1">
              <w:rPr>
                <w:rFonts w:ascii="Arial" w:hAnsi="Arial" w:cs="Arial"/>
                <w:bCs/>
                <w:sz w:val="20"/>
                <w:szCs w:val="20"/>
              </w:rPr>
              <w:t xml:space="preserve">W ramach organizacji zajęć i warsztatów dla osób zamieszkujących obszar rewitalizacji zapewniona zostanie pełna dostępność dla osób ze szczególnymi potrzebami. Spotkania i warsztaty będą odbywać się w miejscach wolnych od barier architektonicznych. Przestrzenie warsztatowe zostaną wyposażone w dostosowane stanowiska pracy, ergonomiczne meble oraz odpowiednie oznaczenia dla osób niewidomych i słabowidzących, w tym oznakowania kontrastowe, tabliczki w języku Braille’a oraz ścieżki naprowadzające. </w:t>
            </w:r>
          </w:p>
        </w:tc>
      </w:tr>
    </w:tbl>
    <w:p w14:paraId="6BB1F033" w14:textId="3678F7A2" w:rsidR="009B4495" w:rsidRPr="003A149B" w:rsidRDefault="009B4495" w:rsidP="00F56E64">
      <w:pPr>
        <w:pStyle w:val="Akapitzlist"/>
        <w:numPr>
          <w:ilvl w:val="1"/>
          <w:numId w:val="1"/>
        </w:numPr>
        <w:spacing w:line="276" w:lineRule="auto"/>
        <w:outlineLvl w:val="1"/>
        <w:rPr>
          <w:rFonts w:ascii="Arial" w:hAnsi="Arial" w:cs="Arial"/>
          <w:sz w:val="28"/>
          <w:szCs w:val="28"/>
        </w:rPr>
      </w:pPr>
      <w:bookmarkStart w:id="303" w:name="_Toc192754298"/>
      <w:bookmarkEnd w:id="302"/>
      <w:r w:rsidRPr="003A149B">
        <w:rPr>
          <w:rFonts w:ascii="Arial" w:hAnsi="Arial" w:cs="Arial"/>
          <w:sz w:val="28"/>
          <w:szCs w:val="28"/>
        </w:rPr>
        <w:lastRenderedPageBreak/>
        <w:t>Dopuszczalne przedsięwzięcia rewitalizacyjne</w:t>
      </w:r>
      <w:bookmarkEnd w:id="303"/>
    </w:p>
    <w:p w14:paraId="59C0C895" w14:textId="56BFB357" w:rsidR="00CE1669" w:rsidRPr="00F56E64" w:rsidRDefault="00CE1669" w:rsidP="00F56E64">
      <w:pPr>
        <w:spacing w:after="0" w:line="276" w:lineRule="auto"/>
        <w:rPr>
          <w:rFonts w:ascii="Arial" w:hAnsi="Arial" w:cs="Arial"/>
          <w:sz w:val="20"/>
          <w:szCs w:val="20"/>
        </w:rPr>
      </w:pPr>
    </w:p>
    <w:p w14:paraId="10CDF152" w14:textId="524DD693" w:rsidR="004C008C" w:rsidRPr="00FD178E" w:rsidRDefault="00F7103D" w:rsidP="00FD178E">
      <w:pPr>
        <w:spacing w:line="276" w:lineRule="auto"/>
        <w:jc w:val="both"/>
        <w:rPr>
          <w:rFonts w:ascii="Arial" w:hAnsi="Arial" w:cs="Arial"/>
          <w:sz w:val="20"/>
          <w:szCs w:val="20"/>
        </w:rPr>
      </w:pPr>
      <w:r>
        <w:rPr>
          <w:rFonts w:ascii="Arial" w:hAnsi="Arial" w:cs="Arial"/>
          <w:sz w:val="20"/>
          <w:szCs w:val="20"/>
        </w:rPr>
        <w:t>Poniżej</w:t>
      </w:r>
      <w:r w:rsidR="00422B21" w:rsidRPr="00FD178E">
        <w:rPr>
          <w:rFonts w:ascii="Arial" w:hAnsi="Arial" w:cs="Arial"/>
          <w:sz w:val="20"/>
          <w:szCs w:val="20"/>
        </w:rPr>
        <w:t xml:space="preserve"> zamieszczono charakterystykę pozostałych dopuszczalnych przedsięwzięć rewitalizacyjnych, realizujących kierunki działań służących eliminacji lub ograniczeniu negatywnych zjawisk występujących w obszarze rewitalizacji.</w:t>
      </w:r>
    </w:p>
    <w:p w14:paraId="5AC5C412" w14:textId="77777777" w:rsidR="00F7103D" w:rsidRPr="00F7103D" w:rsidRDefault="00F7103D">
      <w:pPr>
        <w:pStyle w:val="Akapitzlist"/>
        <w:numPr>
          <w:ilvl w:val="0"/>
          <w:numId w:val="53"/>
        </w:numPr>
        <w:spacing w:line="276" w:lineRule="auto"/>
        <w:jc w:val="both"/>
        <w:rPr>
          <w:rFonts w:ascii="Arial" w:hAnsi="Arial" w:cs="Arial"/>
          <w:sz w:val="20"/>
          <w:szCs w:val="20"/>
        </w:rPr>
      </w:pPr>
      <w:r w:rsidRPr="00F7103D">
        <w:rPr>
          <w:rFonts w:ascii="Arial" w:hAnsi="Arial" w:cs="Arial"/>
          <w:b/>
          <w:bCs/>
          <w:sz w:val="20"/>
          <w:szCs w:val="20"/>
        </w:rPr>
        <w:t>Instalacja magazynów energii jako stabilizacja lokalnego systemu energetycznego</w:t>
      </w:r>
    </w:p>
    <w:p w14:paraId="5D03F783" w14:textId="5899D882" w:rsidR="00AC1A33" w:rsidRPr="00630F63" w:rsidRDefault="00F7103D" w:rsidP="00F7103D">
      <w:pPr>
        <w:spacing w:line="276" w:lineRule="auto"/>
        <w:jc w:val="both"/>
        <w:rPr>
          <w:rFonts w:ascii="Arial" w:hAnsi="Arial" w:cs="Arial"/>
          <w:sz w:val="20"/>
          <w:szCs w:val="20"/>
        </w:rPr>
      </w:pPr>
      <w:r w:rsidRPr="00630F63">
        <w:rPr>
          <w:rFonts w:ascii="Arial" w:hAnsi="Arial" w:cs="Arial"/>
          <w:sz w:val="20"/>
          <w:szCs w:val="20"/>
        </w:rPr>
        <w:t>Projekt zakłada instalację nowoczesnych magazynów energii, które pozwolą na stabilizację lokalnego systemu energetycznego w</w:t>
      </w:r>
      <w:r>
        <w:rPr>
          <w:rFonts w:ascii="Arial" w:hAnsi="Arial" w:cs="Arial"/>
          <w:sz w:val="20"/>
          <w:szCs w:val="20"/>
        </w:rPr>
        <w:t xml:space="preserve"> obszarze rewitalizacji, a w konsekwencji w</w:t>
      </w:r>
      <w:r w:rsidRPr="00630F63">
        <w:rPr>
          <w:rFonts w:ascii="Arial" w:hAnsi="Arial" w:cs="Arial"/>
          <w:sz w:val="20"/>
          <w:szCs w:val="20"/>
        </w:rPr>
        <w:t xml:space="preserve"> Gminie Wieluń. Inwestycja ma na celu poprawę efektywności energetycznej oraz zwiększenie bezpieczeństwa dostaw energii poprzez buforowanie nadwyżek energii pochodzącej z odnawialnych źródeł i wykorzystanie jej w momentach wzmożonego zapotrzebowania. Realizacja przedsięwzięcia przyczyni się do redukcji strat przesyłowych, ograniczenia emisji CO</w:t>
      </w:r>
      <w:r w:rsidRPr="00630F63">
        <w:rPr>
          <w:rFonts w:ascii="Cambria Math" w:hAnsi="Cambria Math" w:cs="Cambria Math"/>
          <w:sz w:val="20"/>
          <w:szCs w:val="20"/>
        </w:rPr>
        <w:t>₂</w:t>
      </w:r>
      <w:r w:rsidRPr="00630F63">
        <w:rPr>
          <w:rFonts w:ascii="Arial" w:hAnsi="Arial" w:cs="Arial"/>
          <w:sz w:val="20"/>
          <w:szCs w:val="20"/>
        </w:rPr>
        <w:t xml:space="preserve"> oraz obniżenia kosztów eksploatacyjnych dla mieszkańców i</w:t>
      </w:r>
      <w:r>
        <w:rPr>
          <w:rFonts w:ascii="Arial" w:hAnsi="Arial" w:cs="Arial"/>
          <w:sz w:val="20"/>
          <w:szCs w:val="20"/>
        </w:rPr>
        <w:t> </w:t>
      </w:r>
      <w:r w:rsidRPr="00630F63">
        <w:rPr>
          <w:rFonts w:ascii="Arial" w:hAnsi="Arial" w:cs="Arial"/>
          <w:sz w:val="20"/>
          <w:szCs w:val="20"/>
        </w:rPr>
        <w:t>instytucji publicznych. Projekt wpisuje się w działania na rzecz transformacji energetycznej, adaptacji do zmian klimatu oraz wzrostu samowystarczalności energetycznej regionu.</w:t>
      </w:r>
    </w:p>
    <w:p w14:paraId="4507D26E" w14:textId="77777777" w:rsidR="00F7103D" w:rsidRPr="00F7103D" w:rsidRDefault="00F7103D">
      <w:pPr>
        <w:pStyle w:val="Akapitzlist"/>
        <w:numPr>
          <w:ilvl w:val="0"/>
          <w:numId w:val="53"/>
        </w:numPr>
        <w:spacing w:line="276" w:lineRule="auto"/>
        <w:jc w:val="both"/>
        <w:rPr>
          <w:rFonts w:ascii="Arial" w:hAnsi="Arial" w:cs="Arial"/>
          <w:sz w:val="20"/>
          <w:szCs w:val="20"/>
        </w:rPr>
      </w:pPr>
      <w:r w:rsidRPr="00F7103D">
        <w:rPr>
          <w:rFonts w:ascii="Arial" w:hAnsi="Arial" w:cs="Arial"/>
          <w:b/>
          <w:bCs/>
          <w:sz w:val="20"/>
          <w:szCs w:val="20"/>
        </w:rPr>
        <w:t>E-urząd – wdrażanie technologii informacyjnych</w:t>
      </w:r>
    </w:p>
    <w:p w14:paraId="5820ADE3" w14:textId="77777777" w:rsidR="00F7103D" w:rsidRPr="00630F63" w:rsidRDefault="00F7103D" w:rsidP="00F7103D">
      <w:pPr>
        <w:spacing w:line="276" w:lineRule="auto"/>
        <w:jc w:val="both"/>
        <w:rPr>
          <w:rFonts w:ascii="Arial" w:hAnsi="Arial" w:cs="Arial"/>
          <w:sz w:val="20"/>
          <w:szCs w:val="20"/>
        </w:rPr>
      </w:pPr>
      <w:r w:rsidRPr="00630F63">
        <w:rPr>
          <w:rFonts w:ascii="Arial" w:hAnsi="Arial" w:cs="Arial"/>
          <w:sz w:val="20"/>
          <w:szCs w:val="20"/>
        </w:rPr>
        <w:t>Celem projektu jest cyfryzacja usług administracyjnych w Gminie Wieluń poprzez wdrożenie nowoczesnych narzędzi informatycznych</w:t>
      </w:r>
      <w:r>
        <w:rPr>
          <w:rFonts w:ascii="Arial" w:hAnsi="Arial" w:cs="Arial"/>
          <w:sz w:val="20"/>
          <w:szCs w:val="20"/>
        </w:rPr>
        <w:t>,</w:t>
      </w:r>
      <w:r w:rsidRPr="00630F63">
        <w:rPr>
          <w:rFonts w:ascii="Arial" w:hAnsi="Arial" w:cs="Arial"/>
          <w:sz w:val="20"/>
          <w:szCs w:val="20"/>
        </w:rPr>
        <w:t xml:space="preserve"> umożliwiających mieszkańcom szybki i wygodny dostęp do usług publicznych. Projekt obejmuje m.in. rozwój elektronicznego obiegu dokumentów, stworzenie platformy e-urzędu umożliwiającej składanie wniosków i uzyskiwanie decyzji administracyjnych online, a także implementację narzędzi zwiększających bezpieczeństwo danych i ochronę prywatności użytkowników. Inwestycja przyczyni się do zwiększenia efektywności funkcjonowania administracji, zmniejszenia obciążenia urzędów, skrócenia czasu obsługi interesantów oraz poprawy dostępności usług dla osób starszych i z niepełnosprawnościami</w:t>
      </w:r>
      <w:r>
        <w:rPr>
          <w:rFonts w:ascii="Arial" w:hAnsi="Arial" w:cs="Arial"/>
          <w:sz w:val="20"/>
          <w:szCs w:val="20"/>
        </w:rPr>
        <w:t>, co ma szczególne znaczenie dla mieszkańców obszaru rewitalizacji.</w:t>
      </w:r>
    </w:p>
    <w:p w14:paraId="78BBB4D4" w14:textId="77777777" w:rsidR="00F7103D" w:rsidRPr="00F7103D" w:rsidRDefault="00F7103D">
      <w:pPr>
        <w:pStyle w:val="Akapitzlist"/>
        <w:numPr>
          <w:ilvl w:val="0"/>
          <w:numId w:val="53"/>
        </w:numPr>
        <w:spacing w:line="276" w:lineRule="auto"/>
        <w:jc w:val="both"/>
        <w:rPr>
          <w:rFonts w:ascii="Arial" w:hAnsi="Arial" w:cs="Arial"/>
          <w:sz w:val="20"/>
          <w:szCs w:val="20"/>
        </w:rPr>
      </w:pPr>
      <w:r w:rsidRPr="00F7103D">
        <w:rPr>
          <w:rFonts w:ascii="Arial" w:hAnsi="Arial" w:cs="Arial"/>
          <w:b/>
          <w:bCs/>
          <w:sz w:val="20"/>
          <w:szCs w:val="20"/>
        </w:rPr>
        <w:t>Przebudowa dróg gminnych i wewnętrznych</w:t>
      </w:r>
    </w:p>
    <w:p w14:paraId="54152146" w14:textId="77777777" w:rsidR="00F7103D" w:rsidRPr="00630F63" w:rsidRDefault="00F7103D" w:rsidP="00F7103D">
      <w:pPr>
        <w:spacing w:line="276" w:lineRule="auto"/>
        <w:jc w:val="both"/>
        <w:rPr>
          <w:rFonts w:ascii="Arial" w:hAnsi="Arial" w:cs="Arial"/>
          <w:sz w:val="20"/>
          <w:szCs w:val="20"/>
        </w:rPr>
      </w:pPr>
      <w:r w:rsidRPr="00630F63">
        <w:rPr>
          <w:rFonts w:ascii="Arial" w:hAnsi="Arial" w:cs="Arial"/>
          <w:sz w:val="20"/>
          <w:szCs w:val="20"/>
        </w:rPr>
        <w:t>Projekt obejmuje modernizację i przebudowę dróg gminnych oraz wewnętrznych na terenie Gminy Wieluń</w:t>
      </w:r>
      <w:r>
        <w:rPr>
          <w:rFonts w:ascii="Arial" w:hAnsi="Arial" w:cs="Arial"/>
          <w:sz w:val="20"/>
          <w:szCs w:val="20"/>
        </w:rPr>
        <w:t xml:space="preserve"> (do 1 km)</w:t>
      </w:r>
      <w:r w:rsidRPr="00630F63">
        <w:rPr>
          <w:rFonts w:ascii="Arial" w:hAnsi="Arial" w:cs="Arial"/>
          <w:sz w:val="20"/>
          <w:szCs w:val="20"/>
        </w:rPr>
        <w:t>, mającą na celu poprawę jakości infrastruktury transportowej oraz bezpieczeństwa użytkowników ruchu. Zakres inwestycji obejmie remont nawierzchni, budowę chodników i ścieżek rowerowych, modernizację systemu odwodnienia oraz poprawę oświetlenia ulicznego. W ramach projektu przewiduje się także dostosowanie infrastruktury drogowej do potrzeb osób z</w:t>
      </w:r>
      <w:r>
        <w:rPr>
          <w:rFonts w:ascii="Arial" w:hAnsi="Arial" w:cs="Arial"/>
          <w:sz w:val="20"/>
          <w:szCs w:val="20"/>
        </w:rPr>
        <w:t> </w:t>
      </w:r>
      <w:r w:rsidRPr="00630F63">
        <w:rPr>
          <w:rFonts w:ascii="Arial" w:hAnsi="Arial" w:cs="Arial"/>
          <w:sz w:val="20"/>
          <w:szCs w:val="20"/>
        </w:rPr>
        <w:t>niepełnosprawnościami, poprzez likwidację barier architektonicznych i budowę bezpiecznych przejść dla pieszych. Realizacja przedsięwzięcia przyczyni się do poprawy komfortu podróżowania, zwiększenia dostępności komunikacyjnej obszaru rewitalizacji oraz poprawy jakości życia mieszkańców.</w:t>
      </w:r>
    </w:p>
    <w:p w14:paraId="03D18BF8" w14:textId="77777777" w:rsidR="00016C6F" w:rsidRDefault="00016C6F" w:rsidP="00F56E64">
      <w:pPr>
        <w:tabs>
          <w:tab w:val="left" w:pos="709"/>
        </w:tabs>
        <w:spacing w:after="0" w:line="276" w:lineRule="auto"/>
        <w:jc w:val="both"/>
        <w:rPr>
          <w:rFonts w:ascii="Arial" w:hAnsi="Arial" w:cs="Arial"/>
          <w:sz w:val="20"/>
          <w:szCs w:val="20"/>
        </w:rPr>
      </w:pPr>
    </w:p>
    <w:p w14:paraId="470D528C" w14:textId="77777777" w:rsidR="00AC1A33" w:rsidRDefault="00AC1A33" w:rsidP="00F56E64">
      <w:pPr>
        <w:tabs>
          <w:tab w:val="left" w:pos="709"/>
        </w:tabs>
        <w:spacing w:after="0" w:line="276" w:lineRule="auto"/>
        <w:jc w:val="both"/>
        <w:rPr>
          <w:rFonts w:ascii="Arial" w:hAnsi="Arial" w:cs="Arial"/>
          <w:sz w:val="20"/>
          <w:szCs w:val="20"/>
        </w:rPr>
      </w:pPr>
    </w:p>
    <w:p w14:paraId="076762D8" w14:textId="77777777" w:rsidR="00AC1A33" w:rsidRDefault="00AC1A33" w:rsidP="00F56E64">
      <w:pPr>
        <w:tabs>
          <w:tab w:val="left" w:pos="709"/>
        </w:tabs>
        <w:spacing w:after="0" w:line="276" w:lineRule="auto"/>
        <w:jc w:val="both"/>
        <w:rPr>
          <w:rFonts w:ascii="Arial" w:hAnsi="Arial" w:cs="Arial"/>
          <w:sz w:val="20"/>
          <w:szCs w:val="20"/>
        </w:rPr>
      </w:pPr>
    </w:p>
    <w:p w14:paraId="1007F2D7" w14:textId="77777777" w:rsidR="00B6634B" w:rsidRDefault="00B6634B" w:rsidP="00F56E64">
      <w:pPr>
        <w:tabs>
          <w:tab w:val="left" w:pos="709"/>
        </w:tabs>
        <w:spacing w:after="0" w:line="276" w:lineRule="auto"/>
        <w:jc w:val="both"/>
        <w:rPr>
          <w:rFonts w:ascii="Arial" w:hAnsi="Arial" w:cs="Arial"/>
          <w:sz w:val="20"/>
          <w:szCs w:val="20"/>
        </w:rPr>
      </w:pPr>
    </w:p>
    <w:p w14:paraId="2B063B38" w14:textId="77777777" w:rsidR="00B6634B" w:rsidRDefault="00B6634B" w:rsidP="00F56E64">
      <w:pPr>
        <w:tabs>
          <w:tab w:val="left" w:pos="709"/>
        </w:tabs>
        <w:spacing w:after="0" w:line="276" w:lineRule="auto"/>
        <w:jc w:val="both"/>
        <w:rPr>
          <w:rFonts w:ascii="Arial" w:hAnsi="Arial" w:cs="Arial"/>
          <w:sz w:val="20"/>
          <w:szCs w:val="20"/>
        </w:rPr>
      </w:pPr>
    </w:p>
    <w:p w14:paraId="7E3963D7" w14:textId="77777777" w:rsidR="00B6634B" w:rsidRDefault="00B6634B" w:rsidP="00F56E64">
      <w:pPr>
        <w:tabs>
          <w:tab w:val="left" w:pos="709"/>
        </w:tabs>
        <w:spacing w:after="0" w:line="276" w:lineRule="auto"/>
        <w:jc w:val="both"/>
        <w:rPr>
          <w:rFonts w:ascii="Arial" w:hAnsi="Arial" w:cs="Arial"/>
          <w:sz w:val="20"/>
          <w:szCs w:val="20"/>
        </w:rPr>
      </w:pPr>
    </w:p>
    <w:p w14:paraId="053E2F6C" w14:textId="77777777" w:rsidR="00B6634B" w:rsidRDefault="00B6634B" w:rsidP="00F56E64">
      <w:pPr>
        <w:tabs>
          <w:tab w:val="left" w:pos="709"/>
        </w:tabs>
        <w:spacing w:after="0" w:line="276" w:lineRule="auto"/>
        <w:jc w:val="both"/>
        <w:rPr>
          <w:rFonts w:ascii="Arial" w:hAnsi="Arial" w:cs="Arial"/>
          <w:sz w:val="20"/>
          <w:szCs w:val="20"/>
        </w:rPr>
      </w:pPr>
    </w:p>
    <w:p w14:paraId="53A73096" w14:textId="77777777" w:rsidR="00B6634B" w:rsidRDefault="00B6634B" w:rsidP="00F56E64">
      <w:pPr>
        <w:tabs>
          <w:tab w:val="left" w:pos="709"/>
        </w:tabs>
        <w:spacing w:after="0" w:line="276" w:lineRule="auto"/>
        <w:jc w:val="both"/>
        <w:rPr>
          <w:rFonts w:ascii="Arial" w:hAnsi="Arial" w:cs="Arial"/>
          <w:sz w:val="20"/>
          <w:szCs w:val="20"/>
        </w:rPr>
      </w:pPr>
    </w:p>
    <w:p w14:paraId="20B192D9" w14:textId="77777777" w:rsidR="00B6634B" w:rsidRDefault="00B6634B" w:rsidP="00F56E64">
      <w:pPr>
        <w:tabs>
          <w:tab w:val="left" w:pos="709"/>
        </w:tabs>
        <w:spacing w:after="0" w:line="276" w:lineRule="auto"/>
        <w:jc w:val="both"/>
        <w:rPr>
          <w:rFonts w:ascii="Arial" w:hAnsi="Arial" w:cs="Arial"/>
          <w:sz w:val="20"/>
          <w:szCs w:val="20"/>
        </w:rPr>
      </w:pPr>
    </w:p>
    <w:p w14:paraId="6AD04947" w14:textId="77777777" w:rsidR="00AC1A33" w:rsidRDefault="00AC1A33" w:rsidP="00F56E64">
      <w:pPr>
        <w:tabs>
          <w:tab w:val="left" w:pos="709"/>
        </w:tabs>
        <w:spacing w:after="0" w:line="276" w:lineRule="auto"/>
        <w:jc w:val="both"/>
        <w:rPr>
          <w:rFonts w:ascii="Arial" w:hAnsi="Arial" w:cs="Arial"/>
          <w:sz w:val="20"/>
          <w:szCs w:val="20"/>
        </w:rPr>
      </w:pPr>
    </w:p>
    <w:p w14:paraId="4A3D70CD" w14:textId="77777777" w:rsidR="00941440" w:rsidRPr="00E1032B" w:rsidRDefault="00941440" w:rsidP="00C53AD7">
      <w:pPr>
        <w:spacing w:after="0" w:line="276" w:lineRule="auto"/>
        <w:rPr>
          <w:rFonts w:ascii="Arial" w:hAnsi="Arial" w:cs="Arial"/>
          <w:sz w:val="20"/>
          <w:szCs w:val="20"/>
        </w:rPr>
      </w:pPr>
    </w:p>
    <w:p w14:paraId="31165D49" w14:textId="029ACB70" w:rsidR="00422B21" w:rsidRPr="003A149B" w:rsidRDefault="009B4495" w:rsidP="003A149B">
      <w:pPr>
        <w:pStyle w:val="Akapitzlist"/>
        <w:numPr>
          <w:ilvl w:val="0"/>
          <w:numId w:val="1"/>
        </w:numPr>
        <w:spacing w:line="276" w:lineRule="auto"/>
        <w:outlineLvl w:val="0"/>
        <w:rPr>
          <w:rFonts w:ascii="Arial" w:hAnsi="Arial" w:cs="Arial"/>
          <w:sz w:val="32"/>
          <w:szCs w:val="32"/>
        </w:rPr>
      </w:pPr>
      <w:bookmarkStart w:id="304" w:name="_Toc192754299"/>
      <w:r w:rsidRPr="00E1032B">
        <w:rPr>
          <w:rFonts w:ascii="Arial" w:hAnsi="Arial" w:cs="Arial"/>
          <w:sz w:val="32"/>
          <w:szCs w:val="32"/>
        </w:rPr>
        <w:lastRenderedPageBreak/>
        <w:t xml:space="preserve">Szacunkowe </w:t>
      </w:r>
      <w:r w:rsidRPr="003A149B">
        <w:rPr>
          <w:rFonts w:ascii="Arial" w:hAnsi="Arial" w:cs="Arial"/>
          <w:sz w:val="32"/>
          <w:szCs w:val="32"/>
        </w:rPr>
        <w:t>ramy finansowe oraz ramowy harmonogram realizacji programu</w:t>
      </w:r>
      <w:bookmarkEnd w:id="304"/>
    </w:p>
    <w:p w14:paraId="4CD4679F" w14:textId="1AA34253" w:rsidR="00422B21" w:rsidRDefault="00422B21" w:rsidP="00C71D82">
      <w:pPr>
        <w:spacing w:line="276" w:lineRule="auto"/>
        <w:ind w:firstLine="360"/>
        <w:jc w:val="both"/>
        <w:rPr>
          <w:rFonts w:ascii="Arial" w:hAnsi="Arial" w:cs="Arial"/>
          <w:sz w:val="20"/>
          <w:szCs w:val="20"/>
        </w:rPr>
      </w:pPr>
      <w:r w:rsidRPr="000E768B">
        <w:rPr>
          <w:rFonts w:ascii="Arial" w:hAnsi="Arial" w:cs="Arial"/>
          <w:sz w:val="20"/>
          <w:szCs w:val="20"/>
        </w:rPr>
        <w:t>Głównym źródłem finansowania zaplanowanych działań rewitalizacyjnych będą środki publiczne</w:t>
      </w:r>
      <w:r w:rsidR="00BD4AFB" w:rsidRPr="000E768B">
        <w:rPr>
          <w:rFonts w:ascii="Arial" w:hAnsi="Arial" w:cs="Arial"/>
          <w:sz w:val="20"/>
          <w:szCs w:val="20"/>
        </w:rPr>
        <w:t xml:space="preserve">. Możliwe jest finansowanie projektów </w:t>
      </w:r>
      <w:r w:rsidRPr="000E768B">
        <w:rPr>
          <w:rFonts w:ascii="Arial" w:hAnsi="Arial" w:cs="Arial"/>
          <w:sz w:val="20"/>
          <w:szCs w:val="20"/>
        </w:rPr>
        <w:t>m.in.</w:t>
      </w:r>
      <w:r w:rsidR="00BD4AFB" w:rsidRPr="000E768B">
        <w:rPr>
          <w:rFonts w:ascii="Arial" w:hAnsi="Arial" w:cs="Arial"/>
          <w:sz w:val="20"/>
          <w:szCs w:val="20"/>
        </w:rPr>
        <w:t xml:space="preserve"> ze środków takich jak</w:t>
      </w:r>
      <w:r w:rsidRPr="000E768B">
        <w:rPr>
          <w:rFonts w:ascii="Arial" w:hAnsi="Arial" w:cs="Arial"/>
          <w:sz w:val="20"/>
          <w:szCs w:val="20"/>
        </w:rPr>
        <w:t>: Fundusze Europejskie dla Łódzkiego 2021-2027, środki budżetu państwa (Ministerstwo Kultury i</w:t>
      </w:r>
      <w:r w:rsidR="00941440" w:rsidRPr="000E768B">
        <w:rPr>
          <w:rFonts w:ascii="Arial" w:hAnsi="Arial" w:cs="Arial"/>
          <w:sz w:val="20"/>
          <w:szCs w:val="20"/>
        </w:rPr>
        <w:t> </w:t>
      </w:r>
      <w:r w:rsidRPr="000E768B">
        <w:rPr>
          <w:rFonts w:ascii="Arial" w:hAnsi="Arial" w:cs="Arial"/>
          <w:sz w:val="20"/>
          <w:szCs w:val="20"/>
        </w:rPr>
        <w:t xml:space="preserve">Dziedzictwa Narodowego, Narodowy Fundusz Ochrony Środowiska i Gospodarki Wodnej, </w:t>
      </w:r>
      <w:r w:rsidR="00F7103D">
        <w:rPr>
          <w:rFonts w:ascii="Arial" w:hAnsi="Arial" w:cs="Arial"/>
          <w:sz w:val="20"/>
          <w:szCs w:val="20"/>
        </w:rPr>
        <w:t xml:space="preserve">Ministerstwo Edukacji Narodowej, </w:t>
      </w:r>
      <w:r w:rsidRPr="000E768B">
        <w:rPr>
          <w:rFonts w:ascii="Arial" w:hAnsi="Arial" w:cs="Arial"/>
          <w:sz w:val="20"/>
          <w:szCs w:val="20"/>
        </w:rPr>
        <w:t xml:space="preserve">środki rządowe), </w:t>
      </w:r>
      <w:r w:rsidR="00A94ED4" w:rsidRPr="000E768B">
        <w:rPr>
          <w:rFonts w:ascii="Arial" w:hAnsi="Arial" w:cs="Arial"/>
          <w:sz w:val="20"/>
          <w:szCs w:val="20"/>
        </w:rPr>
        <w:t xml:space="preserve">środki </w:t>
      </w:r>
      <w:r w:rsidRPr="000E768B">
        <w:rPr>
          <w:rFonts w:ascii="Arial" w:hAnsi="Arial" w:cs="Arial"/>
          <w:sz w:val="20"/>
          <w:szCs w:val="20"/>
        </w:rPr>
        <w:t xml:space="preserve">województwa łódzkiego (samorząd województwa, Łódzki Wojewódzki Konserwator Zabytków) oraz </w:t>
      </w:r>
      <w:r w:rsidR="00BD4AFB" w:rsidRPr="000E768B">
        <w:rPr>
          <w:rFonts w:ascii="Arial" w:hAnsi="Arial" w:cs="Arial"/>
          <w:sz w:val="20"/>
          <w:szCs w:val="20"/>
        </w:rPr>
        <w:t xml:space="preserve">środki </w:t>
      </w:r>
      <w:r w:rsidRPr="000E768B">
        <w:rPr>
          <w:rFonts w:ascii="Arial" w:hAnsi="Arial" w:cs="Arial"/>
          <w:sz w:val="20"/>
          <w:szCs w:val="20"/>
        </w:rPr>
        <w:t>pochodzące z</w:t>
      </w:r>
      <w:r w:rsidR="00BD4AFB" w:rsidRPr="000E768B">
        <w:rPr>
          <w:rFonts w:ascii="Arial" w:hAnsi="Arial" w:cs="Arial"/>
          <w:sz w:val="20"/>
          <w:szCs w:val="20"/>
        </w:rPr>
        <w:t> </w:t>
      </w:r>
      <w:r w:rsidRPr="000E768B">
        <w:rPr>
          <w:rFonts w:ascii="Arial" w:hAnsi="Arial" w:cs="Arial"/>
          <w:sz w:val="20"/>
          <w:szCs w:val="20"/>
        </w:rPr>
        <w:t xml:space="preserve">budżetu </w:t>
      </w:r>
      <w:r w:rsidR="00325EBA" w:rsidRPr="000E768B">
        <w:rPr>
          <w:rFonts w:ascii="Arial" w:hAnsi="Arial" w:cs="Arial"/>
          <w:sz w:val="20"/>
          <w:szCs w:val="20"/>
        </w:rPr>
        <w:t xml:space="preserve">Gminy </w:t>
      </w:r>
      <w:r w:rsidR="00FD178E">
        <w:rPr>
          <w:rFonts w:ascii="Arial" w:hAnsi="Arial" w:cs="Arial"/>
          <w:sz w:val="20"/>
          <w:szCs w:val="20"/>
        </w:rPr>
        <w:t>Wieluń</w:t>
      </w:r>
      <w:r w:rsidR="00F7103D">
        <w:rPr>
          <w:rFonts w:ascii="Arial" w:hAnsi="Arial" w:cs="Arial"/>
          <w:sz w:val="20"/>
          <w:szCs w:val="20"/>
        </w:rPr>
        <w:t xml:space="preserve"> oraz środki prywatne</w:t>
      </w:r>
      <w:r w:rsidR="004C5543" w:rsidRPr="000E768B">
        <w:rPr>
          <w:rFonts w:ascii="Arial" w:hAnsi="Arial" w:cs="Arial"/>
          <w:sz w:val="20"/>
          <w:szCs w:val="20"/>
        </w:rPr>
        <w:t>.</w:t>
      </w:r>
      <w:r w:rsidRPr="000E768B">
        <w:rPr>
          <w:rFonts w:ascii="Arial" w:hAnsi="Arial" w:cs="Arial"/>
          <w:sz w:val="20"/>
          <w:szCs w:val="20"/>
        </w:rPr>
        <w:t xml:space="preserve"> </w:t>
      </w:r>
    </w:p>
    <w:p w14:paraId="717F3E0E" w14:textId="15732489" w:rsidR="00075359" w:rsidRPr="000E768B" w:rsidRDefault="00075359" w:rsidP="00075359">
      <w:pPr>
        <w:spacing w:before="120" w:after="120" w:line="276" w:lineRule="auto"/>
        <w:jc w:val="both"/>
        <w:rPr>
          <w:rFonts w:ascii="Arial" w:hAnsi="Arial" w:cs="Arial"/>
          <w:sz w:val="20"/>
          <w:szCs w:val="20"/>
        </w:rPr>
      </w:pPr>
      <w:r w:rsidRPr="00D757C7">
        <w:rPr>
          <w:rFonts w:ascii="Arial" w:hAnsi="Arial" w:cs="Arial"/>
          <w:sz w:val="20"/>
          <w:szCs w:val="20"/>
        </w:rPr>
        <w:t>Nie planuje się realizacji i finansowania przedsięwzięć ze środków programu regionalnego Fundusze Europejskie dla Łódzkiego 2021-2027 w zakresie określonym w Szczegółowym Opisie Priorytetów Programu Fundusze Europejskie dla Łódzkiego 2021-2027 w ramach Działania FELD.05.03.</w:t>
      </w:r>
    </w:p>
    <w:p w14:paraId="5C4F0429" w14:textId="128ED846" w:rsidR="00422B21" w:rsidRDefault="00422B21" w:rsidP="00C71D82">
      <w:pPr>
        <w:spacing w:line="276" w:lineRule="auto"/>
        <w:jc w:val="both"/>
        <w:rPr>
          <w:rFonts w:ascii="Arial" w:hAnsi="Arial" w:cs="Arial"/>
          <w:sz w:val="20"/>
          <w:szCs w:val="20"/>
        </w:rPr>
      </w:pPr>
      <w:r w:rsidRPr="000E768B">
        <w:rPr>
          <w:rFonts w:ascii="Arial" w:hAnsi="Arial" w:cs="Arial"/>
          <w:sz w:val="20"/>
          <w:szCs w:val="20"/>
        </w:rPr>
        <w:t>Szacunkowe ramy finansowe Gminnego Programu Rewitalizacji zostały zaprogramowane na cały okres realizacji Programu tj. na lata 202</w:t>
      </w:r>
      <w:r w:rsidR="00C53AD7" w:rsidRPr="000E768B">
        <w:rPr>
          <w:rFonts w:ascii="Arial" w:hAnsi="Arial" w:cs="Arial"/>
          <w:sz w:val="20"/>
          <w:szCs w:val="20"/>
        </w:rPr>
        <w:t>4</w:t>
      </w:r>
      <w:r w:rsidR="00A94ED4" w:rsidRPr="000E768B">
        <w:rPr>
          <w:rFonts w:ascii="Arial" w:hAnsi="Arial" w:cs="Arial"/>
          <w:sz w:val="20"/>
          <w:szCs w:val="20"/>
        </w:rPr>
        <w:t xml:space="preserve"> </w:t>
      </w:r>
      <w:r w:rsidRPr="000E768B">
        <w:rPr>
          <w:rFonts w:ascii="Arial" w:hAnsi="Arial" w:cs="Arial"/>
          <w:sz w:val="20"/>
          <w:szCs w:val="20"/>
        </w:rPr>
        <w:t>-</w:t>
      </w:r>
      <w:r w:rsidR="00A94ED4" w:rsidRPr="000E768B">
        <w:rPr>
          <w:rFonts w:ascii="Arial" w:hAnsi="Arial" w:cs="Arial"/>
          <w:sz w:val="20"/>
          <w:szCs w:val="20"/>
        </w:rPr>
        <w:t xml:space="preserve"> </w:t>
      </w:r>
      <w:r w:rsidRPr="000E768B">
        <w:rPr>
          <w:rFonts w:ascii="Arial" w:hAnsi="Arial" w:cs="Arial"/>
          <w:sz w:val="20"/>
          <w:szCs w:val="20"/>
        </w:rPr>
        <w:t>20</w:t>
      </w:r>
      <w:r w:rsidR="00C53AD7" w:rsidRPr="000E768B">
        <w:rPr>
          <w:rFonts w:ascii="Arial" w:hAnsi="Arial" w:cs="Arial"/>
          <w:sz w:val="20"/>
          <w:szCs w:val="20"/>
        </w:rPr>
        <w:t>30</w:t>
      </w:r>
      <w:r w:rsidRPr="000E768B">
        <w:rPr>
          <w:rFonts w:ascii="Arial" w:hAnsi="Arial" w:cs="Arial"/>
          <w:sz w:val="20"/>
          <w:szCs w:val="20"/>
        </w:rPr>
        <w:t xml:space="preserve">. </w:t>
      </w:r>
    </w:p>
    <w:p w14:paraId="66EA926A" w14:textId="15CBC997" w:rsidR="00555BEC" w:rsidRPr="00555BEC" w:rsidRDefault="00555BEC" w:rsidP="00C71D82">
      <w:pPr>
        <w:spacing w:line="276" w:lineRule="auto"/>
        <w:jc w:val="both"/>
        <w:rPr>
          <w:rFonts w:ascii="Arial" w:hAnsi="Arial" w:cs="Arial"/>
          <w:b/>
          <w:bCs/>
          <w:sz w:val="20"/>
          <w:szCs w:val="20"/>
        </w:rPr>
      </w:pPr>
      <w:r w:rsidRPr="00555BEC">
        <w:rPr>
          <w:rFonts w:ascii="Arial" w:hAnsi="Arial" w:cs="Arial"/>
          <w:b/>
          <w:bCs/>
          <w:sz w:val="20"/>
          <w:szCs w:val="20"/>
        </w:rPr>
        <w:t>Podstawowe przedsięwzięcia rewitalizacyjne</w:t>
      </w:r>
    </w:p>
    <w:p w14:paraId="11E3C777" w14:textId="653212E1" w:rsidR="00AC1A33" w:rsidRDefault="00422B21" w:rsidP="00FD178E">
      <w:pPr>
        <w:spacing w:line="276" w:lineRule="auto"/>
        <w:jc w:val="both"/>
        <w:rPr>
          <w:rFonts w:ascii="Arial" w:hAnsi="Arial" w:cs="Arial"/>
          <w:sz w:val="20"/>
          <w:szCs w:val="20"/>
        </w:rPr>
      </w:pPr>
      <w:r w:rsidRPr="000E768B">
        <w:rPr>
          <w:rFonts w:ascii="Arial" w:hAnsi="Arial" w:cs="Arial"/>
          <w:sz w:val="20"/>
          <w:szCs w:val="20"/>
        </w:rPr>
        <w:t>Poniżej zamieszczono wykaz podstawowych przedsięwzięć rewitalizacyjnych wraz z szacunkowymi kosztami ich realizacji i możliwymi źródłami finansowania.</w:t>
      </w:r>
    </w:p>
    <w:tbl>
      <w:tblPr>
        <w:tblStyle w:val="Tabela-Siatka"/>
        <w:tblW w:w="9062" w:type="dxa"/>
        <w:tblLayout w:type="fixed"/>
        <w:tblLook w:val="04A0" w:firstRow="1" w:lastRow="0" w:firstColumn="1" w:lastColumn="0" w:noHBand="0" w:noVBand="1"/>
      </w:tblPr>
      <w:tblGrid>
        <w:gridCol w:w="2405"/>
        <w:gridCol w:w="1701"/>
        <w:gridCol w:w="1418"/>
        <w:gridCol w:w="3538"/>
      </w:tblGrid>
      <w:tr w:rsidR="00F7103D" w:rsidRPr="00F7103D" w14:paraId="3AA03E9D" w14:textId="77777777" w:rsidTr="00F7103D">
        <w:tc>
          <w:tcPr>
            <w:tcW w:w="2405" w:type="dxa"/>
            <w:shd w:val="clear" w:color="auto" w:fill="FBE4D5"/>
            <w:vAlign w:val="center"/>
          </w:tcPr>
          <w:p w14:paraId="3D10B294" w14:textId="77777777" w:rsidR="00F7103D" w:rsidRPr="00F7103D" w:rsidRDefault="00F7103D" w:rsidP="00AC1A33">
            <w:pPr>
              <w:spacing w:before="40" w:after="40" w:line="276" w:lineRule="auto"/>
              <w:rPr>
                <w:rFonts w:ascii="Arial" w:hAnsi="Arial" w:cs="Arial"/>
                <w:b/>
                <w:bCs/>
                <w:sz w:val="18"/>
                <w:szCs w:val="18"/>
              </w:rPr>
            </w:pPr>
            <w:r w:rsidRPr="00F7103D">
              <w:rPr>
                <w:rFonts w:ascii="Arial" w:hAnsi="Arial" w:cs="Arial"/>
                <w:b/>
                <w:bCs/>
                <w:sz w:val="18"/>
                <w:szCs w:val="18"/>
              </w:rPr>
              <w:t>Przedsięwzięcie</w:t>
            </w:r>
          </w:p>
        </w:tc>
        <w:tc>
          <w:tcPr>
            <w:tcW w:w="1701" w:type="dxa"/>
            <w:shd w:val="clear" w:color="auto" w:fill="FBE4D5"/>
            <w:vAlign w:val="center"/>
          </w:tcPr>
          <w:p w14:paraId="449FA0F8" w14:textId="77777777" w:rsidR="00F7103D" w:rsidRPr="00F7103D" w:rsidRDefault="00F7103D" w:rsidP="00F7103D">
            <w:pPr>
              <w:spacing w:before="40" w:after="40" w:line="276" w:lineRule="auto"/>
              <w:jc w:val="center"/>
              <w:rPr>
                <w:rFonts w:ascii="Arial" w:hAnsi="Arial" w:cs="Arial"/>
                <w:b/>
                <w:bCs/>
                <w:sz w:val="18"/>
                <w:szCs w:val="18"/>
              </w:rPr>
            </w:pPr>
            <w:r w:rsidRPr="00F7103D">
              <w:rPr>
                <w:rFonts w:ascii="Arial" w:hAnsi="Arial" w:cs="Arial"/>
                <w:b/>
                <w:bCs/>
                <w:sz w:val="18"/>
                <w:szCs w:val="18"/>
              </w:rPr>
              <w:t>Podmiot realizujący</w:t>
            </w:r>
          </w:p>
        </w:tc>
        <w:tc>
          <w:tcPr>
            <w:tcW w:w="1418" w:type="dxa"/>
            <w:shd w:val="clear" w:color="auto" w:fill="FBE4D5"/>
            <w:vAlign w:val="center"/>
          </w:tcPr>
          <w:p w14:paraId="3AEF35B1" w14:textId="77777777" w:rsidR="00F7103D" w:rsidRPr="00F7103D" w:rsidRDefault="00F7103D" w:rsidP="00F7103D">
            <w:pPr>
              <w:spacing w:before="40" w:after="40" w:line="276" w:lineRule="auto"/>
              <w:jc w:val="center"/>
              <w:rPr>
                <w:rFonts w:ascii="Arial" w:hAnsi="Arial" w:cs="Arial"/>
                <w:b/>
                <w:bCs/>
                <w:sz w:val="18"/>
                <w:szCs w:val="18"/>
              </w:rPr>
            </w:pPr>
            <w:r w:rsidRPr="00F7103D">
              <w:rPr>
                <w:rFonts w:ascii="Arial" w:hAnsi="Arial" w:cs="Arial"/>
                <w:b/>
                <w:bCs/>
                <w:sz w:val="18"/>
                <w:szCs w:val="18"/>
              </w:rPr>
              <w:t>Szacowana wartość [PLN]</w:t>
            </w:r>
          </w:p>
        </w:tc>
        <w:tc>
          <w:tcPr>
            <w:tcW w:w="3538" w:type="dxa"/>
            <w:shd w:val="clear" w:color="auto" w:fill="FBE4D5"/>
            <w:vAlign w:val="center"/>
          </w:tcPr>
          <w:p w14:paraId="05EB9ADA" w14:textId="77777777" w:rsidR="00F7103D" w:rsidRPr="00F7103D" w:rsidRDefault="00F7103D" w:rsidP="00F7103D">
            <w:pPr>
              <w:spacing w:before="40" w:after="40" w:line="276" w:lineRule="auto"/>
              <w:jc w:val="center"/>
              <w:rPr>
                <w:rFonts w:ascii="Arial" w:hAnsi="Arial" w:cs="Arial"/>
                <w:b/>
                <w:bCs/>
                <w:sz w:val="18"/>
                <w:szCs w:val="18"/>
              </w:rPr>
            </w:pPr>
            <w:r w:rsidRPr="00F7103D">
              <w:rPr>
                <w:rFonts w:ascii="Arial" w:hAnsi="Arial" w:cs="Arial"/>
                <w:b/>
                <w:bCs/>
                <w:sz w:val="18"/>
                <w:szCs w:val="18"/>
              </w:rPr>
              <w:t>Możliwe źródła finansowania</w:t>
            </w:r>
          </w:p>
        </w:tc>
      </w:tr>
      <w:tr w:rsidR="00F7103D" w:rsidRPr="00F7103D" w14:paraId="30202DB6" w14:textId="77777777" w:rsidTr="00F7103D">
        <w:tc>
          <w:tcPr>
            <w:tcW w:w="2405" w:type="dxa"/>
            <w:vAlign w:val="center"/>
          </w:tcPr>
          <w:p w14:paraId="308EE753" w14:textId="487D5014"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1. Rewitalizacja kompleksu basenowego przy ul.</w:t>
            </w:r>
            <w:r>
              <w:rPr>
                <w:rFonts w:ascii="Arial" w:hAnsi="Arial" w:cs="Arial"/>
                <w:sz w:val="18"/>
                <w:szCs w:val="18"/>
              </w:rPr>
              <w:t> </w:t>
            </w:r>
            <w:r w:rsidRPr="00F7103D">
              <w:rPr>
                <w:rFonts w:ascii="Arial" w:hAnsi="Arial" w:cs="Arial"/>
                <w:sz w:val="18"/>
                <w:szCs w:val="18"/>
              </w:rPr>
              <w:t xml:space="preserve">Broniewskiego </w:t>
            </w:r>
          </w:p>
        </w:tc>
        <w:tc>
          <w:tcPr>
            <w:tcW w:w="1701" w:type="dxa"/>
            <w:vAlign w:val="center"/>
          </w:tcPr>
          <w:p w14:paraId="754D3045"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Gmina Wieluń</w:t>
            </w:r>
          </w:p>
        </w:tc>
        <w:tc>
          <w:tcPr>
            <w:tcW w:w="1418" w:type="dxa"/>
            <w:vAlign w:val="center"/>
          </w:tcPr>
          <w:p w14:paraId="2D41AE18"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bCs/>
                <w:sz w:val="18"/>
                <w:szCs w:val="18"/>
              </w:rPr>
              <w:t>12 000 000,00</w:t>
            </w:r>
          </w:p>
        </w:tc>
        <w:tc>
          <w:tcPr>
            <w:tcW w:w="3538" w:type="dxa"/>
            <w:vAlign w:val="center"/>
          </w:tcPr>
          <w:p w14:paraId="4BC09F44" w14:textId="77777777" w:rsidR="00F7103D" w:rsidRPr="00F7103D" w:rsidRDefault="00F7103D" w:rsidP="00F7103D">
            <w:pPr>
              <w:spacing w:before="60" w:after="60" w:line="276" w:lineRule="auto"/>
              <w:rPr>
                <w:rFonts w:ascii="Arial" w:hAnsi="Arial" w:cs="Arial"/>
                <w:sz w:val="18"/>
                <w:szCs w:val="18"/>
              </w:rPr>
            </w:pPr>
            <w:r w:rsidRPr="00F7103D">
              <w:rPr>
                <w:rFonts w:ascii="Arial" w:hAnsi="Arial" w:cs="Arial"/>
                <w:sz w:val="18"/>
                <w:szCs w:val="18"/>
              </w:rPr>
              <w:t>Fundusze Europejskie dla Łódzkiego 2021-2027 Działanie FELD.05.02 – 85%,</w:t>
            </w:r>
          </w:p>
          <w:p w14:paraId="37AAD7A9"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Budżet Gminy Wieluń - 15%</w:t>
            </w:r>
          </w:p>
        </w:tc>
      </w:tr>
      <w:tr w:rsidR="00F7103D" w:rsidRPr="00F7103D" w14:paraId="3133968E" w14:textId="77777777" w:rsidTr="00F7103D">
        <w:tc>
          <w:tcPr>
            <w:tcW w:w="2405" w:type="dxa"/>
            <w:vAlign w:val="center"/>
          </w:tcPr>
          <w:p w14:paraId="5D866540"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2. Adaptacja budynku przy ul. Królewskiej 1 na potrzeby usług publicznych</w:t>
            </w:r>
          </w:p>
        </w:tc>
        <w:tc>
          <w:tcPr>
            <w:tcW w:w="1701" w:type="dxa"/>
            <w:vAlign w:val="center"/>
          </w:tcPr>
          <w:p w14:paraId="07E722B1"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 xml:space="preserve">Gmina Wieluń, organizacja pozarządowe </w:t>
            </w:r>
          </w:p>
        </w:tc>
        <w:tc>
          <w:tcPr>
            <w:tcW w:w="1418" w:type="dxa"/>
            <w:vAlign w:val="center"/>
          </w:tcPr>
          <w:p w14:paraId="492A9CFE" w14:textId="77777777" w:rsidR="00F7103D" w:rsidRPr="00F7103D" w:rsidRDefault="00F7103D" w:rsidP="00F7103D">
            <w:pPr>
              <w:spacing w:before="40" w:after="40" w:line="276" w:lineRule="auto"/>
              <w:rPr>
                <w:rFonts w:ascii="Arial" w:hAnsi="Arial" w:cs="Arial"/>
                <w:bCs/>
                <w:sz w:val="18"/>
                <w:szCs w:val="18"/>
              </w:rPr>
            </w:pPr>
            <w:r w:rsidRPr="00F7103D">
              <w:rPr>
                <w:rFonts w:ascii="Arial" w:hAnsi="Arial" w:cs="Arial"/>
                <w:bCs/>
                <w:sz w:val="18"/>
                <w:szCs w:val="18"/>
              </w:rPr>
              <w:t>7 000 000,00</w:t>
            </w:r>
          </w:p>
        </w:tc>
        <w:tc>
          <w:tcPr>
            <w:tcW w:w="3538" w:type="dxa"/>
            <w:vAlign w:val="center"/>
          </w:tcPr>
          <w:p w14:paraId="02D59B10" w14:textId="77777777" w:rsidR="00F7103D" w:rsidRPr="00F7103D" w:rsidRDefault="00F7103D" w:rsidP="00F7103D">
            <w:pPr>
              <w:spacing w:before="60" w:after="60" w:line="276" w:lineRule="auto"/>
              <w:rPr>
                <w:rFonts w:ascii="Arial" w:hAnsi="Arial" w:cs="Arial"/>
                <w:sz w:val="18"/>
                <w:szCs w:val="18"/>
              </w:rPr>
            </w:pPr>
            <w:r w:rsidRPr="00F7103D">
              <w:rPr>
                <w:rFonts w:ascii="Arial" w:hAnsi="Arial" w:cs="Arial"/>
                <w:sz w:val="18"/>
                <w:szCs w:val="18"/>
              </w:rPr>
              <w:t>Fundusze Europejskie dla Łódzkiego 2021-2027 Działanie FELD.05.02 – 85%,</w:t>
            </w:r>
          </w:p>
          <w:p w14:paraId="57AA5FAC"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Budżet Gminy Wieluń - 10%</w:t>
            </w:r>
          </w:p>
          <w:p w14:paraId="3E251F6E" w14:textId="77777777" w:rsidR="00F7103D" w:rsidRPr="00F7103D" w:rsidRDefault="00F7103D" w:rsidP="00F7103D">
            <w:pPr>
              <w:spacing w:before="60" w:after="60" w:line="276" w:lineRule="auto"/>
              <w:rPr>
                <w:rFonts w:ascii="Arial" w:hAnsi="Arial" w:cs="Arial"/>
                <w:sz w:val="18"/>
                <w:szCs w:val="18"/>
              </w:rPr>
            </w:pPr>
            <w:r w:rsidRPr="00F7103D">
              <w:rPr>
                <w:rFonts w:ascii="Arial" w:hAnsi="Arial" w:cs="Arial"/>
                <w:sz w:val="18"/>
                <w:szCs w:val="18"/>
              </w:rPr>
              <w:t>Narodowy Fundusz Ochrony Środowiska i Gospodarki Wodnej – 5%</w:t>
            </w:r>
          </w:p>
        </w:tc>
      </w:tr>
      <w:tr w:rsidR="00F7103D" w:rsidRPr="00F7103D" w14:paraId="3EFCB588" w14:textId="77777777" w:rsidTr="00F7103D">
        <w:tc>
          <w:tcPr>
            <w:tcW w:w="2405" w:type="dxa"/>
            <w:vAlign w:val="center"/>
          </w:tcPr>
          <w:p w14:paraId="23238607"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 xml:space="preserve">3. Adaptacja obiektów przy ul. Ewangelickiej na potrzeby Muzeum Ziemi Wieluńskiej (Kościół Ewangelicki) </w:t>
            </w:r>
          </w:p>
        </w:tc>
        <w:tc>
          <w:tcPr>
            <w:tcW w:w="1701" w:type="dxa"/>
            <w:vAlign w:val="center"/>
          </w:tcPr>
          <w:p w14:paraId="24D9761D"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 xml:space="preserve">Gmina Wieluń, Parafia Ewangelicka </w:t>
            </w:r>
          </w:p>
        </w:tc>
        <w:tc>
          <w:tcPr>
            <w:tcW w:w="1418" w:type="dxa"/>
            <w:vAlign w:val="center"/>
          </w:tcPr>
          <w:p w14:paraId="4594F985"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bCs/>
                <w:sz w:val="18"/>
                <w:szCs w:val="18"/>
              </w:rPr>
              <w:t>10 000 000,00</w:t>
            </w:r>
          </w:p>
        </w:tc>
        <w:tc>
          <w:tcPr>
            <w:tcW w:w="3538" w:type="dxa"/>
            <w:vAlign w:val="center"/>
          </w:tcPr>
          <w:p w14:paraId="7F354BFD" w14:textId="77777777" w:rsidR="00F7103D" w:rsidRPr="00F7103D" w:rsidRDefault="00F7103D" w:rsidP="00F7103D">
            <w:pPr>
              <w:spacing w:before="60" w:after="60" w:line="276" w:lineRule="auto"/>
              <w:rPr>
                <w:rFonts w:ascii="Arial" w:hAnsi="Arial" w:cs="Arial"/>
                <w:sz w:val="18"/>
                <w:szCs w:val="18"/>
              </w:rPr>
            </w:pPr>
            <w:r w:rsidRPr="00F7103D">
              <w:rPr>
                <w:rFonts w:ascii="Arial" w:hAnsi="Arial" w:cs="Arial"/>
                <w:sz w:val="18"/>
                <w:szCs w:val="18"/>
              </w:rPr>
              <w:t>Fundusze Europejskie dla Łódzkiego 2021-2027 Działanie FELD.05.02 – 85%,</w:t>
            </w:r>
          </w:p>
          <w:p w14:paraId="3AB11F99"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Budżet Gminy Wieluń - 10%</w:t>
            </w:r>
          </w:p>
          <w:p w14:paraId="3815FFA2"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Ministerstwo Kultury – 5%</w:t>
            </w:r>
          </w:p>
        </w:tc>
      </w:tr>
      <w:tr w:rsidR="00F7103D" w:rsidRPr="00F7103D" w14:paraId="4F497FA9" w14:textId="77777777" w:rsidTr="00F7103D">
        <w:tc>
          <w:tcPr>
            <w:tcW w:w="2405" w:type="dxa"/>
            <w:vAlign w:val="center"/>
          </w:tcPr>
          <w:p w14:paraId="7FCCE769" w14:textId="7682329F"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 xml:space="preserve">4. Rewitalizacja obiektu na terenie byłej Cukrowni </w:t>
            </w:r>
          </w:p>
        </w:tc>
        <w:tc>
          <w:tcPr>
            <w:tcW w:w="1701" w:type="dxa"/>
            <w:vAlign w:val="center"/>
          </w:tcPr>
          <w:p w14:paraId="72D6B282"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Podmiot prywatny</w:t>
            </w:r>
          </w:p>
        </w:tc>
        <w:tc>
          <w:tcPr>
            <w:tcW w:w="1418" w:type="dxa"/>
            <w:vAlign w:val="center"/>
          </w:tcPr>
          <w:p w14:paraId="318B1FBC"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bCs/>
                <w:sz w:val="18"/>
                <w:szCs w:val="18"/>
              </w:rPr>
              <w:t>8 000 000,00</w:t>
            </w:r>
          </w:p>
        </w:tc>
        <w:tc>
          <w:tcPr>
            <w:tcW w:w="3538" w:type="dxa"/>
            <w:vAlign w:val="center"/>
          </w:tcPr>
          <w:p w14:paraId="414D4889" w14:textId="77777777" w:rsidR="00F7103D" w:rsidRPr="00F7103D" w:rsidRDefault="00F7103D" w:rsidP="00F7103D">
            <w:pPr>
              <w:spacing w:before="60" w:after="60" w:line="276" w:lineRule="auto"/>
              <w:rPr>
                <w:rFonts w:ascii="Arial" w:hAnsi="Arial" w:cs="Arial"/>
                <w:sz w:val="18"/>
                <w:szCs w:val="18"/>
              </w:rPr>
            </w:pPr>
            <w:r w:rsidRPr="00F7103D">
              <w:rPr>
                <w:rFonts w:ascii="Arial" w:hAnsi="Arial" w:cs="Arial"/>
                <w:sz w:val="18"/>
                <w:szCs w:val="18"/>
              </w:rPr>
              <w:t>Fundusze Europejskie dla Łódzkiego 2021-2027 Działanie FELD.05.02 – 50%,</w:t>
            </w:r>
          </w:p>
          <w:p w14:paraId="4CE4966C"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Środki prywatne - 45%,</w:t>
            </w:r>
          </w:p>
          <w:p w14:paraId="786B813A"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Wojewódzki Fundusz Ochrony Środowiska i Gospodarki Wodnej – 5%</w:t>
            </w:r>
          </w:p>
        </w:tc>
      </w:tr>
      <w:tr w:rsidR="00F7103D" w:rsidRPr="00F7103D" w14:paraId="3CEB43DF" w14:textId="77777777" w:rsidTr="00F7103D">
        <w:tc>
          <w:tcPr>
            <w:tcW w:w="2405" w:type="dxa"/>
            <w:vAlign w:val="center"/>
          </w:tcPr>
          <w:p w14:paraId="51B35E52"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 xml:space="preserve">5. Organizacja zajęć i warsztatów do osób zamieszkujących obszar rewitalizacji </w:t>
            </w:r>
          </w:p>
        </w:tc>
        <w:tc>
          <w:tcPr>
            <w:tcW w:w="1701" w:type="dxa"/>
            <w:vAlign w:val="center"/>
          </w:tcPr>
          <w:p w14:paraId="69364727"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Gmina Wieluń, organizacje pozarządowe</w:t>
            </w:r>
          </w:p>
        </w:tc>
        <w:tc>
          <w:tcPr>
            <w:tcW w:w="1418" w:type="dxa"/>
            <w:vAlign w:val="center"/>
          </w:tcPr>
          <w:p w14:paraId="62549B6D"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bCs/>
                <w:sz w:val="18"/>
                <w:szCs w:val="18"/>
              </w:rPr>
              <w:t>500 000,00</w:t>
            </w:r>
          </w:p>
        </w:tc>
        <w:tc>
          <w:tcPr>
            <w:tcW w:w="3538" w:type="dxa"/>
            <w:vAlign w:val="center"/>
          </w:tcPr>
          <w:p w14:paraId="62DB92E4" w14:textId="77777777" w:rsidR="00F7103D" w:rsidRPr="00F7103D" w:rsidRDefault="00F7103D" w:rsidP="00F7103D">
            <w:pPr>
              <w:spacing w:before="60" w:after="60" w:line="276" w:lineRule="auto"/>
              <w:rPr>
                <w:rFonts w:ascii="Arial" w:hAnsi="Arial" w:cs="Arial"/>
                <w:sz w:val="18"/>
                <w:szCs w:val="18"/>
              </w:rPr>
            </w:pPr>
            <w:r w:rsidRPr="00F7103D">
              <w:rPr>
                <w:rFonts w:ascii="Arial" w:hAnsi="Arial" w:cs="Arial"/>
                <w:sz w:val="18"/>
                <w:szCs w:val="18"/>
              </w:rPr>
              <w:t xml:space="preserve">środki własne, </w:t>
            </w:r>
          </w:p>
          <w:p w14:paraId="1C9F1D0E" w14:textId="77777777" w:rsidR="00F7103D" w:rsidRPr="00F7103D" w:rsidRDefault="00F7103D" w:rsidP="00F7103D">
            <w:pPr>
              <w:spacing w:before="60" w:after="60" w:line="276" w:lineRule="auto"/>
              <w:rPr>
                <w:rFonts w:ascii="Arial" w:hAnsi="Arial" w:cs="Arial"/>
                <w:sz w:val="18"/>
                <w:szCs w:val="18"/>
              </w:rPr>
            </w:pPr>
            <w:r w:rsidRPr="00F7103D">
              <w:rPr>
                <w:rFonts w:ascii="Arial" w:hAnsi="Arial" w:cs="Arial"/>
                <w:sz w:val="18"/>
                <w:szCs w:val="18"/>
              </w:rPr>
              <w:t>Fundusze Europejskie dla Łódzkiego 2021-2027,</w:t>
            </w:r>
          </w:p>
          <w:p w14:paraId="1F2A6EF7" w14:textId="77777777" w:rsidR="00F7103D" w:rsidRPr="00F7103D" w:rsidRDefault="00F7103D" w:rsidP="00F7103D">
            <w:pPr>
              <w:spacing w:before="60" w:after="60" w:line="276" w:lineRule="auto"/>
              <w:rPr>
                <w:rFonts w:ascii="Arial" w:hAnsi="Arial" w:cs="Arial"/>
                <w:sz w:val="18"/>
                <w:szCs w:val="18"/>
              </w:rPr>
            </w:pPr>
            <w:r w:rsidRPr="00F7103D">
              <w:rPr>
                <w:rFonts w:ascii="Arial" w:hAnsi="Arial" w:cs="Arial"/>
                <w:sz w:val="18"/>
                <w:szCs w:val="18"/>
              </w:rPr>
              <w:t>Działanie FELD.08.11 – 85%</w:t>
            </w:r>
          </w:p>
          <w:p w14:paraId="39EFBB25" w14:textId="77777777" w:rsidR="00F7103D" w:rsidRPr="00F7103D" w:rsidRDefault="00F7103D" w:rsidP="00F7103D">
            <w:pPr>
              <w:spacing w:before="40" w:after="40" w:line="276" w:lineRule="auto"/>
              <w:rPr>
                <w:rFonts w:ascii="Arial" w:hAnsi="Arial" w:cs="Arial"/>
                <w:sz w:val="18"/>
                <w:szCs w:val="18"/>
              </w:rPr>
            </w:pPr>
            <w:r w:rsidRPr="00F7103D">
              <w:rPr>
                <w:rFonts w:ascii="Arial" w:hAnsi="Arial" w:cs="Arial"/>
                <w:sz w:val="18"/>
                <w:szCs w:val="18"/>
              </w:rPr>
              <w:t>Ministerstwo Edukacji Narodowej – 15%</w:t>
            </w:r>
          </w:p>
        </w:tc>
      </w:tr>
    </w:tbl>
    <w:p w14:paraId="28DDE7A7" w14:textId="77777777" w:rsidR="00555BEC" w:rsidRDefault="00555BEC" w:rsidP="00FD178E">
      <w:pPr>
        <w:spacing w:line="276" w:lineRule="auto"/>
        <w:jc w:val="both"/>
        <w:rPr>
          <w:rFonts w:ascii="Arial" w:hAnsi="Arial" w:cs="Arial"/>
          <w:sz w:val="20"/>
          <w:szCs w:val="20"/>
        </w:rPr>
      </w:pPr>
    </w:p>
    <w:p w14:paraId="3E504CE3" w14:textId="77777777" w:rsidR="00AC1A33" w:rsidRPr="00FD178E" w:rsidRDefault="00AC1A33" w:rsidP="00FD178E">
      <w:pPr>
        <w:spacing w:line="276" w:lineRule="auto"/>
        <w:jc w:val="both"/>
        <w:rPr>
          <w:rFonts w:ascii="Arial" w:hAnsi="Arial" w:cs="Arial"/>
          <w:sz w:val="20"/>
          <w:szCs w:val="20"/>
        </w:rPr>
      </w:pPr>
    </w:p>
    <w:p w14:paraId="754F3B0B" w14:textId="4F548701" w:rsidR="00BD4AFB" w:rsidRPr="00555BEC" w:rsidRDefault="00422B21" w:rsidP="00744A3F">
      <w:pPr>
        <w:spacing w:line="276" w:lineRule="auto"/>
        <w:jc w:val="both"/>
        <w:rPr>
          <w:rFonts w:ascii="Arial" w:hAnsi="Arial" w:cs="Arial"/>
          <w:sz w:val="20"/>
          <w:szCs w:val="20"/>
        </w:rPr>
      </w:pPr>
      <w:r w:rsidRPr="00555BEC">
        <w:rPr>
          <w:rFonts w:ascii="Arial" w:hAnsi="Arial" w:cs="Arial"/>
          <w:sz w:val="20"/>
          <w:szCs w:val="20"/>
        </w:rPr>
        <w:lastRenderedPageBreak/>
        <w:t xml:space="preserve">Harmonogram realizacji podstawowych przedsięwzięć ujętych w Gminnym Programie Rewitalizacji </w:t>
      </w:r>
      <w:r w:rsidR="00325EBA" w:rsidRPr="00555BEC">
        <w:rPr>
          <w:rFonts w:ascii="Arial" w:hAnsi="Arial" w:cs="Arial"/>
          <w:sz w:val="20"/>
          <w:szCs w:val="20"/>
        </w:rPr>
        <w:t xml:space="preserve">Gminy </w:t>
      </w:r>
      <w:r w:rsidR="00F65059" w:rsidRPr="00555BEC">
        <w:rPr>
          <w:rFonts w:ascii="Arial" w:hAnsi="Arial" w:cs="Arial"/>
          <w:sz w:val="20"/>
          <w:szCs w:val="20"/>
        </w:rPr>
        <w:t>Wieluń</w:t>
      </w:r>
      <w:r w:rsidR="00555BEC">
        <w:rPr>
          <w:rFonts w:ascii="Arial" w:hAnsi="Arial" w:cs="Arial"/>
          <w:sz w:val="20"/>
          <w:szCs w:val="20"/>
        </w:rPr>
        <w:t>.</w:t>
      </w:r>
    </w:p>
    <w:p w14:paraId="32BD0942" w14:textId="35BC2672" w:rsidR="00507F54" w:rsidRPr="00744A3F" w:rsidRDefault="004C5543" w:rsidP="00744A3F">
      <w:pPr>
        <w:spacing w:line="276" w:lineRule="auto"/>
        <w:jc w:val="both"/>
        <w:rPr>
          <w:rFonts w:ascii="Arial" w:hAnsi="Arial" w:cs="Arial"/>
          <w:sz w:val="20"/>
          <w:szCs w:val="20"/>
        </w:rPr>
      </w:pPr>
      <w:r w:rsidRPr="00744A3F">
        <w:rPr>
          <w:rFonts w:ascii="Arial" w:hAnsi="Arial" w:cs="Arial"/>
          <w:sz w:val="20"/>
          <w:szCs w:val="20"/>
        </w:rPr>
        <w:t xml:space="preserve">Harmonogram może ulec zmianie i jest uzależniony od konkursów ogłaszanych przez Instytucje Zarządzające programami UE i innymi. </w:t>
      </w:r>
    </w:p>
    <w:tbl>
      <w:tblPr>
        <w:tblStyle w:val="Tabela-Siatka"/>
        <w:tblW w:w="5000" w:type="pct"/>
        <w:tblLook w:val="04A0" w:firstRow="1" w:lastRow="0" w:firstColumn="1" w:lastColumn="0" w:noHBand="0" w:noVBand="1"/>
      </w:tblPr>
      <w:tblGrid>
        <w:gridCol w:w="5199"/>
        <w:gridCol w:w="644"/>
        <w:gridCol w:w="644"/>
        <w:gridCol w:w="644"/>
        <w:gridCol w:w="643"/>
        <w:gridCol w:w="643"/>
        <w:gridCol w:w="645"/>
      </w:tblGrid>
      <w:tr w:rsidR="00F7103D" w:rsidRPr="00F7103D" w14:paraId="52E46DD9" w14:textId="77777777" w:rsidTr="00F7103D">
        <w:trPr>
          <w:tblHeader/>
        </w:trPr>
        <w:tc>
          <w:tcPr>
            <w:tcW w:w="2867" w:type="pct"/>
            <w:shd w:val="clear" w:color="auto" w:fill="FBE4D5"/>
            <w:vAlign w:val="center"/>
          </w:tcPr>
          <w:p w14:paraId="6A55B1E1" w14:textId="77777777" w:rsidR="00F7103D" w:rsidRPr="00F7103D" w:rsidRDefault="00F7103D" w:rsidP="00BD4125">
            <w:pPr>
              <w:spacing w:before="40" w:after="40"/>
              <w:rPr>
                <w:rFonts w:ascii="Arial" w:hAnsi="Arial" w:cs="Arial"/>
                <w:b/>
                <w:bCs/>
                <w:sz w:val="18"/>
                <w:szCs w:val="18"/>
              </w:rPr>
            </w:pPr>
            <w:r w:rsidRPr="00F7103D">
              <w:rPr>
                <w:rFonts w:ascii="Arial" w:hAnsi="Arial" w:cs="Arial"/>
                <w:b/>
                <w:bCs/>
                <w:sz w:val="18"/>
                <w:szCs w:val="18"/>
              </w:rPr>
              <w:t>Przedsięwzięcie</w:t>
            </w:r>
          </w:p>
        </w:tc>
        <w:tc>
          <w:tcPr>
            <w:tcW w:w="355" w:type="pct"/>
            <w:shd w:val="clear" w:color="auto" w:fill="FBE4D5"/>
          </w:tcPr>
          <w:p w14:paraId="38DB53A6" w14:textId="77777777" w:rsidR="00F7103D" w:rsidRPr="00F7103D" w:rsidRDefault="00F7103D" w:rsidP="00BD4125">
            <w:pPr>
              <w:spacing w:before="40" w:after="40"/>
              <w:jc w:val="center"/>
              <w:rPr>
                <w:rFonts w:ascii="Arial" w:hAnsi="Arial" w:cs="Arial"/>
                <w:b/>
                <w:bCs/>
                <w:sz w:val="18"/>
                <w:szCs w:val="18"/>
              </w:rPr>
            </w:pPr>
            <w:r w:rsidRPr="00F7103D">
              <w:rPr>
                <w:rFonts w:ascii="Arial" w:hAnsi="Arial" w:cs="Arial"/>
                <w:b/>
                <w:bCs/>
                <w:sz w:val="18"/>
                <w:szCs w:val="18"/>
              </w:rPr>
              <w:t>2025</w:t>
            </w:r>
          </w:p>
        </w:tc>
        <w:tc>
          <w:tcPr>
            <w:tcW w:w="355" w:type="pct"/>
            <w:shd w:val="clear" w:color="auto" w:fill="FBE4D5"/>
          </w:tcPr>
          <w:p w14:paraId="5124D30E" w14:textId="77777777" w:rsidR="00F7103D" w:rsidRPr="00F7103D" w:rsidRDefault="00F7103D" w:rsidP="00BD4125">
            <w:pPr>
              <w:spacing w:before="40" w:after="40"/>
              <w:jc w:val="center"/>
              <w:rPr>
                <w:rFonts w:ascii="Arial" w:hAnsi="Arial" w:cs="Arial"/>
                <w:b/>
                <w:bCs/>
                <w:sz w:val="18"/>
                <w:szCs w:val="18"/>
              </w:rPr>
            </w:pPr>
            <w:r w:rsidRPr="00F7103D">
              <w:rPr>
                <w:rFonts w:ascii="Arial" w:hAnsi="Arial" w:cs="Arial"/>
                <w:b/>
                <w:bCs/>
                <w:sz w:val="18"/>
                <w:szCs w:val="18"/>
              </w:rPr>
              <w:t>2026</w:t>
            </w:r>
          </w:p>
        </w:tc>
        <w:tc>
          <w:tcPr>
            <w:tcW w:w="355" w:type="pct"/>
            <w:shd w:val="clear" w:color="auto" w:fill="FBE4D5"/>
          </w:tcPr>
          <w:p w14:paraId="0CC1B26E" w14:textId="77777777" w:rsidR="00F7103D" w:rsidRPr="00F7103D" w:rsidRDefault="00F7103D" w:rsidP="00BD4125">
            <w:pPr>
              <w:spacing w:before="40" w:after="40"/>
              <w:jc w:val="center"/>
              <w:rPr>
                <w:rFonts w:ascii="Arial" w:hAnsi="Arial" w:cs="Arial"/>
                <w:b/>
                <w:bCs/>
                <w:sz w:val="18"/>
                <w:szCs w:val="18"/>
              </w:rPr>
            </w:pPr>
            <w:r w:rsidRPr="00F7103D">
              <w:rPr>
                <w:rFonts w:ascii="Arial" w:hAnsi="Arial" w:cs="Arial"/>
                <w:b/>
                <w:bCs/>
                <w:sz w:val="18"/>
                <w:szCs w:val="18"/>
              </w:rPr>
              <w:t>2027</w:t>
            </w:r>
          </w:p>
        </w:tc>
        <w:tc>
          <w:tcPr>
            <w:tcW w:w="355" w:type="pct"/>
            <w:shd w:val="clear" w:color="auto" w:fill="FBE4D5"/>
          </w:tcPr>
          <w:p w14:paraId="7DE6E07A" w14:textId="77777777" w:rsidR="00F7103D" w:rsidRPr="00F7103D" w:rsidRDefault="00F7103D" w:rsidP="00BD4125">
            <w:pPr>
              <w:spacing w:before="40" w:after="40"/>
              <w:jc w:val="center"/>
              <w:rPr>
                <w:rFonts w:ascii="Arial" w:hAnsi="Arial" w:cs="Arial"/>
                <w:b/>
                <w:bCs/>
                <w:sz w:val="18"/>
                <w:szCs w:val="18"/>
              </w:rPr>
            </w:pPr>
            <w:r w:rsidRPr="00F7103D">
              <w:rPr>
                <w:rFonts w:ascii="Arial" w:hAnsi="Arial" w:cs="Arial"/>
                <w:b/>
                <w:bCs/>
                <w:sz w:val="18"/>
                <w:szCs w:val="18"/>
              </w:rPr>
              <w:t>2028</w:t>
            </w:r>
          </w:p>
        </w:tc>
        <w:tc>
          <w:tcPr>
            <w:tcW w:w="355" w:type="pct"/>
            <w:shd w:val="clear" w:color="auto" w:fill="FBE4D5"/>
          </w:tcPr>
          <w:p w14:paraId="1D3EA335" w14:textId="77777777" w:rsidR="00F7103D" w:rsidRPr="00F7103D" w:rsidRDefault="00F7103D" w:rsidP="00BD4125">
            <w:pPr>
              <w:spacing w:before="40" w:after="40"/>
              <w:jc w:val="center"/>
              <w:rPr>
                <w:rFonts w:ascii="Arial" w:hAnsi="Arial" w:cs="Arial"/>
                <w:b/>
                <w:bCs/>
                <w:sz w:val="18"/>
                <w:szCs w:val="18"/>
              </w:rPr>
            </w:pPr>
            <w:r w:rsidRPr="00F7103D">
              <w:rPr>
                <w:rFonts w:ascii="Arial" w:hAnsi="Arial" w:cs="Arial"/>
                <w:b/>
                <w:bCs/>
                <w:sz w:val="18"/>
                <w:szCs w:val="18"/>
              </w:rPr>
              <w:t>2029</w:t>
            </w:r>
          </w:p>
        </w:tc>
        <w:tc>
          <w:tcPr>
            <w:tcW w:w="356" w:type="pct"/>
            <w:shd w:val="clear" w:color="auto" w:fill="FBE4D5"/>
          </w:tcPr>
          <w:p w14:paraId="0707D78A" w14:textId="77777777" w:rsidR="00F7103D" w:rsidRPr="00F7103D" w:rsidRDefault="00F7103D" w:rsidP="00BD4125">
            <w:pPr>
              <w:spacing w:before="40" w:after="40"/>
              <w:jc w:val="center"/>
              <w:rPr>
                <w:rFonts w:ascii="Arial" w:hAnsi="Arial" w:cs="Arial"/>
                <w:b/>
                <w:bCs/>
                <w:sz w:val="18"/>
                <w:szCs w:val="18"/>
              </w:rPr>
            </w:pPr>
            <w:r w:rsidRPr="00F7103D">
              <w:rPr>
                <w:rFonts w:ascii="Arial" w:hAnsi="Arial" w:cs="Arial"/>
                <w:b/>
                <w:bCs/>
                <w:sz w:val="18"/>
                <w:szCs w:val="18"/>
              </w:rPr>
              <w:t>2030</w:t>
            </w:r>
          </w:p>
        </w:tc>
      </w:tr>
      <w:tr w:rsidR="00F7103D" w:rsidRPr="00F7103D" w14:paraId="2F09F5B6" w14:textId="77777777" w:rsidTr="00F7103D">
        <w:tc>
          <w:tcPr>
            <w:tcW w:w="2867" w:type="pct"/>
          </w:tcPr>
          <w:p w14:paraId="2056F7D3" w14:textId="77777777" w:rsidR="00F7103D" w:rsidRPr="00F7103D" w:rsidRDefault="00F7103D" w:rsidP="00BD4125">
            <w:pPr>
              <w:spacing w:before="40" w:after="40"/>
              <w:rPr>
                <w:rFonts w:ascii="Arial" w:hAnsi="Arial" w:cs="Arial"/>
                <w:sz w:val="18"/>
                <w:szCs w:val="18"/>
              </w:rPr>
            </w:pPr>
            <w:r w:rsidRPr="00F7103D">
              <w:rPr>
                <w:rFonts w:ascii="Arial" w:hAnsi="Arial" w:cs="Arial"/>
                <w:sz w:val="18"/>
                <w:szCs w:val="18"/>
              </w:rPr>
              <w:t xml:space="preserve">1. Rewitalizacja kompleksu basenowego przy ul. Broniewskiego </w:t>
            </w:r>
          </w:p>
        </w:tc>
        <w:tc>
          <w:tcPr>
            <w:tcW w:w="355" w:type="pct"/>
            <w:shd w:val="clear" w:color="auto" w:fill="FFFFFF" w:themeFill="background1"/>
          </w:tcPr>
          <w:p w14:paraId="70D7D2B3"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22BB125E"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7DBC6501"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3F7BD4CB"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FFFFFF" w:themeFill="background1"/>
          </w:tcPr>
          <w:p w14:paraId="0C9F4C49" w14:textId="77777777" w:rsidR="00F7103D" w:rsidRPr="00F7103D" w:rsidRDefault="00F7103D" w:rsidP="00BD4125">
            <w:pPr>
              <w:spacing w:before="40" w:after="40"/>
              <w:jc w:val="both"/>
              <w:rPr>
                <w:rFonts w:ascii="Arial" w:hAnsi="Arial" w:cs="Arial"/>
                <w:sz w:val="18"/>
                <w:szCs w:val="18"/>
              </w:rPr>
            </w:pPr>
          </w:p>
        </w:tc>
        <w:tc>
          <w:tcPr>
            <w:tcW w:w="356" w:type="pct"/>
            <w:shd w:val="clear" w:color="auto" w:fill="FFFFFF" w:themeFill="background1"/>
          </w:tcPr>
          <w:p w14:paraId="563E4C82" w14:textId="77777777" w:rsidR="00F7103D" w:rsidRPr="00F7103D" w:rsidRDefault="00F7103D" w:rsidP="00BD4125">
            <w:pPr>
              <w:spacing w:before="40" w:after="40"/>
              <w:jc w:val="both"/>
              <w:rPr>
                <w:rFonts w:ascii="Arial" w:hAnsi="Arial" w:cs="Arial"/>
                <w:sz w:val="18"/>
                <w:szCs w:val="18"/>
              </w:rPr>
            </w:pPr>
          </w:p>
        </w:tc>
      </w:tr>
      <w:tr w:rsidR="00F7103D" w:rsidRPr="00F7103D" w14:paraId="23F53EC8" w14:textId="77777777" w:rsidTr="00F7103D">
        <w:tc>
          <w:tcPr>
            <w:tcW w:w="2867" w:type="pct"/>
          </w:tcPr>
          <w:p w14:paraId="2C2422D5" w14:textId="77777777" w:rsidR="00F7103D" w:rsidRPr="00F7103D" w:rsidRDefault="00F7103D" w:rsidP="00BD4125">
            <w:pPr>
              <w:spacing w:before="40" w:after="40"/>
              <w:rPr>
                <w:rFonts w:ascii="Arial" w:hAnsi="Arial" w:cs="Arial"/>
                <w:sz w:val="18"/>
                <w:szCs w:val="18"/>
              </w:rPr>
            </w:pPr>
            <w:r w:rsidRPr="00F7103D">
              <w:rPr>
                <w:rFonts w:ascii="Arial" w:hAnsi="Arial" w:cs="Arial"/>
                <w:sz w:val="18"/>
                <w:szCs w:val="18"/>
              </w:rPr>
              <w:t>2. Adaptacja budynku przy ul. Królewskiej 1 na potrzeby usług publicznych</w:t>
            </w:r>
          </w:p>
        </w:tc>
        <w:tc>
          <w:tcPr>
            <w:tcW w:w="355" w:type="pct"/>
            <w:shd w:val="clear" w:color="auto" w:fill="FFFFFF" w:themeFill="background1"/>
          </w:tcPr>
          <w:p w14:paraId="4F32A581"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FFFFFF" w:themeFill="background1"/>
          </w:tcPr>
          <w:p w14:paraId="65041D74"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FFFFFF" w:themeFill="background1"/>
          </w:tcPr>
          <w:p w14:paraId="69EADD67"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723CB8B1"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1E865D4E" w14:textId="77777777" w:rsidR="00F7103D" w:rsidRPr="00F7103D" w:rsidRDefault="00F7103D" w:rsidP="00BD4125">
            <w:pPr>
              <w:spacing w:before="40" w:after="40"/>
              <w:jc w:val="both"/>
              <w:rPr>
                <w:rFonts w:ascii="Arial" w:hAnsi="Arial" w:cs="Arial"/>
                <w:sz w:val="18"/>
                <w:szCs w:val="18"/>
              </w:rPr>
            </w:pPr>
          </w:p>
        </w:tc>
        <w:tc>
          <w:tcPr>
            <w:tcW w:w="356" w:type="pct"/>
            <w:shd w:val="clear" w:color="auto" w:fill="FFFFFF" w:themeFill="background1"/>
          </w:tcPr>
          <w:p w14:paraId="23B64EAE" w14:textId="77777777" w:rsidR="00F7103D" w:rsidRPr="00F7103D" w:rsidRDefault="00F7103D" w:rsidP="00BD4125">
            <w:pPr>
              <w:spacing w:before="40" w:after="40"/>
              <w:jc w:val="both"/>
              <w:rPr>
                <w:rFonts w:ascii="Arial" w:hAnsi="Arial" w:cs="Arial"/>
                <w:sz w:val="18"/>
                <w:szCs w:val="18"/>
              </w:rPr>
            </w:pPr>
          </w:p>
        </w:tc>
      </w:tr>
      <w:tr w:rsidR="00F7103D" w:rsidRPr="00F7103D" w14:paraId="710E42EC" w14:textId="77777777" w:rsidTr="00F7103D">
        <w:tc>
          <w:tcPr>
            <w:tcW w:w="2867" w:type="pct"/>
          </w:tcPr>
          <w:p w14:paraId="127642C5" w14:textId="77777777" w:rsidR="00F7103D" w:rsidRPr="00F7103D" w:rsidRDefault="00F7103D" w:rsidP="00BD4125">
            <w:pPr>
              <w:spacing w:before="40" w:after="40"/>
              <w:rPr>
                <w:rFonts w:ascii="Arial" w:hAnsi="Arial" w:cs="Arial"/>
                <w:sz w:val="18"/>
                <w:szCs w:val="18"/>
              </w:rPr>
            </w:pPr>
            <w:r w:rsidRPr="00F7103D">
              <w:rPr>
                <w:rFonts w:ascii="Arial" w:hAnsi="Arial" w:cs="Arial"/>
                <w:sz w:val="18"/>
                <w:szCs w:val="18"/>
              </w:rPr>
              <w:t xml:space="preserve">3. Adaptacja obiektów przy ul. Ewangelickiej na potrzeby Muzeum Ziemi Wieluńskiej (Kościół Ewangelicki) </w:t>
            </w:r>
          </w:p>
        </w:tc>
        <w:tc>
          <w:tcPr>
            <w:tcW w:w="355" w:type="pct"/>
            <w:shd w:val="clear" w:color="auto" w:fill="FFFFFF" w:themeFill="background1"/>
          </w:tcPr>
          <w:p w14:paraId="4A12D74C"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4FDA5347"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05B9AE60"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FFFFFF" w:themeFill="background1"/>
          </w:tcPr>
          <w:p w14:paraId="3F635BB6"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FFFFFF" w:themeFill="background1"/>
          </w:tcPr>
          <w:p w14:paraId="61C22FDB" w14:textId="77777777" w:rsidR="00F7103D" w:rsidRPr="00F7103D" w:rsidRDefault="00F7103D" w:rsidP="00BD4125">
            <w:pPr>
              <w:spacing w:before="40" w:after="40"/>
              <w:jc w:val="both"/>
              <w:rPr>
                <w:rFonts w:ascii="Arial" w:hAnsi="Arial" w:cs="Arial"/>
                <w:sz w:val="18"/>
                <w:szCs w:val="18"/>
              </w:rPr>
            </w:pPr>
          </w:p>
        </w:tc>
        <w:tc>
          <w:tcPr>
            <w:tcW w:w="356" w:type="pct"/>
            <w:shd w:val="clear" w:color="auto" w:fill="FFFFFF" w:themeFill="background1"/>
          </w:tcPr>
          <w:p w14:paraId="71B2BD1F" w14:textId="77777777" w:rsidR="00F7103D" w:rsidRPr="00F7103D" w:rsidRDefault="00F7103D" w:rsidP="00BD4125">
            <w:pPr>
              <w:spacing w:before="40" w:after="40"/>
              <w:jc w:val="both"/>
              <w:rPr>
                <w:rFonts w:ascii="Arial" w:hAnsi="Arial" w:cs="Arial"/>
                <w:sz w:val="18"/>
                <w:szCs w:val="18"/>
              </w:rPr>
            </w:pPr>
          </w:p>
        </w:tc>
      </w:tr>
      <w:tr w:rsidR="00F7103D" w:rsidRPr="00F7103D" w14:paraId="6FE2B5A8" w14:textId="77777777" w:rsidTr="00F7103D">
        <w:tc>
          <w:tcPr>
            <w:tcW w:w="2867" w:type="pct"/>
          </w:tcPr>
          <w:p w14:paraId="4B2A50E5" w14:textId="77777777" w:rsidR="00F7103D" w:rsidRPr="00F7103D" w:rsidRDefault="00F7103D" w:rsidP="00BD4125">
            <w:pPr>
              <w:spacing w:before="40" w:after="40"/>
              <w:rPr>
                <w:rFonts w:ascii="Arial" w:hAnsi="Arial" w:cs="Arial"/>
                <w:sz w:val="18"/>
                <w:szCs w:val="18"/>
              </w:rPr>
            </w:pPr>
            <w:r w:rsidRPr="00F7103D">
              <w:rPr>
                <w:rFonts w:ascii="Arial" w:hAnsi="Arial" w:cs="Arial"/>
                <w:sz w:val="18"/>
                <w:szCs w:val="18"/>
              </w:rPr>
              <w:t xml:space="preserve">4. Rewitalizacja obiektu na terenie byłej Cukrowni  </w:t>
            </w:r>
          </w:p>
        </w:tc>
        <w:tc>
          <w:tcPr>
            <w:tcW w:w="355" w:type="pct"/>
            <w:shd w:val="clear" w:color="auto" w:fill="FFFFFF" w:themeFill="background1"/>
          </w:tcPr>
          <w:p w14:paraId="6B37C675"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55C56A1E"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1184E53B"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325AC43A"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FFFFFF" w:themeFill="background1"/>
          </w:tcPr>
          <w:p w14:paraId="5F26BCF6" w14:textId="77777777" w:rsidR="00F7103D" w:rsidRPr="00F7103D" w:rsidRDefault="00F7103D" w:rsidP="00BD4125">
            <w:pPr>
              <w:spacing w:before="40" w:after="40"/>
              <w:jc w:val="both"/>
              <w:rPr>
                <w:rFonts w:ascii="Arial" w:hAnsi="Arial" w:cs="Arial"/>
                <w:sz w:val="18"/>
                <w:szCs w:val="18"/>
              </w:rPr>
            </w:pPr>
          </w:p>
        </w:tc>
        <w:tc>
          <w:tcPr>
            <w:tcW w:w="356" w:type="pct"/>
            <w:shd w:val="clear" w:color="auto" w:fill="FFFFFF" w:themeFill="background1"/>
          </w:tcPr>
          <w:p w14:paraId="6C2C05AD" w14:textId="77777777" w:rsidR="00F7103D" w:rsidRPr="00F7103D" w:rsidRDefault="00F7103D" w:rsidP="00BD4125">
            <w:pPr>
              <w:spacing w:before="40" w:after="40"/>
              <w:jc w:val="both"/>
              <w:rPr>
                <w:rFonts w:ascii="Arial" w:hAnsi="Arial" w:cs="Arial"/>
                <w:sz w:val="18"/>
                <w:szCs w:val="18"/>
              </w:rPr>
            </w:pPr>
          </w:p>
        </w:tc>
      </w:tr>
      <w:tr w:rsidR="00F7103D" w:rsidRPr="00F7103D" w14:paraId="3D3EF680" w14:textId="77777777" w:rsidTr="00F7103D">
        <w:tc>
          <w:tcPr>
            <w:tcW w:w="2867" w:type="pct"/>
          </w:tcPr>
          <w:p w14:paraId="675FD8F4" w14:textId="77777777" w:rsidR="00F7103D" w:rsidRPr="00F7103D" w:rsidRDefault="00F7103D" w:rsidP="00BD4125">
            <w:pPr>
              <w:spacing w:before="40" w:after="40"/>
              <w:rPr>
                <w:rFonts w:ascii="Arial" w:hAnsi="Arial" w:cs="Arial"/>
                <w:sz w:val="18"/>
                <w:szCs w:val="18"/>
              </w:rPr>
            </w:pPr>
            <w:r w:rsidRPr="00F7103D">
              <w:rPr>
                <w:rFonts w:ascii="Arial" w:hAnsi="Arial" w:cs="Arial"/>
                <w:sz w:val="18"/>
                <w:szCs w:val="18"/>
              </w:rPr>
              <w:t xml:space="preserve">5. Organizacja zajęć i warsztatów do osób zamieszkujących obszar rewitalizacji </w:t>
            </w:r>
          </w:p>
        </w:tc>
        <w:tc>
          <w:tcPr>
            <w:tcW w:w="355" w:type="pct"/>
            <w:shd w:val="clear" w:color="auto" w:fill="FFFFFF" w:themeFill="background1"/>
          </w:tcPr>
          <w:p w14:paraId="67B24CE7"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FFFFFF" w:themeFill="background1"/>
          </w:tcPr>
          <w:p w14:paraId="3E3D3314"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4CDD5517"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6216307D" w14:textId="77777777" w:rsidR="00F7103D" w:rsidRPr="00F7103D" w:rsidRDefault="00F7103D" w:rsidP="00BD4125">
            <w:pPr>
              <w:spacing w:before="40" w:after="40"/>
              <w:jc w:val="both"/>
              <w:rPr>
                <w:rFonts w:ascii="Arial" w:hAnsi="Arial" w:cs="Arial"/>
                <w:sz w:val="18"/>
                <w:szCs w:val="18"/>
              </w:rPr>
            </w:pPr>
          </w:p>
        </w:tc>
        <w:tc>
          <w:tcPr>
            <w:tcW w:w="355" w:type="pct"/>
            <w:shd w:val="clear" w:color="auto" w:fill="D9D9D9" w:themeFill="background1" w:themeFillShade="D9"/>
          </w:tcPr>
          <w:p w14:paraId="084F2326" w14:textId="77777777" w:rsidR="00F7103D" w:rsidRPr="00F7103D" w:rsidRDefault="00F7103D" w:rsidP="00BD4125">
            <w:pPr>
              <w:spacing w:before="40" w:after="40"/>
              <w:jc w:val="both"/>
              <w:rPr>
                <w:rFonts w:ascii="Arial" w:hAnsi="Arial" w:cs="Arial"/>
                <w:sz w:val="18"/>
                <w:szCs w:val="18"/>
              </w:rPr>
            </w:pPr>
          </w:p>
        </w:tc>
        <w:tc>
          <w:tcPr>
            <w:tcW w:w="356" w:type="pct"/>
            <w:shd w:val="clear" w:color="auto" w:fill="FFFFFF" w:themeFill="background1"/>
          </w:tcPr>
          <w:p w14:paraId="5F042652" w14:textId="77777777" w:rsidR="00F7103D" w:rsidRPr="00F7103D" w:rsidRDefault="00F7103D" w:rsidP="00BD4125">
            <w:pPr>
              <w:spacing w:before="40" w:after="40"/>
              <w:jc w:val="both"/>
              <w:rPr>
                <w:rFonts w:ascii="Arial" w:hAnsi="Arial" w:cs="Arial"/>
                <w:sz w:val="18"/>
                <w:szCs w:val="18"/>
              </w:rPr>
            </w:pPr>
          </w:p>
        </w:tc>
      </w:tr>
    </w:tbl>
    <w:p w14:paraId="39C6365F" w14:textId="77777777" w:rsidR="007D38D7" w:rsidRDefault="007D38D7" w:rsidP="007D38D7">
      <w:pPr>
        <w:spacing w:line="276" w:lineRule="auto"/>
        <w:jc w:val="both"/>
        <w:rPr>
          <w:rFonts w:ascii="Arial" w:hAnsi="Arial" w:cs="Arial"/>
          <w:sz w:val="20"/>
          <w:szCs w:val="20"/>
        </w:rPr>
      </w:pPr>
    </w:p>
    <w:p w14:paraId="3AEF50BC" w14:textId="77777777" w:rsidR="00AC1A33" w:rsidRDefault="00AC1A33" w:rsidP="007D38D7">
      <w:pPr>
        <w:spacing w:line="276" w:lineRule="auto"/>
        <w:jc w:val="both"/>
        <w:rPr>
          <w:rFonts w:ascii="Arial" w:hAnsi="Arial" w:cs="Arial"/>
          <w:sz w:val="20"/>
          <w:szCs w:val="20"/>
        </w:rPr>
      </w:pPr>
    </w:p>
    <w:p w14:paraId="5777C5D6" w14:textId="353BF83A" w:rsidR="00555BEC" w:rsidRPr="00555BEC" w:rsidRDefault="00555BEC" w:rsidP="00555BEC">
      <w:pPr>
        <w:spacing w:line="276" w:lineRule="auto"/>
        <w:jc w:val="both"/>
        <w:rPr>
          <w:rFonts w:ascii="Arial" w:hAnsi="Arial" w:cs="Arial"/>
          <w:b/>
          <w:bCs/>
          <w:sz w:val="20"/>
          <w:szCs w:val="20"/>
        </w:rPr>
      </w:pPr>
      <w:r>
        <w:rPr>
          <w:rFonts w:ascii="Arial" w:hAnsi="Arial" w:cs="Arial"/>
          <w:b/>
          <w:bCs/>
          <w:sz w:val="20"/>
          <w:szCs w:val="20"/>
        </w:rPr>
        <w:t>Dopuszczalne</w:t>
      </w:r>
      <w:r w:rsidRPr="00555BEC">
        <w:rPr>
          <w:rFonts w:ascii="Arial" w:hAnsi="Arial" w:cs="Arial"/>
          <w:b/>
          <w:bCs/>
          <w:sz w:val="20"/>
          <w:szCs w:val="20"/>
        </w:rPr>
        <w:t xml:space="preserve"> przedsięwzięcia rewitalizacyjne</w:t>
      </w:r>
    </w:p>
    <w:p w14:paraId="2D23289A" w14:textId="05B8E972" w:rsidR="00555BEC" w:rsidRDefault="00555BEC" w:rsidP="007D38D7">
      <w:pPr>
        <w:spacing w:line="276" w:lineRule="auto"/>
        <w:jc w:val="both"/>
        <w:rPr>
          <w:rFonts w:ascii="Arial" w:hAnsi="Arial" w:cs="Arial"/>
          <w:sz w:val="20"/>
          <w:szCs w:val="20"/>
        </w:rPr>
      </w:pPr>
      <w:r w:rsidRPr="000E768B">
        <w:rPr>
          <w:rFonts w:ascii="Arial" w:hAnsi="Arial" w:cs="Arial"/>
          <w:sz w:val="20"/>
          <w:szCs w:val="20"/>
        </w:rPr>
        <w:t>Poniżej zamieszczono wykaz przedsięwzięć rewitalizacyjnych</w:t>
      </w:r>
      <w:r>
        <w:rPr>
          <w:rFonts w:ascii="Arial" w:hAnsi="Arial" w:cs="Arial"/>
          <w:sz w:val="20"/>
          <w:szCs w:val="20"/>
        </w:rPr>
        <w:t xml:space="preserve"> dopuszczalnych</w:t>
      </w:r>
      <w:r w:rsidRPr="000E768B">
        <w:rPr>
          <w:rFonts w:ascii="Arial" w:hAnsi="Arial" w:cs="Arial"/>
          <w:sz w:val="20"/>
          <w:szCs w:val="20"/>
        </w:rPr>
        <w:t xml:space="preserve"> wraz z szacunkowymi kosztami ich realizacji i możliwymi źródłami finansowania.</w:t>
      </w:r>
    </w:p>
    <w:tbl>
      <w:tblPr>
        <w:tblStyle w:val="Tabela-Siatka"/>
        <w:tblW w:w="5000" w:type="pct"/>
        <w:tblLook w:val="04A0" w:firstRow="1" w:lastRow="0" w:firstColumn="1" w:lastColumn="0" w:noHBand="0" w:noVBand="1"/>
      </w:tblPr>
      <w:tblGrid>
        <w:gridCol w:w="1980"/>
        <w:gridCol w:w="1418"/>
        <w:gridCol w:w="1417"/>
        <w:gridCol w:w="1559"/>
        <w:gridCol w:w="2688"/>
      </w:tblGrid>
      <w:tr w:rsidR="00AC1A33" w:rsidRPr="00555BEC" w14:paraId="2C31E571" w14:textId="54622032" w:rsidTr="00AC1A33">
        <w:tc>
          <w:tcPr>
            <w:tcW w:w="1092" w:type="pct"/>
            <w:shd w:val="clear" w:color="auto" w:fill="FBE4D5"/>
            <w:vAlign w:val="center"/>
          </w:tcPr>
          <w:p w14:paraId="60E6AF19" w14:textId="77F8D5ED" w:rsidR="00555BEC" w:rsidRPr="00555BEC" w:rsidRDefault="00AC1A33" w:rsidP="00AC1A33">
            <w:pPr>
              <w:spacing w:before="40" w:after="40" w:line="276" w:lineRule="auto"/>
              <w:rPr>
                <w:rFonts w:ascii="Arial" w:hAnsi="Arial" w:cs="Arial"/>
                <w:b/>
                <w:bCs/>
                <w:sz w:val="18"/>
                <w:szCs w:val="18"/>
              </w:rPr>
            </w:pPr>
            <w:r w:rsidRPr="00F7103D">
              <w:rPr>
                <w:rFonts w:ascii="Arial" w:hAnsi="Arial" w:cs="Arial"/>
                <w:b/>
                <w:bCs/>
                <w:sz w:val="18"/>
                <w:szCs w:val="18"/>
              </w:rPr>
              <w:t>Przedsięwzięcie</w:t>
            </w:r>
          </w:p>
        </w:tc>
        <w:tc>
          <w:tcPr>
            <w:tcW w:w="782" w:type="pct"/>
            <w:shd w:val="clear" w:color="auto" w:fill="FBE4D5"/>
            <w:vAlign w:val="center"/>
          </w:tcPr>
          <w:p w14:paraId="0CD83D02" w14:textId="77777777" w:rsidR="00555BEC" w:rsidRPr="00555BEC" w:rsidRDefault="00555BEC" w:rsidP="00555BEC">
            <w:pPr>
              <w:spacing w:before="40" w:after="40" w:line="276" w:lineRule="auto"/>
              <w:jc w:val="center"/>
              <w:rPr>
                <w:rFonts w:ascii="Arial" w:hAnsi="Arial" w:cs="Arial"/>
                <w:b/>
                <w:bCs/>
                <w:sz w:val="18"/>
                <w:szCs w:val="18"/>
              </w:rPr>
            </w:pPr>
            <w:r w:rsidRPr="00555BEC">
              <w:rPr>
                <w:rFonts w:ascii="Arial" w:hAnsi="Arial" w:cs="Arial"/>
                <w:b/>
                <w:bCs/>
                <w:sz w:val="18"/>
                <w:szCs w:val="18"/>
              </w:rPr>
              <w:t>Planowane lata realizacji</w:t>
            </w:r>
          </w:p>
        </w:tc>
        <w:tc>
          <w:tcPr>
            <w:tcW w:w="782" w:type="pct"/>
            <w:shd w:val="clear" w:color="auto" w:fill="FBE4D5"/>
            <w:vAlign w:val="center"/>
          </w:tcPr>
          <w:p w14:paraId="5EA930EB" w14:textId="77777777" w:rsidR="00555BEC" w:rsidRPr="00555BEC" w:rsidRDefault="00555BEC" w:rsidP="00555BEC">
            <w:pPr>
              <w:spacing w:before="40" w:after="40" w:line="276" w:lineRule="auto"/>
              <w:jc w:val="center"/>
              <w:rPr>
                <w:rFonts w:ascii="Arial" w:hAnsi="Arial" w:cs="Arial"/>
                <w:b/>
                <w:bCs/>
                <w:sz w:val="18"/>
                <w:szCs w:val="18"/>
              </w:rPr>
            </w:pPr>
            <w:r w:rsidRPr="00555BEC">
              <w:rPr>
                <w:rFonts w:ascii="Arial" w:hAnsi="Arial" w:cs="Arial"/>
                <w:b/>
                <w:bCs/>
                <w:sz w:val="18"/>
                <w:szCs w:val="18"/>
              </w:rPr>
              <w:t>Szacunkowy koszt [mln zł]</w:t>
            </w:r>
          </w:p>
        </w:tc>
        <w:tc>
          <w:tcPr>
            <w:tcW w:w="860" w:type="pct"/>
            <w:shd w:val="clear" w:color="auto" w:fill="FBE4D5"/>
            <w:vAlign w:val="center"/>
          </w:tcPr>
          <w:p w14:paraId="1BC6943F" w14:textId="77777777" w:rsidR="00555BEC" w:rsidRPr="00555BEC" w:rsidRDefault="00555BEC" w:rsidP="00555BEC">
            <w:pPr>
              <w:spacing w:before="40" w:after="40" w:line="276" w:lineRule="auto"/>
              <w:jc w:val="center"/>
              <w:rPr>
                <w:rFonts w:ascii="Arial" w:hAnsi="Arial" w:cs="Arial"/>
                <w:b/>
                <w:bCs/>
                <w:sz w:val="18"/>
                <w:szCs w:val="18"/>
              </w:rPr>
            </w:pPr>
            <w:r w:rsidRPr="00555BEC">
              <w:rPr>
                <w:rFonts w:ascii="Arial" w:hAnsi="Arial" w:cs="Arial"/>
                <w:b/>
                <w:bCs/>
                <w:sz w:val="18"/>
                <w:szCs w:val="18"/>
              </w:rPr>
              <w:t>Podmiot odpowiedzialny</w:t>
            </w:r>
          </w:p>
        </w:tc>
        <w:tc>
          <w:tcPr>
            <w:tcW w:w="1483" w:type="pct"/>
            <w:shd w:val="clear" w:color="auto" w:fill="FBE4D5"/>
            <w:vAlign w:val="center"/>
          </w:tcPr>
          <w:p w14:paraId="537A00C5" w14:textId="3F15054A" w:rsidR="00555BEC" w:rsidRPr="00555BEC" w:rsidRDefault="00555BEC" w:rsidP="00555BEC">
            <w:pPr>
              <w:spacing w:before="40" w:after="40" w:line="276" w:lineRule="auto"/>
              <w:jc w:val="center"/>
              <w:rPr>
                <w:rFonts w:ascii="Arial" w:hAnsi="Arial" w:cs="Arial"/>
                <w:b/>
                <w:bCs/>
                <w:sz w:val="18"/>
                <w:szCs w:val="18"/>
              </w:rPr>
            </w:pPr>
            <w:r w:rsidRPr="00555BEC">
              <w:rPr>
                <w:rFonts w:ascii="Arial" w:hAnsi="Arial" w:cs="Arial"/>
                <w:b/>
                <w:bCs/>
                <w:sz w:val="18"/>
                <w:szCs w:val="18"/>
              </w:rPr>
              <w:t>Możliwe źródła finansowania</w:t>
            </w:r>
          </w:p>
        </w:tc>
      </w:tr>
      <w:tr w:rsidR="00AC1A33" w:rsidRPr="00555BEC" w14:paraId="72D62DC0" w14:textId="0A7C60E8" w:rsidTr="00AC1A33">
        <w:tc>
          <w:tcPr>
            <w:tcW w:w="1092" w:type="pct"/>
            <w:vAlign w:val="center"/>
          </w:tcPr>
          <w:p w14:paraId="113BEE81" w14:textId="77777777" w:rsidR="00555BEC" w:rsidRPr="00555BEC" w:rsidRDefault="00555BEC" w:rsidP="005D43B2">
            <w:pPr>
              <w:spacing w:before="40" w:after="40" w:line="276" w:lineRule="auto"/>
              <w:rPr>
                <w:rFonts w:ascii="Arial" w:hAnsi="Arial" w:cs="Arial"/>
                <w:sz w:val="18"/>
                <w:szCs w:val="18"/>
              </w:rPr>
            </w:pPr>
            <w:r w:rsidRPr="00555BEC">
              <w:rPr>
                <w:rFonts w:ascii="Arial" w:hAnsi="Arial" w:cs="Arial"/>
                <w:sz w:val="18"/>
                <w:szCs w:val="18"/>
              </w:rPr>
              <w:t>Instalacja magazynów energii jako stabilizacja lokalnego systemu energetycznego</w:t>
            </w:r>
          </w:p>
        </w:tc>
        <w:tc>
          <w:tcPr>
            <w:tcW w:w="782" w:type="pct"/>
            <w:vAlign w:val="center"/>
          </w:tcPr>
          <w:p w14:paraId="43398528" w14:textId="77777777" w:rsidR="00555BEC" w:rsidRPr="00555BEC" w:rsidRDefault="00555BEC" w:rsidP="005D43B2">
            <w:pPr>
              <w:spacing w:before="40" w:after="40" w:line="276" w:lineRule="auto"/>
              <w:jc w:val="center"/>
              <w:rPr>
                <w:rFonts w:ascii="Arial" w:hAnsi="Arial" w:cs="Arial"/>
                <w:sz w:val="18"/>
                <w:szCs w:val="18"/>
              </w:rPr>
            </w:pPr>
            <w:r w:rsidRPr="00555BEC">
              <w:rPr>
                <w:rFonts w:ascii="Arial" w:hAnsi="Arial" w:cs="Arial"/>
                <w:sz w:val="18"/>
                <w:szCs w:val="18"/>
              </w:rPr>
              <w:t>2029-2030</w:t>
            </w:r>
          </w:p>
        </w:tc>
        <w:tc>
          <w:tcPr>
            <w:tcW w:w="782" w:type="pct"/>
            <w:vAlign w:val="center"/>
          </w:tcPr>
          <w:p w14:paraId="10B63583" w14:textId="77777777" w:rsidR="00555BEC" w:rsidRPr="00555BEC" w:rsidRDefault="00555BEC" w:rsidP="005D43B2">
            <w:pPr>
              <w:spacing w:before="40" w:after="40" w:line="276" w:lineRule="auto"/>
              <w:jc w:val="center"/>
              <w:rPr>
                <w:rFonts w:ascii="Arial" w:hAnsi="Arial" w:cs="Arial"/>
                <w:sz w:val="18"/>
                <w:szCs w:val="18"/>
              </w:rPr>
            </w:pPr>
            <w:r w:rsidRPr="00555BEC">
              <w:rPr>
                <w:rFonts w:ascii="Arial" w:hAnsi="Arial" w:cs="Arial"/>
                <w:sz w:val="18"/>
                <w:szCs w:val="18"/>
              </w:rPr>
              <w:t>15</w:t>
            </w:r>
          </w:p>
        </w:tc>
        <w:tc>
          <w:tcPr>
            <w:tcW w:w="860" w:type="pct"/>
            <w:vAlign w:val="center"/>
          </w:tcPr>
          <w:p w14:paraId="392F9E3C" w14:textId="77777777" w:rsidR="00555BEC" w:rsidRPr="00555BEC" w:rsidRDefault="00555BEC" w:rsidP="005D43B2">
            <w:pPr>
              <w:spacing w:before="40" w:after="40" w:line="276" w:lineRule="auto"/>
              <w:jc w:val="center"/>
              <w:rPr>
                <w:rFonts w:ascii="Arial" w:hAnsi="Arial" w:cs="Arial"/>
                <w:sz w:val="18"/>
                <w:szCs w:val="18"/>
              </w:rPr>
            </w:pPr>
            <w:r w:rsidRPr="00555BEC">
              <w:rPr>
                <w:rFonts w:ascii="Arial" w:hAnsi="Arial" w:cs="Arial"/>
                <w:sz w:val="18"/>
                <w:szCs w:val="18"/>
              </w:rPr>
              <w:t>Gmina Wieluń</w:t>
            </w:r>
          </w:p>
        </w:tc>
        <w:tc>
          <w:tcPr>
            <w:tcW w:w="1483" w:type="pct"/>
            <w:vAlign w:val="center"/>
          </w:tcPr>
          <w:p w14:paraId="609E67DD" w14:textId="71A74613" w:rsidR="00555BEC" w:rsidRPr="00555BEC" w:rsidRDefault="00243579" w:rsidP="00AC1A33">
            <w:pPr>
              <w:spacing w:before="40" w:after="40" w:line="276" w:lineRule="auto"/>
              <w:rPr>
                <w:rFonts w:ascii="Arial" w:hAnsi="Arial" w:cs="Arial"/>
                <w:sz w:val="18"/>
                <w:szCs w:val="18"/>
              </w:rPr>
            </w:pPr>
            <w:r>
              <w:rPr>
                <w:rFonts w:ascii="Arial" w:hAnsi="Arial" w:cs="Arial"/>
                <w:sz w:val="18"/>
                <w:szCs w:val="18"/>
              </w:rPr>
              <w:t>Narodowy Fundusz Ochrony Środowiska i Gospodarki Wodnej</w:t>
            </w:r>
          </w:p>
        </w:tc>
      </w:tr>
      <w:tr w:rsidR="00AC1A33" w:rsidRPr="00555BEC" w14:paraId="5CA9F125" w14:textId="38038358" w:rsidTr="00AC1A33">
        <w:tc>
          <w:tcPr>
            <w:tcW w:w="1092" w:type="pct"/>
            <w:vAlign w:val="center"/>
          </w:tcPr>
          <w:p w14:paraId="1DA6034E" w14:textId="77777777" w:rsidR="00555BEC" w:rsidRPr="00555BEC" w:rsidRDefault="00555BEC" w:rsidP="005D43B2">
            <w:pPr>
              <w:spacing w:before="40" w:after="40" w:line="276" w:lineRule="auto"/>
              <w:rPr>
                <w:rFonts w:ascii="Arial" w:hAnsi="Arial" w:cs="Arial"/>
                <w:sz w:val="18"/>
                <w:szCs w:val="18"/>
              </w:rPr>
            </w:pPr>
            <w:r w:rsidRPr="00555BEC">
              <w:rPr>
                <w:rFonts w:ascii="Arial" w:eastAsiaTheme="minorEastAsia" w:hAnsi="Arial" w:cs="Arial"/>
                <w:sz w:val="18"/>
                <w:szCs w:val="18"/>
              </w:rPr>
              <w:t>E-urząd – wdrażanie technologii informacyjnych</w:t>
            </w:r>
          </w:p>
        </w:tc>
        <w:tc>
          <w:tcPr>
            <w:tcW w:w="782" w:type="pct"/>
            <w:vAlign w:val="center"/>
          </w:tcPr>
          <w:p w14:paraId="04D99830" w14:textId="77777777" w:rsidR="00555BEC" w:rsidRPr="00555BEC" w:rsidRDefault="00555BEC" w:rsidP="005D43B2">
            <w:pPr>
              <w:spacing w:before="40" w:after="40" w:line="276" w:lineRule="auto"/>
              <w:jc w:val="center"/>
              <w:rPr>
                <w:rFonts w:ascii="Arial" w:hAnsi="Arial" w:cs="Arial"/>
                <w:sz w:val="18"/>
                <w:szCs w:val="18"/>
              </w:rPr>
            </w:pPr>
            <w:r w:rsidRPr="00555BEC">
              <w:rPr>
                <w:rFonts w:ascii="Arial" w:hAnsi="Arial" w:cs="Arial"/>
                <w:sz w:val="18"/>
                <w:szCs w:val="18"/>
              </w:rPr>
              <w:t>2028-2030</w:t>
            </w:r>
          </w:p>
        </w:tc>
        <w:tc>
          <w:tcPr>
            <w:tcW w:w="782" w:type="pct"/>
            <w:vAlign w:val="center"/>
          </w:tcPr>
          <w:p w14:paraId="2AB01C8A" w14:textId="77777777" w:rsidR="00555BEC" w:rsidRPr="00555BEC" w:rsidRDefault="00555BEC" w:rsidP="005D43B2">
            <w:pPr>
              <w:spacing w:before="40" w:after="40" w:line="276" w:lineRule="auto"/>
              <w:jc w:val="center"/>
              <w:rPr>
                <w:rFonts w:ascii="Arial" w:hAnsi="Arial" w:cs="Arial"/>
                <w:sz w:val="18"/>
                <w:szCs w:val="18"/>
              </w:rPr>
            </w:pPr>
            <w:r w:rsidRPr="00555BEC">
              <w:rPr>
                <w:rFonts w:ascii="Arial" w:hAnsi="Arial" w:cs="Arial"/>
                <w:sz w:val="18"/>
                <w:szCs w:val="18"/>
              </w:rPr>
              <w:t>3</w:t>
            </w:r>
          </w:p>
        </w:tc>
        <w:tc>
          <w:tcPr>
            <w:tcW w:w="860" w:type="pct"/>
            <w:vAlign w:val="center"/>
          </w:tcPr>
          <w:p w14:paraId="4143AF54" w14:textId="77777777" w:rsidR="00555BEC" w:rsidRPr="00555BEC" w:rsidRDefault="00555BEC" w:rsidP="005D43B2">
            <w:pPr>
              <w:spacing w:before="40" w:after="40" w:line="276" w:lineRule="auto"/>
              <w:jc w:val="center"/>
              <w:rPr>
                <w:rFonts w:ascii="Arial" w:hAnsi="Arial" w:cs="Arial"/>
                <w:sz w:val="18"/>
                <w:szCs w:val="18"/>
              </w:rPr>
            </w:pPr>
            <w:r w:rsidRPr="00555BEC">
              <w:rPr>
                <w:rFonts w:ascii="Arial" w:hAnsi="Arial" w:cs="Arial"/>
                <w:sz w:val="18"/>
                <w:szCs w:val="18"/>
              </w:rPr>
              <w:t>Gmina Wieluń</w:t>
            </w:r>
          </w:p>
        </w:tc>
        <w:tc>
          <w:tcPr>
            <w:tcW w:w="1483" w:type="pct"/>
            <w:vAlign w:val="center"/>
          </w:tcPr>
          <w:p w14:paraId="4DA846CD" w14:textId="1151227D" w:rsidR="00243579" w:rsidRPr="00F7103D" w:rsidRDefault="00243579" w:rsidP="00AC1A33">
            <w:pPr>
              <w:spacing w:before="60" w:after="60" w:line="276" w:lineRule="auto"/>
              <w:rPr>
                <w:rFonts w:ascii="Arial" w:hAnsi="Arial" w:cs="Arial"/>
                <w:sz w:val="18"/>
                <w:szCs w:val="18"/>
              </w:rPr>
            </w:pPr>
            <w:r w:rsidRPr="00F7103D">
              <w:rPr>
                <w:rFonts w:ascii="Arial" w:hAnsi="Arial" w:cs="Arial"/>
                <w:sz w:val="18"/>
                <w:szCs w:val="18"/>
              </w:rPr>
              <w:t>Fundusze Europejskie dla Łódzkiego 2021-2027 Działanie FELD.0</w:t>
            </w:r>
            <w:r>
              <w:rPr>
                <w:rFonts w:ascii="Arial" w:hAnsi="Arial" w:cs="Arial"/>
                <w:sz w:val="18"/>
                <w:szCs w:val="18"/>
              </w:rPr>
              <w:t>1</w:t>
            </w:r>
            <w:r w:rsidRPr="00F7103D">
              <w:rPr>
                <w:rFonts w:ascii="Arial" w:hAnsi="Arial" w:cs="Arial"/>
                <w:sz w:val="18"/>
                <w:szCs w:val="18"/>
              </w:rPr>
              <w:t>.0</w:t>
            </w:r>
            <w:r>
              <w:rPr>
                <w:rFonts w:ascii="Arial" w:hAnsi="Arial" w:cs="Arial"/>
                <w:sz w:val="18"/>
                <w:szCs w:val="18"/>
              </w:rPr>
              <w:t>4</w:t>
            </w:r>
            <w:r w:rsidRPr="00F7103D">
              <w:rPr>
                <w:rFonts w:ascii="Arial" w:hAnsi="Arial" w:cs="Arial"/>
                <w:sz w:val="18"/>
                <w:szCs w:val="18"/>
              </w:rPr>
              <w:t xml:space="preserve"> – 85%,</w:t>
            </w:r>
          </w:p>
          <w:p w14:paraId="79D29CAF" w14:textId="58FFB516" w:rsidR="00555BEC" w:rsidRPr="00555BEC" w:rsidRDefault="00243579" w:rsidP="00AC1A33">
            <w:pPr>
              <w:spacing w:before="40" w:after="40" w:line="276" w:lineRule="auto"/>
              <w:rPr>
                <w:rFonts w:ascii="Arial" w:hAnsi="Arial" w:cs="Arial"/>
                <w:sz w:val="18"/>
                <w:szCs w:val="18"/>
              </w:rPr>
            </w:pPr>
            <w:r w:rsidRPr="00F7103D">
              <w:rPr>
                <w:rFonts w:ascii="Arial" w:hAnsi="Arial" w:cs="Arial"/>
                <w:sz w:val="18"/>
                <w:szCs w:val="18"/>
              </w:rPr>
              <w:t>Budżet Gminy Wieluń - 1</w:t>
            </w:r>
            <w:r>
              <w:rPr>
                <w:rFonts w:ascii="Arial" w:hAnsi="Arial" w:cs="Arial"/>
                <w:sz w:val="18"/>
                <w:szCs w:val="18"/>
              </w:rPr>
              <w:t>5</w:t>
            </w:r>
            <w:r w:rsidRPr="00F7103D">
              <w:rPr>
                <w:rFonts w:ascii="Arial" w:hAnsi="Arial" w:cs="Arial"/>
                <w:sz w:val="18"/>
                <w:szCs w:val="18"/>
              </w:rPr>
              <w:t>%</w:t>
            </w:r>
          </w:p>
        </w:tc>
      </w:tr>
      <w:tr w:rsidR="00AC1A33" w:rsidRPr="00555BEC" w14:paraId="078D35C5" w14:textId="1FD1DDFC" w:rsidTr="00AC1A33">
        <w:tc>
          <w:tcPr>
            <w:tcW w:w="1092" w:type="pct"/>
            <w:vAlign w:val="center"/>
          </w:tcPr>
          <w:p w14:paraId="7E950B27" w14:textId="77777777" w:rsidR="00555BEC" w:rsidRPr="00555BEC" w:rsidRDefault="00555BEC" w:rsidP="005D43B2">
            <w:pPr>
              <w:spacing w:before="40" w:after="40" w:line="276" w:lineRule="auto"/>
              <w:rPr>
                <w:rFonts w:ascii="Arial" w:hAnsi="Arial" w:cs="Arial"/>
                <w:sz w:val="18"/>
                <w:szCs w:val="18"/>
              </w:rPr>
            </w:pPr>
            <w:r w:rsidRPr="00555BEC">
              <w:rPr>
                <w:rFonts w:ascii="Arial" w:eastAsiaTheme="minorEastAsia" w:hAnsi="Arial" w:cs="Arial"/>
                <w:sz w:val="18"/>
                <w:szCs w:val="18"/>
              </w:rPr>
              <w:t>Przebudowa dróg gminnych i wewnętrznych</w:t>
            </w:r>
          </w:p>
        </w:tc>
        <w:tc>
          <w:tcPr>
            <w:tcW w:w="782" w:type="pct"/>
            <w:vAlign w:val="center"/>
          </w:tcPr>
          <w:p w14:paraId="36D9DAE5" w14:textId="77777777" w:rsidR="00555BEC" w:rsidRPr="00555BEC" w:rsidRDefault="00555BEC" w:rsidP="005D43B2">
            <w:pPr>
              <w:spacing w:before="40" w:after="40" w:line="276" w:lineRule="auto"/>
              <w:jc w:val="center"/>
              <w:rPr>
                <w:rFonts w:ascii="Arial" w:hAnsi="Arial" w:cs="Arial"/>
                <w:sz w:val="18"/>
                <w:szCs w:val="18"/>
              </w:rPr>
            </w:pPr>
            <w:r w:rsidRPr="00555BEC">
              <w:rPr>
                <w:rFonts w:ascii="Arial" w:eastAsiaTheme="minorEastAsia" w:hAnsi="Arial" w:cs="Arial"/>
                <w:sz w:val="18"/>
                <w:szCs w:val="18"/>
              </w:rPr>
              <w:t>2027 - 2029</w:t>
            </w:r>
          </w:p>
        </w:tc>
        <w:tc>
          <w:tcPr>
            <w:tcW w:w="782" w:type="pct"/>
            <w:vAlign w:val="center"/>
          </w:tcPr>
          <w:p w14:paraId="5EAF4341" w14:textId="77777777" w:rsidR="00555BEC" w:rsidRPr="00555BEC" w:rsidRDefault="00555BEC" w:rsidP="005D43B2">
            <w:pPr>
              <w:spacing w:before="40" w:after="40" w:line="276" w:lineRule="auto"/>
              <w:jc w:val="center"/>
              <w:rPr>
                <w:rFonts w:ascii="Arial" w:hAnsi="Arial" w:cs="Arial"/>
                <w:sz w:val="18"/>
                <w:szCs w:val="18"/>
              </w:rPr>
            </w:pPr>
            <w:r w:rsidRPr="00555BEC">
              <w:rPr>
                <w:rFonts w:ascii="Arial" w:eastAsiaTheme="minorEastAsia" w:hAnsi="Arial" w:cs="Arial"/>
                <w:sz w:val="18"/>
                <w:szCs w:val="18"/>
              </w:rPr>
              <w:t>12</w:t>
            </w:r>
          </w:p>
        </w:tc>
        <w:tc>
          <w:tcPr>
            <w:tcW w:w="860" w:type="pct"/>
            <w:vAlign w:val="center"/>
          </w:tcPr>
          <w:p w14:paraId="04B3FA12" w14:textId="77777777" w:rsidR="00555BEC" w:rsidRPr="00555BEC" w:rsidRDefault="00555BEC" w:rsidP="005D43B2">
            <w:pPr>
              <w:spacing w:before="40" w:after="40" w:line="276" w:lineRule="auto"/>
              <w:jc w:val="center"/>
              <w:rPr>
                <w:rFonts w:ascii="Arial" w:hAnsi="Arial" w:cs="Arial"/>
                <w:sz w:val="18"/>
                <w:szCs w:val="18"/>
              </w:rPr>
            </w:pPr>
            <w:r w:rsidRPr="00555BEC">
              <w:rPr>
                <w:rFonts w:ascii="Arial" w:hAnsi="Arial" w:cs="Arial"/>
                <w:sz w:val="18"/>
                <w:szCs w:val="18"/>
              </w:rPr>
              <w:t>Gmina Wieluń</w:t>
            </w:r>
          </w:p>
        </w:tc>
        <w:tc>
          <w:tcPr>
            <w:tcW w:w="1483" w:type="pct"/>
            <w:vAlign w:val="center"/>
          </w:tcPr>
          <w:p w14:paraId="57BD0019" w14:textId="77777777" w:rsidR="00555BEC" w:rsidRDefault="00243579" w:rsidP="00AC1A33">
            <w:pPr>
              <w:spacing w:before="40" w:after="40" w:line="276" w:lineRule="auto"/>
              <w:rPr>
                <w:rFonts w:ascii="Arial" w:hAnsi="Arial" w:cs="Arial"/>
                <w:sz w:val="18"/>
                <w:szCs w:val="18"/>
              </w:rPr>
            </w:pPr>
            <w:r>
              <w:rPr>
                <w:rFonts w:ascii="Arial" w:hAnsi="Arial" w:cs="Arial"/>
                <w:sz w:val="18"/>
                <w:szCs w:val="18"/>
              </w:rPr>
              <w:t>Samorząd Województwa Łódzkiego – 40%</w:t>
            </w:r>
          </w:p>
          <w:p w14:paraId="513DE27D" w14:textId="41C6D001" w:rsidR="00243579" w:rsidRPr="00555BEC" w:rsidRDefault="00243579" w:rsidP="00AC1A33">
            <w:pPr>
              <w:spacing w:before="40" w:after="40" w:line="276" w:lineRule="auto"/>
              <w:rPr>
                <w:rFonts w:ascii="Arial" w:hAnsi="Arial" w:cs="Arial"/>
                <w:sz w:val="18"/>
                <w:szCs w:val="18"/>
              </w:rPr>
            </w:pPr>
            <w:r w:rsidRPr="00F7103D">
              <w:rPr>
                <w:rFonts w:ascii="Arial" w:hAnsi="Arial" w:cs="Arial"/>
                <w:sz w:val="18"/>
                <w:szCs w:val="18"/>
              </w:rPr>
              <w:t xml:space="preserve">Budżet Gminy Wieluń - </w:t>
            </w:r>
            <w:r>
              <w:rPr>
                <w:rFonts w:ascii="Arial" w:hAnsi="Arial" w:cs="Arial"/>
                <w:sz w:val="18"/>
                <w:szCs w:val="18"/>
              </w:rPr>
              <w:t>60</w:t>
            </w:r>
            <w:r w:rsidRPr="00F7103D">
              <w:rPr>
                <w:rFonts w:ascii="Arial" w:hAnsi="Arial" w:cs="Arial"/>
                <w:sz w:val="18"/>
                <w:szCs w:val="18"/>
              </w:rPr>
              <w:t>%</w:t>
            </w:r>
          </w:p>
        </w:tc>
      </w:tr>
    </w:tbl>
    <w:p w14:paraId="05CB3CC3" w14:textId="77777777" w:rsidR="00555BEC" w:rsidRPr="00F7103D" w:rsidRDefault="00555BEC" w:rsidP="007D38D7">
      <w:pPr>
        <w:spacing w:line="276" w:lineRule="auto"/>
        <w:jc w:val="both"/>
        <w:rPr>
          <w:rFonts w:ascii="Arial" w:hAnsi="Arial" w:cs="Arial"/>
          <w:sz w:val="20"/>
          <w:szCs w:val="20"/>
        </w:rPr>
      </w:pPr>
    </w:p>
    <w:p w14:paraId="25AF71C4" w14:textId="2C57FFC4" w:rsidR="00F7103D" w:rsidRPr="00555BEC" w:rsidRDefault="00AC1A33" w:rsidP="00F7103D">
      <w:pPr>
        <w:spacing w:line="276" w:lineRule="auto"/>
        <w:jc w:val="both"/>
        <w:rPr>
          <w:rFonts w:ascii="Arial" w:hAnsi="Arial" w:cs="Arial"/>
          <w:sz w:val="20"/>
          <w:szCs w:val="20"/>
        </w:rPr>
      </w:pPr>
      <w:r>
        <w:rPr>
          <w:rFonts w:ascii="Arial" w:hAnsi="Arial" w:cs="Arial"/>
          <w:sz w:val="20"/>
          <w:szCs w:val="20"/>
        </w:rPr>
        <w:t>Planowany h</w:t>
      </w:r>
      <w:r w:rsidR="00F7103D" w:rsidRPr="00555BEC">
        <w:rPr>
          <w:rFonts w:ascii="Arial" w:hAnsi="Arial" w:cs="Arial"/>
          <w:sz w:val="20"/>
          <w:szCs w:val="20"/>
        </w:rPr>
        <w:t>armonogram realizacji przedsięwzięć dopuszczalnych ujętych w Gminnym Programie Rewitalizacji Gminy Wieluń.</w:t>
      </w:r>
    </w:p>
    <w:tbl>
      <w:tblPr>
        <w:tblStyle w:val="Tabela-Siatka"/>
        <w:tblW w:w="9062" w:type="dxa"/>
        <w:tblLook w:val="04A0" w:firstRow="1" w:lastRow="0" w:firstColumn="1" w:lastColumn="0" w:noHBand="0" w:noVBand="1"/>
      </w:tblPr>
      <w:tblGrid>
        <w:gridCol w:w="4741"/>
        <w:gridCol w:w="720"/>
        <w:gridCol w:w="720"/>
        <w:gridCol w:w="720"/>
        <w:gridCol w:w="720"/>
        <w:gridCol w:w="720"/>
        <w:gridCol w:w="721"/>
      </w:tblGrid>
      <w:tr w:rsidR="00F7103D" w:rsidRPr="00F7103D" w14:paraId="2B1442B8" w14:textId="7D5CC127" w:rsidTr="00F7103D">
        <w:tc>
          <w:tcPr>
            <w:tcW w:w="4741" w:type="dxa"/>
            <w:shd w:val="clear" w:color="auto" w:fill="FBE4D5"/>
            <w:vAlign w:val="center"/>
          </w:tcPr>
          <w:p w14:paraId="60773BB4" w14:textId="7F80C8DB" w:rsidR="00F7103D" w:rsidRPr="00F7103D" w:rsidRDefault="00AC1A33" w:rsidP="00AC1A33">
            <w:pPr>
              <w:spacing w:before="40" w:after="40" w:line="276" w:lineRule="auto"/>
              <w:rPr>
                <w:rFonts w:ascii="Arial" w:hAnsi="Arial" w:cs="Arial"/>
                <w:b/>
                <w:bCs/>
                <w:sz w:val="18"/>
                <w:szCs w:val="18"/>
              </w:rPr>
            </w:pPr>
            <w:r w:rsidRPr="00F7103D">
              <w:rPr>
                <w:rFonts w:ascii="Arial" w:hAnsi="Arial" w:cs="Arial"/>
                <w:b/>
                <w:bCs/>
                <w:sz w:val="18"/>
                <w:szCs w:val="18"/>
              </w:rPr>
              <w:t>Przedsięwzięcie</w:t>
            </w:r>
          </w:p>
        </w:tc>
        <w:tc>
          <w:tcPr>
            <w:tcW w:w="720" w:type="dxa"/>
            <w:shd w:val="clear" w:color="auto" w:fill="FBE4D5"/>
          </w:tcPr>
          <w:p w14:paraId="593A4274" w14:textId="5735417F" w:rsidR="00F7103D" w:rsidRPr="00F7103D" w:rsidRDefault="00F7103D" w:rsidP="00F7103D">
            <w:pPr>
              <w:spacing w:before="40" w:after="40" w:line="276" w:lineRule="auto"/>
              <w:jc w:val="center"/>
              <w:rPr>
                <w:rFonts w:ascii="Arial" w:hAnsi="Arial" w:cs="Arial"/>
                <w:b/>
                <w:bCs/>
                <w:sz w:val="18"/>
                <w:szCs w:val="18"/>
              </w:rPr>
            </w:pPr>
            <w:r w:rsidRPr="00F7103D">
              <w:rPr>
                <w:rFonts w:ascii="Arial" w:hAnsi="Arial" w:cs="Arial"/>
                <w:b/>
                <w:bCs/>
                <w:sz w:val="18"/>
                <w:szCs w:val="18"/>
              </w:rPr>
              <w:t>2025</w:t>
            </w:r>
          </w:p>
        </w:tc>
        <w:tc>
          <w:tcPr>
            <w:tcW w:w="720" w:type="dxa"/>
            <w:shd w:val="clear" w:color="auto" w:fill="FBE4D5"/>
          </w:tcPr>
          <w:p w14:paraId="6C358AD9" w14:textId="311E9096" w:rsidR="00F7103D" w:rsidRPr="00F7103D" w:rsidRDefault="00F7103D" w:rsidP="00F7103D">
            <w:pPr>
              <w:spacing w:before="40" w:after="40" w:line="276" w:lineRule="auto"/>
              <w:jc w:val="center"/>
              <w:rPr>
                <w:rFonts w:ascii="Arial" w:hAnsi="Arial" w:cs="Arial"/>
                <w:b/>
                <w:bCs/>
                <w:sz w:val="18"/>
                <w:szCs w:val="18"/>
              </w:rPr>
            </w:pPr>
            <w:r w:rsidRPr="00F7103D">
              <w:rPr>
                <w:rFonts w:ascii="Arial" w:hAnsi="Arial" w:cs="Arial"/>
                <w:b/>
                <w:bCs/>
                <w:sz w:val="18"/>
                <w:szCs w:val="18"/>
              </w:rPr>
              <w:t>2026</w:t>
            </w:r>
          </w:p>
        </w:tc>
        <w:tc>
          <w:tcPr>
            <w:tcW w:w="720" w:type="dxa"/>
            <w:shd w:val="clear" w:color="auto" w:fill="FBE4D5"/>
          </w:tcPr>
          <w:p w14:paraId="102F91D9" w14:textId="7C9D9019" w:rsidR="00F7103D" w:rsidRPr="00F7103D" w:rsidRDefault="00F7103D" w:rsidP="00F7103D">
            <w:pPr>
              <w:spacing w:before="40" w:after="40" w:line="276" w:lineRule="auto"/>
              <w:jc w:val="center"/>
              <w:rPr>
                <w:rFonts w:ascii="Arial" w:hAnsi="Arial" w:cs="Arial"/>
                <w:b/>
                <w:bCs/>
                <w:sz w:val="18"/>
                <w:szCs w:val="18"/>
              </w:rPr>
            </w:pPr>
            <w:r w:rsidRPr="00F7103D">
              <w:rPr>
                <w:rFonts w:ascii="Arial" w:hAnsi="Arial" w:cs="Arial"/>
                <w:b/>
                <w:bCs/>
                <w:sz w:val="18"/>
                <w:szCs w:val="18"/>
              </w:rPr>
              <w:t>2027</w:t>
            </w:r>
          </w:p>
        </w:tc>
        <w:tc>
          <w:tcPr>
            <w:tcW w:w="720" w:type="dxa"/>
            <w:shd w:val="clear" w:color="auto" w:fill="FBE4D5"/>
          </w:tcPr>
          <w:p w14:paraId="41FD4ADE" w14:textId="43AE0578" w:rsidR="00F7103D" w:rsidRPr="00F7103D" w:rsidRDefault="00F7103D" w:rsidP="00F7103D">
            <w:pPr>
              <w:spacing w:before="40" w:after="40" w:line="276" w:lineRule="auto"/>
              <w:jc w:val="center"/>
              <w:rPr>
                <w:rFonts w:ascii="Arial" w:hAnsi="Arial" w:cs="Arial"/>
                <w:b/>
                <w:bCs/>
                <w:sz w:val="18"/>
                <w:szCs w:val="18"/>
              </w:rPr>
            </w:pPr>
            <w:r w:rsidRPr="00F7103D">
              <w:rPr>
                <w:rFonts w:ascii="Arial" w:hAnsi="Arial" w:cs="Arial"/>
                <w:b/>
                <w:bCs/>
                <w:sz w:val="18"/>
                <w:szCs w:val="18"/>
              </w:rPr>
              <w:t>2028</w:t>
            </w:r>
          </w:p>
        </w:tc>
        <w:tc>
          <w:tcPr>
            <w:tcW w:w="720" w:type="dxa"/>
            <w:shd w:val="clear" w:color="auto" w:fill="FBE4D5"/>
          </w:tcPr>
          <w:p w14:paraId="0279072C" w14:textId="0614A623" w:rsidR="00F7103D" w:rsidRPr="00F7103D" w:rsidRDefault="00F7103D" w:rsidP="00F7103D">
            <w:pPr>
              <w:spacing w:before="40" w:after="40" w:line="276" w:lineRule="auto"/>
              <w:jc w:val="center"/>
              <w:rPr>
                <w:rFonts w:ascii="Arial" w:hAnsi="Arial" w:cs="Arial"/>
                <w:b/>
                <w:bCs/>
                <w:sz w:val="18"/>
                <w:szCs w:val="18"/>
              </w:rPr>
            </w:pPr>
            <w:r w:rsidRPr="00F7103D">
              <w:rPr>
                <w:rFonts w:ascii="Arial" w:hAnsi="Arial" w:cs="Arial"/>
                <w:b/>
                <w:bCs/>
                <w:sz w:val="18"/>
                <w:szCs w:val="18"/>
              </w:rPr>
              <w:t>2029</w:t>
            </w:r>
          </w:p>
        </w:tc>
        <w:tc>
          <w:tcPr>
            <w:tcW w:w="721" w:type="dxa"/>
            <w:shd w:val="clear" w:color="auto" w:fill="FBE4D5"/>
          </w:tcPr>
          <w:p w14:paraId="6A6B0314" w14:textId="61364283" w:rsidR="00F7103D" w:rsidRPr="00F7103D" w:rsidRDefault="00F7103D" w:rsidP="00F7103D">
            <w:pPr>
              <w:spacing w:before="40" w:after="40" w:line="276" w:lineRule="auto"/>
              <w:jc w:val="center"/>
              <w:rPr>
                <w:rFonts w:ascii="Arial" w:hAnsi="Arial" w:cs="Arial"/>
                <w:b/>
                <w:bCs/>
                <w:sz w:val="18"/>
                <w:szCs w:val="18"/>
              </w:rPr>
            </w:pPr>
            <w:r w:rsidRPr="00F7103D">
              <w:rPr>
                <w:rFonts w:ascii="Arial" w:hAnsi="Arial" w:cs="Arial"/>
                <w:b/>
                <w:bCs/>
                <w:sz w:val="18"/>
                <w:szCs w:val="18"/>
              </w:rPr>
              <w:t>2030</w:t>
            </w:r>
          </w:p>
        </w:tc>
      </w:tr>
      <w:tr w:rsidR="00F7103D" w:rsidRPr="00F7103D" w14:paraId="6A4CA3F8" w14:textId="266217AB" w:rsidTr="00F7103D">
        <w:tc>
          <w:tcPr>
            <w:tcW w:w="4741" w:type="dxa"/>
            <w:vAlign w:val="center"/>
          </w:tcPr>
          <w:p w14:paraId="435059DF" w14:textId="77777777" w:rsidR="00F7103D" w:rsidRPr="00F7103D" w:rsidRDefault="00F7103D" w:rsidP="00BD4125">
            <w:pPr>
              <w:spacing w:before="40" w:after="40" w:line="276" w:lineRule="auto"/>
              <w:rPr>
                <w:rFonts w:ascii="Arial" w:hAnsi="Arial" w:cs="Arial"/>
                <w:sz w:val="18"/>
                <w:szCs w:val="18"/>
              </w:rPr>
            </w:pPr>
            <w:r w:rsidRPr="00F7103D">
              <w:rPr>
                <w:rFonts w:ascii="Arial" w:hAnsi="Arial" w:cs="Arial"/>
                <w:sz w:val="18"/>
                <w:szCs w:val="18"/>
              </w:rPr>
              <w:t>Instalacja magazynów energii jako stabilizacja lokalnego systemu energetycznego</w:t>
            </w:r>
          </w:p>
        </w:tc>
        <w:tc>
          <w:tcPr>
            <w:tcW w:w="720" w:type="dxa"/>
            <w:vAlign w:val="center"/>
          </w:tcPr>
          <w:p w14:paraId="7C948F5B" w14:textId="41D62B27" w:rsidR="00F7103D" w:rsidRPr="00F7103D" w:rsidRDefault="00F7103D" w:rsidP="00BD4125">
            <w:pPr>
              <w:spacing w:before="40" w:after="40" w:line="276" w:lineRule="auto"/>
              <w:jc w:val="center"/>
              <w:rPr>
                <w:rFonts w:ascii="Arial" w:hAnsi="Arial" w:cs="Arial"/>
                <w:sz w:val="18"/>
                <w:szCs w:val="18"/>
              </w:rPr>
            </w:pPr>
          </w:p>
        </w:tc>
        <w:tc>
          <w:tcPr>
            <w:tcW w:w="720" w:type="dxa"/>
          </w:tcPr>
          <w:p w14:paraId="2A5B8E67" w14:textId="77777777" w:rsidR="00F7103D" w:rsidRPr="00F7103D" w:rsidRDefault="00F7103D" w:rsidP="00BD4125">
            <w:pPr>
              <w:spacing w:before="40" w:after="40" w:line="276" w:lineRule="auto"/>
              <w:jc w:val="center"/>
              <w:rPr>
                <w:rFonts w:ascii="Arial" w:hAnsi="Arial" w:cs="Arial"/>
                <w:sz w:val="18"/>
                <w:szCs w:val="18"/>
              </w:rPr>
            </w:pPr>
          </w:p>
        </w:tc>
        <w:tc>
          <w:tcPr>
            <w:tcW w:w="720" w:type="dxa"/>
          </w:tcPr>
          <w:p w14:paraId="336F970B" w14:textId="77777777" w:rsidR="00F7103D" w:rsidRPr="00F7103D" w:rsidRDefault="00F7103D" w:rsidP="00BD4125">
            <w:pPr>
              <w:spacing w:before="40" w:after="40" w:line="276" w:lineRule="auto"/>
              <w:jc w:val="center"/>
              <w:rPr>
                <w:rFonts w:ascii="Arial" w:hAnsi="Arial" w:cs="Arial"/>
                <w:sz w:val="18"/>
                <w:szCs w:val="18"/>
              </w:rPr>
            </w:pPr>
          </w:p>
        </w:tc>
        <w:tc>
          <w:tcPr>
            <w:tcW w:w="720" w:type="dxa"/>
          </w:tcPr>
          <w:p w14:paraId="592EA912" w14:textId="77777777" w:rsidR="00F7103D" w:rsidRPr="00F7103D" w:rsidRDefault="00F7103D" w:rsidP="00BD4125">
            <w:pPr>
              <w:spacing w:before="40" w:after="40" w:line="276" w:lineRule="auto"/>
              <w:jc w:val="center"/>
              <w:rPr>
                <w:rFonts w:ascii="Arial" w:hAnsi="Arial" w:cs="Arial"/>
                <w:sz w:val="18"/>
                <w:szCs w:val="18"/>
              </w:rPr>
            </w:pPr>
          </w:p>
        </w:tc>
        <w:tc>
          <w:tcPr>
            <w:tcW w:w="720" w:type="dxa"/>
            <w:shd w:val="clear" w:color="auto" w:fill="D9D9D9" w:themeFill="background1" w:themeFillShade="D9"/>
          </w:tcPr>
          <w:p w14:paraId="53D5CEA2" w14:textId="2D2E02D0" w:rsidR="00F7103D" w:rsidRPr="00F7103D" w:rsidRDefault="00F7103D" w:rsidP="00BD4125">
            <w:pPr>
              <w:spacing w:before="40" w:after="40" w:line="276" w:lineRule="auto"/>
              <w:jc w:val="center"/>
              <w:rPr>
                <w:rFonts w:ascii="Arial" w:hAnsi="Arial" w:cs="Arial"/>
                <w:sz w:val="18"/>
                <w:szCs w:val="18"/>
              </w:rPr>
            </w:pPr>
          </w:p>
        </w:tc>
        <w:tc>
          <w:tcPr>
            <w:tcW w:w="721" w:type="dxa"/>
            <w:shd w:val="clear" w:color="auto" w:fill="D9D9D9" w:themeFill="background1" w:themeFillShade="D9"/>
          </w:tcPr>
          <w:p w14:paraId="1C32C933" w14:textId="7814DFAC" w:rsidR="00F7103D" w:rsidRPr="00F7103D" w:rsidRDefault="00F7103D" w:rsidP="00BD4125">
            <w:pPr>
              <w:spacing w:before="40" w:after="40" w:line="276" w:lineRule="auto"/>
              <w:jc w:val="center"/>
              <w:rPr>
                <w:rFonts w:ascii="Arial" w:hAnsi="Arial" w:cs="Arial"/>
                <w:sz w:val="18"/>
                <w:szCs w:val="18"/>
              </w:rPr>
            </w:pPr>
          </w:p>
        </w:tc>
      </w:tr>
      <w:tr w:rsidR="00F7103D" w:rsidRPr="00F7103D" w14:paraId="7463ABCB" w14:textId="635D6757" w:rsidTr="00F7103D">
        <w:tc>
          <w:tcPr>
            <w:tcW w:w="4741" w:type="dxa"/>
            <w:vAlign w:val="center"/>
          </w:tcPr>
          <w:p w14:paraId="193B627F" w14:textId="77777777" w:rsidR="00F7103D" w:rsidRPr="00F7103D" w:rsidRDefault="00F7103D" w:rsidP="00BD4125">
            <w:pPr>
              <w:spacing w:before="40" w:after="40" w:line="276" w:lineRule="auto"/>
              <w:rPr>
                <w:rFonts w:ascii="Arial" w:hAnsi="Arial" w:cs="Arial"/>
                <w:sz w:val="18"/>
                <w:szCs w:val="18"/>
              </w:rPr>
            </w:pPr>
            <w:r w:rsidRPr="00F7103D">
              <w:rPr>
                <w:rFonts w:ascii="Arial" w:eastAsiaTheme="minorEastAsia" w:hAnsi="Arial" w:cs="Arial"/>
                <w:sz w:val="18"/>
                <w:szCs w:val="18"/>
              </w:rPr>
              <w:t>E-urząd – wdrażanie technologii informacyjnych</w:t>
            </w:r>
          </w:p>
        </w:tc>
        <w:tc>
          <w:tcPr>
            <w:tcW w:w="720" w:type="dxa"/>
            <w:vAlign w:val="center"/>
          </w:tcPr>
          <w:p w14:paraId="163E7037" w14:textId="504245C4" w:rsidR="00F7103D" w:rsidRPr="00F7103D" w:rsidRDefault="00F7103D" w:rsidP="00BD4125">
            <w:pPr>
              <w:spacing w:before="40" w:after="40" w:line="276" w:lineRule="auto"/>
              <w:jc w:val="center"/>
              <w:rPr>
                <w:rFonts w:ascii="Arial" w:hAnsi="Arial" w:cs="Arial"/>
                <w:sz w:val="18"/>
                <w:szCs w:val="18"/>
              </w:rPr>
            </w:pPr>
          </w:p>
        </w:tc>
        <w:tc>
          <w:tcPr>
            <w:tcW w:w="720" w:type="dxa"/>
          </w:tcPr>
          <w:p w14:paraId="72F45842" w14:textId="77777777" w:rsidR="00F7103D" w:rsidRPr="00F7103D" w:rsidRDefault="00F7103D" w:rsidP="00BD4125">
            <w:pPr>
              <w:spacing w:before="40" w:after="40" w:line="276" w:lineRule="auto"/>
              <w:jc w:val="center"/>
              <w:rPr>
                <w:rFonts w:ascii="Arial" w:hAnsi="Arial" w:cs="Arial"/>
                <w:sz w:val="18"/>
                <w:szCs w:val="18"/>
              </w:rPr>
            </w:pPr>
          </w:p>
        </w:tc>
        <w:tc>
          <w:tcPr>
            <w:tcW w:w="720" w:type="dxa"/>
          </w:tcPr>
          <w:p w14:paraId="04B411CC" w14:textId="77777777" w:rsidR="00F7103D" w:rsidRPr="00F7103D" w:rsidRDefault="00F7103D" w:rsidP="00BD4125">
            <w:pPr>
              <w:spacing w:before="40" w:after="40" w:line="276" w:lineRule="auto"/>
              <w:jc w:val="center"/>
              <w:rPr>
                <w:rFonts w:ascii="Arial" w:hAnsi="Arial" w:cs="Arial"/>
                <w:sz w:val="18"/>
                <w:szCs w:val="18"/>
              </w:rPr>
            </w:pPr>
          </w:p>
        </w:tc>
        <w:tc>
          <w:tcPr>
            <w:tcW w:w="720" w:type="dxa"/>
            <w:shd w:val="clear" w:color="auto" w:fill="D9D9D9" w:themeFill="background1" w:themeFillShade="D9"/>
          </w:tcPr>
          <w:p w14:paraId="51B99C54" w14:textId="77777777" w:rsidR="00F7103D" w:rsidRPr="00F7103D" w:rsidRDefault="00F7103D" w:rsidP="00BD4125">
            <w:pPr>
              <w:spacing w:before="40" w:after="40" w:line="276" w:lineRule="auto"/>
              <w:jc w:val="center"/>
              <w:rPr>
                <w:rFonts w:ascii="Arial" w:hAnsi="Arial" w:cs="Arial"/>
                <w:sz w:val="18"/>
                <w:szCs w:val="18"/>
              </w:rPr>
            </w:pPr>
          </w:p>
        </w:tc>
        <w:tc>
          <w:tcPr>
            <w:tcW w:w="720" w:type="dxa"/>
            <w:shd w:val="clear" w:color="auto" w:fill="D9D9D9" w:themeFill="background1" w:themeFillShade="D9"/>
          </w:tcPr>
          <w:p w14:paraId="5A809D24" w14:textId="6E190AA0" w:rsidR="00F7103D" w:rsidRPr="00F7103D" w:rsidRDefault="00F7103D" w:rsidP="00BD4125">
            <w:pPr>
              <w:spacing w:before="40" w:after="40" w:line="276" w:lineRule="auto"/>
              <w:jc w:val="center"/>
              <w:rPr>
                <w:rFonts w:ascii="Arial" w:hAnsi="Arial" w:cs="Arial"/>
                <w:sz w:val="18"/>
                <w:szCs w:val="18"/>
              </w:rPr>
            </w:pPr>
          </w:p>
        </w:tc>
        <w:tc>
          <w:tcPr>
            <w:tcW w:w="721" w:type="dxa"/>
            <w:shd w:val="clear" w:color="auto" w:fill="D9D9D9" w:themeFill="background1" w:themeFillShade="D9"/>
          </w:tcPr>
          <w:p w14:paraId="11526F31" w14:textId="4C650514" w:rsidR="00F7103D" w:rsidRPr="00F7103D" w:rsidRDefault="00F7103D" w:rsidP="00BD4125">
            <w:pPr>
              <w:spacing w:before="40" w:after="40" w:line="276" w:lineRule="auto"/>
              <w:jc w:val="center"/>
              <w:rPr>
                <w:rFonts w:ascii="Arial" w:hAnsi="Arial" w:cs="Arial"/>
                <w:sz w:val="18"/>
                <w:szCs w:val="18"/>
              </w:rPr>
            </w:pPr>
          </w:p>
        </w:tc>
      </w:tr>
      <w:tr w:rsidR="00F7103D" w:rsidRPr="00F7103D" w14:paraId="48D506DE" w14:textId="22806493" w:rsidTr="00F7103D">
        <w:tc>
          <w:tcPr>
            <w:tcW w:w="4741" w:type="dxa"/>
            <w:vAlign w:val="center"/>
          </w:tcPr>
          <w:p w14:paraId="2EC28555" w14:textId="77777777" w:rsidR="00F7103D" w:rsidRPr="00F7103D" w:rsidRDefault="00F7103D" w:rsidP="00BD4125">
            <w:pPr>
              <w:spacing w:before="40" w:after="40" w:line="276" w:lineRule="auto"/>
              <w:rPr>
                <w:rFonts w:ascii="Arial" w:hAnsi="Arial" w:cs="Arial"/>
                <w:sz w:val="18"/>
                <w:szCs w:val="18"/>
              </w:rPr>
            </w:pPr>
            <w:r w:rsidRPr="00F7103D">
              <w:rPr>
                <w:rFonts w:ascii="Arial" w:eastAsiaTheme="minorEastAsia" w:hAnsi="Arial" w:cs="Arial"/>
                <w:sz w:val="18"/>
                <w:szCs w:val="18"/>
              </w:rPr>
              <w:t>Przebudowa dróg gminnych i wewnętrznych</w:t>
            </w:r>
          </w:p>
        </w:tc>
        <w:tc>
          <w:tcPr>
            <w:tcW w:w="720" w:type="dxa"/>
            <w:vAlign w:val="center"/>
          </w:tcPr>
          <w:p w14:paraId="7781C7A5" w14:textId="197B5ECD" w:rsidR="00F7103D" w:rsidRPr="00F7103D" w:rsidRDefault="00F7103D" w:rsidP="00BD4125">
            <w:pPr>
              <w:spacing w:before="40" w:after="40" w:line="276" w:lineRule="auto"/>
              <w:jc w:val="center"/>
              <w:rPr>
                <w:rFonts w:ascii="Arial" w:hAnsi="Arial" w:cs="Arial"/>
                <w:sz w:val="18"/>
                <w:szCs w:val="18"/>
              </w:rPr>
            </w:pPr>
          </w:p>
        </w:tc>
        <w:tc>
          <w:tcPr>
            <w:tcW w:w="720" w:type="dxa"/>
          </w:tcPr>
          <w:p w14:paraId="25221880" w14:textId="77777777" w:rsidR="00F7103D" w:rsidRPr="00F7103D" w:rsidRDefault="00F7103D" w:rsidP="00BD4125">
            <w:pPr>
              <w:spacing w:before="40" w:after="40" w:line="276" w:lineRule="auto"/>
              <w:jc w:val="center"/>
              <w:rPr>
                <w:rFonts w:ascii="Arial" w:hAnsi="Arial" w:cs="Arial"/>
                <w:sz w:val="18"/>
                <w:szCs w:val="18"/>
              </w:rPr>
            </w:pPr>
          </w:p>
        </w:tc>
        <w:tc>
          <w:tcPr>
            <w:tcW w:w="720" w:type="dxa"/>
            <w:shd w:val="clear" w:color="auto" w:fill="D9D9D9" w:themeFill="background1" w:themeFillShade="D9"/>
          </w:tcPr>
          <w:p w14:paraId="36EAF775" w14:textId="77777777" w:rsidR="00F7103D" w:rsidRPr="00F7103D" w:rsidRDefault="00F7103D" w:rsidP="00BD4125">
            <w:pPr>
              <w:spacing w:before="40" w:after="40" w:line="276" w:lineRule="auto"/>
              <w:jc w:val="center"/>
              <w:rPr>
                <w:rFonts w:ascii="Arial" w:hAnsi="Arial" w:cs="Arial"/>
                <w:sz w:val="18"/>
                <w:szCs w:val="18"/>
              </w:rPr>
            </w:pPr>
          </w:p>
        </w:tc>
        <w:tc>
          <w:tcPr>
            <w:tcW w:w="720" w:type="dxa"/>
            <w:shd w:val="clear" w:color="auto" w:fill="D9D9D9" w:themeFill="background1" w:themeFillShade="D9"/>
          </w:tcPr>
          <w:p w14:paraId="4FA92EB2" w14:textId="77777777" w:rsidR="00F7103D" w:rsidRPr="00F7103D" w:rsidRDefault="00F7103D" w:rsidP="00BD4125">
            <w:pPr>
              <w:spacing w:before="40" w:after="40" w:line="276" w:lineRule="auto"/>
              <w:jc w:val="center"/>
              <w:rPr>
                <w:rFonts w:ascii="Arial" w:hAnsi="Arial" w:cs="Arial"/>
                <w:sz w:val="18"/>
                <w:szCs w:val="18"/>
              </w:rPr>
            </w:pPr>
          </w:p>
        </w:tc>
        <w:tc>
          <w:tcPr>
            <w:tcW w:w="720" w:type="dxa"/>
            <w:shd w:val="clear" w:color="auto" w:fill="D9D9D9" w:themeFill="background1" w:themeFillShade="D9"/>
          </w:tcPr>
          <w:p w14:paraId="4DFF7BFD" w14:textId="58AF1443" w:rsidR="00F7103D" w:rsidRPr="00F7103D" w:rsidRDefault="00F7103D" w:rsidP="00BD4125">
            <w:pPr>
              <w:spacing w:before="40" w:after="40" w:line="276" w:lineRule="auto"/>
              <w:jc w:val="center"/>
              <w:rPr>
                <w:rFonts w:ascii="Arial" w:hAnsi="Arial" w:cs="Arial"/>
                <w:sz w:val="18"/>
                <w:szCs w:val="18"/>
              </w:rPr>
            </w:pPr>
          </w:p>
        </w:tc>
        <w:tc>
          <w:tcPr>
            <w:tcW w:w="721" w:type="dxa"/>
          </w:tcPr>
          <w:p w14:paraId="329F109A" w14:textId="131955DB" w:rsidR="00F7103D" w:rsidRPr="00F7103D" w:rsidRDefault="00F7103D" w:rsidP="00BD4125">
            <w:pPr>
              <w:spacing w:before="40" w:after="40" w:line="276" w:lineRule="auto"/>
              <w:jc w:val="center"/>
              <w:rPr>
                <w:rFonts w:ascii="Arial" w:hAnsi="Arial" w:cs="Arial"/>
                <w:sz w:val="18"/>
                <w:szCs w:val="18"/>
              </w:rPr>
            </w:pPr>
          </w:p>
        </w:tc>
      </w:tr>
    </w:tbl>
    <w:p w14:paraId="280B5F83" w14:textId="77777777" w:rsidR="00D401D3" w:rsidRDefault="00D401D3" w:rsidP="00730743">
      <w:pPr>
        <w:spacing w:before="120" w:after="120" w:line="276" w:lineRule="auto"/>
        <w:contextualSpacing/>
        <w:jc w:val="both"/>
        <w:rPr>
          <w:rFonts w:ascii="Arial" w:hAnsi="Arial" w:cs="Arial"/>
          <w:sz w:val="20"/>
          <w:szCs w:val="20"/>
        </w:rPr>
      </w:pPr>
    </w:p>
    <w:p w14:paraId="7D18F3E0" w14:textId="77777777" w:rsidR="00D401D3" w:rsidRDefault="00D401D3" w:rsidP="00730743">
      <w:pPr>
        <w:spacing w:before="120" w:after="120" w:line="276" w:lineRule="auto"/>
        <w:contextualSpacing/>
        <w:jc w:val="both"/>
        <w:rPr>
          <w:rFonts w:ascii="Arial" w:hAnsi="Arial" w:cs="Arial"/>
          <w:sz w:val="20"/>
          <w:szCs w:val="20"/>
        </w:rPr>
      </w:pPr>
    </w:p>
    <w:p w14:paraId="21DF8146" w14:textId="77777777" w:rsidR="00D401D3" w:rsidRDefault="00D401D3" w:rsidP="00730743">
      <w:pPr>
        <w:spacing w:before="120" w:after="120" w:line="276" w:lineRule="auto"/>
        <w:contextualSpacing/>
        <w:jc w:val="both"/>
        <w:rPr>
          <w:rFonts w:ascii="Arial" w:hAnsi="Arial" w:cs="Arial"/>
          <w:sz w:val="20"/>
          <w:szCs w:val="20"/>
        </w:rPr>
      </w:pPr>
    </w:p>
    <w:p w14:paraId="4EBF62D1" w14:textId="77777777" w:rsidR="00D401D3" w:rsidRDefault="00D401D3" w:rsidP="00730743">
      <w:pPr>
        <w:spacing w:before="120" w:after="120" w:line="276" w:lineRule="auto"/>
        <w:contextualSpacing/>
        <w:jc w:val="both"/>
        <w:rPr>
          <w:rFonts w:ascii="Arial" w:hAnsi="Arial" w:cs="Arial"/>
          <w:sz w:val="20"/>
          <w:szCs w:val="20"/>
        </w:rPr>
      </w:pPr>
    </w:p>
    <w:p w14:paraId="64D3D109" w14:textId="77777777" w:rsidR="00857151" w:rsidRPr="00730743" w:rsidRDefault="00857151" w:rsidP="00730743">
      <w:pPr>
        <w:spacing w:before="120" w:after="120" w:line="276" w:lineRule="auto"/>
        <w:contextualSpacing/>
        <w:jc w:val="both"/>
        <w:rPr>
          <w:rFonts w:ascii="Arial" w:hAnsi="Arial" w:cs="Arial"/>
          <w:sz w:val="20"/>
          <w:szCs w:val="20"/>
        </w:rPr>
      </w:pPr>
    </w:p>
    <w:p w14:paraId="362D245F" w14:textId="5F4F3186" w:rsidR="009B4495" w:rsidRPr="00D401D3" w:rsidRDefault="00D25F98" w:rsidP="00940FE3">
      <w:pPr>
        <w:pStyle w:val="Akapitzlist"/>
        <w:numPr>
          <w:ilvl w:val="0"/>
          <w:numId w:val="1"/>
        </w:numPr>
        <w:outlineLvl w:val="0"/>
        <w:rPr>
          <w:rFonts w:ascii="Arial" w:hAnsi="Arial" w:cs="Arial"/>
          <w:sz w:val="32"/>
          <w:szCs w:val="32"/>
        </w:rPr>
      </w:pPr>
      <w:bookmarkStart w:id="305" w:name="_Toc192754300"/>
      <w:r w:rsidRPr="00D401D3">
        <w:rPr>
          <w:rFonts w:ascii="Arial" w:hAnsi="Arial" w:cs="Arial"/>
          <w:sz w:val="32"/>
          <w:szCs w:val="32"/>
        </w:rPr>
        <w:lastRenderedPageBreak/>
        <w:t>Mechanizmy integrowania działań oraz przedsięwzięć rewitalizacyjnych</w:t>
      </w:r>
      <w:bookmarkEnd w:id="305"/>
    </w:p>
    <w:p w14:paraId="56424350" w14:textId="6EF515ED" w:rsidR="001A0D52" w:rsidRDefault="001A0D52" w:rsidP="001A0D52">
      <w:pPr>
        <w:rPr>
          <w:rFonts w:ascii="Arial" w:hAnsi="Arial" w:cs="Arial"/>
          <w:sz w:val="36"/>
          <w:szCs w:val="36"/>
        </w:rPr>
      </w:pPr>
      <w:r w:rsidRPr="001A0D52">
        <w:rPr>
          <w:rFonts w:ascii="Arial" w:hAnsi="Arial" w:cs="Arial"/>
          <w:noProof/>
          <w:sz w:val="36"/>
          <w:szCs w:val="36"/>
        </w:rPr>
        <w:drawing>
          <wp:inline distT="0" distB="0" distL="0" distR="0" wp14:anchorId="4B572141" wp14:editId="44D2C3DC">
            <wp:extent cx="5760720" cy="1920240"/>
            <wp:effectExtent l="0" t="0" r="0" b="3810"/>
            <wp:docPr id="1332191094" name="Obraz 1" descr="Obraz zawierający na wolnym powietrzu, Koło do roweru, niebo, pojaz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91094" name="Obraz 1" descr="Obraz zawierający na wolnym powietrzu, Koło do roweru, niebo, pojazd&#10;&#10;Opis wygenerowany automatycznie"/>
                    <pic:cNvPicPr/>
                  </pic:nvPicPr>
                  <pic:blipFill>
                    <a:blip r:embed="rId103"/>
                    <a:stretch>
                      <a:fillRect/>
                    </a:stretch>
                  </pic:blipFill>
                  <pic:spPr>
                    <a:xfrm>
                      <a:off x="0" y="0"/>
                      <a:ext cx="5760720" cy="1920240"/>
                    </a:xfrm>
                    <a:prstGeom prst="rect">
                      <a:avLst/>
                    </a:prstGeom>
                  </pic:spPr>
                </pic:pic>
              </a:graphicData>
            </a:graphic>
          </wp:inline>
        </w:drawing>
      </w:r>
    </w:p>
    <w:p w14:paraId="59026C84" w14:textId="77777777" w:rsidR="00EC4AF0" w:rsidRPr="00EC4AF0" w:rsidRDefault="00EC4AF0" w:rsidP="00B6634B">
      <w:pPr>
        <w:spacing w:before="120" w:after="120" w:line="276" w:lineRule="auto"/>
        <w:ind w:firstLine="709"/>
        <w:jc w:val="both"/>
        <w:rPr>
          <w:rFonts w:ascii="Arial" w:hAnsi="Arial" w:cs="Arial"/>
          <w:sz w:val="20"/>
          <w:szCs w:val="20"/>
        </w:rPr>
      </w:pPr>
      <w:r w:rsidRPr="00EC4AF0">
        <w:rPr>
          <w:rFonts w:ascii="Arial" w:hAnsi="Arial" w:cs="Arial"/>
          <w:sz w:val="20"/>
          <w:szCs w:val="20"/>
        </w:rPr>
        <w:t>W programie zintegrowano różnorodne działania, które mają na celu osiągnięcie celów rewitalizacji, co gwarantuje spójność dokumentu we wszystkich aspektach związanych z planowanymi przedsięwzięciami i projektami rewitalizacyjnymi. Głównym założeniem realizowanych działań jest kompleksowe rozwiązanie problemów występujących na terenach zdegradowanych.</w:t>
      </w:r>
    </w:p>
    <w:p w14:paraId="2210B449" w14:textId="00193B04" w:rsidR="00EC4AF0" w:rsidRPr="00EC4AF0" w:rsidRDefault="00EC4AF0" w:rsidP="0056552B">
      <w:pPr>
        <w:spacing w:before="120" w:after="120" w:line="276" w:lineRule="auto"/>
        <w:jc w:val="both"/>
        <w:rPr>
          <w:rFonts w:ascii="Arial" w:hAnsi="Arial" w:cs="Arial"/>
          <w:sz w:val="20"/>
          <w:szCs w:val="20"/>
        </w:rPr>
      </w:pPr>
      <w:r w:rsidRPr="00EC4AF0">
        <w:rPr>
          <w:rFonts w:ascii="Arial" w:hAnsi="Arial" w:cs="Arial"/>
          <w:sz w:val="20"/>
          <w:szCs w:val="20"/>
        </w:rPr>
        <w:t>Poniżej przedstawiono metody zapewnienia spójności działań (projektów i przedsięwzięć) w ramach programu w kontekście przestrzennym, problemowym, instytucjonalno-proceduralnym, międzyokresowym oraz z perspektywy źródeł finansowania:</w:t>
      </w:r>
    </w:p>
    <w:p w14:paraId="58C82798" w14:textId="43559CE8" w:rsidR="00EC4AF0" w:rsidRPr="00EC4AF0" w:rsidRDefault="00EC4AF0" w:rsidP="0056552B">
      <w:pPr>
        <w:spacing w:before="120" w:after="120" w:line="276" w:lineRule="auto"/>
        <w:jc w:val="both"/>
        <w:rPr>
          <w:rFonts w:ascii="Arial" w:hAnsi="Arial" w:cs="Arial"/>
          <w:sz w:val="20"/>
          <w:szCs w:val="20"/>
        </w:rPr>
      </w:pPr>
      <w:r w:rsidRPr="00EC4AF0">
        <w:rPr>
          <w:rFonts w:ascii="Arial" w:hAnsi="Arial" w:cs="Arial"/>
          <w:sz w:val="20"/>
          <w:szCs w:val="20"/>
        </w:rPr>
        <w:t>1. Spójność przestrzenna: Działania są planowane tak, aby wzajemnie się uzupełniały na wyznaczonym obszarze rewitalizacji, co umożliwia osiągnięcie synergii i kompleksowe rozwiązanie problemów przestrzennych.</w:t>
      </w:r>
    </w:p>
    <w:p w14:paraId="57C0801D" w14:textId="2D196C1F" w:rsidR="00EC4AF0" w:rsidRPr="00EC4AF0" w:rsidRDefault="00EC4AF0" w:rsidP="0056552B">
      <w:pPr>
        <w:spacing w:before="120" w:after="120" w:line="276" w:lineRule="auto"/>
        <w:jc w:val="both"/>
        <w:rPr>
          <w:rFonts w:ascii="Arial" w:hAnsi="Arial" w:cs="Arial"/>
          <w:sz w:val="20"/>
          <w:szCs w:val="20"/>
        </w:rPr>
      </w:pPr>
      <w:r w:rsidRPr="00EC4AF0">
        <w:rPr>
          <w:rFonts w:ascii="Arial" w:hAnsi="Arial" w:cs="Arial"/>
          <w:sz w:val="20"/>
          <w:szCs w:val="20"/>
        </w:rPr>
        <w:t>2. Spójność problemowa: Projekty i przedsięwzięcia są dostosowane do zidentyfikowanych problemów, takich jak bezrobocie, ubóstwo, starzenie się społeczności, a także kwestie środowiskowe, techniczne i gospodarcze, co zapewnia ich skuteczne rozwiązanie.</w:t>
      </w:r>
    </w:p>
    <w:p w14:paraId="05E5F676" w14:textId="276D7475" w:rsidR="00EC4AF0" w:rsidRPr="00EC4AF0" w:rsidRDefault="00EC4AF0" w:rsidP="0056552B">
      <w:pPr>
        <w:spacing w:before="120" w:after="120" w:line="276" w:lineRule="auto"/>
        <w:jc w:val="both"/>
        <w:rPr>
          <w:rFonts w:ascii="Arial" w:hAnsi="Arial" w:cs="Arial"/>
          <w:sz w:val="20"/>
          <w:szCs w:val="20"/>
        </w:rPr>
      </w:pPr>
      <w:r w:rsidRPr="00EC4AF0">
        <w:rPr>
          <w:rFonts w:ascii="Arial" w:hAnsi="Arial" w:cs="Arial"/>
          <w:sz w:val="20"/>
          <w:szCs w:val="20"/>
        </w:rPr>
        <w:t>3. Spójność instytucjonalno-proceduralna: Program obejmuje jasno określone procedury i mechanizmy współpracy między instytucjami odpowiedzialnymi za realizację projektów, co gwarantuje efektywne zarządzanie i koordynację działań.</w:t>
      </w:r>
    </w:p>
    <w:p w14:paraId="680FD655" w14:textId="45FEF1A3" w:rsidR="00EC4AF0" w:rsidRPr="00EC4AF0" w:rsidRDefault="00EC4AF0" w:rsidP="0056552B">
      <w:pPr>
        <w:spacing w:before="120" w:after="120" w:line="276" w:lineRule="auto"/>
        <w:jc w:val="both"/>
        <w:rPr>
          <w:rFonts w:ascii="Arial" w:hAnsi="Arial" w:cs="Arial"/>
          <w:sz w:val="20"/>
          <w:szCs w:val="20"/>
        </w:rPr>
      </w:pPr>
      <w:r w:rsidRPr="00EC4AF0">
        <w:rPr>
          <w:rFonts w:ascii="Arial" w:hAnsi="Arial" w:cs="Arial"/>
          <w:sz w:val="20"/>
          <w:szCs w:val="20"/>
        </w:rPr>
        <w:t>4. Spójność międzyokresowa: Działania są zaplanowane i realizowane w sposób ciągły, z</w:t>
      </w:r>
      <w:r w:rsidR="00AC1A33">
        <w:rPr>
          <w:rFonts w:ascii="Arial" w:hAnsi="Arial" w:cs="Arial"/>
          <w:sz w:val="20"/>
          <w:szCs w:val="20"/>
        </w:rPr>
        <w:t> </w:t>
      </w:r>
      <w:r w:rsidRPr="00EC4AF0">
        <w:rPr>
          <w:rFonts w:ascii="Arial" w:hAnsi="Arial" w:cs="Arial"/>
          <w:sz w:val="20"/>
          <w:szCs w:val="20"/>
        </w:rPr>
        <w:t>uwzględnieniem długoterminowych celów i efektów, co zapewnia trwałe osiągnięcie założonych rezultatów.</w:t>
      </w:r>
    </w:p>
    <w:p w14:paraId="6D4070BB" w14:textId="55150A84" w:rsidR="003C510A" w:rsidRDefault="00EC4AF0" w:rsidP="0056552B">
      <w:pPr>
        <w:spacing w:before="120" w:after="120" w:line="276" w:lineRule="auto"/>
        <w:jc w:val="both"/>
        <w:rPr>
          <w:rFonts w:ascii="Arial" w:hAnsi="Arial" w:cs="Arial"/>
          <w:sz w:val="20"/>
          <w:szCs w:val="20"/>
        </w:rPr>
      </w:pPr>
      <w:r w:rsidRPr="00EC4AF0">
        <w:rPr>
          <w:rFonts w:ascii="Arial" w:hAnsi="Arial" w:cs="Arial"/>
          <w:sz w:val="20"/>
          <w:szCs w:val="20"/>
        </w:rPr>
        <w:t>5. Spójność finansowa: Projekty są finansowane z różnorodnych źródeł, co gwarantuje stabilność finansową programu i umożliwia realizację wszystkich zaplanowanych działań.</w:t>
      </w:r>
    </w:p>
    <w:p w14:paraId="60824E40" w14:textId="77777777" w:rsidR="00EC4AF0" w:rsidRPr="003A0348" w:rsidRDefault="00EC4AF0" w:rsidP="0056552B">
      <w:pPr>
        <w:spacing w:before="120" w:after="120" w:line="276" w:lineRule="auto"/>
        <w:jc w:val="both"/>
        <w:rPr>
          <w:rFonts w:ascii="Arial" w:hAnsi="Arial" w:cs="Arial"/>
          <w:color w:val="FF0000"/>
          <w:sz w:val="20"/>
          <w:szCs w:val="20"/>
        </w:rPr>
      </w:pPr>
    </w:p>
    <w:p w14:paraId="2814BAA8" w14:textId="6A6985D7" w:rsidR="00005C7D" w:rsidRPr="00216AE8" w:rsidRDefault="00005C7D" w:rsidP="0056552B">
      <w:pPr>
        <w:spacing w:before="120" w:after="120" w:line="276" w:lineRule="auto"/>
        <w:jc w:val="both"/>
        <w:rPr>
          <w:rFonts w:ascii="Arial" w:hAnsi="Arial" w:cs="Arial"/>
          <w:b/>
          <w:bCs/>
          <w:sz w:val="20"/>
          <w:szCs w:val="20"/>
        </w:rPr>
      </w:pPr>
      <w:r w:rsidRPr="00216AE8">
        <w:rPr>
          <w:rFonts w:ascii="Arial" w:hAnsi="Arial" w:cs="Arial"/>
          <w:b/>
          <w:bCs/>
          <w:sz w:val="20"/>
          <w:szCs w:val="20"/>
        </w:rPr>
        <w:t>Mechanizmy zachowania komplementarności działań w ujęciu przestrzennym</w:t>
      </w:r>
    </w:p>
    <w:p w14:paraId="44A1B60D" w14:textId="0065F7B0" w:rsidR="00B953E0" w:rsidRPr="00B953E0" w:rsidRDefault="00B953E0" w:rsidP="00B6634B">
      <w:pPr>
        <w:spacing w:before="120" w:after="120" w:line="276" w:lineRule="auto"/>
        <w:ind w:firstLine="709"/>
        <w:jc w:val="both"/>
        <w:rPr>
          <w:rFonts w:ascii="Arial" w:hAnsi="Arial" w:cs="Arial"/>
          <w:sz w:val="20"/>
          <w:szCs w:val="20"/>
        </w:rPr>
      </w:pPr>
      <w:r w:rsidRPr="00B953E0">
        <w:rPr>
          <w:rFonts w:ascii="Arial" w:hAnsi="Arial" w:cs="Arial"/>
          <w:sz w:val="20"/>
          <w:szCs w:val="20"/>
        </w:rPr>
        <w:t>Analiza pozwoliła wyodrębnić obszar, w którym występuje największe nasilenie negatywnych zjawisk, takich jak bezrobocie, ubóstwo, starzenie się społeczności lokalnej oraz problemy środowiskowe, techniczne, przestrzenno-funkcjonalne i gospodarcze w Gminie Wieluń. Planowane projekty rewitalizacyjne skupiają się na tym obszarze i są z nim bezpośrednio powiązane. Dzięki realizacji tych projektów, zarówno mieszkańcy obszaru rewitalizacji, jak i osoby zamieszkujące inne tereny, zwłaszcza te wymagające działań aktywizacyjnych, będą mogły korzystać z nowej infrastruktury i przedsięwzięć. Projekty te wzajemnie się uzupełniają pod względem przestrzennym i zostały opracowane na podstawie celów wynikających z procesu partycypacji społecznej oraz przeprowadzonej diagnozy.</w:t>
      </w:r>
    </w:p>
    <w:p w14:paraId="43CAAC47" w14:textId="21946C2C" w:rsidR="00216AE8" w:rsidRPr="00857151" w:rsidRDefault="00B953E0" w:rsidP="0056552B">
      <w:pPr>
        <w:spacing w:before="120" w:after="120" w:line="276" w:lineRule="auto"/>
        <w:jc w:val="both"/>
        <w:rPr>
          <w:rFonts w:ascii="Arial" w:hAnsi="Arial" w:cs="Arial"/>
          <w:sz w:val="20"/>
          <w:szCs w:val="20"/>
        </w:rPr>
      </w:pPr>
      <w:r w:rsidRPr="00B953E0">
        <w:rPr>
          <w:rFonts w:ascii="Arial" w:hAnsi="Arial" w:cs="Arial"/>
          <w:sz w:val="20"/>
          <w:szCs w:val="20"/>
        </w:rPr>
        <w:lastRenderedPageBreak/>
        <w:t>Należy podkreślić, że przestrzenie, w których realizowane są działania rewitalizacyjne, wzajemnie się dopełniają. Kompleksowa realizacja wszystkich działań przyczyni się do przezwyciężenia kryzysu w</w:t>
      </w:r>
      <w:r w:rsidR="00B6634B">
        <w:rPr>
          <w:rFonts w:ascii="Arial" w:hAnsi="Arial" w:cs="Arial"/>
          <w:sz w:val="20"/>
          <w:szCs w:val="20"/>
        </w:rPr>
        <w:t> </w:t>
      </w:r>
      <w:r w:rsidRPr="00B953E0">
        <w:rPr>
          <w:rFonts w:ascii="Arial" w:hAnsi="Arial" w:cs="Arial"/>
          <w:sz w:val="20"/>
          <w:szCs w:val="20"/>
        </w:rPr>
        <w:t xml:space="preserve">obszarach o największym natężeniu negatywnych zjawisk w wymiarze przestrzennym, społecznym, gospodarczym, technicznym, przestrzenno-funkcjonalnym oraz środowiskowym. W rezultacie, te obszary staną się miejscami o zmniejszonym stopniu wykluczenia na terenie Gminy Wieluń. Warto zaznaczyć, że projekty realizowane w jednym miejscu będą obejmować również inne miejscowości, gdzie występują podobne negatywne zjawiska. Przed rozpoczęciem działań aktywizacyjnych zapewniona zostanie odpowiednia komunikacja publiczna, umożliwiająca swobodne przemieszczanie się między </w:t>
      </w:r>
      <w:r w:rsidRPr="00857151">
        <w:rPr>
          <w:rFonts w:ascii="Arial" w:hAnsi="Arial" w:cs="Arial"/>
          <w:sz w:val="20"/>
          <w:szCs w:val="20"/>
        </w:rPr>
        <w:t>obszarami i korzystanie z oferowanego wsparcia.</w:t>
      </w:r>
    </w:p>
    <w:p w14:paraId="58FE582D" w14:textId="77777777" w:rsidR="00B953E0" w:rsidRPr="00857151" w:rsidRDefault="00B953E0" w:rsidP="0056552B">
      <w:pPr>
        <w:spacing w:before="120" w:after="120" w:line="276" w:lineRule="auto"/>
        <w:ind w:firstLine="708"/>
        <w:jc w:val="both"/>
        <w:rPr>
          <w:rFonts w:ascii="Arial" w:hAnsi="Arial" w:cs="Arial"/>
          <w:sz w:val="20"/>
          <w:szCs w:val="20"/>
        </w:rPr>
      </w:pPr>
    </w:p>
    <w:p w14:paraId="3134256D" w14:textId="30A0BB83" w:rsidR="00005C7D" w:rsidRPr="00857151" w:rsidRDefault="00005C7D" w:rsidP="0056552B">
      <w:pPr>
        <w:spacing w:before="120" w:after="120" w:line="276" w:lineRule="auto"/>
        <w:jc w:val="both"/>
        <w:rPr>
          <w:rFonts w:ascii="Arial" w:hAnsi="Arial" w:cs="Arial"/>
          <w:b/>
          <w:bCs/>
          <w:sz w:val="20"/>
          <w:szCs w:val="20"/>
        </w:rPr>
      </w:pPr>
      <w:r w:rsidRPr="00857151">
        <w:rPr>
          <w:rFonts w:ascii="Arial" w:hAnsi="Arial" w:cs="Arial"/>
          <w:b/>
          <w:bCs/>
          <w:sz w:val="20"/>
          <w:szCs w:val="20"/>
        </w:rPr>
        <w:t>Mechanizmy zachowania komplementarności działań w ujęciu problemowym</w:t>
      </w:r>
    </w:p>
    <w:p w14:paraId="6B9DA183" w14:textId="07EB86E1" w:rsidR="00FE20D1" w:rsidRPr="00857151" w:rsidRDefault="00FE20D1" w:rsidP="00B6634B">
      <w:pPr>
        <w:spacing w:before="120" w:after="120" w:line="276" w:lineRule="auto"/>
        <w:ind w:firstLine="709"/>
        <w:jc w:val="both"/>
        <w:rPr>
          <w:rFonts w:ascii="Arial" w:hAnsi="Arial" w:cs="Arial"/>
          <w:sz w:val="20"/>
          <w:szCs w:val="20"/>
        </w:rPr>
      </w:pPr>
      <w:r w:rsidRPr="00857151">
        <w:rPr>
          <w:rFonts w:ascii="Arial" w:hAnsi="Arial" w:cs="Arial"/>
          <w:sz w:val="20"/>
          <w:szCs w:val="20"/>
        </w:rPr>
        <w:t>System zarządzania Gminnym Programem Rewitalizacji (GPR) został zintegrowany z ogólnym systemem zarządzania Gminą Wieluń, co zapewnia spójność procedur, efektywne współdziałanie oraz wzajemne uzupełnianie się działań różnych instytucji. GPR przedstawia projekty rewitalizacyjne w</w:t>
      </w:r>
      <w:r w:rsidR="00857151" w:rsidRPr="00857151">
        <w:rPr>
          <w:rFonts w:ascii="Arial" w:hAnsi="Arial" w:cs="Arial"/>
          <w:sz w:val="20"/>
          <w:szCs w:val="20"/>
        </w:rPr>
        <w:t> </w:t>
      </w:r>
      <w:r w:rsidRPr="00857151">
        <w:rPr>
          <w:rFonts w:ascii="Arial" w:hAnsi="Arial" w:cs="Arial"/>
          <w:sz w:val="20"/>
          <w:szCs w:val="20"/>
        </w:rPr>
        <w:t xml:space="preserve">sposób kompleksowy, uwzględniając współfinansowanie tych działań z różnych źródeł. Koordynacja współpracy między różnymi podmiotami przy realizacji projektów finansowanych z różnych źródeł będzie zadaniem pracowników Urzędu </w:t>
      </w:r>
      <w:r w:rsidR="00F568B7" w:rsidRPr="00857151">
        <w:rPr>
          <w:rFonts w:ascii="Arial" w:hAnsi="Arial" w:cs="Arial"/>
          <w:sz w:val="20"/>
          <w:szCs w:val="20"/>
        </w:rPr>
        <w:t>Miejskiego w Wieluniu</w:t>
      </w:r>
      <w:r w:rsidRPr="00857151">
        <w:rPr>
          <w:rFonts w:ascii="Arial" w:hAnsi="Arial" w:cs="Arial"/>
          <w:sz w:val="20"/>
          <w:szCs w:val="20"/>
        </w:rPr>
        <w:t xml:space="preserve"> (szczegóły znajdują się w części: Mechanizmy zachowania komplementarności działań w ujęciu instytucjonalno-proceduralnym).</w:t>
      </w:r>
    </w:p>
    <w:p w14:paraId="1B8E225B" w14:textId="34D3CC05" w:rsidR="00FE20D1" w:rsidRPr="00857151" w:rsidRDefault="00FE20D1" w:rsidP="0056552B">
      <w:pPr>
        <w:spacing w:before="120" w:after="120" w:line="276" w:lineRule="auto"/>
        <w:jc w:val="both"/>
        <w:rPr>
          <w:rFonts w:ascii="Arial" w:hAnsi="Arial" w:cs="Arial"/>
          <w:sz w:val="20"/>
          <w:szCs w:val="20"/>
        </w:rPr>
      </w:pPr>
      <w:r w:rsidRPr="00857151">
        <w:rPr>
          <w:rFonts w:ascii="Arial" w:hAnsi="Arial" w:cs="Arial"/>
          <w:sz w:val="20"/>
          <w:szCs w:val="20"/>
        </w:rPr>
        <w:t>Działania podejmowane przez Gminę Wieluń, dotyczące poszczególnych aspektów rewitalizacji, wymagają współpracy i zaangażowania szerokiego grona interesariuszy, w tym mieszkańców, stowarzyszeń, organizacji oraz innych podmiotów. W związku z tym, planuje się realizację działań inwestycyjnych, które umożliwią kompleksową przemianę przestrzeni publicznych oraz stworzenie miejsc przyjaznych zarówno dla aktualnych, jak i potencjalnych mieszkańców oraz turystów, co zwiększy atrakcyjność obszaru rewitalizacji. Działania te przyczynią się do podniesienia jakości życia mieszkańców oraz do rozwoju gospodarczego regionu. Program aktywnie angażuje społeczność lokalną w proces rewitalizacji, od etapu wyznaczania obszaru rewitalizacji, aż po aktywny udział mieszkańców w realizacji Programu i poszczególnych działań.</w:t>
      </w:r>
    </w:p>
    <w:p w14:paraId="6F33C8C1" w14:textId="4F4EB2C5" w:rsidR="001A0D52" w:rsidRPr="00857151" w:rsidRDefault="001A0D52" w:rsidP="0056552B">
      <w:pPr>
        <w:spacing w:before="120" w:after="120" w:line="276" w:lineRule="auto"/>
        <w:jc w:val="both"/>
        <w:rPr>
          <w:rFonts w:ascii="Arial" w:hAnsi="Arial" w:cs="Arial"/>
          <w:sz w:val="20"/>
          <w:szCs w:val="20"/>
        </w:rPr>
      </w:pPr>
      <w:r w:rsidRPr="00857151">
        <w:rPr>
          <w:rFonts w:ascii="Arial" w:hAnsi="Arial" w:cs="Arial"/>
          <w:sz w:val="20"/>
          <w:szCs w:val="20"/>
        </w:rPr>
        <w:t>W Gminnym Programie Rewitalizacji uwzględniono zarówno projekty o charakterze społecznym, jak</w:t>
      </w:r>
      <w:r w:rsidR="00857151" w:rsidRPr="00857151">
        <w:rPr>
          <w:rFonts w:ascii="Arial" w:hAnsi="Arial" w:cs="Arial"/>
          <w:sz w:val="20"/>
          <w:szCs w:val="20"/>
        </w:rPr>
        <w:t> </w:t>
      </w:r>
      <w:r w:rsidRPr="00857151">
        <w:rPr>
          <w:rFonts w:ascii="Arial" w:hAnsi="Arial" w:cs="Arial"/>
          <w:sz w:val="20"/>
          <w:szCs w:val="20"/>
        </w:rPr>
        <w:t>i</w:t>
      </w:r>
      <w:r w:rsidR="00857151" w:rsidRPr="00857151">
        <w:rPr>
          <w:rFonts w:ascii="Arial" w:hAnsi="Arial" w:cs="Arial"/>
          <w:sz w:val="20"/>
          <w:szCs w:val="20"/>
        </w:rPr>
        <w:t> </w:t>
      </w:r>
      <w:r w:rsidRPr="00857151">
        <w:rPr>
          <w:rFonts w:ascii="Arial" w:hAnsi="Arial" w:cs="Arial"/>
          <w:sz w:val="20"/>
          <w:szCs w:val="20"/>
        </w:rPr>
        <w:t>infrastrukturalnym, które mają kluczowy wpływ na społeczność zamieszkującą obszar rewitalizacji. Ważne jest, aby w proces ten zaangażowały się organizacje pozarządowe, które realizują inicjatywy na rzecz rozwoju społeczno-gospodarczego i wyrównywania szans. Ich aktywny udział zapewni profesjonalną realizację projektów społecznych, dostosowanych do rzeczywistych potrzeb mieszkańców. Wytypowane projekty rewitalizacyjne są oparte na wykorzystaniu dostępnych zasobów, a ich realizacja będzie przebiegać z wykorzystaniem dostępnych instrumentów finansowych, co ułatwi przeprowadzenie procesu rewitalizacji w obszarze Gminy Wieluń.</w:t>
      </w:r>
    </w:p>
    <w:p w14:paraId="737DE6D3" w14:textId="59ADBC97" w:rsidR="001A0D52" w:rsidRPr="00857151" w:rsidRDefault="001A0D52" w:rsidP="0056552B">
      <w:pPr>
        <w:spacing w:before="120" w:after="120" w:line="276" w:lineRule="auto"/>
        <w:jc w:val="both"/>
        <w:rPr>
          <w:rFonts w:ascii="Arial" w:hAnsi="Arial" w:cs="Arial"/>
          <w:sz w:val="20"/>
          <w:szCs w:val="20"/>
        </w:rPr>
      </w:pPr>
      <w:r w:rsidRPr="00857151">
        <w:rPr>
          <w:rFonts w:ascii="Arial" w:hAnsi="Arial" w:cs="Arial"/>
          <w:sz w:val="20"/>
          <w:szCs w:val="20"/>
        </w:rPr>
        <w:t xml:space="preserve">W przygotowanie i realizację tych projektów zaangażowane są Gmina Wieluń, lokalne stowarzyszenia oraz organizacje, które uczestniczyły w konsultacjach społecznych i wspierały tworzenie programu. Mieszkańcy obszaru rewitalizacji również będą aktywnie uczestniczyć w realizacji projektów. Dzięki temu kompleksowemu podejściu, </w:t>
      </w:r>
      <w:r w:rsidR="00857151" w:rsidRPr="00857151">
        <w:rPr>
          <w:rFonts w:ascii="Arial" w:hAnsi="Arial" w:cs="Arial"/>
          <w:sz w:val="20"/>
          <w:szCs w:val="20"/>
        </w:rPr>
        <w:t xml:space="preserve">Gminny </w:t>
      </w:r>
      <w:r w:rsidRPr="00857151">
        <w:rPr>
          <w:rFonts w:ascii="Arial" w:hAnsi="Arial" w:cs="Arial"/>
          <w:sz w:val="20"/>
          <w:szCs w:val="20"/>
        </w:rPr>
        <w:t>Program Rewitalizacji przyczyni się do poprawy jakości życia mieszkańców, wzmocnienia więzi społecznych oraz zrównoważonego rozwoju gospodarczego gminy.</w:t>
      </w:r>
    </w:p>
    <w:p w14:paraId="2C24CECB" w14:textId="77777777" w:rsidR="00857151" w:rsidRPr="00857151" w:rsidRDefault="001A0D52" w:rsidP="0056552B">
      <w:pPr>
        <w:spacing w:before="120" w:after="120" w:line="276" w:lineRule="auto"/>
        <w:jc w:val="both"/>
        <w:rPr>
          <w:rFonts w:ascii="Arial" w:hAnsi="Arial" w:cs="Arial"/>
          <w:sz w:val="20"/>
          <w:szCs w:val="20"/>
        </w:rPr>
      </w:pPr>
      <w:r w:rsidRPr="00857151">
        <w:rPr>
          <w:rFonts w:ascii="Arial" w:hAnsi="Arial" w:cs="Arial"/>
          <w:sz w:val="20"/>
          <w:szCs w:val="20"/>
        </w:rPr>
        <w:t xml:space="preserve">Mechanizmy zapewnienia komplementarności działań rewitalizacyjnych w Wieluniu opierają się na wzajemnym uzupełnianiu się poszczególnych projektów w kontekście przestrzennym. </w:t>
      </w:r>
    </w:p>
    <w:p w14:paraId="26E5F2E7" w14:textId="79E049EA" w:rsidR="00243579" w:rsidRPr="00243579" w:rsidRDefault="00243579" w:rsidP="00243579">
      <w:pPr>
        <w:spacing w:before="120" w:after="120" w:line="276" w:lineRule="auto"/>
        <w:jc w:val="both"/>
        <w:rPr>
          <w:rFonts w:ascii="Arial" w:hAnsi="Arial" w:cs="Arial"/>
          <w:sz w:val="20"/>
          <w:szCs w:val="20"/>
        </w:rPr>
      </w:pPr>
      <w:r w:rsidRPr="00243579">
        <w:rPr>
          <w:rFonts w:ascii="Arial" w:hAnsi="Arial" w:cs="Arial"/>
          <w:sz w:val="20"/>
          <w:szCs w:val="20"/>
        </w:rPr>
        <w:t>Rewitalizacja kompleksu basenowego przy ul. Broniewskiego stanowi istotny element poprawy infrastruktury sportowo-rekreacyjnej miasta, co nie tylko podniesie jakość życia mieszkańców, ale również przyczyni się do zwiększenia atrakcyjności turystycznej obszaru. Działania te wpisują się w</w:t>
      </w:r>
      <w:r w:rsidR="00AC1A33">
        <w:rPr>
          <w:rFonts w:ascii="Arial" w:hAnsi="Arial" w:cs="Arial"/>
          <w:sz w:val="20"/>
          <w:szCs w:val="20"/>
        </w:rPr>
        <w:t> </w:t>
      </w:r>
      <w:r w:rsidRPr="00243579">
        <w:rPr>
          <w:rFonts w:ascii="Arial" w:hAnsi="Arial" w:cs="Arial"/>
          <w:sz w:val="20"/>
          <w:szCs w:val="20"/>
        </w:rPr>
        <w:t xml:space="preserve">szerszy kontekst rewitalizacji i aktywizacji społecznej, gdyż dostęp do nowoczesnej infrastruktury rekreacyjnej sprzyja integracji społecznej oraz promowaniu zdrowego trybu życia. Wzajemne powiązanie z innymi projektami, w tym z adaptacją budynku przy ul. Królewskiej 1 na potrzeby usług </w:t>
      </w:r>
      <w:r w:rsidRPr="00243579">
        <w:rPr>
          <w:rFonts w:ascii="Arial" w:hAnsi="Arial" w:cs="Arial"/>
          <w:sz w:val="20"/>
          <w:szCs w:val="20"/>
        </w:rPr>
        <w:lastRenderedPageBreak/>
        <w:t>publicznych, pozwoli na utworzenie nowych miejsc świadczenia usług społecznych i administracyjnych, co przyczyni się do zwiększenia dostępności i jakości wsparcia dla mieszkańców obszaru rewitalizacji.</w:t>
      </w:r>
    </w:p>
    <w:p w14:paraId="5EA43C5E" w14:textId="77777777" w:rsidR="00243579" w:rsidRPr="00243579" w:rsidRDefault="00243579" w:rsidP="00243579">
      <w:pPr>
        <w:spacing w:before="120" w:after="120" w:line="276" w:lineRule="auto"/>
        <w:jc w:val="both"/>
        <w:rPr>
          <w:rFonts w:ascii="Arial" w:hAnsi="Arial" w:cs="Arial"/>
          <w:sz w:val="20"/>
          <w:szCs w:val="20"/>
        </w:rPr>
      </w:pPr>
      <w:r w:rsidRPr="00243579">
        <w:rPr>
          <w:rFonts w:ascii="Arial" w:hAnsi="Arial" w:cs="Arial"/>
          <w:sz w:val="20"/>
          <w:szCs w:val="20"/>
        </w:rPr>
        <w:t>Adaptacja obiektów przy ul. Ewangelickiej na potrzeby Muzeum Ziemi Wieluńskiej stanowi istotny element odbudowy tożsamości kulturowej i historycznej regionu. Działania te, realizowane w kontekście innych przedsięwzięć rewitalizacyjnych, umożliwią przywrócenie funkcji publicznych i kulturalnych zdegradowanym budynkom, a także wzmocnią ofertę edukacyjną i turystyczną miasta. Powiązanie projektu z rewitalizacją obiektu na terenie byłej Cukrowni pozwoli na kompleksowe zagospodarowanie przestrzeni poprzemysłowej i nadanie jej nowych funkcji społecznych, gospodarczych oraz kulturalnych, co będzie miało pozytywny wpływ na rozwój lokalnej społeczności.</w:t>
      </w:r>
    </w:p>
    <w:p w14:paraId="5DACC1AE" w14:textId="5D8E30A2" w:rsidR="00243579" w:rsidRPr="00243579" w:rsidRDefault="00243579" w:rsidP="00243579">
      <w:pPr>
        <w:spacing w:before="120" w:after="120" w:line="276" w:lineRule="auto"/>
        <w:jc w:val="both"/>
        <w:rPr>
          <w:rFonts w:ascii="Arial" w:hAnsi="Arial" w:cs="Arial"/>
          <w:sz w:val="20"/>
          <w:szCs w:val="20"/>
        </w:rPr>
      </w:pPr>
      <w:r w:rsidRPr="00243579">
        <w:rPr>
          <w:rFonts w:ascii="Arial" w:hAnsi="Arial" w:cs="Arial"/>
          <w:sz w:val="20"/>
          <w:szCs w:val="20"/>
        </w:rPr>
        <w:t>Jednocześnie organizacja zajęć i warsztatów dla osób zamieszkujących obszar rewitalizacji pełni kluczową rolę w przeciwdziałaniu wykluczeniu społecznemu oraz integracji mieszkańców. Realizacja działań społecznych w ścisłym powiązaniu z projektami infrastrukturalnymi pozwala na zapewnienie długofalowej efektywności rewitalizacji, ponieważ sama poprawa warunków technicznych budynków i</w:t>
      </w:r>
      <w:r w:rsidR="00B6634B">
        <w:rPr>
          <w:rFonts w:ascii="Arial" w:hAnsi="Arial" w:cs="Arial"/>
          <w:sz w:val="20"/>
          <w:szCs w:val="20"/>
        </w:rPr>
        <w:t> </w:t>
      </w:r>
      <w:r w:rsidRPr="00243579">
        <w:rPr>
          <w:rFonts w:ascii="Arial" w:hAnsi="Arial" w:cs="Arial"/>
          <w:sz w:val="20"/>
          <w:szCs w:val="20"/>
        </w:rPr>
        <w:t>przestrzeni publicznych nie jest wystarczająca bez odpowiedniego wsparcia dla społeczności lokalnej. Warsztaty i zajęcia będą stanowiły uzupełnienie projektów inwestycyjnych, umożliwiając mieszkańcom aktywny udział w procesie rewitalizacji oraz zwiększając ich zaangażowanie w życie społeczne i</w:t>
      </w:r>
      <w:r w:rsidR="00B6634B">
        <w:rPr>
          <w:rFonts w:ascii="Arial" w:hAnsi="Arial" w:cs="Arial"/>
          <w:sz w:val="20"/>
          <w:szCs w:val="20"/>
        </w:rPr>
        <w:t> </w:t>
      </w:r>
      <w:r w:rsidRPr="00243579">
        <w:rPr>
          <w:rFonts w:ascii="Arial" w:hAnsi="Arial" w:cs="Arial"/>
          <w:sz w:val="20"/>
          <w:szCs w:val="20"/>
        </w:rPr>
        <w:t>kulturalne miasta.</w:t>
      </w:r>
    </w:p>
    <w:p w14:paraId="478F20C1" w14:textId="77777777" w:rsidR="00243579" w:rsidRPr="00243579" w:rsidRDefault="00243579" w:rsidP="00243579">
      <w:pPr>
        <w:spacing w:before="120" w:after="120" w:line="276" w:lineRule="auto"/>
        <w:jc w:val="both"/>
        <w:rPr>
          <w:rFonts w:ascii="Arial" w:hAnsi="Arial" w:cs="Arial"/>
          <w:sz w:val="20"/>
          <w:szCs w:val="20"/>
        </w:rPr>
      </w:pPr>
      <w:r w:rsidRPr="00243579">
        <w:rPr>
          <w:rFonts w:ascii="Arial" w:hAnsi="Arial" w:cs="Arial"/>
          <w:sz w:val="20"/>
          <w:szCs w:val="20"/>
        </w:rPr>
        <w:t>Wspólne realizowanie powyższych przedsięwzięć w ramach Gminnego Programu Rewitalizacji zapewnia komplementarność działań, dzięki czemu inwestycje infrastrukturalne wspierają i wzmacniają działania społeczne, a jednocześnie programy aktywizacyjne i edukacyjne przyczyniają się do lepszego wykorzystania nowo powstałych lub zmodernizowanych obiektów. Takie podejście umożliwia kompleksową transformację obszaru rewitalizacji, poprawiając jego funkcjonalność, atrakcyjność oraz jakość życia mieszkańców.</w:t>
      </w:r>
    </w:p>
    <w:p w14:paraId="550DC143" w14:textId="77777777" w:rsidR="00216AE8" w:rsidRPr="00857151" w:rsidRDefault="00216AE8" w:rsidP="0056552B">
      <w:pPr>
        <w:spacing w:before="120" w:after="120" w:line="276" w:lineRule="auto"/>
        <w:jc w:val="both"/>
        <w:rPr>
          <w:rFonts w:ascii="Arial" w:hAnsi="Arial" w:cs="Arial"/>
          <w:sz w:val="20"/>
          <w:szCs w:val="20"/>
        </w:rPr>
      </w:pPr>
    </w:p>
    <w:p w14:paraId="189025F0" w14:textId="18DBF0FB" w:rsidR="003009B3" w:rsidRPr="00210CF1" w:rsidRDefault="003009B3" w:rsidP="0056552B">
      <w:pPr>
        <w:spacing w:before="120" w:after="120" w:line="276" w:lineRule="auto"/>
        <w:jc w:val="both"/>
        <w:rPr>
          <w:rFonts w:ascii="Arial" w:hAnsi="Arial" w:cs="Arial"/>
          <w:b/>
          <w:bCs/>
          <w:sz w:val="20"/>
          <w:szCs w:val="20"/>
        </w:rPr>
      </w:pPr>
      <w:r w:rsidRPr="00210CF1">
        <w:rPr>
          <w:rFonts w:ascii="Arial" w:hAnsi="Arial" w:cs="Arial"/>
          <w:b/>
          <w:bCs/>
          <w:sz w:val="20"/>
          <w:szCs w:val="20"/>
        </w:rPr>
        <w:t>Mechanizmy zachowania komplementarności działań w ujęciu instytucjonalno-proceduralnym</w:t>
      </w:r>
    </w:p>
    <w:p w14:paraId="5A54844B" w14:textId="32ECB09C" w:rsidR="00210CF1" w:rsidRPr="00857151" w:rsidRDefault="00210CF1" w:rsidP="00B6634B">
      <w:pPr>
        <w:spacing w:before="120" w:after="120" w:line="276" w:lineRule="auto"/>
        <w:ind w:firstLine="709"/>
        <w:jc w:val="both"/>
        <w:rPr>
          <w:rFonts w:ascii="Arial" w:hAnsi="Arial" w:cs="Arial"/>
          <w:sz w:val="20"/>
          <w:szCs w:val="20"/>
        </w:rPr>
      </w:pPr>
      <w:r w:rsidRPr="00210CF1">
        <w:rPr>
          <w:rFonts w:ascii="Arial" w:hAnsi="Arial" w:cs="Arial"/>
          <w:sz w:val="20"/>
          <w:szCs w:val="20"/>
        </w:rPr>
        <w:t xml:space="preserve">Aby zachować komplementarność działań na poziomie programu, zaplanowano realizację zadań przez Komitet Rewitalizacji oraz Urząd </w:t>
      </w:r>
      <w:r w:rsidR="00F568B7">
        <w:rPr>
          <w:rFonts w:ascii="Arial" w:hAnsi="Arial" w:cs="Arial"/>
          <w:sz w:val="20"/>
          <w:szCs w:val="20"/>
        </w:rPr>
        <w:t>Miejski w Wieluniu</w:t>
      </w:r>
      <w:r w:rsidRPr="00210CF1">
        <w:rPr>
          <w:rFonts w:ascii="Arial" w:hAnsi="Arial" w:cs="Arial"/>
          <w:sz w:val="20"/>
          <w:szCs w:val="20"/>
        </w:rPr>
        <w:t xml:space="preserve"> we współpracy z </w:t>
      </w:r>
      <w:r>
        <w:rPr>
          <w:rFonts w:ascii="Arial" w:hAnsi="Arial" w:cs="Arial"/>
          <w:sz w:val="20"/>
          <w:szCs w:val="20"/>
        </w:rPr>
        <w:t>Miejskim</w:t>
      </w:r>
      <w:r w:rsidRPr="00210CF1">
        <w:rPr>
          <w:rFonts w:ascii="Arial" w:hAnsi="Arial" w:cs="Arial"/>
          <w:sz w:val="20"/>
          <w:szCs w:val="20"/>
        </w:rPr>
        <w:t xml:space="preserve"> Ośrodkiem Pomocy Społecznej. W celu zapewnienia skuteczności procesu, zostanie wprowadzony mechanizm regulujący zakres oraz częstotliwość zbierania danych sprawozdawczych, które będą odzwierciedlać postęp realizacji programu. Dodatkowo, na stronie internetowej Urzędu </w:t>
      </w:r>
      <w:r w:rsidR="00F568B7">
        <w:rPr>
          <w:rFonts w:ascii="Arial" w:hAnsi="Arial" w:cs="Arial"/>
          <w:sz w:val="20"/>
          <w:szCs w:val="20"/>
        </w:rPr>
        <w:t>Miejskiego w Wieluniu</w:t>
      </w:r>
      <w:r w:rsidRPr="00210CF1">
        <w:rPr>
          <w:rFonts w:ascii="Arial" w:hAnsi="Arial" w:cs="Arial"/>
          <w:sz w:val="20"/>
          <w:szCs w:val="20"/>
        </w:rPr>
        <w:t xml:space="preserve"> zostanie utworzony serwis internetowy, gdzie będą prezentowane informacje o postępach realizacji programu.</w:t>
      </w:r>
      <w:r w:rsidR="00857151">
        <w:rPr>
          <w:rFonts w:ascii="Arial" w:hAnsi="Arial" w:cs="Arial"/>
          <w:sz w:val="20"/>
          <w:szCs w:val="20"/>
        </w:rPr>
        <w:t xml:space="preserve"> </w:t>
      </w:r>
      <w:r w:rsidRPr="00210CF1">
        <w:rPr>
          <w:rFonts w:ascii="Arial" w:hAnsi="Arial" w:cs="Arial"/>
          <w:sz w:val="20"/>
          <w:szCs w:val="20"/>
        </w:rPr>
        <w:t>Docelowo, serwis internetowy na stronie Urzędu</w:t>
      </w:r>
      <w:r w:rsidR="00F568B7" w:rsidRPr="00F568B7">
        <w:rPr>
          <w:rFonts w:ascii="Arial" w:hAnsi="Arial" w:cs="Arial"/>
          <w:sz w:val="20"/>
          <w:szCs w:val="20"/>
        </w:rPr>
        <w:t xml:space="preserve"> </w:t>
      </w:r>
      <w:r w:rsidR="00F568B7">
        <w:rPr>
          <w:rFonts w:ascii="Arial" w:hAnsi="Arial" w:cs="Arial"/>
          <w:sz w:val="20"/>
          <w:szCs w:val="20"/>
        </w:rPr>
        <w:t>Miejskiego w Wieluniu</w:t>
      </w:r>
      <w:r w:rsidRPr="00210CF1">
        <w:rPr>
          <w:rFonts w:ascii="Arial" w:hAnsi="Arial" w:cs="Arial"/>
          <w:sz w:val="20"/>
          <w:szCs w:val="20"/>
        </w:rPr>
        <w:t xml:space="preserve"> będzie pełnił rolę kanału dwustronnej komunikacji między samorządem a obywatelami (interesariuszami rewitalizacji). Celem tego podejścia jest udostępnienie danych i informacji dotyczących stopnia rozwiązania konkretnych problemów zidentyfikowanych na obszarze zdegradowanym i</w:t>
      </w:r>
      <w:r w:rsidR="00857151">
        <w:rPr>
          <w:rFonts w:ascii="Arial" w:hAnsi="Arial" w:cs="Arial"/>
          <w:sz w:val="20"/>
          <w:szCs w:val="20"/>
        </w:rPr>
        <w:t> </w:t>
      </w:r>
      <w:r w:rsidRPr="00210CF1">
        <w:rPr>
          <w:rFonts w:ascii="Arial" w:hAnsi="Arial" w:cs="Arial"/>
          <w:sz w:val="20"/>
          <w:szCs w:val="20"/>
        </w:rPr>
        <w:t xml:space="preserve">rewitalizowanym. Dzięki dostępowi do </w:t>
      </w:r>
      <w:r w:rsidRPr="00857151">
        <w:rPr>
          <w:rFonts w:ascii="Arial" w:hAnsi="Arial" w:cs="Arial"/>
          <w:sz w:val="20"/>
          <w:szCs w:val="20"/>
        </w:rPr>
        <w:t>tych danych, interesariusze będą mogli monitorować skuteczność wprowadzanych zmian społeczno-gospodarczych.</w:t>
      </w:r>
    </w:p>
    <w:p w14:paraId="27955770" w14:textId="77777777" w:rsidR="00857151" w:rsidRPr="00857151" w:rsidRDefault="00857151" w:rsidP="0056552B">
      <w:pPr>
        <w:spacing w:before="120" w:after="120" w:line="276" w:lineRule="auto"/>
        <w:rPr>
          <w:rFonts w:ascii="Arial" w:hAnsi="Arial" w:cs="Arial"/>
          <w:sz w:val="20"/>
          <w:szCs w:val="20"/>
        </w:rPr>
      </w:pPr>
    </w:p>
    <w:p w14:paraId="63BBF205" w14:textId="66772429" w:rsidR="0060117D" w:rsidRPr="00FE20D1" w:rsidRDefault="00EB680B" w:rsidP="0056552B">
      <w:pPr>
        <w:spacing w:before="120" w:after="120" w:line="276" w:lineRule="auto"/>
        <w:rPr>
          <w:rFonts w:ascii="Arial" w:hAnsi="Arial" w:cs="Arial"/>
          <w:b/>
          <w:bCs/>
          <w:sz w:val="20"/>
          <w:szCs w:val="20"/>
        </w:rPr>
      </w:pPr>
      <w:bookmarkStart w:id="306" w:name="_Hlk172111560"/>
      <w:r w:rsidRPr="00FE20D1">
        <w:rPr>
          <w:rFonts w:ascii="Arial" w:hAnsi="Arial" w:cs="Arial"/>
          <w:b/>
          <w:bCs/>
          <w:sz w:val="20"/>
          <w:szCs w:val="20"/>
        </w:rPr>
        <w:t>Mechanizmy zachowania komplementarności działań w ujęciu międzyokresowym</w:t>
      </w:r>
    </w:p>
    <w:bookmarkEnd w:id="306"/>
    <w:p w14:paraId="3BD46B88" w14:textId="2C141272" w:rsidR="00FE20D1" w:rsidRPr="00243579" w:rsidRDefault="00FE20D1" w:rsidP="00B6634B">
      <w:pPr>
        <w:spacing w:before="120" w:after="120" w:line="276" w:lineRule="auto"/>
        <w:ind w:firstLine="709"/>
        <w:jc w:val="both"/>
        <w:rPr>
          <w:rFonts w:ascii="Arial" w:hAnsi="Arial" w:cs="Arial"/>
          <w:sz w:val="20"/>
          <w:szCs w:val="20"/>
        </w:rPr>
      </w:pPr>
      <w:r w:rsidRPr="00243579">
        <w:rPr>
          <w:rFonts w:ascii="Arial" w:hAnsi="Arial" w:cs="Arial"/>
          <w:sz w:val="20"/>
          <w:szCs w:val="20"/>
        </w:rPr>
        <w:t xml:space="preserve">Projekt "Rewitalizacja kompleksu basenowego przy ul. Broniewskiego" dysponuje już wstępną dokumentacją projektową w postaci Programu Funkcjonalno-Użytkowego (PFU). Ten dokument stanowi fundament planowanych działań rewitalizacyjnych, szczegółowo określając zakres prac, jakie mają zostać </w:t>
      </w:r>
      <w:r w:rsidR="00C01C33" w:rsidRPr="00243579">
        <w:rPr>
          <w:rFonts w:ascii="Arial" w:hAnsi="Arial" w:cs="Arial"/>
          <w:sz w:val="20"/>
          <w:szCs w:val="20"/>
        </w:rPr>
        <w:t>przeprowadzone</w:t>
      </w:r>
      <w:r w:rsidRPr="00243579">
        <w:rPr>
          <w:rFonts w:ascii="Arial" w:hAnsi="Arial" w:cs="Arial"/>
          <w:sz w:val="20"/>
          <w:szCs w:val="20"/>
        </w:rPr>
        <w:t xml:space="preserve"> oraz funkcje, jakie kompleks basenowy będzie pełnił po zakończeniu modernizacji. Program Funkcjonalno-Użytkowy zawiera kluczowe informacje dotyczące wymagań technicznych, architektonicznych oraz funkcjonalnych, które muszą zostać uwzględnione podczas realizacji projektu. Dzięki opracowaniu PFU, projekt jest dobrze przygotowany do kolejnych etapów realizacji, a jego wdrożenie będzie przebiegać zgodnie z jasno określonymi założeniami i standardami, </w:t>
      </w:r>
      <w:r w:rsidRPr="00243579">
        <w:rPr>
          <w:rFonts w:ascii="Arial" w:hAnsi="Arial" w:cs="Arial"/>
          <w:sz w:val="20"/>
          <w:szCs w:val="20"/>
        </w:rPr>
        <w:lastRenderedPageBreak/>
        <w:t>co ma na celu maksymalizację korzyści płynących z rewitalizacji kompleksu basenowego dla mieszkańców i użytkowników obiektu.</w:t>
      </w:r>
    </w:p>
    <w:p w14:paraId="369D422B" w14:textId="0A925A50" w:rsidR="006D7D93" w:rsidRPr="006D7D93" w:rsidRDefault="006D7D93" w:rsidP="006D7D93">
      <w:pPr>
        <w:spacing w:before="120" w:after="120" w:line="276" w:lineRule="auto"/>
        <w:jc w:val="both"/>
        <w:rPr>
          <w:rFonts w:ascii="Arial" w:hAnsi="Arial" w:cs="Arial"/>
          <w:color w:val="000000" w:themeColor="text1"/>
          <w:sz w:val="20"/>
          <w:szCs w:val="20"/>
        </w:rPr>
      </w:pPr>
      <w:r w:rsidRPr="006D7D93">
        <w:rPr>
          <w:rFonts w:ascii="Arial" w:hAnsi="Arial" w:cs="Arial"/>
          <w:color w:val="000000" w:themeColor="text1"/>
          <w:sz w:val="20"/>
          <w:szCs w:val="20"/>
        </w:rPr>
        <w:t>Mechanizmy koncentrują się na zapewnieniu spójności oraz kontynuacji dotychczasowych przedsięwzięć realizowanych na obszarze objętym rewitalizacją. W ramach programu podejmowane są działania mające na celu nie tylko modernizację infrastruktury, ale także wzmocnienie funkcji społecznych, gospodarczych i kulturalnych miasta. Przykładem kontynuacji takich działań są projekty adaptacji budynku przy ul. Królewskiej 1 na potrzeby usług publicznych oraz adaptacji obiektów przy ul.</w:t>
      </w:r>
      <w:r w:rsidR="00B6634B">
        <w:rPr>
          <w:rFonts w:ascii="Arial" w:hAnsi="Arial" w:cs="Arial"/>
          <w:color w:val="000000" w:themeColor="text1"/>
          <w:sz w:val="20"/>
          <w:szCs w:val="20"/>
        </w:rPr>
        <w:t> </w:t>
      </w:r>
      <w:r w:rsidRPr="006D7D93">
        <w:rPr>
          <w:rFonts w:ascii="Arial" w:hAnsi="Arial" w:cs="Arial"/>
          <w:color w:val="000000" w:themeColor="text1"/>
          <w:sz w:val="20"/>
          <w:szCs w:val="20"/>
        </w:rPr>
        <w:t>Ewangelickiej na potrzeby Muzeum Ziemi Wieluńskiej. Obiekty te są obecnie utrzymywane w stanie pozwalającym na ich użytkowanie, jednak dotychczasowe prace mają charakter fragmentaryczny i</w:t>
      </w:r>
      <w:r w:rsidR="00B6634B">
        <w:rPr>
          <w:rFonts w:ascii="Arial" w:hAnsi="Arial" w:cs="Arial"/>
          <w:color w:val="000000" w:themeColor="text1"/>
          <w:sz w:val="20"/>
          <w:szCs w:val="20"/>
        </w:rPr>
        <w:t> </w:t>
      </w:r>
      <w:r w:rsidRPr="006D7D93">
        <w:rPr>
          <w:rFonts w:ascii="Arial" w:hAnsi="Arial" w:cs="Arial"/>
          <w:color w:val="000000" w:themeColor="text1"/>
          <w:sz w:val="20"/>
          <w:szCs w:val="20"/>
        </w:rPr>
        <w:t>pozwalają jedynie na zachowanie ich obecnego stanu, bez pełnej modernizacji i dostosowania do nowoczesnych standardów użytkowych.</w:t>
      </w:r>
    </w:p>
    <w:p w14:paraId="4A002F22" w14:textId="77777777" w:rsidR="006D7D93" w:rsidRPr="006D7D93" w:rsidRDefault="006D7D93" w:rsidP="006D7D93">
      <w:pPr>
        <w:spacing w:before="120" w:after="120" w:line="276" w:lineRule="auto"/>
        <w:jc w:val="both"/>
        <w:rPr>
          <w:rFonts w:ascii="Arial" w:hAnsi="Arial" w:cs="Arial"/>
          <w:color w:val="000000" w:themeColor="text1"/>
          <w:sz w:val="20"/>
          <w:szCs w:val="20"/>
        </w:rPr>
      </w:pPr>
      <w:r w:rsidRPr="006D7D93">
        <w:rPr>
          <w:rFonts w:ascii="Arial" w:hAnsi="Arial" w:cs="Arial"/>
          <w:color w:val="000000" w:themeColor="text1"/>
          <w:sz w:val="20"/>
          <w:szCs w:val="20"/>
        </w:rPr>
        <w:t>Rewitalizacja kompleksu basenowego przy ul. Broniewskiego stanowi istotny krok w kierunku poprawy jakości życia mieszkańców, gdyż rozwój infrastruktury sportowo-rekreacyjnej wspiera aktywizację społeczną i poprawia atrakcyjność miasta. Jednocześnie teren po byłej cukrowni jest sukcesywnie dostosowywany do potrzeb nowych firm, co stanowi element wspierania rozwoju gospodarczego oraz tworzenia nowych miejsc pracy. Działania te mają kluczowe znaczenie dla pobudzenia lokalnej aktywności biznesowej oraz lepszego wykorzystania zdegradowanych terenów poprzemysłowych.</w:t>
      </w:r>
    </w:p>
    <w:p w14:paraId="68CF2E04" w14:textId="1CC7D77B" w:rsidR="00353A3C" w:rsidRPr="00B6634B" w:rsidRDefault="00FE20D1" w:rsidP="00B6634B">
      <w:pPr>
        <w:spacing w:before="120" w:after="120" w:line="276" w:lineRule="auto"/>
        <w:ind w:firstLine="709"/>
        <w:jc w:val="both"/>
        <w:rPr>
          <w:rFonts w:ascii="Arial" w:hAnsi="Arial" w:cs="Arial"/>
          <w:sz w:val="20"/>
          <w:szCs w:val="20"/>
        </w:rPr>
      </w:pPr>
      <w:r w:rsidRPr="006D7D93">
        <w:rPr>
          <w:rFonts w:ascii="Arial" w:hAnsi="Arial" w:cs="Arial"/>
          <w:color w:val="000000" w:themeColor="text1"/>
          <w:sz w:val="20"/>
          <w:szCs w:val="20"/>
        </w:rPr>
        <w:t>W ostatnich latach Gmina Wieluń zrealizowała projekt montażu odnawialnych źródeł energii (OZE) w</w:t>
      </w:r>
      <w:r w:rsidR="00857151" w:rsidRPr="006D7D93">
        <w:rPr>
          <w:rFonts w:ascii="Arial" w:hAnsi="Arial" w:cs="Arial"/>
          <w:color w:val="000000" w:themeColor="text1"/>
          <w:sz w:val="20"/>
          <w:szCs w:val="20"/>
        </w:rPr>
        <w:t> </w:t>
      </w:r>
      <w:r w:rsidRPr="006D7D93">
        <w:rPr>
          <w:rFonts w:ascii="Arial" w:hAnsi="Arial" w:cs="Arial"/>
          <w:color w:val="000000" w:themeColor="text1"/>
          <w:sz w:val="20"/>
          <w:szCs w:val="20"/>
        </w:rPr>
        <w:t>domach prywatnych, co przyczyniło się do znacznej poprawy efektywności energetycznej oraz zmniejszenia kosztów eksploatacji dla mieszkańców. Program rewitalizacji zakłada kontynuację tych działań na terenie objętym rewitalizacją, z jeszcze większym naciskiem na wykorzystanie OZE w</w:t>
      </w:r>
      <w:r w:rsidR="00B6634B">
        <w:rPr>
          <w:rFonts w:ascii="Arial" w:hAnsi="Arial" w:cs="Arial"/>
          <w:color w:val="000000" w:themeColor="text1"/>
          <w:sz w:val="20"/>
          <w:szCs w:val="20"/>
        </w:rPr>
        <w:t> </w:t>
      </w:r>
      <w:r w:rsidRPr="006D7D93">
        <w:rPr>
          <w:rFonts w:ascii="Arial" w:hAnsi="Arial" w:cs="Arial"/>
          <w:color w:val="000000" w:themeColor="text1"/>
          <w:sz w:val="20"/>
          <w:szCs w:val="20"/>
        </w:rPr>
        <w:t>modernizacji budynków i przestrzeni publicznych. Celem jest nie tylko dalsze wspieranie zrównoważonego rozwoju i ochrony środowiska, ale także zapewnienie mieszkańcom obszarów rewitalizowanych dostępu do nowoczesnych technologii energetycznych, które poprawią komfort życia i przyczynią się do zmniejszenia ich obciążeń finansowych. Dzięki kontynuacji tego typu projektów, obszary rewitalizowane będą mogły czerpać korzyści z odnawialnych źródeł energii, co wpłynie pozytywnie na jakość powietrza, a także podniesie wartość rynkową nieruchomości w tych rejonach.</w:t>
      </w:r>
      <w:r w:rsidR="00B6634B">
        <w:rPr>
          <w:rFonts w:ascii="Arial" w:hAnsi="Arial" w:cs="Arial"/>
          <w:color w:val="000000" w:themeColor="text1"/>
          <w:sz w:val="20"/>
          <w:szCs w:val="20"/>
        </w:rPr>
        <w:t xml:space="preserve"> </w:t>
      </w:r>
      <w:r w:rsidRPr="006D7D93">
        <w:rPr>
          <w:rFonts w:ascii="Arial" w:hAnsi="Arial" w:cs="Arial"/>
          <w:color w:val="000000" w:themeColor="text1"/>
          <w:sz w:val="20"/>
          <w:szCs w:val="20"/>
        </w:rPr>
        <w:t>Równocześnie rozwijana jest infrastruktura rowerowa zarówno w mieście Wieluń, jak i poza jego granicami, we współpracy z okolicznymi gminami. Te wspólne działania mają na celu stworzenie spójnej sieci dróg rowerowych, która umożliwi mieszkańcom i turystom bezpieczne i wygodne poruszanie się na rowerze po całym regionie. Gminny Program Rewitalizacji (GPR) zakłada kontynuację tych działań w kolejnych latach, z jeszcze większym naciskiem na rozbudowę i modernizację ścieżek rowerowych. Celem jest nie tylko poprawa dostępności komunikacyjnej, ale także promowanie zdrowego i</w:t>
      </w:r>
      <w:r w:rsidR="00B6634B">
        <w:rPr>
          <w:rFonts w:ascii="Arial" w:hAnsi="Arial" w:cs="Arial"/>
          <w:color w:val="000000" w:themeColor="text1"/>
          <w:sz w:val="20"/>
          <w:szCs w:val="20"/>
        </w:rPr>
        <w:t> </w:t>
      </w:r>
      <w:r w:rsidRPr="006D7D93">
        <w:rPr>
          <w:rFonts w:ascii="Arial" w:hAnsi="Arial" w:cs="Arial"/>
          <w:color w:val="000000" w:themeColor="text1"/>
          <w:sz w:val="20"/>
          <w:szCs w:val="20"/>
        </w:rPr>
        <w:t>ekologicznego stylu życia. Rozwój infrastruktury rowerowej przyczyni się do redukcji ruchu samochodowego, zmniejszenia emisji spalin oraz poprawy jakości powietrza, co jest zgodne z</w:t>
      </w:r>
      <w:r w:rsidR="00B6634B">
        <w:rPr>
          <w:rFonts w:ascii="Arial" w:hAnsi="Arial" w:cs="Arial"/>
          <w:color w:val="000000" w:themeColor="text1"/>
          <w:sz w:val="20"/>
          <w:szCs w:val="20"/>
        </w:rPr>
        <w:t> </w:t>
      </w:r>
      <w:r w:rsidRPr="006D7D93">
        <w:rPr>
          <w:rFonts w:ascii="Arial" w:hAnsi="Arial" w:cs="Arial"/>
          <w:color w:val="000000" w:themeColor="text1"/>
          <w:sz w:val="20"/>
          <w:szCs w:val="20"/>
        </w:rPr>
        <w:t xml:space="preserve">długofalową strategią zrównoważonego rozwoju miasta i okolicznych gmin. Dzięki temu, Wieluń i jego </w:t>
      </w:r>
      <w:r w:rsidRPr="00B6634B">
        <w:rPr>
          <w:rFonts w:ascii="Arial" w:hAnsi="Arial" w:cs="Arial"/>
          <w:sz w:val="20"/>
          <w:szCs w:val="20"/>
        </w:rPr>
        <w:t>okolice staną się bardziej przyjazne dla rowerzystów, co wpłynie pozytywnie na jakość życia mieszkańców i atrakcyjność turystyczną regionu.</w:t>
      </w:r>
    </w:p>
    <w:p w14:paraId="7D1629EC" w14:textId="77777777" w:rsidR="005A18C7" w:rsidRPr="00B6634B" w:rsidRDefault="005A18C7" w:rsidP="0056552B">
      <w:pPr>
        <w:spacing w:before="120" w:after="120" w:line="276" w:lineRule="auto"/>
        <w:jc w:val="both"/>
        <w:rPr>
          <w:rFonts w:ascii="Arial" w:hAnsi="Arial" w:cs="Arial"/>
          <w:sz w:val="20"/>
          <w:szCs w:val="20"/>
        </w:rPr>
      </w:pPr>
    </w:p>
    <w:p w14:paraId="0C169069" w14:textId="09F6500C" w:rsidR="0060117D" w:rsidRPr="00210CF1" w:rsidRDefault="00EB680B" w:rsidP="0056552B">
      <w:pPr>
        <w:spacing w:before="120" w:after="120" w:line="276" w:lineRule="auto"/>
        <w:rPr>
          <w:rFonts w:ascii="Arial" w:hAnsi="Arial" w:cs="Arial"/>
          <w:b/>
          <w:bCs/>
          <w:sz w:val="20"/>
          <w:szCs w:val="20"/>
        </w:rPr>
      </w:pPr>
      <w:r w:rsidRPr="00B6634B">
        <w:rPr>
          <w:rFonts w:ascii="Arial" w:hAnsi="Arial" w:cs="Arial"/>
          <w:b/>
          <w:bCs/>
          <w:sz w:val="20"/>
          <w:szCs w:val="20"/>
        </w:rPr>
        <w:t xml:space="preserve">Mechanizmy </w:t>
      </w:r>
      <w:r w:rsidRPr="00210CF1">
        <w:rPr>
          <w:rFonts w:ascii="Arial" w:hAnsi="Arial" w:cs="Arial"/>
          <w:b/>
          <w:bCs/>
          <w:sz w:val="20"/>
          <w:szCs w:val="20"/>
        </w:rPr>
        <w:t>zachowania komplementarności działań w zakresie źródeł finansowania</w:t>
      </w:r>
    </w:p>
    <w:p w14:paraId="71B441BC" w14:textId="5BA86C01" w:rsidR="00973D3D" w:rsidRPr="005A18C7" w:rsidRDefault="00210CF1" w:rsidP="00B6634B">
      <w:pPr>
        <w:spacing w:before="120" w:after="120" w:line="276" w:lineRule="auto"/>
        <w:ind w:firstLine="709"/>
        <w:jc w:val="both"/>
        <w:rPr>
          <w:rFonts w:ascii="Arial" w:hAnsi="Arial" w:cs="Arial"/>
          <w:sz w:val="20"/>
          <w:szCs w:val="20"/>
        </w:rPr>
      </w:pPr>
      <w:r w:rsidRPr="00210CF1">
        <w:rPr>
          <w:rFonts w:ascii="Arial" w:hAnsi="Arial" w:cs="Arial"/>
          <w:sz w:val="20"/>
          <w:szCs w:val="20"/>
        </w:rPr>
        <w:t>Działania rewitalizacyjne zaplanowane w Gminnym Programie Rewitalizacji Gminy Wieluń mają na celu wyprowadzenie obszaru rewitalizacji ze stanu kryzysowego. Nagromadzenie negatywnych zjawisk w</w:t>
      </w:r>
      <w:r w:rsidR="00857151">
        <w:rPr>
          <w:rFonts w:ascii="Arial" w:hAnsi="Arial" w:cs="Arial"/>
          <w:sz w:val="20"/>
          <w:szCs w:val="20"/>
        </w:rPr>
        <w:t> </w:t>
      </w:r>
      <w:r w:rsidRPr="00210CF1">
        <w:rPr>
          <w:rFonts w:ascii="Arial" w:hAnsi="Arial" w:cs="Arial"/>
          <w:sz w:val="20"/>
          <w:szCs w:val="20"/>
        </w:rPr>
        <w:t>sferach społecznej, gospodarczej, środowiskowej, przestrzenno-funkcjonalnej oraz technicznej wymaga zwiększonych nakładów finansowych na realizację działań w wyznaczonym obszarze. Projekty rewitalizacyjne będą finansowane głównie ze środków własnych Gminy Wieluń, przy wsparciu środków Unii Europejskiej (Fundusze Europejskie dla Łódzkiego 2021-2027). Dopuszcza się również możliwość finansowania ze środków budżetu państwa, województwa łódzkiego oraz środków prywatnych, jeśli zajdzie taka potrzeba i możliwość.</w:t>
      </w:r>
      <w:r w:rsidR="00B6634B">
        <w:rPr>
          <w:rFonts w:ascii="Arial" w:hAnsi="Arial" w:cs="Arial"/>
          <w:sz w:val="20"/>
          <w:szCs w:val="20"/>
        </w:rPr>
        <w:t xml:space="preserve"> </w:t>
      </w:r>
      <w:r w:rsidRPr="00210CF1">
        <w:rPr>
          <w:rFonts w:ascii="Arial" w:hAnsi="Arial" w:cs="Arial"/>
          <w:sz w:val="20"/>
          <w:szCs w:val="20"/>
        </w:rPr>
        <w:t>W rozdziale 8, w tabeli przedstawiającej wykaz projektów, zaproponowano potencjalne źródła finansowania dla każdego z nich.</w:t>
      </w:r>
    </w:p>
    <w:p w14:paraId="6123FD8C" w14:textId="19A052DC" w:rsidR="004B4BFA" w:rsidRPr="003A149B" w:rsidRDefault="00D25F98" w:rsidP="00B6634B">
      <w:pPr>
        <w:pStyle w:val="Akapitzlist"/>
        <w:numPr>
          <w:ilvl w:val="0"/>
          <w:numId w:val="1"/>
        </w:numPr>
        <w:tabs>
          <w:tab w:val="left" w:pos="993"/>
        </w:tabs>
        <w:spacing w:after="0" w:line="276" w:lineRule="auto"/>
        <w:contextualSpacing w:val="0"/>
        <w:outlineLvl w:val="0"/>
        <w:rPr>
          <w:rFonts w:ascii="Arial" w:hAnsi="Arial" w:cs="Arial"/>
          <w:sz w:val="32"/>
          <w:szCs w:val="32"/>
        </w:rPr>
      </w:pPr>
      <w:bookmarkStart w:id="307" w:name="_Toc192754301"/>
      <w:r w:rsidRPr="003A149B">
        <w:rPr>
          <w:rFonts w:ascii="Arial" w:hAnsi="Arial" w:cs="Arial"/>
          <w:sz w:val="32"/>
          <w:szCs w:val="32"/>
        </w:rPr>
        <w:lastRenderedPageBreak/>
        <w:t>Opis struktury zarządzania realizacją gminnego programu rewitalizacji</w:t>
      </w:r>
      <w:bookmarkEnd w:id="307"/>
    </w:p>
    <w:p w14:paraId="77F1D0E1" w14:textId="77777777" w:rsidR="00C53AD7" w:rsidRPr="009A0AAB" w:rsidRDefault="00C53AD7" w:rsidP="0028379E">
      <w:pPr>
        <w:spacing w:before="120" w:after="120" w:line="276" w:lineRule="auto"/>
        <w:jc w:val="both"/>
        <w:rPr>
          <w:rFonts w:ascii="Arial" w:hAnsi="Arial" w:cs="Arial"/>
          <w:sz w:val="20"/>
          <w:szCs w:val="20"/>
        </w:rPr>
      </w:pPr>
    </w:p>
    <w:p w14:paraId="1298A15C" w14:textId="77777777" w:rsidR="009A0AAB" w:rsidRPr="009A0AAB" w:rsidRDefault="009A0AAB" w:rsidP="0028379E">
      <w:pPr>
        <w:spacing w:before="120" w:after="120" w:line="276" w:lineRule="auto"/>
        <w:ind w:firstLine="360"/>
        <w:jc w:val="both"/>
        <w:rPr>
          <w:rFonts w:ascii="Arial" w:hAnsi="Arial" w:cs="Arial"/>
          <w:sz w:val="20"/>
          <w:szCs w:val="20"/>
        </w:rPr>
      </w:pPr>
      <w:r w:rsidRPr="009A0AAB">
        <w:rPr>
          <w:rFonts w:ascii="Arial" w:hAnsi="Arial" w:cs="Arial"/>
          <w:sz w:val="20"/>
          <w:szCs w:val="20"/>
        </w:rPr>
        <w:t>Funkcję Instytucji Zarządzającej i koordynującej realizację GPR będzie pełnił wyodrębniony, specjalnie powołany zespół koordynujący. Prace Zespołu będą przebiegać wg utworzonego regulaminu. Zakres zadań Instytucji Zarządzającej obejmuje m.in.:</w:t>
      </w:r>
    </w:p>
    <w:p w14:paraId="0472FBC6" w14:textId="77777777" w:rsidR="009A0AAB" w:rsidRPr="009A0AAB" w:rsidRDefault="009A0AAB">
      <w:pPr>
        <w:numPr>
          <w:ilvl w:val="0"/>
          <w:numId w:val="9"/>
        </w:numPr>
        <w:spacing w:after="0" w:line="276" w:lineRule="auto"/>
        <w:ind w:left="714" w:hanging="357"/>
        <w:jc w:val="both"/>
        <w:rPr>
          <w:rFonts w:ascii="Arial" w:hAnsi="Arial" w:cs="Arial"/>
          <w:sz w:val="20"/>
          <w:szCs w:val="20"/>
        </w:rPr>
      </w:pPr>
      <w:r w:rsidRPr="009A0AAB">
        <w:rPr>
          <w:rFonts w:ascii="Arial" w:hAnsi="Arial" w:cs="Arial"/>
          <w:sz w:val="20"/>
          <w:szCs w:val="20"/>
        </w:rPr>
        <w:t>zapewnienia zgodności realizacji dokumentu z poszczególnymi dokumentami programowymi wyższego rzędu, w tym w szczególności w zakresie zamówień publicznych, zasad konkurencji, ochrony środowiska, jak też zagwarantowanie przestrzegania zasad zawierania kontraktów publicznych,</w:t>
      </w:r>
    </w:p>
    <w:p w14:paraId="4A319AFE" w14:textId="77777777" w:rsidR="009A0AAB" w:rsidRPr="009A0AAB" w:rsidRDefault="009A0AAB">
      <w:pPr>
        <w:numPr>
          <w:ilvl w:val="0"/>
          <w:numId w:val="9"/>
        </w:numPr>
        <w:spacing w:after="0" w:line="276" w:lineRule="auto"/>
        <w:ind w:left="714" w:hanging="357"/>
        <w:jc w:val="both"/>
        <w:rPr>
          <w:rFonts w:ascii="Arial" w:hAnsi="Arial" w:cs="Arial"/>
          <w:sz w:val="20"/>
          <w:szCs w:val="20"/>
        </w:rPr>
      </w:pPr>
      <w:r w:rsidRPr="009A0AAB">
        <w:rPr>
          <w:rFonts w:ascii="Arial" w:hAnsi="Arial" w:cs="Arial"/>
          <w:sz w:val="20"/>
          <w:szCs w:val="20"/>
        </w:rPr>
        <w:t>zbieranie danych statystycznych i finansowych na temat postępów wdrażania oraz przebiegu realizacji p</w:t>
      </w:r>
      <w:r w:rsidRPr="009A0AAB">
        <w:rPr>
          <w:rFonts w:ascii="Arial" w:hAnsi="Arial" w:cs="Arial"/>
          <w:bCs/>
          <w:sz w:val="20"/>
          <w:szCs w:val="20"/>
        </w:rPr>
        <w:t>rzedsięwzięć</w:t>
      </w:r>
      <w:r w:rsidRPr="009A0AAB">
        <w:rPr>
          <w:rFonts w:ascii="Arial" w:hAnsi="Arial" w:cs="Arial"/>
          <w:sz w:val="20"/>
          <w:szCs w:val="20"/>
        </w:rPr>
        <w:t xml:space="preserve"> w ramach GPR,</w:t>
      </w:r>
    </w:p>
    <w:p w14:paraId="6C13E7B9" w14:textId="77777777" w:rsidR="009A0AAB" w:rsidRPr="009A0AAB" w:rsidRDefault="009A0AAB">
      <w:pPr>
        <w:numPr>
          <w:ilvl w:val="0"/>
          <w:numId w:val="9"/>
        </w:numPr>
        <w:spacing w:after="0" w:line="276" w:lineRule="auto"/>
        <w:ind w:left="714" w:hanging="357"/>
        <w:jc w:val="both"/>
        <w:rPr>
          <w:rFonts w:ascii="Arial" w:hAnsi="Arial" w:cs="Arial"/>
          <w:sz w:val="20"/>
          <w:szCs w:val="20"/>
        </w:rPr>
      </w:pPr>
      <w:r w:rsidRPr="009A0AAB">
        <w:rPr>
          <w:rFonts w:ascii="Arial" w:hAnsi="Arial" w:cs="Arial"/>
          <w:sz w:val="20"/>
          <w:szCs w:val="20"/>
        </w:rPr>
        <w:t>zapewnienie przygotowania i wdrożenia planu działań w zakresie informacji i promocji GPR,</w:t>
      </w:r>
    </w:p>
    <w:p w14:paraId="52ADA229" w14:textId="77777777" w:rsidR="009A0AAB" w:rsidRPr="009A0AAB" w:rsidRDefault="009A0AAB">
      <w:pPr>
        <w:numPr>
          <w:ilvl w:val="0"/>
          <w:numId w:val="9"/>
        </w:numPr>
        <w:spacing w:after="0" w:line="276" w:lineRule="auto"/>
        <w:ind w:left="714" w:hanging="357"/>
        <w:jc w:val="both"/>
        <w:rPr>
          <w:rFonts w:ascii="Arial" w:hAnsi="Arial" w:cs="Arial"/>
          <w:sz w:val="20"/>
          <w:szCs w:val="20"/>
        </w:rPr>
      </w:pPr>
      <w:r w:rsidRPr="009A0AAB">
        <w:rPr>
          <w:rFonts w:ascii="Arial" w:hAnsi="Arial" w:cs="Arial"/>
          <w:sz w:val="20"/>
          <w:szCs w:val="20"/>
        </w:rPr>
        <w:t>przygotowanie rocznych raportów na temat wdrażania GPR,</w:t>
      </w:r>
    </w:p>
    <w:p w14:paraId="6A32E5C5" w14:textId="77777777" w:rsidR="009A0AAB" w:rsidRPr="009A0AAB" w:rsidRDefault="009A0AAB">
      <w:pPr>
        <w:numPr>
          <w:ilvl w:val="0"/>
          <w:numId w:val="9"/>
        </w:numPr>
        <w:spacing w:after="0" w:line="276" w:lineRule="auto"/>
        <w:ind w:left="714" w:hanging="357"/>
        <w:jc w:val="both"/>
        <w:rPr>
          <w:rFonts w:ascii="Arial" w:hAnsi="Arial" w:cs="Arial"/>
          <w:sz w:val="20"/>
          <w:szCs w:val="20"/>
        </w:rPr>
      </w:pPr>
      <w:r w:rsidRPr="009A0AAB">
        <w:rPr>
          <w:rFonts w:ascii="Arial" w:hAnsi="Arial" w:cs="Arial"/>
          <w:sz w:val="20"/>
          <w:szCs w:val="20"/>
        </w:rPr>
        <w:t>zbieranie informacji do rocznego raportu o nieprawidłowościach,</w:t>
      </w:r>
    </w:p>
    <w:p w14:paraId="3DA59F77" w14:textId="77777777" w:rsidR="009A0AAB" w:rsidRPr="009A0AAB" w:rsidRDefault="009A0AAB">
      <w:pPr>
        <w:numPr>
          <w:ilvl w:val="0"/>
          <w:numId w:val="9"/>
        </w:numPr>
        <w:spacing w:after="0" w:line="276" w:lineRule="auto"/>
        <w:ind w:left="714" w:hanging="357"/>
        <w:jc w:val="both"/>
        <w:rPr>
          <w:rFonts w:ascii="Arial" w:hAnsi="Arial" w:cs="Arial"/>
          <w:sz w:val="20"/>
          <w:szCs w:val="20"/>
        </w:rPr>
      </w:pPr>
      <w:r w:rsidRPr="009A0AAB">
        <w:rPr>
          <w:rFonts w:ascii="Arial" w:hAnsi="Arial" w:cs="Arial"/>
          <w:sz w:val="20"/>
          <w:szCs w:val="20"/>
        </w:rPr>
        <w:t xml:space="preserve">dokonanie oceny po zakończeniu realizacji GPR. </w:t>
      </w:r>
    </w:p>
    <w:p w14:paraId="53ECD50C" w14:textId="77777777" w:rsidR="00C53AD7" w:rsidRPr="009A0AAB" w:rsidRDefault="00C53AD7" w:rsidP="0028379E">
      <w:pPr>
        <w:spacing w:before="120" w:after="120" w:line="276" w:lineRule="auto"/>
        <w:jc w:val="both"/>
        <w:rPr>
          <w:rFonts w:ascii="Arial" w:hAnsi="Arial" w:cs="Arial"/>
          <w:sz w:val="20"/>
          <w:szCs w:val="20"/>
        </w:rPr>
      </w:pPr>
    </w:p>
    <w:p w14:paraId="343EF2CB" w14:textId="31848331" w:rsidR="00066C15" w:rsidRPr="009A0AAB" w:rsidRDefault="00066C15" w:rsidP="0028379E">
      <w:pPr>
        <w:spacing w:before="120" w:after="120" w:line="276" w:lineRule="auto"/>
        <w:jc w:val="both"/>
        <w:rPr>
          <w:rFonts w:ascii="Arial" w:hAnsi="Arial" w:cs="Arial"/>
          <w:b/>
          <w:bCs/>
          <w:sz w:val="20"/>
          <w:szCs w:val="20"/>
        </w:rPr>
      </w:pPr>
      <w:r w:rsidRPr="009A0AAB">
        <w:rPr>
          <w:rFonts w:ascii="Arial" w:hAnsi="Arial" w:cs="Arial"/>
          <w:b/>
          <w:bCs/>
          <w:sz w:val="20"/>
          <w:szCs w:val="20"/>
        </w:rPr>
        <w:t xml:space="preserve">INSTYTUCJA WDRAŻAJĄCA GMINNY PROGRAM REWITALIZACJI </w:t>
      </w:r>
      <w:r w:rsidR="00325EBA" w:rsidRPr="009A0AAB">
        <w:rPr>
          <w:rFonts w:ascii="Arial" w:hAnsi="Arial" w:cs="Arial"/>
          <w:b/>
          <w:bCs/>
          <w:sz w:val="20"/>
          <w:szCs w:val="20"/>
        </w:rPr>
        <w:t xml:space="preserve">GMINY </w:t>
      </w:r>
      <w:r w:rsidR="009207CB" w:rsidRPr="009A0AAB">
        <w:rPr>
          <w:rFonts w:ascii="Arial" w:hAnsi="Arial" w:cs="Arial"/>
          <w:b/>
          <w:bCs/>
          <w:sz w:val="20"/>
          <w:szCs w:val="20"/>
        </w:rPr>
        <w:t>WIELUŃ</w:t>
      </w:r>
    </w:p>
    <w:p w14:paraId="6DF52997" w14:textId="3DFE8C82" w:rsidR="00066C15" w:rsidRPr="009A0AAB" w:rsidRDefault="00066C15" w:rsidP="0028379E">
      <w:pPr>
        <w:spacing w:before="120" w:after="120" w:line="276" w:lineRule="auto"/>
        <w:ind w:firstLine="360"/>
        <w:jc w:val="both"/>
        <w:rPr>
          <w:rFonts w:ascii="Arial" w:hAnsi="Arial" w:cs="Arial"/>
          <w:sz w:val="20"/>
          <w:szCs w:val="20"/>
        </w:rPr>
      </w:pPr>
      <w:r w:rsidRPr="009A0AAB">
        <w:rPr>
          <w:rFonts w:ascii="Arial" w:hAnsi="Arial" w:cs="Arial"/>
          <w:sz w:val="20"/>
          <w:szCs w:val="20"/>
        </w:rPr>
        <w:t xml:space="preserve">Urząd </w:t>
      </w:r>
      <w:r w:rsidR="009A0AAB">
        <w:rPr>
          <w:rFonts w:ascii="Arial" w:hAnsi="Arial" w:cs="Arial"/>
          <w:sz w:val="20"/>
          <w:szCs w:val="20"/>
        </w:rPr>
        <w:t xml:space="preserve">Miejski w </w:t>
      </w:r>
      <w:r w:rsidR="00C01C33">
        <w:rPr>
          <w:rFonts w:ascii="Arial" w:hAnsi="Arial" w:cs="Arial"/>
          <w:sz w:val="20"/>
          <w:szCs w:val="20"/>
        </w:rPr>
        <w:t>Wieluniu</w:t>
      </w:r>
      <w:r w:rsidRPr="009A0AAB">
        <w:rPr>
          <w:rFonts w:ascii="Arial" w:hAnsi="Arial" w:cs="Arial"/>
          <w:sz w:val="20"/>
          <w:szCs w:val="20"/>
        </w:rPr>
        <w:t xml:space="preserve"> jako instytucja wdrażająca GPR, odpowiedzialna będzie za: </w:t>
      </w:r>
    </w:p>
    <w:p w14:paraId="71496982" w14:textId="77777777" w:rsidR="00066C15" w:rsidRPr="009A0AAB" w:rsidRDefault="00066C15">
      <w:pPr>
        <w:numPr>
          <w:ilvl w:val="0"/>
          <w:numId w:val="10"/>
        </w:numPr>
        <w:spacing w:after="0" w:line="276" w:lineRule="auto"/>
        <w:ind w:left="714" w:hanging="357"/>
        <w:jc w:val="both"/>
        <w:rPr>
          <w:rFonts w:ascii="Arial" w:hAnsi="Arial" w:cs="Arial"/>
          <w:sz w:val="20"/>
          <w:szCs w:val="20"/>
        </w:rPr>
      </w:pPr>
      <w:r w:rsidRPr="009A0AAB">
        <w:rPr>
          <w:rFonts w:ascii="Arial" w:hAnsi="Arial" w:cs="Arial"/>
          <w:sz w:val="20"/>
          <w:szCs w:val="20"/>
        </w:rPr>
        <w:t>opracowanie i składanie wniosków o finansowanie zewnętrzne,</w:t>
      </w:r>
    </w:p>
    <w:p w14:paraId="2861908C" w14:textId="1DC5848F" w:rsidR="00066C15" w:rsidRPr="009A0AAB" w:rsidRDefault="00066C15">
      <w:pPr>
        <w:numPr>
          <w:ilvl w:val="0"/>
          <w:numId w:val="10"/>
        </w:numPr>
        <w:spacing w:after="0" w:line="276" w:lineRule="auto"/>
        <w:ind w:left="714" w:hanging="357"/>
        <w:jc w:val="both"/>
        <w:rPr>
          <w:rFonts w:ascii="Arial" w:hAnsi="Arial" w:cs="Arial"/>
          <w:sz w:val="20"/>
          <w:szCs w:val="20"/>
        </w:rPr>
      </w:pPr>
      <w:r w:rsidRPr="009A0AAB">
        <w:rPr>
          <w:rFonts w:ascii="Arial" w:hAnsi="Arial" w:cs="Arial"/>
          <w:sz w:val="20"/>
          <w:szCs w:val="20"/>
        </w:rPr>
        <w:t>bezpośrednią realizację działań przewidzianych w GPR w zakresie przygotowania przetargów, gromadzenia dokumentacji bieżącej, nadzoru nad wykonawcą pod kątem terminowości i jakości wywiązania się z zobowiązania,</w:t>
      </w:r>
    </w:p>
    <w:p w14:paraId="23B1E84B" w14:textId="76DC4BE1" w:rsidR="00066C15" w:rsidRDefault="00066C15">
      <w:pPr>
        <w:numPr>
          <w:ilvl w:val="0"/>
          <w:numId w:val="10"/>
        </w:numPr>
        <w:spacing w:after="0" w:line="276" w:lineRule="auto"/>
        <w:ind w:left="714" w:hanging="357"/>
        <w:jc w:val="both"/>
        <w:rPr>
          <w:rFonts w:ascii="Arial" w:hAnsi="Arial" w:cs="Arial"/>
          <w:sz w:val="20"/>
          <w:szCs w:val="20"/>
        </w:rPr>
      </w:pPr>
      <w:r w:rsidRPr="009A0AAB">
        <w:rPr>
          <w:rFonts w:ascii="Arial" w:hAnsi="Arial" w:cs="Arial"/>
          <w:sz w:val="20"/>
          <w:szCs w:val="20"/>
        </w:rPr>
        <w:t>zapewnienie informowania o współfinansowaniu przez UE realizowanych projektów.</w:t>
      </w:r>
    </w:p>
    <w:p w14:paraId="52EBECDA" w14:textId="77777777" w:rsidR="00857151" w:rsidRPr="00857151" w:rsidRDefault="00857151" w:rsidP="00857151">
      <w:pPr>
        <w:spacing w:after="0" w:line="276" w:lineRule="auto"/>
        <w:jc w:val="both"/>
        <w:rPr>
          <w:rFonts w:ascii="Arial" w:hAnsi="Arial" w:cs="Arial"/>
          <w:sz w:val="20"/>
          <w:szCs w:val="20"/>
        </w:rPr>
      </w:pPr>
    </w:p>
    <w:p w14:paraId="0C1BDB58" w14:textId="31E570AD" w:rsidR="001A0D52" w:rsidRPr="009A0AAB" w:rsidRDefault="00066C15" w:rsidP="0028379E">
      <w:pPr>
        <w:spacing w:before="120" w:after="120" w:line="276" w:lineRule="auto"/>
        <w:jc w:val="both"/>
        <w:rPr>
          <w:rFonts w:ascii="Arial" w:hAnsi="Arial" w:cs="Arial"/>
          <w:sz w:val="20"/>
          <w:szCs w:val="20"/>
        </w:rPr>
      </w:pPr>
      <w:r w:rsidRPr="009A0AAB">
        <w:rPr>
          <w:rFonts w:ascii="Arial" w:hAnsi="Arial" w:cs="Arial"/>
          <w:sz w:val="20"/>
          <w:szCs w:val="20"/>
        </w:rPr>
        <w:tab/>
        <w:t xml:space="preserve">W </w:t>
      </w:r>
      <w:r w:rsidR="001A0D52" w:rsidRPr="009A0AAB">
        <w:rPr>
          <w:rFonts w:ascii="Arial" w:hAnsi="Arial" w:cs="Arial"/>
          <w:sz w:val="20"/>
          <w:szCs w:val="20"/>
        </w:rPr>
        <w:t>kontekście realizacji i monitoringu GPR, kluczową rolę odgrywa Burmistrz Wielu</w:t>
      </w:r>
      <w:r w:rsidR="009A0AAB">
        <w:rPr>
          <w:rFonts w:ascii="Arial" w:hAnsi="Arial" w:cs="Arial"/>
          <w:sz w:val="20"/>
          <w:szCs w:val="20"/>
        </w:rPr>
        <w:t>nia</w:t>
      </w:r>
      <w:r w:rsidR="001A0D52" w:rsidRPr="009A0AAB">
        <w:rPr>
          <w:rFonts w:ascii="Arial" w:hAnsi="Arial" w:cs="Arial"/>
          <w:sz w:val="20"/>
          <w:szCs w:val="20"/>
        </w:rPr>
        <w:t>. Jako osoba odpowiedzialna za bieżącą działalność gminy, ma on największy wpływ na cały proces, począwszy od opracowywania GPR, przez jego wdrażanie, aż po ocenę jego realizacji. Jednym z</w:t>
      </w:r>
      <w:r w:rsidR="009A0AAB">
        <w:rPr>
          <w:rFonts w:ascii="Arial" w:hAnsi="Arial" w:cs="Arial"/>
          <w:sz w:val="20"/>
          <w:szCs w:val="20"/>
        </w:rPr>
        <w:t> </w:t>
      </w:r>
      <w:r w:rsidR="001A0D52" w:rsidRPr="009A0AAB">
        <w:rPr>
          <w:rFonts w:ascii="Arial" w:hAnsi="Arial" w:cs="Arial"/>
          <w:sz w:val="20"/>
          <w:szCs w:val="20"/>
        </w:rPr>
        <w:t xml:space="preserve">najważniejszych zadań Burmistrza </w:t>
      </w:r>
      <w:r w:rsidR="0069258A">
        <w:rPr>
          <w:rFonts w:ascii="Arial" w:hAnsi="Arial" w:cs="Arial"/>
          <w:sz w:val="20"/>
          <w:szCs w:val="20"/>
        </w:rPr>
        <w:t xml:space="preserve">Wielunia </w:t>
      </w:r>
      <w:r w:rsidR="001A0D52" w:rsidRPr="009A0AAB">
        <w:rPr>
          <w:rFonts w:ascii="Arial" w:hAnsi="Arial" w:cs="Arial"/>
          <w:sz w:val="20"/>
          <w:szCs w:val="20"/>
        </w:rPr>
        <w:t>w zakresie zarządzania i monitoringu jest bezpośredni nadzór nad wdrażaniem GPR.</w:t>
      </w:r>
    </w:p>
    <w:p w14:paraId="7C43B20A" w14:textId="4E33BCF9" w:rsidR="00066C15" w:rsidRPr="009A0AAB" w:rsidRDefault="001A0D52" w:rsidP="0028379E">
      <w:pPr>
        <w:spacing w:before="120" w:after="120" w:line="276" w:lineRule="auto"/>
        <w:ind w:firstLine="708"/>
        <w:jc w:val="both"/>
        <w:rPr>
          <w:rFonts w:ascii="Arial" w:hAnsi="Arial" w:cs="Arial"/>
          <w:sz w:val="20"/>
          <w:szCs w:val="20"/>
        </w:rPr>
      </w:pPr>
      <w:r w:rsidRPr="009A0AAB">
        <w:rPr>
          <w:rFonts w:ascii="Arial" w:hAnsi="Arial" w:cs="Arial"/>
          <w:sz w:val="20"/>
          <w:szCs w:val="20"/>
        </w:rPr>
        <w:t>Równie istotną rolę w procesach wdrożeniowych tego dokumentu powinien pełnić koordynator GPR. Jako osoba bezpośrednio zaangażowana w realizację wyznaczonych zadań i doskonale zaznajomiona z realiami lokalnymi, koordynator ma istotny wpływ na procesy gospodarcze i społeczne zachodzące w</w:t>
      </w:r>
      <w:r w:rsidR="009A0AAB">
        <w:rPr>
          <w:rFonts w:ascii="Arial" w:hAnsi="Arial" w:cs="Arial"/>
          <w:sz w:val="20"/>
          <w:szCs w:val="20"/>
        </w:rPr>
        <w:t> g</w:t>
      </w:r>
      <w:r w:rsidRPr="009A0AAB">
        <w:rPr>
          <w:rFonts w:ascii="Arial" w:hAnsi="Arial" w:cs="Arial"/>
          <w:sz w:val="20"/>
          <w:szCs w:val="20"/>
        </w:rPr>
        <w:t>minie.</w:t>
      </w:r>
      <w:r w:rsidR="0028379E">
        <w:rPr>
          <w:rFonts w:ascii="Arial" w:hAnsi="Arial" w:cs="Arial"/>
          <w:sz w:val="20"/>
          <w:szCs w:val="20"/>
        </w:rPr>
        <w:t xml:space="preserve"> </w:t>
      </w:r>
      <w:r w:rsidR="00066C15" w:rsidRPr="009A0AAB">
        <w:rPr>
          <w:rFonts w:ascii="Arial" w:hAnsi="Arial" w:cs="Arial"/>
          <w:sz w:val="20"/>
          <w:szCs w:val="20"/>
        </w:rPr>
        <w:t>Główne zadania koordynatora polegałyby na:</w:t>
      </w:r>
    </w:p>
    <w:p w14:paraId="4C123539" w14:textId="30C50BAA" w:rsidR="00066C15" w:rsidRPr="009A0AAB" w:rsidRDefault="00066C15">
      <w:pPr>
        <w:numPr>
          <w:ilvl w:val="0"/>
          <w:numId w:val="11"/>
        </w:numPr>
        <w:spacing w:after="0" w:line="276" w:lineRule="auto"/>
        <w:ind w:left="714" w:hanging="357"/>
        <w:jc w:val="both"/>
        <w:rPr>
          <w:rFonts w:ascii="Arial" w:hAnsi="Arial" w:cs="Arial"/>
          <w:sz w:val="20"/>
          <w:szCs w:val="20"/>
        </w:rPr>
      </w:pPr>
      <w:r w:rsidRPr="009A0AAB">
        <w:rPr>
          <w:rFonts w:ascii="Arial" w:hAnsi="Arial" w:cs="Arial"/>
          <w:sz w:val="20"/>
          <w:szCs w:val="20"/>
        </w:rPr>
        <w:t>bieżącej analizie stanu realizacji GPR;</w:t>
      </w:r>
    </w:p>
    <w:p w14:paraId="7190B4D4" w14:textId="125D555F" w:rsidR="00066C15" w:rsidRPr="009A0AAB" w:rsidRDefault="00066C15">
      <w:pPr>
        <w:numPr>
          <w:ilvl w:val="0"/>
          <w:numId w:val="11"/>
        </w:numPr>
        <w:spacing w:after="0" w:line="276" w:lineRule="auto"/>
        <w:ind w:left="714" w:hanging="357"/>
        <w:jc w:val="both"/>
        <w:rPr>
          <w:rFonts w:ascii="Arial" w:hAnsi="Arial" w:cs="Arial"/>
          <w:sz w:val="20"/>
          <w:szCs w:val="20"/>
        </w:rPr>
      </w:pPr>
      <w:r w:rsidRPr="009A0AAB">
        <w:rPr>
          <w:rFonts w:ascii="Arial" w:hAnsi="Arial" w:cs="Arial"/>
          <w:sz w:val="20"/>
          <w:szCs w:val="20"/>
        </w:rPr>
        <w:t>obserwacji uwarunkowań wewnętrznych i zewnętrznych wpływających lub mogących wpłynąć na realizację GPR, w tym uwzględnienie partycypacji społecznej w monitorowaniu procesu rewitalizacji;</w:t>
      </w:r>
    </w:p>
    <w:p w14:paraId="57762326" w14:textId="77777777" w:rsidR="00066C15" w:rsidRPr="009A0AAB" w:rsidRDefault="00066C15">
      <w:pPr>
        <w:numPr>
          <w:ilvl w:val="0"/>
          <w:numId w:val="11"/>
        </w:numPr>
        <w:spacing w:after="0" w:line="276" w:lineRule="auto"/>
        <w:ind w:left="714" w:hanging="357"/>
        <w:jc w:val="both"/>
        <w:rPr>
          <w:rFonts w:ascii="Arial" w:hAnsi="Arial" w:cs="Arial"/>
          <w:sz w:val="20"/>
          <w:szCs w:val="20"/>
        </w:rPr>
      </w:pPr>
      <w:r w:rsidRPr="009A0AAB">
        <w:rPr>
          <w:rFonts w:ascii="Arial" w:hAnsi="Arial" w:cs="Arial"/>
          <w:sz w:val="20"/>
          <w:szCs w:val="20"/>
        </w:rPr>
        <w:t>prowadzeniu bazy informacji;</w:t>
      </w:r>
    </w:p>
    <w:p w14:paraId="6A2F45A3" w14:textId="21A0E479" w:rsidR="00066C15" w:rsidRPr="009A0AAB" w:rsidRDefault="00066C15">
      <w:pPr>
        <w:numPr>
          <w:ilvl w:val="0"/>
          <w:numId w:val="11"/>
        </w:numPr>
        <w:spacing w:after="0" w:line="276" w:lineRule="auto"/>
        <w:ind w:left="714" w:hanging="357"/>
        <w:jc w:val="both"/>
        <w:rPr>
          <w:rFonts w:ascii="Arial" w:hAnsi="Arial" w:cs="Arial"/>
          <w:sz w:val="20"/>
          <w:szCs w:val="20"/>
        </w:rPr>
      </w:pPr>
      <w:r w:rsidRPr="009A0AAB">
        <w:rPr>
          <w:rFonts w:ascii="Arial" w:hAnsi="Arial" w:cs="Arial"/>
          <w:sz w:val="20"/>
          <w:szCs w:val="20"/>
        </w:rPr>
        <w:t>wypracowaniu kryteriów oceny stanu realizacji GPR;</w:t>
      </w:r>
    </w:p>
    <w:p w14:paraId="328F8071" w14:textId="77777777" w:rsidR="00066C15" w:rsidRPr="009A0AAB" w:rsidRDefault="00066C15">
      <w:pPr>
        <w:numPr>
          <w:ilvl w:val="0"/>
          <w:numId w:val="11"/>
        </w:numPr>
        <w:spacing w:after="0" w:line="276" w:lineRule="auto"/>
        <w:ind w:left="714" w:hanging="357"/>
        <w:jc w:val="both"/>
        <w:rPr>
          <w:rFonts w:ascii="Arial" w:hAnsi="Arial" w:cs="Arial"/>
          <w:sz w:val="20"/>
          <w:szCs w:val="20"/>
        </w:rPr>
      </w:pPr>
      <w:r w:rsidRPr="009A0AAB">
        <w:rPr>
          <w:rFonts w:ascii="Arial" w:hAnsi="Arial" w:cs="Arial"/>
          <w:sz w:val="20"/>
          <w:szCs w:val="20"/>
        </w:rPr>
        <w:t xml:space="preserve">aktywnym poszukiwaniu źródeł finansowania. </w:t>
      </w:r>
    </w:p>
    <w:p w14:paraId="463F3D0D" w14:textId="77777777" w:rsidR="00066C15" w:rsidRPr="009A0AAB" w:rsidRDefault="00066C15" w:rsidP="0028379E">
      <w:pPr>
        <w:spacing w:before="120" w:after="120" w:line="276" w:lineRule="auto"/>
        <w:jc w:val="both"/>
        <w:rPr>
          <w:rFonts w:ascii="Arial" w:hAnsi="Arial" w:cs="Arial"/>
          <w:sz w:val="20"/>
          <w:szCs w:val="20"/>
        </w:rPr>
      </w:pPr>
    </w:p>
    <w:p w14:paraId="4B7B2975" w14:textId="6FF05A9C" w:rsidR="009207CB" w:rsidRPr="009A0AAB" w:rsidRDefault="00066C15" w:rsidP="0028379E">
      <w:pPr>
        <w:spacing w:before="120" w:after="120" w:line="276" w:lineRule="auto"/>
        <w:jc w:val="both"/>
        <w:rPr>
          <w:rFonts w:ascii="Arial" w:hAnsi="Arial" w:cs="Arial"/>
          <w:sz w:val="20"/>
          <w:szCs w:val="20"/>
        </w:rPr>
      </w:pPr>
      <w:r w:rsidRPr="009A0AAB">
        <w:rPr>
          <w:rFonts w:ascii="Arial" w:hAnsi="Arial" w:cs="Arial"/>
          <w:sz w:val="20"/>
          <w:szCs w:val="20"/>
        </w:rPr>
        <w:tab/>
        <w:t xml:space="preserve">Wdrażanie </w:t>
      </w:r>
      <w:r w:rsidRPr="009A0AAB">
        <w:rPr>
          <w:rFonts w:ascii="Arial" w:hAnsi="Arial" w:cs="Arial"/>
          <w:sz w:val="20"/>
          <w:szCs w:val="20"/>
          <w:u w:val="single"/>
        </w:rPr>
        <w:t>na każdym etapie</w:t>
      </w:r>
      <w:r w:rsidRPr="009A0AAB">
        <w:rPr>
          <w:rFonts w:ascii="Arial" w:hAnsi="Arial" w:cs="Arial"/>
          <w:sz w:val="20"/>
          <w:szCs w:val="20"/>
        </w:rPr>
        <w:t xml:space="preserve"> podlega weryfikacji i aktualizacji. Opierać powinno się ono na odpowiednim rozdziale zadań realizacyjnych w ramach struktury organizacyjnej Urzędu</w:t>
      </w:r>
      <w:r w:rsidR="001F1B99">
        <w:rPr>
          <w:rFonts w:ascii="Arial" w:hAnsi="Arial" w:cs="Arial"/>
          <w:sz w:val="20"/>
          <w:szCs w:val="20"/>
        </w:rPr>
        <w:t xml:space="preserve"> Miejskiego w Wieluniu</w:t>
      </w:r>
      <w:r w:rsidRPr="009A0AAB">
        <w:rPr>
          <w:rFonts w:ascii="Arial" w:hAnsi="Arial" w:cs="Arial"/>
          <w:sz w:val="20"/>
          <w:szCs w:val="20"/>
        </w:rPr>
        <w:t xml:space="preserve">. Pozwala to na koncentrowanie się na konkretnym przedsięwzięciu, a tym samym zwiększa </w:t>
      </w:r>
      <w:r w:rsidRPr="009A0AAB">
        <w:rPr>
          <w:rFonts w:ascii="Arial" w:hAnsi="Arial" w:cs="Arial"/>
          <w:sz w:val="20"/>
          <w:szCs w:val="20"/>
        </w:rPr>
        <w:lastRenderedPageBreak/>
        <w:t>jego efektywność. System zarządzania Gminnym Programem Rewitalizacji został uwzględniony w</w:t>
      </w:r>
      <w:r w:rsidR="001F1B99">
        <w:rPr>
          <w:rFonts w:ascii="Arial" w:hAnsi="Arial" w:cs="Arial"/>
          <w:sz w:val="20"/>
          <w:szCs w:val="20"/>
        </w:rPr>
        <w:t> </w:t>
      </w:r>
      <w:r w:rsidRPr="009A0AAB">
        <w:rPr>
          <w:rFonts w:ascii="Arial" w:hAnsi="Arial" w:cs="Arial"/>
          <w:sz w:val="20"/>
          <w:szCs w:val="20"/>
        </w:rPr>
        <w:t>ogólnym systemie zarz</w:t>
      </w:r>
      <w:r w:rsidR="00973D3D" w:rsidRPr="009A0AAB">
        <w:rPr>
          <w:rFonts w:ascii="Arial" w:hAnsi="Arial" w:cs="Arial"/>
          <w:sz w:val="20"/>
          <w:szCs w:val="20"/>
        </w:rPr>
        <w:t>ą</w:t>
      </w:r>
      <w:r w:rsidRPr="009A0AAB">
        <w:rPr>
          <w:rFonts w:ascii="Arial" w:hAnsi="Arial" w:cs="Arial"/>
          <w:sz w:val="20"/>
          <w:szCs w:val="20"/>
        </w:rPr>
        <w:t xml:space="preserve">dzania </w:t>
      </w:r>
      <w:r w:rsidR="00325EBA" w:rsidRPr="009A0AAB">
        <w:rPr>
          <w:rFonts w:ascii="Arial" w:hAnsi="Arial" w:cs="Arial"/>
          <w:sz w:val="20"/>
          <w:szCs w:val="20"/>
        </w:rPr>
        <w:t xml:space="preserve">Gminą </w:t>
      </w:r>
      <w:r w:rsidR="001A0D52" w:rsidRPr="009A0AAB">
        <w:rPr>
          <w:rFonts w:ascii="Arial" w:hAnsi="Arial" w:cs="Arial"/>
          <w:sz w:val="20"/>
          <w:szCs w:val="20"/>
        </w:rPr>
        <w:t>Wieluń</w:t>
      </w:r>
      <w:r w:rsidRPr="009A0AAB">
        <w:rPr>
          <w:rFonts w:ascii="Arial" w:hAnsi="Arial" w:cs="Arial"/>
          <w:sz w:val="20"/>
          <w:szCs w:val="20"/>
        </w:rPr>
        <w:t>, co pozwala na zachowanie spójności procedur, efektywne współdziałanie oraz wzajemne uzupełniania się działań różnych instytucji.</w:t>
      </w:r>
    </w:p>
    <w:p w14:paraId="509663B8" w14:textId="582D0F07" w:rsidR="009207CB" w:rsidRPr="009A0AAB" w:rsidRDefault="009207CB" w:rsidP="0028379E">
      <w:pPr>
        <w:spacing w:before="120" w:after="120" w:line="276" w:lineRule="auto"/>
        <w:ind w:firstLine="708"/>
        <w:jc w:val="both"/>
        <w:rPr>
          <w:rFonts w:ascii="Arial" w:hAnsi="Arial" w:cs="Arial"/>
          <w:sz w:val="20"/>
          <w:szCs w:val="20"/>
        </w:rPr>
      </w:pPr>
      <w:r w:rsidRPr="009A0AAB">
        <w:rPr>
          <w:rFonts w:ascii="Arial" w:hAnsi="Arial" w:cs="Arial"/>
          <w:sz w:val="20"/>
          <w:szCs w:val="20"/>
        </w:rPr>
        <w:t xml:space="preserve">Zarzadzanie GPR odbywać się będzie ramach obowiązków własnych pracowników Urzędu </w:t>
      </w:r>
      <w:r w:rsidR="001F1B99">
        <w:rPr>
          <w:rFonts w:ascii="Arial" w:hAnsi="Arial" w:cs="Arial"/>
          <w:sz w:val="20"/>
          <w:szCs w:val="20"/>
        </w:rPr>
        <w:t>Miejskiego</w:t>
      </w:r>
      <w:r w:rsidRPr="009A0AAB">
        <w:rPr>
          <w:rFonts w:ascii="Arial" w:hAnsi="Arial" w:cs="Arial"/>
          <w:sz w:val="20"/>
          <w:szCs w:val="20"/>
        </w:rPr>
        <w:t xml:space="preserve"> w Wieluniu. Nie przewiduje się tworzenia dodatkowych etatów na potrzeby zarządzania GPR. Poniżej przedstawiono koszty, które mogą się pojawić.</w:t>
      </w:r>
    </w:p>
    <w:p w14:paraId="347C6A0D" w14:textId="2EE45D04" w:rsidR="009207CB" w:rsidRPr="003F5B6D" w:rsidRDefault="003F5B6D" w:rsidP="003F5B6D">
      <w:pPr>
        <w:pStyle w:val="Legenda"/>
        <w:spacing w:before="240" w:after="0"/>
        <w:rPr>
          <w:rFonts w:ascii="Arial" w:hAnsi="Arial" w:cs="Arial"/>
          <w:b w:val="0"/>
          <w:bCs w:val="0"/>
          <w:color w:val="auto"/>
          <w:sz w:val="20"/>
          <w:szCs w:val="20"/>
        </w:rPr>
      </w:pPr>
      <w:bookmarkStart w:id="308" w:name="_Toc192754232"/>
      <w:r w:rsidRPr="003F5B6D">
        <w:rPr>
          <w:rFonts w:ascii="Arial" w:hAnsi="Arial" w:cs="Arial"/>
          <w:b w:val="0"/>
          <w:bCs w:val="0"/>
          <w:color w:val="auto"/>
          <w:sz w:val="20"/>
          <w:szCs w:val="20"/>
        </w:rPr>
        <w:t xml:space="preserve">Tabela </w:t>
      </w:r>
      <w:r w:rsidRPr="003F5B6D">
        <w:rPr>
          <w:rFonts w:ascii="Arial" w:hAnsi="Arial" w:cs="Arial"/>
          <w:b w:val="0"/>
          <w:bCs w:val="0"/>
          <w:color w:val="auto"/>
          <w:sz w:val="20"/>
          <w:szCs w:val="20"/>
        </w:rPr>
        <w:fldChar w:fldCharType="begin"/>
      </w:r>
      <w:r w:rsidRPr="003F5B6D">
        <w:rPr>
          <w:rFonts w:ascii="Arial" w:hAnsi="Arial" w:cs="Arial"/>
          <w:b w:val="0"/>
          <w:bCs w:val="0"/>
          <w:color w:val="auto"/>
          <w:sz w:val="20"/>
          <w:szCs w:val="20"/>
        </w:rPr>
        <w:instrText xml:space="preserve"> SEQ Tabela \* ARABIC </w:instrText>
      </w:r>
      <w:r w:rsidRPr="003F5B6D">
        <w:rPr>
          <w:rFonts w:ascii="Arial" w:hAnsi="Arial" w:cs="Arial"/>
          <w:b w:val="0"/>
          <w:bCs w:val="0"/>
          <w:color w:val="auto"/>
          <w:sz w:val="20"/>
          <w:szCs w:val="20"/>
        </w:rPr>
        <w:fldChar w:fldCharType="separate"/>
      </w:r>
      <w:r w:rsidR="00D8343E">
        <w:rPr>
          <w:rFonts w:ascii="Arial" w:hAnsi="Arial" w:cs="Arial"/>
          <w:b w:val="0"/>
          <w:bCs w:val="0"/>
          <w:noProof/>
          <w:color w:val="auto"/>
          <w:sz w:val="20"/>
          <w:szCs w:val="20"/>
        </w:rPr>
        <w:t>39</w:t>
      </w:r>
      <w:r w:rsidRPr="003F5B6D">
        <w:rPr>
          <w:rFonts w:ascii="Arial" w:hAnsi="Arial" w:cs="Arial"/>
          <w:b w:val="0"/>
          <w:bCs w:val="0"/>
          <w:color w:val="auto"/>
          <w:sz w:val="20"/>
          <w:szCs w:val="20"/>
        </w:rPr>
        <w:fldChar w:fldCharType="end"/>
      </w:r>
      <w:r w:rsidRPr="003F5B6D">
        <w:rPr>
          <w:rFonts w:ascii="Arial" w:hAnsi="Arial" w:cs="Arial"/>
          <w:b w:val="0"/>
          <w:bCs w:val="0"/>
          <w:color w:val="auto"/>
          <w:sz w:val="20"/>
          <w:szCs w:val="20"/>
        </w:rPr>
        <w:t xml:space="preserve"> </w:t>
      </w:r>
      <w:r w:rsidR="009207CB" w:rsidRPr="003F5B6D">
        <w:rPr>
          <w:rFonts w:ascii="Arial" w:hAnsi="Arial" w:cs="Arial"/>
          <w:b w:val="0"/>
          <w:bCs w:val="0"/>
          <w:color w:val="auto"/>
          <w:sz w:val="20"/>
          <w:szCs w:val="20"/>
        </w:rPr>
        <w:t>Koszty zarządzania GPR (w tys. PLN):</w:t>
      </w:r>
      <w:bookmarkEnd w:id="308"/>
    </w:p>
    <w:tbl>
      <w:tblPr>
        <w:tblStyle w:val="Tabela-Siatka"/>
        <w:tblW w:w="9351" w:type="dxa"/>
        <w:tblLook w:val="04A0" w:firstRow="1" w:lastRow="0" w:firstColumn="1" w:lastColumn="0" w:noHBand="0" w:noVBand="1"/>
      </w:tblPr>
      <w:tblGrid>
        <w:gridCol w:w="4390"/>
        <w:gridCol w:w="826"/>
        <w:gridCol w:w="827"/>
        <w:gridCol w:w="827"/>
        <w:gridCol w:w="827"/>
        <w:gridCol w:w="827"/>
        <w:gridCol w:w="827"/>
      </w:tblGrid>
      <w:tr w:rsidR="009207CB" w:rsidRPr="009A0AAB" w14:paraId="000F8742" w14:textId="77777777" w:rsidTr="001F1B99">
        <w:tc>
          <w:tcPr>
            <w:tcW w:w="4390" w:type="dxa"/>
            <w:vMerge w:val="restart"/>
            <w:shd w:val="clear" w:color="auto" w:fill="D9D9D9" w:themeFill="background1" w:themeFillShade="D9"/>
            <w:vAlign w:val="center"/>
          </w:tcPr>
          <w:p w14:paraId="23FD5741" w14:textId="77777777" w:rsidR="009207CB" w:rsidRPr="009A0AAB" w:rsidRDefault="009207CB" w:rsidP="00B55D5A">
            <w:pPr>
              <w:jc w:val="center"/>
              <w:rPr>
                <w:rFonts w:ascii="Arial" w:hAnsi="Arial" w:cs="Arial"/>
                <w:b/>
                <w:bCs/>
                <w:sz w:val="20"/>
                <w:szCs w:val="20"/>
              </w:rPr>
            </w:pPr>
            <w:r w:rsidRPr="009A0AAB">
              <w:rPr>
                <w:rFonts w:ascii="Arial" w:hAnsi="Arial" w:cs="Arial"/>
                <w:b/>
                <w:bCs/>
                <w:sz w:val="20"/>
                <w:szCs w:val="20"/>
              </w:rPr>
              <w:t>KOSZT</w:t>
            </w:r>
          </w:p>
        </w:tc>
        <w:tc>
          <w:tcPr>
            <w:tcW w:w="4961" w:type="dxa"/>
            <w:gridSpan w:val="6"/>
            <w:shd w:val="clear" w:color="auto" w:fill="D9D9D9" w:themeFill="background1" w:themeFillShade="D9"/>
            <w:vAlign w:val="center"/>
          </w:tcPr>
          <w:p w14:paraId="49092CFB" w14:textId="3CD71169" w:rsidR="009207CB" w:rsidRPr="009A0AAB" w:rsidRDefault="001F1B99" w:rsidP="00B55D5A">
            <w:pPr>
              <w:jc w:val="center"/>
              <w:rPr>
                <w:rFonts w:ascii="Arial" w:hAnsi="Arial" w:cs="Arial"/>
                <w:b/>
                <w:bCs/>
                <w:sz w:val="20"/>
                <w:szCs w:val="20"/>
              </w:rPr>
            </w:pPr>
            <w:r>
              <w:rPr>
                <w:rFonts w:ascii="Arial" w:hAnsi="Arial" w:cs="Arial"/>
                <w:b/>
                <w:bCs/>
                <w:sz w:val="20"/>
                <w:szCs w:val="20"/>
              </w:rPr>
              <w:t>rok</w:t>
            </w:r>
          </w:p>
        </w:tc>
      </w:tr>
      <w:tr w:rsidR="001F1B99" w:rsidRPr="009A0AAB" w14:paraId="3B60F31B" w14:textId="77777777" w:rsidTr="001F1B99">
        <w:tc>
          <w:tcPr>
            <w:tcW w:w="4390" w:type="dxa"/>
            <w:vMerge/>
            <w:shd w:val="clear" w:color="auto" w:fill="D9D9D9" w:themeFill="background1" w:themeFillShade="D9"/>
            <w:vAlign w:val="center"/>
          </w:tcPr>
          <w:p w14:paraId="6EC49BEE" w14:textId="77777777" w:rsidR="001F1B99" w:rsidRPr="009A0AAB" w:rsidRDefault="001F1B99" w:rsidP="00B55D5A">
            <w:pPr>
              <w:jc w:val="center"/>
              <w:rPr>
                <w:rFonts w:ascii="Arial" w:hAnsi="Arial" w:cs="Arial"/>
                <w:b/>
                <w:bCs/>
                <w:sz w:val="20"/>
                <w:szCs w:val="20"/>
              </w:rPr>
            </w:pPr>
          </w:p>
        </w:tc>
        <w:tc>
          <w:tcPr>
            <w:tcW w:w="826" w:type="dxa"/>
            <w:shd w:val="clear" w:color="auto" w:fill="D9D9D9" w:themeFill="background1" w:themeFillShade="D9"/>
            <w:vAlign w:val="center"/>
          </w:tcPr>
          <w:p w14:paraId="78C5CF2C" w14:textId="77777777" w:rsidR="001F1B99" w:rsidRPr="009A0AAB" w:rsidRDefault="001F1B99" w:rsidP="00B55D5A">
            <w:pPr>
              <w:jc w:val="center"/>
              <w:rPr>
                <w:rFonts w:ascii="Arial" w:hAnsi="Arial" w:cs="Arial"/>
                <w:b/>
                <w:bCs/>
                <w:sz w:val="20"/>
                <w:szCs w:val="20"/>
              </w:rPr>
            </w:pPr>
            <w:r w:rsidRPr="009A0AAB">
              <w:rPr>
                <w:rFonts w:ascii="Arial" w:hAnsi="Arial" w:cs="Arial"/>
                <w:b/>
                <w:bCs/>
                <w:sz w:val="20"/>
                <w:szCs w:val="20"/>
              </w:rPr>
              <w:t>2025</w:t>
            </w:r>
          </w:p>
        </w:tc>
        <w:tc>
          <w:tcPr>
            <w:tcW w:w="827" w:type="dxa"/>
            <w:shd w:val="clear" w:color="auto" w:fill="D9D9D9" w:themeFill="background1" w:themeFillShade="D9"/>
            <w:vAlign w:val="center"/>
          </w:tcPr>
          <w:p w14:paraId="57A9CE8F" w14:textId="77777777" w:rsidR="001F1B99" w:rsidRPr="009A0AAB" w:rsidRDefault="001F1B99" w:rsidP="00B55D5A">
            <w:pPr>
              <w:jc w:val="center"/>
              <w:rPr>
                <w:rFonts w:ascii="Arial" w:hAnsi="Arial" w:cs="Arial"/>
                <w:b/>
                <w:bCs/>
                <w:sz w:val="20"/>
                <w:szCs w:val="20"/>
              </w:rPr>
            </w:pPr>
            <w:r w:rsidRPr="009A0AAB">
              <w:rPr>
                <w:rFonts w:ascii="Arial" w:hAnsi="Arial" w:cs="Arial"/>
                <w:b/>
                <w:bCs/>
                <w:sz w:val="20"/>
                <w:szCs w:val="20"/>
              </w:rPr>
              <w:t>2026</w:t>
            </w:r>
          </w:p>
        </w:tc>
        <w:tc>
          <w:tcPr>
            <w:tcW w:w="827" w:type="dxa"/>
            <w:shd w:val="clear" w:color="auto" w:fill="D9D9D9" w:themeFill="background1" w:themeFillShade="D9"/>
            <w:vAlign w:val="center"/>
          </w:tcPr>
          <w:p w14:paraId="28661C4B" w14:textId="77777777" w:rsidR="001F1B99" w:rsidRPr="009A0AAB" w:rsidRDefault="001F1B99" w:rsidP="00B55D5A">
            <w:pPr>
              <w:jc w:val="center"/>
              <w:rPr>
                <w:rFonts w:ascii="Arial" w:hAnsi="Arial" w:cs="Arial"/>
                <w:b/>
                <w:bCs/>
                <w:sz w:val="20"/>
                <w:szCs w:val="20"/>
              </w:rPr>
            </w:pPr>
            <w:r w:rsidRPr="009A0AAB">
              <w:rPr>
                <w:rFonts w:ascii="Arial" w:hAnsi="Arial" w:cs="Arial"/>
                <w:b/>
                <w:bCs/>
                <w:sz w:val="20"/>
                <w:szCs w:val="20"/>
              </w:rPr>
              <w:t>2027</w:t>
            </w:r>
          </w:p>
        </w:tc>
        <w:tc>
          <w:tcPr>
            <w:tcW w:w="827" w:type="dxa"/>
            <w:shd w:val="clear" w:color="auto" w:fill="D9D9D9" w:themeFill="background1" w:themeFillShade="D9"/>
            <w:vAlign w:val="center"/>
          </w:tcPr>
          <w:p w14:paraId="705822A3" w14:textId="77777777" w:rsidR="001F1B99" w:rsidRPr="009A0AAB" w:rsidRDefault="001F1B99" w:rsidP="00B55D5A">
            <w:pPr>
              <w:jc w:val="center"/>
              <w:rPr>
                <w:rFonts w:ascii="Arial" w:hAnsi="Arial" w:cs="Arial"/>
                <w:b/>
                <w:bCs/>
                <w:sz w:val="20"/>
                <w:szCs w:val="20"/>
              </w:rPr>
            </w:pPr>
            <w:r w:rsidRPr="009A0AAB">
              <w:rPr>
                <w:rFonts w:ascii="Arial" w:hAnsi="Arial" w:cs="Arial"/>
                <w:b/>
                <w:bCs/>
                <w:sz w:val="20"/>
                <w:szCs w:val="20"/>
              </w:rPr>
              <w:t>2028</w:t>
            </w:r>
          </w:p>
        </w:tc>
        <w:tc>
          <w:tcPr>
            <w:tcW w:w="827" w:type="dxa"/>
            <w:shd w:val="clear" w:color="auto" w:fill="D9D9D9" w:themeFill="background1" w:themeFillShade="D9"/>
            <w:vAlign w:val="center"/>
          </w:tcPr>
          <w:p w14:paraId="0035CCAB" w14:textId="77777777" w:rsidR="001F1B99" w:rsidRPr="009A0AAB" w:rsidRDefault="001F1B99" w:rsidP="00B55D5A">
            <w:pPr>
              <w:jc w:val="center"/>
              <w:rPr>
                <w:rFonts w:ascii="Arial" w:hAnsi="Arial" w:cs="Arial"/>
                <w:b/>
                <w:bCs/>
                <w:sz w:val="20"/>
                <w:szCs w:val="20"/>
              </w:rPr>
            </w:pPr>
            <w:r w:rsidRPr="009A0AAB">
              <w:rPr>
                <w:rFonts w:ascii="Arial" w:hAnsi="Arial" w:cs="Arial"/>
                <w:b/>
                <w:bCs/>
                <w:sz w:val="20"/>
                <w:szCs w:val="20"/>
              </w:rPr>
              <w:t>2029</w:t>
            </w:r>
          </w:p>
        </w:tc>
        <w:tc>
          <w:tcPr>
            <w:tcW w:w="827" w:type="dxa"/>
            <w:shd w:val="clear" w:color="auto" w:fill="D9D9D9" w:themeFill="background1" w:themeFillShade="D9"/>
            <w:vAlign w:val="center"/>
          </w:tcPr>
          <w:p w14:paraId="2AF95C91" w14:textId="77777777" w:rsidR="001F1B99" w:rsidRPr="009A0AAB" w:rsidRDefault="001F1B99" w:rsidP="00B55D5A">
            <w:pPr>
              <w:jc w:val="center"/>
              <w:rPr>
                <w:rFonts w:ascii="Arial" w:hAnsi="Arial" w:cs="Arial"/>
                <w:b/>
                <w:bCs/>
                <w:sz w:val="20"/>
                <w:szCs w:val="20"/>
              </w:rPr>
            </w:pPr>
            <w:r w:rsidRPr="009A0AAB">
              <w:rPr>
                <w:rFonts w:ascii="Arial" w:hAnsi="Arial" w:cs="Arial"/>
                <w:b/>
                <w:bCs/>
                <w:sz w:val="20"/>
                <w:szCs w:val="20"/>
              </w:rPr>
              <w:t>2030</w:t>
            </w:r>
          </w:p>
        </w:tc>
      </w:tr>
      <w:tr w:rsidR="001F1B99" w:rsidRPr="009A0AAB" w14:paraId="0CD89820" w14:textId="77777777" w:rsidTr="001F1B99">
        <w:tc>
          <w:tcPr>
            <w:tcW w:w="4390" w:type="dxa"/>
          </w:tcPr>
          <w:p w14:paraId="115B1F2A" w14:textId="77777777" w:rsidR="001F1B99" w:rsidRPr="009A0AAB" w:rsidRDefault="001F1B99" w:rsidP="00B55D5A">
            <w:pPr>
              <w:rPr>
                <w:rFonts w:ascii="Arial" w:hAnsi="Arial" w:cs="Arial"/>
                <w:sz w:val="20"/>
                <w:szCs w:val="20"/>
              </w:rPr>
            </w:pPr>
            <w:r w:rsidRPr="009A0AAB">
              <w:rPr>
                <w:rFonts w:ascii="Arial" w:hAnsi="Arial" w:cs="Arial"/>
                <w:sz w:val="20"/>
                <w:szCs w:val="20"/>
              </w:rPr>
              <w:t>działania promocyjne</w:t>
            </w:r>
          </w:p>
        </w:tc>
        <w:tc>
          <w:tcPr>
            <w:tcW w:w="826" w:type="dxa"/>
          </w:tcPr>
          <w:p w14:paraId="4AB8B4E4"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3</w:t>
            </w:r>
          </w:p>
        </w:tc>
        <w:tc>
          <w:tcPr>
            <w:tcW w:w="827" w:type="dxa"/>
          </w:tcPr>
          <w:p w14:paraId="2B00666C"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4</w:t>
            </w:r>
          </w:p>
        </w:tc>
        <w:tc>
          <w:tcPr>
            <w:tcW w:w="827" w:type="dxa"/>
          </w:tcPr>
          <w:p w14:paraId="4965FDAC" w14:textId="5D3CB271" w:rsidR="001F1B99" w:rsidRPr="009A0AAB" w:rsidRDefault="001F1B99" w:rsidP="00B55D5A">
            <w:pPr>
              <w:jc w:val="right"/>
              <w:rPr>
                <w:rFonts w:ascii="Arial" w:hAnsi="Arial" w:cs="Arial"/>
                <w:sz w:val="20"/>
                <w:szCs w:val="20"/>
              </w:rPr>
            </w:pPr>
            <w:r w:rsidRPr="009A0AAB">
              <w:rPr>
                <w:rFonts w:ascii="Arial" w:hAnsi="Arial" w:cs="Arial"/>
                <w:sz w:val="20"/>
                <w:szCs w:val="20"/>
              </w:rPr>
              <w:t>6</w:t>
            </w:r>
          </w:p>
        </w:tc>
        <w:tc>
          <w:tcPr>
            <w:tcW w:w="827" w:type="dxa"/>
          </w:tcPr>
          <w:p w14:paraId="68C1916A" w14:textId="36DE772B" w:rsidR="001F1B99" w:rsidRPr="009A0AAB" w:rsidRDefault="001F1B99" w:rsidP="00B55D5A">
            <w:pPr>
              <w:jc w:val="right"/>
              <w:rPr>
                <w:rFonts w:ascii="Arial" w:hAnsi="Arial" w:cs="Arial"/>
                <w:sz w:val="20"/>
                <w:szCs w:val="20"/>
              </w:rPr>
            </w:pPr>
            <w:r w:rsidRPr="009A0AAB">
              <w:rPr>
                <w:rFonts w:ascii="Arial" w:hAnsi="Arial" w:cs="Arial"/>
                <w:sz w:val="20"/>
                <w:szCs w:val="20"/>
              </w:rPr>
              <w:t>7</w:t>
            </w:r>
          </w:p>
        </w:tc>
        <w:tc>
          <w:tcPr>
            <w:tcW w:w="827" w:type="dxa"/>
          </w:tcPr>
          <w:p w14:paraId="64F478DB" w14:textId="67E64443" w:rsidR="001F1B99" w:rsidRPr="009A0AAB" w:rsidRDefault="001F1B99" w:rsidP="00B55D5A">
            <w:pPr>
              <w:jc w:val="right"/>
              <w:rPr>
                <w:rFonts w:ascii="Arial" w:hAnsi="Arial" w:cs="Arial"/>
                <w:sz w:val="20"/>
                <w:szCs w:val="20"/>
              </w:rPr>
            </w:pPr>
            <w:r w:rsidRPr="009A0AAB">
              <w:rPr>
                <w:rFonts w:ascii="Arial" w:hAnsi="Arial" w:cs="Arial"/>
                <w:sz w:val="20"/>
                <w:szCs w:val="20"/>
              </w:rPr>
              <w:t>7</w:t>
            </w:r>
          </w:p>
        </w:tc>
        <w:tc>
          <w:tcPr>
            <w:tcW w:w="827" w:type="dxa"/>
          </w:tcPr>
          <w:p w14:paraId="11CD523D" w14:textId="2E2F69D7" w:rsidR="001F1B99" w:rsidRPr="009A0AAB" w:rsidRDefault="001F1B99" w:rsidP="00B55D5A">
            <w:pPr>
              <w:jc w:val="right"/>
              <w:rPr>
                <w:rFonts w:ascii="Arial" w:hAnsi="Arial" w:cs="Arial"/>
                <w:sz w:val="20"/>
                <w:szCs w:val="20"/>
              </w:rPr>
            </w:pPr>
            <w:r w:rsidRPr="009A0AAB">
              <w:rPr>
                <w:rFonts w:ascii="Arial" w:hAnsi="Arial" w:cs="Arial"/>
                <w:sz w:val="20"/>
                <w:szCs w:val="20"/>
              </w:rPr>
              <w:t>8</w:t>
            </w:r>
          </w:p>
        </w:tc>
      </w:tr>
      <w:tr w:rsidR="001F1B99" w:rsidRPr="009A0AAB" w14:paraId="7FA45C1A" w14:textId="77777777" w:rsidTr="001F1B99">
        <w:tc>
          <w:tcPr>
            <w:tcW w:w="4390" w:type="dxa"/>
          </w:tcPr>
          <w:p w14:paraId="6C50AC4F" w14:textId="77777777" w:rsidR="001F1B99" w:rsidRPr="009A0AAB" w:rsidRDefault="001F1B99" w:rsidP="00B55D5A">
            <w:pPr>
              <w:rPr>
                <w:rFonts w:ascii="Arial" w:hAnsi="Arial" w:cs="Arial"/>
                <w:sz w:val="20"/>
                <w:szCs w:val="20"/>
              </w:rPr>
            </w:pPr>
            <w:r w:rsidRPr="009A0AAB">
              <w:rPr>
                <w:rFonts w:ascii="Arial" w:hAnsi="Arial" w:cs="Arial"/>
                <w:sz w:val="20"/>
                <w:szCs w:val="20"/>
              </w:rPr>
              <w:t>monitoring</w:t>
            </w:r>
          </w:p>
        </w:tc>
        <w:tc>
          <w:tcPr>
            <w:tcW w:w="826" w:type="dxa"/>
          </w:tcPr>
          <w:p w14:paraId="0F2CF230"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2</w:t>
            </w:r>
          </w:p>
        </w:tc>
        <w:tc>
          <w:tcPr>
            <w:tcW w:w="827" w:type="dxa"/>
          </w:tcPr>
          <w:p w14:paraId="4A53C1BA"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2</w:t>
            </w:r>
          </w:p>
        </w:tc>
        <w:tc>
          <w:tcPr>
            <w:tcW w:w="827" w:type="dxa"/>
          </w:tcPr>
          <w:p w14:paraId="0A3BCF72"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2</w:t>
            </w:r>
          </w:p>
        </w:tc>
        <w:tc>
          <w:tcPr>
            <w:tcW w:w="827" w:type="dxa"/>
          </w:tcPr>
          <w:p w14:paraId="3391F7D8"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2</w:t>
            </w:r>
          </w:p>
        </w:tc>
        <w:tc>
          <w:tcPr>
            <w:tcW w:w="827" w:type="dxa"/>
          </w:tcPr>
          <w:p w14:paraId="01DDF27D"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2</w:t>
            </w:r>
          </w:p>
        </w:tc>
        <w:tc>
          <w:tcPr>
            <w:tcW w:w="827" w:type="dxa"/>
          </w:tcPr>
          <w:p w14:paraId="3AAC50CB"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2</w:t>
            </w:r>
          </w:p>
        </w:tc>
      </w:tr>
      <w:tr w:rsidR="001F1B99" w:rsidRPr="009A0AAB" w14:paraId="3F39404A" w14:textId="77777777" w:rsidTr="001F1B99">
        <w:tc>
          <w:tcPr>
            <w:tcW w:w="4390" w:type="dxa"/>
          </w:tcPr>
          <w:p w14:paraId="5F6E58EA" w14:textId="77777777" w:rsidR="001F1B99" w:rsidRPr="009A0AAB" w:rsidRDefault="001F1B99" w:rsidP="00B55D5A">
            <w:pPr>
              <w:rPr>
                <w:rFonts w:ascii="Arial" w:hAnsi="Arial" w:cs="Arial"/>
                <w:sz w:val="20"/>
                <w:szCs w:val="20"/>
              </w:rPr>
            </w:pPr>
            <w:r w:rsidRPr="009A0AAB">
              <w:rPr>
                <w:rFonts w:ascii="Arial" w:hAnsi="Arial" w:cs="Arial"/>
                <w:sz w:val="20"/>
                <w:szCs w:val="20"/>
              </w:rPr>
              <w:t>ewaluacja</w:t>
            </w:r>
          </w:p>
        </w:tc>
        <w:tc>
          <w:tcPr>
            <w:tcW w:w="826" w:type="dxa"/>
          </w:tcPr>
          <w:p w14:paraId="2742559B"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0</w:t>
            </w:r>
          </w:p>
        </w:tc>
        <w:tc>
          <w:tcPr>
            <w:tcW w:w="827" w:type="dxa"/>
          </w:tcPr>
          <w:p w14:paraId="36DAE783"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0</w:t>
            </w:r>
          </w:p>
        </w:tc>
        <w:tc>
          <w:tcPr>
            <w:tcW w:w="827" w:type="dxa"/>
          </w:tcPr>
          <w:p w14:paraId="06F05C05"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0</w:t>
            </w:r>
          </w:p>
        </w:tc>
        <w:tc>
          <w:tcPr>
            <w:tcW w:w="827" w:type="dxa"/>
          </w:tcPr>
          <w:p w14:paraId="4E06CD9C"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0</w:t>
            </w:r>
          </w:p>
        </w:tc>
        <w:tc>
          <w:tcPr>
            <w:tcW w:w="827" w:type="dxa"/>
          </w:tcPr>
          <w:p w14:paraId="760AB070"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0</w:t>
            </w:r>
          </w:p>
        </w:tc>
        <w:tc>
          <w:tcPr>
            <w:tcW w:w="827" w:type="dxa"/>
          </w:tcPr>
          <w:p w14:paraId="131F9F91"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10</w:t>
            </w:r>
          </w:p>
        </w:tc>
      </w:tr>
      <w:tr w:rsidR="001F1B99" w:rsidRPr="009A0AAB" w14:paraId="7696D4C0" w14:textId="77777777" w:rsidTr="001F1B99">
        <w:tc>
          <w:tcPr>
            <w:tcW w:w="4390" w:type="dxa"/>
          </w:tcPr>
          <w:p w14:paraId="12641CB8" w14:textId="77777777" w:rsidR="001F1B99" w:rsidRPr="009A0AAB" w:rsidRDefault="001F1B99" w:rsidP="00B55D5A">
            <w:pPr>
              <w:rPr>
                <w:rFonts w:ascii="Arial" w:hAnsi="Arial" w:cs="Arial"/>
                <w:sz w:val="20"/>
                <w:szCs w:val="20"/>
              </w:rPr>
            </w:pPr>
            <w:r w:rsidRPr="009A0AAB">
              <w:rPr>
                <w:rFonts w:ascii="Arial" w:hAnsi="Arial" w:cs="Arial"/>
                <w:sz w:val="20"/>
                <w:szCs w:val="20"/>
              </w:rPr>
              <w:t>prace eksperckie</w:t>
            </w:r>
          </w:p>
        </w:tc>
        <w:tc>
          <w:tcPr>
            <w:tcW w:w="826" w:type="dxa"/>
          </w:tcPr>
          <w:p w14:paraId="320DF252"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0</w:t>
            </w:r>
          </w:p>
        </w:tc>
        <w:tc>
          <w:tcPr>
            <w:tcW w:w="827" w:type="dxa"/>
          </w:tcPr>
          <w:p w14:paraId="5C161113"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0</w:t>
            </w:r>
          </w:p>
        </w:tc>
        <w:tc>
          <w:tcPr>
            <w:tcW w:w="827" w:type="dxa"/>
          </w:tcPr>
          <w:p w14:paraId="5599E536"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0</w:t>
            </w:r>
          </w:p>
        </w:tc>
        <w:tc>
          <w:tcPr>
            <w:tcW w:w="827" w:type="dxa"/>
          </w:tcPr>
          <w:p w14:paraId="0BFB2442"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5</w:t>
            </w:r>
          </w:p>
        </w:tc>
        <w:tc>
          <w:tcPr>
            <w:tcW w:w="827" w:type="dxa"/>
          </w:tcPr>
          <w:p w14:paraId="3CAAB113"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5</w:t>
            </w:r>
          </w:p>
        </w:tc>
        <w:tc>
          <w:tcPr>
            <w:tcW w:w="827" w:type="dxa"/>
          </w:tcPr>
          <w:p w14:paraId="7B57E91C"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5</w:t>
            </w:r>
          </w:p>
        </w:tc>
      </w:tr>
      <w:tr w:rsidR="001F1B99" w:rsidRPr="009A0AAB" w14:paraId="32C936D6" w14:textId="77777777" w:rsidTr="001F1B99">
        <w:tc>
          <w:tcPr>
            <w:tcW w:w="4390" w:type="dxa"/>
          </w:tcPr>
          <w:p w14:paraId="136CB414" w14:textId="77777777" w:rsidR="001F1B99" w:rsidRPr="009A0AAB" w:rsidRDefault="001F1B99" w:rsidP="00B55D5A">
            <w:pPr>
              <w:rPr>
                <w:rFonts w:ascii="Arial" w:hAnsi="Arial" w:cs="Arial"/>
                <w:sz w:val="20"/>
                <w:szCs w:val="20"/>
              </w:rPr>
            </w:pPr>
            <w:r w:rsidRPr="009A0AAB">
              <w:rPr>
                <w:rFonts w:ascii="Arial" w:hAnsi="Arial" w:cs="Arial"/>
                <w:sz w:val="20"/>
                <w:szCs w:val="20"/>
              </w:rPr>
              <w:t>materiały biurowe</w:t>
            </w:r>
          </w:p>
        </w:tc>
        <w:tc>
          <w:tcPr>
            <w:tcW w:w="826" w:type="dxa"/>
          </w:tcPr>
          <w:p w14:paraId="10165941"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1</w:t>
            </w:r>
          </w:p>
        </w:tc>
        <w:tc>
          <w:tcPr>
            <w:tcW w:w="827" w:type="dxa"/>
          </w:tcPr>
          <w:p w14:paraId="446ABC0C"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1</w:t>
            </w:r>
          </w:p>
        </w:tc>
        <w:tc>
          <w:tcPr>
            <w:tcW w:w="827" w:type="dxa"/>
          </w:tcPr>
          <w:p w14:paraId="4DBD035B"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1</w:t>
            </w:r>
          </w:p>
        </w:tc>
        <w:tc>
          <w:tcPr>
            <w:tcW w:w="827" w:type="dxa"/>
          </w:tcPr>
          <w:p w14:paraId="6736A295"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1</w:t>
            </w:r>
          </w:p>
        </w:tc>
        <w:tc>
          <w:tcPr>
            <w:tcW w:w="827" w:type="dxa"/>
          </w:tcPr>
          <w:p w14:paraId="360816E1"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1</w:t>
            </w:r>
          </w:p>
        </w:tc>
        <w:tc>
          <w:tcPr>
            <w:tcW w:w="827" w:type="dxa"/>
          </w:tcPr>
          <w:p w14:paraId="6F628D07"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1</w:t>
            </w:r>
          </w:p>
        </w:tc>
      </w:tr>
      <w:tr w:rsidR="001F1B99" w:rsidRPr="009A0AAB" w14:paraId="74D5E73F" w14:textId="77777777" w:rsidTr="001F1B99">
        <w:tc>
          <w:tcPr>
            <w:tcW w:w="4390" w:type="dxa"/>
          </w:tcPr>
          <w:p w14:paraId="6C497BCB" w14:textId="77777777" w:rsidR="001F1B99" w:rsidRPr="009A0AAB" w:rsidRDefault="001F1B99" w:rsidP="00B55D5A">
            <w:pPr>
              <w:rPr>
                <w:rFonts w:ascii="Arial" w:hAnsi="Arial" w:cs="Arial"/>
                <w:sz w:val="20"/>
                <w:szCs w:val="20"/>
              </w:rPr>
            </w:pPr>
            <w:r w:rsidRPr="009A0AAB">
              <w:rPr>
                <w:rFonts w:ascii="Arial" w:hAnsi="Arial" w:cs="Arial"/>
                <w:sz w:val="20"/>
                <w:szCs w:val="20"/>
              </w:rPr>
              <w:t>koszty działania Komitetu Rewitalizacji</w:t>
            </w:r>
          </w:p>
        </w:tc>
        <w:tc>
          <w:tcPr>
            <w:tcW w:w="826" w:type="dxa"/>
          </w:tcPr>
          <w:p w14:paraId="72B37821"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3</w:t>
            </w:r>
          </w:p>
        </w:tc>
        <w:tc>
          <w:tcPr>
            <w:tcW w:w="827" w:type="dxa"/>
          </w:tcPr>
          <w:p w14:paraId="6A146DF1" w14:textId="46252FF7" w:rsidR="001F1B99" w:rsidRPr="009A0AAB" w:rsidRDefault="001F1B99" w:rsidP="00B55D5A">
            <w:pPr>
              <w:jc w:val="right"/>
              <w:rPr>
                <w:rFonts w:ascii="Arial" w:hAnsi="Arial" w:cs="Arial"/>
                <w:sz w:val="20"/>
                <w:szCs w:val="20"/>
              </w:rPr>
            </w:pPr>
            <w:r w:rsidRPr="009A0AAB">
              <w:rPr>
                <w:rFonts w:ascii="Arial" w:hAnsi="Arial" w:cs="Arial"/>
                <w:sz w:val="20"/>
                <w:szCs w:val="20"/>
              </w:rPr>
              <w:t>4</w:t>
            </w:r>
          </w:p>
        </w:tc>
        <w:tc>
          <w:tcPr>
            <w:tcW w:w="827" w:type="dxa"/>
          </w:tcPr>
          <w:p w14:paraId="2CCA9C61" w14:textId="7ADBE3BE" w:rsidR="001F1B99" w:rsidRPr="009A0AAB" w:rsidRDefault="001F1B99" w:rsidP="00B55D5A">
            <w:pPr>
              <w:jc w:val="right"/>
              <w:rPr>
                <w:rFonts w:ascii="Arial" w:hAnsi="Arial" w:cs="Arial"/>
                <w:sz w:val="20"/>
                <w:szCs w:val="20"/>
              </w:rPr>
            </w:pPr>
            <w:r w:rsidRPr="009A0AAB">
              <w:rPr>
                <w:rFonts w:ascii="Arial" w:hAnsi="Arial" w:cs="Arial"/>
                <w:sz w:val="20"/>
                <w:szCs w:val="20"/>
              </w:rPr>
              <w:t>4</w:t>
            </w:r>
          </w:p>
        </w:tc>
        <w:tc>
          <w:tcPr>
            <w:tcW w:w="827" w:type="dxa"/>
          </w:tcPr>
          <w:p w14:paraId="73DE094E"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4</w:t>
            </w:r>
          </w:p>
        </w:tc>
        <w:tc>
          <w:tcPr>
            <w:tcW w:w="827" w:type="dxa"/>
          </w:tcPr>
          <w:p w14:paraId="2817EDE6"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4</w:t>
            </w:r>
          </w:p>
        </w:tc>
        <w:tc>
          <w:tcPr>
            <w:tcW w:w="827" w:type="dxa"/>
          </w:tcPr>
          <w:p w14:paraId="390E4E12" w14:textId="77777777" w:rsidR="001F1B99" w:rsidRPr="009A0AAB" w:rsidRDefault="001F1B99" w:rsidP="00B55D5A">
            <w:pPr>
              <w:jc w:val="right"/>
              <w:rPr>
                <w:rFonts w:ascii="Arial" w:hAnsi="Arial" w:cs="Arial"/>
                <w:sz w:val="20"/>
                <w:szCs w:val="20"/>
              </w:rPr>
            </w:pPr>
            <w:r w:rsidRPr="009A0AAB">
              <w:rPr>
                <w:rFonts w:ascii="Arial" w:hAnsi="Arial" w:cs="Arial"/>
                <w:sz w:val="20"/>
                <w:szCs w:val="20"/>
              </w:rPr>
              <w:t>4</w:t>
            </w:r>
          </w:p>
        </w:tc>
      </w:tr>
    </w:tbl>
    <w:p w14:paraId="208DCE3F" w14:textId="142EDD25" w:rsidR="00973D3D" w:rsidRPr="009A0AAB" w:rsidRDefault="003F5B6D" w:rsidP="003F5B6D">
      <w:pPr>
        <w:spacing w:after="240" w:line="240" w:lineRule="auto"/>
        <w:rPr>
          <w:rFonts w:ascii="Arial" w:hAnsi="Arial" w:cs="Arial"/>
          <w:sz w:val="20"/>
          <w:szCs w:val="20"/>
        </w:rPr>
      </w:pPr>
      <w:r>
        <w:rPr>
          <w:rFonts w:ascii="Arial" w:hAnsi="Arial" w:cs="Arial"/>
          <w:sz w:val="20"/>
          <w:szCs w:val="20"/>
        </w:rPr>
        <w:t>Źródło: Opracowanie własne</w:t>
      </w:r>
    </w:p>
    <w:p w14:paraId="70302085" w14:textId="77777777" w:rsidR="00973D3D" w:rsidRPr="009A0AAB" w:rsidRDefault="00973D3D" w:rsidP="00C53AD7">
      <w:pPr>
        <w:spacing w:after="0" w:line="276" w:lineRule="auto"/>
        <w:rPr>
          <w:rFonts w:ascii="Arial" w:hAnsi="Arial" w:cs="Arial"/>
          <w:sz w:val="20"/>
          <w:szCs w:val="20"/>
        </w:rPr>
      </w:pPr>
    </w:p>
    <w:p w14:paraId="439EFD24" w14:textId="77777777" w:rsidR="00B6634B" w:rsidRDefault="00B6634B" w:rsidP="00C53AD7">
      <w:pPr>
        <w:spacing w:after="0" w:line="276" w:lineRule="auto"/>
        <w:rPr>
          <w:rFonts w:ascii="Arial" w:hAnsi="Arial" w:cs="Arial"/>
          <w:sz w:val="20"/>
          <w:szCs w:val="20"/>
        </w:rPr>
      </w:pPr>
    </w:p>
    <w:p w14:paraId="6370FF38" w14:textId="77777777" w:rsidR="00B6634B" w:rsidRDefault="00B6634B" w:rsidP="00C53AD7">
      <w:pPr>
        <w:spacing w:after="0" w:line="276" w:lineRule="auto"/>
        <w:rPr>
          <w:rFonts w:ascii="Arial" w:hAnsi="Arial" w:cs="Arial"/>
          <w:sz w:val="20"/>
          <w:szCs w:val="20"/>
        </w:rPr>
      </w:pPr>
    </w:p>
    <w:p w14:paraId="5DF70BD5" w14:textId="77777777" w:rsidR="00B6634B" w:rsidRDefault="00B6634B" w:rsidP="00C53AD7">
      <w:pPr>
        <w:spacing w:after="0" w:line="276" w:lineRule="auto"/>
        <w:rPr>
          <w:rFonts w:ascii="Arial" w:hAnsi="Arial" w:cs="Arial"/>
          <w:sz w:val="20"/>
          <w:szCs w:val="20"/>
        </w:rPr>
      </w:pPr>
    </w:p>
    <w:p w14:paraId="03959CF8" w14:textId="77777777" w:rsidR="00B6634B" w:rsidRDefault="00B6634B" w:rsidP="00C53AD7">
      <w:pPr>
        <w:spacing w:after="0" w:line="276" w:lineRule="auto"/>
        <w:rPr>
          <w:rFonts w:ascii="Arial" w:hAnsi="Arial" w:cs="Arial"/>
          <w:sz w:val="20"/>
          <w:szCs w:val="20"/>
        </w:rPr>
      </w:pPr>
    </w:p>
    <w:p w14:paraId="6BF02B78" w14:textId="77777777" w:rsidR="003A149B" w:rsidRPr="009A0AAB" w:rsidRDefault="003A149B" w:rsidP="00C53AD7">
      <w:pPr>
        <w:spacing w:after="0" w:line="276" w:lineRule="auto"/>
        <w:rPr>
          <w:rFonts w:ascii="Arial" w:hAnsi="Arial" w:cs="Arial"/>
          <w:sz w:val="20"/>
          <w:szCs w:val="20"/>
        </w:rPr>
      </w:pPr>
    </w:p>
    <w:p w14:paraId="7BB0D8B2" w14:textId="47168EC8" w:rsidR="00D25F98" w:rsidRPr="00D401D3" w:rsidRDefault="00D25F98" w:rsidP="00940FE3">
      <w:pPr>
        <w:pStyle w:val="Akapitzlist"/>
        <w:numPr>
          <w:ilvl w:val="0"/>
          <w:numId w:val="1"/>
        </w:numPr>
        <w:spacing w:line="276" w:lineRule="auto"/>
        <w:outlineLvl w:val="0"/>
        <w:rPr>
          <w:rFonts w:ascii="Arial" w:hAnsi="Arial" w:cs="Arial"/>
          <w:sz w:val="32"/>
          <w:szCs w:val="32"/>
        </w:rPr>
      </w:pPr>
      <w:bookmarkStart w:id="309" w:name="_Toc192754302"/>
      <w:r w:rsidRPr="00D401D3">
        <w:rPr>
          <w:rFonts w:ascii="Arial" w:hAnsi="Arial" w:cs="Arial"/>
          <w:sz w:val="32"/>
          <w:szCs w:val="32"/>
        </w:rPr>
        <w:t>System monitoringu i oceny programu rewitalizacji</w:t>
      </w:r>
      <w:bookmarkEnd w:id="309"/>
    </w:p>
    <w:p w14:paraId="1AC88BD6" w14:textId="46689BEB" w:rsidR="007F023F" w:rsidRPr="006B7748" w:rsidRDefault="00551274" w:rsidP="00551274">
      <w:pPr>
        <w:spacing w:after="0" w:line="276" w:lineRule="auto"/>
        <w:jc w:val="center"/>
        <w:rPr>
          <w:rFonts w:ascii="Arial" w:hAnsi="Arial" w:cs="Arial"/>
          <w:sz w:val="20"/>
          <w:szCs w:val="20"/>
        </w:rPr>
      </w:pPr>
      <w:r>
        <w:rPr>
          <w:rFonts w:ascii="Arial" w:hAnsi="Arial" w:cs="Arial"/>
          <w:noProof/>
          <w:sz w:val="20"/>
          <w:szCs w:val="20"/>
        </w:rPr>
        <w:drawing>
          <wp:inline distT="0" distB="0" distL="0" distR="0" wp14:anchorId="2947B428" wp14:editId="3DB33EF6">
            <wp:extent cx="1935480" cy="1906877"/>
            <wp:effectExtent l="0" t="0" r="7620" b="0"/>
            <wp:docPr id="17527215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41844" cy="1913147"/>
                    </a:xfrm>
                    <a:prstGeom prst="rect">
                      <a:avLst/>
                    </a:prstGeom>
                    <a:noFill/>
                    <a:ln>
                      <a:noFill/>
                    </a:ln>
                  </pic:spPr>
                </pic:pic>
              </a:graphicData>
            </a:graphic>
          </wp:inline>
        </w:drawing>
      </w:r>
    </w:p>
    <w:p w14:paraId="459EAB61" w14:textId="77777777" w:rsidR="006B7748" w:rsidRDefault="006B7748" w:rsidP="0028379E">
      <w:pPr>
        <w:spacing w:before="120" w:after="120" w:line="276" w:lineRule="auto"/>
        <w:jc w:val="both"/>
        <w:rPr>
          <w:rFonts w:ascii="Arial" w:hAnsi="Arial" w:cs="Arial"/>
          <w:b/>
          <w:bCs/>
          <w:sz w:val="20"/>
          <w:szCs w:val="20"/>
        </w:rPr>
      </w:pPr>
    </w:p>
    <w:p w14:paraId="081630CE" w14:textId="0505ABDB" w:rsidR="00075BE5" w:rsidRPr="006B7748" w:rsidRDefault="00075BE5" w:rsidP="0028379E">
      <w:pPr>
        <w:spacing w:before="120" w:after="120" w:line="276" w:lineRule="auto"/>
        <w:jc w:val="both"/>
        <w:rPr>
          <w:rFonts w:ascii="Arial" w:hAnsi="Arial" w:cs="Arial"/>
          <w:b/>
          <w:bCs/>
          <w:sz w:val="20"/>
          <w:szCs w:val="20"/>
        </w:rPr>
      </w:pPr>
      <w:r w:rsidRPr="006B7748">
        <w:rPr>
          <w:rFonts w:ascii="Arial" w:hAnsi="Arial" w:cs="Arial"/>
          <w:b/>
          <w:bCs/>
          <w:sz w:val="20"/>
          <w:szCs w:val="20"/>
        </w:rPr>
        <w:t>MONITOROWANIE</w:t>
      </w:r>
    </w:p>
    <w:p w14:paraId="45B2BB74" w14:textId="77777777" w:rsidR="009A0AAB" w:rsidRPr="008F4956" w:rsidRDefault="009A0AAB" w:rsidP="0028379E">
      <w:pPr>
        <w:spacing w:before="120" w:after="120" w:line="276" w:lineRule="auto"/>
        <w:ind w:firstLine="708"/>
        <w:jc w:val="both"/>
        <w:rPr>
          <w:rFonts w:ascii="Arial" w:hAnsi="Arial" w:cs="Arial"/>
          <w:sz w:val="20"/>
          <w:szCs w:val="20"/>
        </w:rPr>
      </w:pPr>
      <w:r w:rsidRPr="006B7748">
        <w:rPr>
          <w:rFonts w:ascii="Arial" w:hAnsi="Arial" w:cs="Arial"/>
          <w:sz w:val="20"/>
          <w:szCs w:val="20"/>
        </w:rPr>
        <w:t>Monitorowanie jest procesem, który ma na celu analizowanie stanu zawansowania p</w:t>
      </w:r>
      <w:r w:rsidRPr="006B7748">
        <w:rPr>
          <w:rFonts w:ascii="Arial" w:hAnsi="Arial" w:cs="Arial"/>
          <w:bCs/>
          <w:sz w:val="20"/>
          <w:szCs w:val="20"/>
        </w:rPr>
        <w:t>rzedsięwzięcia</w:t>
      </w:r>
      <w:r w:rsidRPr="006B7748">
        <w:rPr>
          <w:rFonts w:ascii="Arial" w:hAnsi="Arial" w:cs="Arial"/>
          <w:sz w:val="20"/>
          <w:szCs w:val="20"/>
        </w:rPr>
        <w:t xml:space="preserve"> czy programu rewitalizacji i jego zgodności z postawionymi celami. </w:t>
      </w:r>
      <w:r w:rsidRPr="0069258A">
        <w:rPr>
          <w:rFonts w:ascii="Arial" w:hAnsi="Arial" w:cs="Arial"/>
          <w:sz w:val="20"/>
          <w:szCs w:val="20"/>
        </w:rPr>
        <w:t>Istotą monitorowania jest wyciąganie wniosków z tego, co zostało i nie zostało zrobione. Jest nią także modyfikowanie dalszych poczynań w taki sposób, aby osiągnąć zakładany cel w przyszłości</w:t>
      </w:r>
      <w:r w:rsidRPr="006B7748">
        <w:rPr>
          <w:rFonts w:ascii="Arial" w:hAnsi="Arial" w:cs="Arial"/>
          <w:sz w:val="20"/>
          <w:szCs w:val="20"/>
        </w:rPr>
        <w:t xml:space="preserve">. Istotnym </w:t>
      </w:r>
      <w:r w:rsidRPr="008F4956">
        <w:rPr>
          <w:rFonts w:ascii="Arial" w:hAnsi="Arial" w:cs="Arial"/>
          <w:sz w:val="20"/>
          <w:szCs w:val="20"/>
        </w:rPr>
        <w:t>elementem monitorowania jest wypracowanie technik zbierania informacji oraz opracowanie odpowiednich wskaźników, które będą odzwierciedlały efektywność prowadzonych działań.</w:t>
      </w:r>
    </w:p>
    <w:p w14:paraId="4EC2741B" w14:textId="2FED82CA" w:rsidR="008F4956" w:rsidRPr="008F4956" w:rsidRDefault="008F4956" w:rsidP="008F4956">
      <w:pPr>
        <w:spacing w:before="120" w:after="120" w:line="276" w:lineRule="auto"/>
        <w:ind w:firstLine="708"/>
        <w:jc w:val="both"/>
        <w:rPr>
          <w:rFonts w:ascii="Arial" w:hAnsi="Arial" w:cs="Arial"/>
          <w:sz w:val="20"/>
          <w:szCs w:val="20"/>
        </w:rPr>
      </w:pPr>
      <w:r w:rsidRPr="008F4956">
        <w:rPr>
          <w:rFonts w:ascii="Arial" w:hAnsi="Arial" w:cs="Arial"/>
          <w:sz w:val="20"/>
          <w:szCs w:val="20"/>
        </w:rPr>
        <w:t xml:space="preserve">Monitorowania wdrażania GPR oraz jego poszczególnych elementów dokonywać będą pracownicy Urzędu Miejskiego w Wieluniu w ramach obowiązków własnych. Monitorowanie zostało zatem uwzględnione w ogólnym systemie zarządzania Gminą Wieluń. Komórki merytoryczne i jednostki organizacyjne gminy oraz ewentualnie inne podmioty zaangażowane do współpracy będą dostarczały danych niezbędnych do realizacji monitoringu sterującego. W oparciu o uzyskane informacje Koordynator GPR opracuje Raport z monitoringu GPR. Raport z corocznego monitoringu GPR będzie </w:t>
      </w:r>
      <w:r w:rsidRPr="008F4956">
        <w:rPr>
          <w:rFonts w:ascii="Arial" w:hAnsi="Arial" w:cs="Arial"/>
          <w:sz w:val="20"/>
          <w:szCs w:val="20"/>
        </w:rPr>
        <w:lastRenderedPageBreak/>
        <w:t xml:space="preserve">zawierał informacje od wszystkich podmiotów biorących udział w realizacji przedsięwzięć rewitalizacyjnych i będzie dotyczyć postępu w realizacji przedsięwzięć w danym roku kalendarzowym. Raport ten zostanie przedstawiony Komitetowi Rewitalizacji. Ze spotkania zostanie sporządzony protokół. </w:t>
      </w:r>
    </w:p>
    <w:p w14:paraId="66752182" w14:textId="25D4FF8B" w:rsidR="008F4956" w:rsidRPr="008F4956" w:rsidRDefault="008F4956" w:rsidP="008F4956">
      <w:pPr>
        <w:spacing w:before="120" w:after="120" w:line="276" w:lineRule="auto"/>
        <w:ind w:firstLine="708"/>
        <w:jc w:val="both"/>
        <w:rPr>
          <w:rFonts w:ascii="Arial" w:hAnsi="Arial" w:cs="Arial"/>
          <w:sz w:val="20"/>
          <w:szCs w:val="20"/>
        </w:rPr>
      </w:pPr>
      <w:r w:rsidRPr="008F4956">
        <w:rPr>
          <w:rFonts w:ascii="Arial" w:hAnsi="Arial" w:cs="Arial"/>
          <w:sz w:val="20"/>
          <w:szCs w:val="20"/>
        </w:rPr>
        <w:t>Zgodnie z art. 22 i 23 ustawy o rewitalizacji co najmniej raz na 3 lata gminny program rewitalizacji będzie podlegać ocenie aktualności i stopnia realizacji, dokonywanej przez Burmistrza Wielunia. Będzie to ocena o charakterze jakościowym, skoncentrowana na dokonaniu oceny aktualności i stopnia realizacji GPR, wpływu realizowanych działań rewitalizacyjnych na stopień osiągnięcia zakładanych celów strategicznych i kierunków działań GPR wraz z odniesieniem się do oceny kierunków i dynamiki zmian na obszarze rewitalizowanym. Ocena sporządzona przez Burmistrza Wielunia będzie podlegać zaopiniowaniu przez Komitet Rewitalizacji oraz ogłoszeniu na stronie podmiotowej gminy w Biuletynie Informacji Publicznej. W przypadku stwierdzenia, że gminny program rewitalizacji wymaga zmiany, Burmistrz Wielunia wystąpi do Rady Miejskiej w Wieluniu z wnioskiem o jego zmianę, załączając ww. opinię. W przypadku stwierdzenia, w wyniku przeprowadzonej oceny stopnia realizacji gminnego programu rewitalizacji, osiągnięcia celów rewitalizacji w nim zawartych, Rada Miejska w Wieluniu uchyli uchwałę w sprawie gminnego programu rewitalizacji w całości albo w części, z własnej inicjatywy albo na wniosek Burmistrza Wielunia. Zmiana gminnego programu rewitalizacji nastąpi w trybie, w jakim był on uchwalany.</w:t>
      </w:r>
    </w:p>
    <w:p w14:paraId="39A39CC3" w14:textId="7C65FFFF" w:rsidR="009A0AAB" w:rsidRPr="00857151" w:rsidRDefault="008F4956" w:rsidP="00857151">
      <w:pPr>
        <w:spacing w:before="120" w:after="120" w:line="276" w:lineRule="auto"/>
        <w:ind w:firstLine="708"/>
        <w:jc w:val="both"/>
        <w:rPr>
          <w:rFonts w:ascii="Arial" w:hAnsi="Arial" w:cs="Arial"/>
          <w:sz w:val="20"/>
          <w:szCs w:val="18"/>
        </w:rPr>
      </w:pPr>
      <w:r w:rsidRPr="008F4956">
        <w:rPr>
          <w:rFonts w:ascii="Arial" w:hAnsi="Arial" w:cs="Arial"/>
          <w:sz w:val="20"/>
          <w:szCs w:val="18"/>
        </w:rPr>
        <w:t xml:space="preserve">Kluczowym partnerem w monitorowaniu GPR będzie Komitet Rewitalizacji, reprezentujący interesariuszy rewitalizacji. </w:t>
      </w:r>
      <w:r w:rsidRPr="001E796E">
        <w:rPr>
          <w:rFonts w:ascii="Arial" w:hAnsi="Arial" w:cs="Arial"/>
          <w:sz w:val="20"/>
          <w:szCs w:val="18"/>
        </w:rPr>
        <w:t>Aby zapewnić ciągłość procesu przygotowania i realizacji GPR, w skład Komitetu wejdą interesariusze rewitalizacji, w</w:t>
      </w:r>
      <w:r>
        <w:rPr>
          <w:rFonts w:ascii="Arial" w:hAnsi="Arial" w:cs="Arial"/>
          <w:sz w:val="20"/>
          <w:szCs w:val="18"/>
        </w:rPr>
        <w:t> </w:t>
      </w:r>
      <w:r w:rsidRPr="001E796E">
        <w:rPr>
          <w:rFonts w:ascii="Arial" w:hAnsi="Arial" w:cs="Arial"/>
          <w:sz w:val="20"/>
          <w:szCs w:val="18"/>
        </w:rPr>
        <w:t>rozumieniu art. 2 ust. 2 ustawy z dnia 9 października 2015</w:t>
      </w:r>
      <w:r w:rsidR="00857151">
        <w:rPr>
          <w:rFonts w:ascii="Arial" w:hAnsi="Arial" w:cs="Arial"/>
          <w:sz w:val="20"/>
          <w:szCs w:val="18"/>
        </w:rPr>
        <w:t> </w:t>
      </w:r>
      <w:r w:rsidRPr="001E796E">
        <w:rPr>
          <w:rFonts w:ascii="Arial" w:hAnsi="Arial" w:cs="Arial"/>
          <w:sz w:val="20"/>
          <w:szCs w:val="18"/>
        </w:rPr>
        <w:t>r. o rewitalizacji (</w:t>
      </w:r>
      <w:proofErr w:type="spellStart"/>
      <w:r w:rsidRPr="001E796E">
        <w:rPr>
          <w:rFonts w:ascii="Arial" w:hAnsi="Arial" w:cs="Arial"/>
          <w:sz w:val="20"/>
          <w:szCs w:val="18"/>
        </w:rPr>
        <w:t>t.j</w:t>
      </w:r>
      <w:proofErr w:type="spellEnd"/>
      <w:r w:rsidRPr="001E796E">
        <w:rPr>
          <w:rFonts w:ascii="Arial" w:hAnsi="Arial" w:cs="Arial"/>
          <w:sz w:val="20"/>
          <w:szCs w:val="18"/>
        </w:rPr>
        <w:t xml:space="preserve">. Dz. U. z 2024 r. poz. 278). </w:t>
      </w:r>
      <w:r w:rsidR="009A0AAB" w:rsidRPr="0069258A">
        <w:rPr>
          <w:rFonts w:ascii="Arial" w:hAnsi="Arial" w:cs="Arial"/>
          <w:sz w:val="20"/>
          <w:szCs w:val="20"/>
        </w:rPr>
        <w:t>Zgodnie z Ustawą dnia 9 października 2015 r. o</w:t>
      </w:r>
      <w:r w:rsidR="00857151">
        <w:rPr>
          <w:rFonts w:ascii="Arial" w:hAnsi="Arial" w:cs="Arial"/>
          <w:sz w:val="20"/>
          <w:szCs w:val="20"/>
        </w:rPr>
        <w:t> </w:t>
      </w:r>
      <w:r w:rsidR="009A0AAB" w:rsidRPr="0069258A">
        <w:rPr>
          <w:rFonts w:ascii="Arial" w:hAnsi="Arial" w:cs="Arial"/>
          <w:sz w:val="20"/>
          <w:szCs w:val="20"/>
        </w:rPr>
        <w:t xml:space="preserve">rewitalizacji Art. 7. 1. Komitet Rewitalizacji będzie stanowić forum współpracy i dialogu interesariuszy z organami gminy w sprawach dotyczących przygotowania, prowadzenia i oceny rewitalizacji oraz będzie pełnić funkcję opiniodawczo-doradczą Burmistrza </w:t>
      </w:r>
      <w:r w:rsidR="0069258A" w:rsidRPr="0069258A">
        <w:rPr>
          <w:rFonts w:ascii="Arial" w:hAnsi="Arial" w:cs="Arial"/>
          <w:sz w:val="20"/>
          <w:szCs w:val="20"/>
        </w:rPr>
        <w:t>Wielunia</w:t>
      </w:r>
      <w:r w:rsidR="009A0AAB" w:rsidRPr="0069258A">
        <w:rPr>
          <w:rFonts w:ascii="Arial" w:hAnsi="Arial" w:cs="Arial"/>
          <w:sz w:val="20"/>
          <w:szCs w:val="20"/>
        </w:rPr>
        <w:t xml:space="preserve">. </w:t>
      </w:r>
      <w:r w:rsidR="009A0AAB" w:rsidRPr="0028379E">
        <w:rPr>
          <w:rFonts w:ascii="Arial" w:hAnsi="Arial" w:cs="Arial"/>
          <w:sz w:val="20"/>
          <w:szCs w:val="20"/>
        </w:rPr>
        <w:t>Poniżej przedstawiono przebieg procesu wyłaniania Komitetu Rewitalizacji.</w:t>
      </w:r>
    </w:p>
    <w:p w14:paraId="4DA35E12" w14:textId="77777777" w:rsidR="0028379E" w:rsidRPr="0028379E" w:rsidRDefault="0028379E" w:rsidP="0028379E">
      <w:pPr>
        <w:spacing w:before="120" w:after="120" w:line="276" w:lineRule="auto"/>
        <w:jc w:val="both"/>
        <w:rPr>
          <w:rFonts w:ascii="Arial" w:hAnsi="Arial" w:cs="Arial"/>
          <w:sz w:val="20"/>
          <w:szCs w:val="20"/>
        </w:rPr>
      </w:pPr>
    </w:p>
    <w:p w14:paraId="54C1CAAB" w14:textId="1A2CAE2D" w:rsidR="009A0AAB" w:rsidRPr="000C55E7" w:rsidRDefault="009A0AAB">
      <w:pPr>
        <w:pStyle w:val="Akapitzlist"/>
        <w:numPr>
          <w:ilvl w:val="0"/>
          <w:numId w:val="41"/>
        </w:numPr>
        <w:spacing w:before="120" w:after="120" w:line="276" w:lineRule="auto"/>
        <w:ind w:left="714" w:hanging="357"/>
        <w:contextualSpacing w:val="0"/>
        <w:jc w:val="both"/>
        <w:rPr>
          <w:rFonts w:ascii="Arial" w:hAnsi="Arial" w:cs="Arial"/>
          <w:b/>
          <w:bCs/>
          <w:sz w:val="20"/>
          <w:szCs w:val="20"/>
          <w:u w:val="single"/>
        </w:rPr>
      </w:pPr>
      <w:r w:rsidRPr="000C55E7">
        <w:rPr>
          <w:rFonts w:ascii="Arial" w:hAnsi="Arial" w:cs="Arial"/>
          <w:sz w:val="20"/>
          <w:szCs w:val="20"/>
          <w:u w:val="single"/>
        </w:rPr>
        <w:t>Konsultacje społeczne projektu</w:t>
      </w:r>
      <w:r w:rsidRPr="000C55E7">
        <w:rPr>
          <w:rFonts w:ascii="Arial" w:hAnsi="Arial" w:cs="Arial"/>
          <w:bCs/>
          <w:sz w:val="20"/>
          <w:szCs w:val="20"/>
          <w:u w:val="single"/>
        </w:rPr>
        <w:t xml:space="preserve"> uchwały </w:t>
      </w:r>
      <w:r w:rsidR="0069258A" w:rsidRPr="000C55E7">
        <w:rPr>
          <w:rFonts w:ascii="Arial" w:hAnsi="Arial" w:cs="Arial"/>
          <w:bCs/>
          <w:sz w:val="20"/>
          <w:szCs w:val="20"/>
          <w:u w:val="single"/>
        </w:rPr>
        <w:t>Rady Miejskiej w Wieluniu w sprawie określenia zasad wyznaczania składu oraz zasad działania Komitetu Rewitalizacji</w:t>
      </w:r>
    </w:p>
    <w:p w14:paraId="018DE800" w14:textId="348CFD26" w:rsidR="009A0AAB" w:rsidRPr="0028379E" w:rsidRDefault="0028379E" w:rsidP="0028379E">
      <w:pPr>
        <w:spacing w:before="120" w:after="120" w:line="276" w:lineRule="auto"/>
        <w:jc w:val="both"/>
        <w:rPr>
          <w:rFonts w:ascii="Arial" w:hAnsi="Arial" w:cs="Arial"/>
          <w:sz w:val="20"/>
          <w:szCs w:val="20"/>
        </w:rPr>
      </w:pPr>
      <w:r w:rsidRPr="0028379E">
        <w:rPr>
          <w:rFonts w:ascii="Arial" w:hAnsi="Arial" w:cs="Arial"/>
          <w:sz w:val="20"/>
          <w:szCs w:val="20"/>
        </w:rPr>
        <w:t>Na podstawie art. 6 oraz art. 7 ust. 3 ustawy z dnia 9 października 2015 r. o rewitalizacji (</w:t>
      </w:r>
      <w:r w:rsidR="00C01C33" w:rsidRPr="0028379E">
        <w:rPr>
          <w:rFonts w:ascii="Arial" w:hAnsi="Arial" w:cs="Arial"/>
          <w:sz w:val="20"/>
          <w:szCs w:val="20"/>
        </w:rPr>
        <w:t>tj.</w:t>
      </w:r>
      <w:r w:rsidRPr="0028379E">
        <w:rPr>
          <w:rFonts w:ascii="Arial" w:hAnsi="Arial" w:cs="Arial"/>
          <w:sz w:val="20"/>
          <w:szCs w:val="20"/>
        </w:rPr>
        <w:t>. Dz. U. z 2024 r. poz. 278) w związku z art. 30 ust. 1 ustawy z dnia 8 marca 1990 r. o samorządzie gminnym (</w:t>
      </w:r>
      <w:r w:rsidR="00C01C33" w:rsidRPr="0028379E">
        <w:rPr>
          <w:rFonts w:ascii="Arial" w:hAnsi="Arial" w:cs="Arial"/>
          <w:sz w:val="20"/>
          <w:szCs w:val="20"/>
        </w:rPr>
        <w:t>tj.</w:t>
      </w:r>
      <w:r w:rsidRPr="0028379E">
        <w:rPr>
          <w:rFonts w:ascii="Arial" w:hAnsi="Arial" w:cs="Arial"/>
          <w:sz w:val="20"/>
          <w:szCs w:val="20"/>
        </w:rPr>
        <w:t xml:space="preserve">. Dz. U. z 2024 r. poz. 1465 z późn. zm.) oraz na podstawie Uchwały Rady Miejskiej w Wieluniu Nr VI/76/24 z dnia 29 sierpnia 2024 r. w sprawie zasad i trybu przeprowadzenia konsultacji społecznych z mieszkańcami Gminy Wieluń (opublikowanej w Dz. Urz. Woj. Łódzkiego, poz. 7307 z dnia 19.09.2024 r.) </w:t>
      </w:r>
      <w:r w:rsidR="009A0AAB" w:rsidRPr="00857151">
        <w:rPr>
          <w:rFonts w:ascii="Arial" w:hAnsi="Arial" w:cs="Arial"/>
          <w:sz w:val="20"/>
          <w:szCs w:val="20"/>
        </w:rPr>
        <w:t xml:space="preserve">dnia </w:t>
      </w:r>
      <w:r w:rsidRPr="00857151">
        <w:rPr>
          <w:rFonts w:ascii="Arial" w:hAnsi="Arial" w:cs="Arial"/>
          <w:sz w:val="20"/>
          <w:szCs w:val="20"/>
        </w:rPr>
        <w:t>13 stycznia 2025 r.</w:t>
      </w:r>
      <w:r w:rsidR="009A0AAB" w:rsidRPr="00857151">
        <w:rPr>
          <w:rFonts w:ascii="Arial" w:hAnsi="Arial" w:cs="Arial"/>
          <w:sz w:val="20"/>
          <w:szCs w:val="20"/>
        </w:rPr>
        <w:t xml:space="preserve"> </w:t>
      </w:r>
      <w:r w:rsidR="009A0AAB" w:rsidRPr="00857151">
        <w:rPr>
          <w:rFonts w:ascii="Arial" w:hAnsi="Arial" w:cs="Arial"/>
          <w:bCs/>
          <w:sz w:val="20"/>
          <w:szCs w:val="20"/>
        </w:rPr>
        <w:t xml:space="preserve">Burmistrz </w:t>
      </w:r>
      <w:r w:rsidRPr="00857151">
        <w:rPr>
          <w:rFonts w:ascii="Arial" w:hAnsi="Arial" w:cs="Arial"/>
          <w:bCs/>
          <w:sz w:val="20"/>
          <w:szCs w:val="20"/>
        </w:rPr>
        <w:t>Wielunia</w:t>
      </w:r>
      <w:r w:rsidR="009A0AAB" w:rsidRPr="00857151">
        <w:rPr>
          <w:rFonts w:ascii="Arial" w:hAnsi="Arial" w:cs="Arial"/>
          <w:bCs/>
          <w:sz w:val="20"/>
          <w:szCs w:val="20"/>
        </w:rPr>
        <w:t xml:space="preserve"> wydał </w:t>
      </w:r>
      <w:r w:rsidRPr="00857151">
        <w:rPr>
          <w:rFonts w:ascii="Arial" w:hAnsi="Arial" w:cs="Arial"/>
          <w:bCs/>
          <w:sz w:val="20"/>
          <w:szCs w:val="20"/>
        </w:rPr>
        <w:t>Z</w:t>
      </w:r>
      <w:r w:rsidR="009A0AAB" w:rsidRPr="00857151">
        <w:rPr>
          <w:rFonts w:ascii="Arial" w:hAnsi="Arial" w:cs="Arial"/>
          <w:bCs/>
          <w:sz w:val="20"/>
          <w:szCs w:val="20"/>
        </w:rPr>
        <w:t xml:space="preserve">arządzenie </w:t>
      </w:r>
      <w:r w:rsidRPr="00857151">
        <w:rPr>
          <w:rFonts w:ascii="Arial" w:hAnsi="Arial" w:cs="Arial"/>
          <w:bCs/>
          <w:sz w:val="20"/>
          <w:szCs w:val="20"/>
        </w:rPr>
        <w:t>Nr</w:t>
      </w:r>
      <w:r w:rsidR="009A0AAB" w:rsidRPr="00857151">
        <w:rPr>
          <w:rFonts w:ascii="Arial" w:hAnsi="Arial" w:cs="Arial"/>
          <w:bCs/>
          <w:sz w:val="20"/>
          <w:szCs w:val="20"/>
        </w:rPr>
        <w:t xml:space="preserve"> </w:t>
      </w:r>
      <w:r w:rsidRPr="00857151">
        <w:rPr>
          <w:rFonts w:ascii="Arial" w:hAnsi="Arial" w:cs="Arial"/>
          <w:bCs/>
          <w:sz w:val="20"/>
          <w:szCs w:val="20"/>
        </w:rPr>
        <w:t>7</w:t>
      </w:r>
      <w:r w:rsidR="009A0AAB" w:rsidRPr="00857151">
        <w:rPr>
          <w:rFonts w:ascii="Arial" w:hAnsi="Arial" w:cs="Arial"/>
          <w:bCs/>
          <w:sz w:val="20"/>
          <w:szCs w:val="20"/>
        </w:rPr>
        <w:t>/202</w:t>
      </w:r>
      <w:r w:rsidRPr="00857151">
        <w:rPr>
          <w:rFonts w:ascii="Arial" w:hAnsi="Arial" w:cs="Arial"/>
          <w:bCs/>
          <w:sz w:val="20"/>
          <w:szCs w:val="20"/>
        </w:rPr>
        <w:t>5</w:t>
      </w:r>
      <w:r w:rsidR="009A0AAB" w:rsidRPr="00857151">
        <w:rPr>
          <w:rFonts w:ascii="Arial" w:hAnsi="Arial" w:cs="Arial"/>
          <w:bCs/>
          <w:sz w:val="20"/>
          <w:szCs w:val="20"/>
        </w:rPr>
        <w:t xml:space="preserve"> w sprawie przeprowadzenia konsultacji społecznych </w:t>
      </w:r>
      <w:r w:rsidRPr="00857151">
        <w:rPr>
          <w:rFonts w:ascii="Arial" w:hAnsi="Arial" w:cs="Arial"/>
          <w:bCs/>
          <w:sz w:val="20"/>
          <w:szCs w:val="20"/>
        </w:rPr>
        <w:t xml:space="preserve">dotyczących projektu uchwały Rady Miejskiej w Wieluniu w sprawie określenia zasad wyznaczania składu oraz zasad działania Komitetu Rewitalizacji. </w:t>
      </w:r>
      <w:r w:rsidR="009A0AAB" w:rsidRPr="0028379E">
        <w:rPr>
          <w:rFonts w:ascii="Arial" w:hAnsi="Arial" w:cs="Arial"/>
          <w:sz w:val="20"/>
          <w:szCs w:val="20"/>
        </w:rPr>
        <w:t xml:space="preserve">Tryb konsultacji społecznych został określony w ogłoszeniu Burmistrza </w:t>
      </w:r>
      <w:r w:rsidRPr="0028379E">
        <w:rPr>
          <w:rFonts w:ascii="Arial" w:hAnsi="Arial" w:cs="Arial"/>
          <w:sz w:val="20"/>
          <w:szCs w:val="20"/>
        </w:rPr>
        <w:t>Wielunia,</w:t>
      </w:r>
      <w:r w:rsidR="009A0AAB" w:rsidRPr="0028379E">
        <w:rPr>
          <w:rFonts w:ascii="Arial" w:hAnsi="Arial" w:cs="Arial"/>
          <w:sz w:val="20"/>
          <w:szCs w:val="20"/>
        </w:rPr>
        <w:t xml:space="preserve"> stanowiącym załącznik do</w:t>
      </w:r>
      <w:r w:rsidRPr="0028379E">
        <w:rPr>
          <w:rFonts w:ascii="Arial" w:hAnsi="Arial" w:cs="Arial"/>
          <w:sz w:val="20"/>
          <w:szCs w:val="20"/>
        </w:rPr>
        <w:t> </w:t>
      </w:r>
      <w:r w:rsidR="009A0AAB" w:rsidRPr="0028379E">
        <w:rPr>
          <w:rFonts w:ascii="Arial" w:hAnsi="Arial" w:cs="Arial"/>
          <w:sz w:val="20"/>
          <w:szCs w:val="20"/>
        </w:rPr>
        <w:t xml:space="preserve">ww. </w:t>
      </w:r>
      <w:r w:rsidRPr="0028379E">
        <w:rPr>
          <w:rFonts w:ascii="Arial" w:hAnsi="Arial" w:cs="Arial"/>
          <w:sz w:val="20"/>
          <w:szCs w:val="20"/>
        </w:rPr>
        <w:t>Z</w:t>
      </w:r>
      <w:r w:rsidR="009A0AAB" w:rsidRPr="0028379E">
        <w:rPr>
          <w:rFonts w:ascii="Arial" w:hAnsi="Arial" w:cs="Arial"/>
          <w:sz w:val="20"/>
          <w:szCs w:val="20"/>
        </w:rPr>
        <w:t xml:space="preserve">arządzenia </w:t>
      </w:r>
      <w:r w:rsidRPr="0028379E">
        <w:rPr>
          <w:rFonts w:ascii="Arial" w:hAnsi="Arial" w:cs="Arial"/>
          <w:sz w:val="20"/>
          <w:szCs w:val="20"/>
        </w:rPr>
        <w:t>N</w:t>
      </w:r>
      <w:r w:rsidR="009A0AAB" w:rsidRPr="0028379E">
        <w:rPr>
          <w:rFonts w:ascii="Arial" w:hAnsi="Arial" w:cs="Arial"/>
          <w:sz w:val="20"/>
          <w:szCs w:val="20"/>
        </w:rPr>
        <w:t xml:space="preserve">r </w:t>
      </w:r>
      <w:r w:rsidRPr="0028379E">
        <w:rPr>
          <w:rFonts w:ascii="Arial" w:hAnsi="Arial" w:cs="Arial"/>
          <w:sz w:val="20"/>
          <w:szCs w:val="20"/>
        </w:rPr>
        <w:t>7/2025</w:t>
      </w:r>
      <w:r w:rsidR="009A0AAB" w:rsidRPr="0028379E">
        <w:rPr>
          <w:rFonts w:ascii="Arial" w:hAnsi="Arial" w:cs="Arial"/>
          <w:sz w:val="20"/>
          <w:szCs w:val="20"/>
        </w:rPr>
        <w:t xml:space="preserve">. </w:t>
      </w:r>
    </w:p>
    <w:p w14:paraId="44D6EEA4" w14:textId="7E632F54" w:rsidR="0028379E" w:rsidRPr="0028379E" w:rsidRDefault="009A0AAB" w:rsidP="00B6630C">
      <w:pPr>
        <w:spacing w:after="0" w:line="276" w:lineRule="auto"/>
        <w:jc w:val="both"/>
        <w:rPr>
          <w:rFonts w:ascii="Arial" w:hAnsi="Arial" w:cs="Arial"/>
          <w:sz w:val="20"/>
          <w:szCs w:val="20"/>
        </w:rPr>
      </w:pPr>
      <w:r w:rsidRPr="0028379E">
        <w:rPr>
          <w:rFonts w:ascii="Arial" w:hAnsi="Arial" w:cs="Arial"/>
          <w:sz w:val="20"/>
          <w:szCs w:val="20"/>
        </w:rPr>
        <w:t xml:space="preserve">Celem konsultacji było </w:t>
      </w:r>
      <w:r w:rsidR="0028379E" w:rsidRPr="0028379E">
        <w:rPr>
          <w:rFonts w:ascii="Arial" w:hAnsi="Arial" w:cs="Arial"/>
          <w:sz w:val="20"/>
          <w:szCs w:val="20"/>
        </w:rPr>
        <w:t xml:space="preserve">zapewnienie udziału interesariuszy w przygotowaniu dokumentów dotyczących procesu rewitalizacji oraz wymiana wiedzy, informacji, poznanie uwag i opinii w sprawie projektu Zasad wyznaczania składu oraz zasad działania Komitetu Rewitalizacji. </w:t>
      </w:r>
    </w:p>
    <w:p w14:paraId="61849ACA" w14:textId="3766A66E" w:rsidR="0028379E" w:rsidRPr="0028379E" w:rsidRDefault="009A0AAB" w:rsidP="00B6630C">
      <w:pPr>
        <w:spacing w:after="0" w:line="276" w:lineRule="auto"/>
        <w:jc w:val="both"/>
        <w:rPr>
          <w:rFonts w:ascii="Arial" w:hAnsi="Arial" w:cs="Arial"/>
          <w:sz w:val="20"/>
          <w:szCs w:val="20"/>
        </w:rPr>
      </w:pPr>
      <w:r w:rsidRPr="0028379E">
        <w:rPr>
          <w:rFonts w:ascii="Arial" w:hAnsi="Arial" w:cs="Arial"/>
          <w:sz w:val="20"/>
          <w:szCs w:val="20"/>
        </w:rPr>
        <w:t>Komitet Rewitalizacji stanowi</w:t>
      </w:r>
      <w:r w:rsidR="0028379E" w:rsidRPr="0028379E">
        <w:rPr>
          <w:rFonts w:ascii="Arial" w:hAnsi="Arial" w:cs="Arial"/>
          <w:sz w:val="20"/>
          <w:szCs w:val="20"/>
        </w:rPr>
        <w:t xml:space="preserve"> forum współpracy i dialogu interesariuszy rewitalizacji z organami Gminy Wieluń w sprawach dotyczących przygotowania, prowadzenia i oceny rewitalizacji oraz pełni funkcję opiniodawczo doradczą Burmistrza Wielunia. </w:t>
      </w:r>
    </w:p>
    <w:p w14:paraId="3EB81767" w14:textId="77777777" w:rsidR="0028379E" w:rsidRPr="00A65666" w:rsidRDefault="0028379E" w:rsidP="00B6630C">
      <w:pPr>
        <w:spacing w:after="0" w:line="276" w:lineRule="auto"/>
        <w:jc w:val="both"/>
        <w:rPr>
          <w:rFonts w:ascii="Arial" w:hAnsi="Arial" w:cs="Arial"/>
          <w:sz w:val="20"/>
          <w:szCs w:val="20"/>
        </w:rPr>
      </w:pPr>
    </w:p>
    <w:p w14:paraId="546EC269" w14:textId="1BF957D7" w:rsidR="00A65666" w:rsidRDefault="009A0AAB" w:rsidP="00B6630C">
      <w:pPr>
        <w:spacing w:after="0" w:line="276" w:lineRule="auto"/>
        <w:jc w:val="both"/>
        <w:rPr>
          <w:rFonts w:ascii="Arial" w:hAnsi="Arial" w:cs="Arial"/>
          <w:sz w:val="20"/>
          <w:szCs w:val="20"/>
        </w:rPr>
      </w:pPr>
      <w:r w:rsidRPr="00A65666">
        <w:rPr>
          <w:rFonts w:ascii="Arial" w:hAnsi="Arial" w:cs="Arial"/>
          <w:sz w:val="20"/>
          <w:szCs w:val="20"/>
        </w:rPr>
        <w:t xml:space="preserve">Konsultacje społeczne były prowadzone w okresie od </w:t>
      </w:r>
      <w:r w:rsidR="00A65666" w:rsidRPr="00A65666">
        <w:rPr>
          <w:rFonts w:ascii="Arial" w:hAnsi="Arial" w:cs="Arial"/>
          <w:sz w:val="20"/>
          <w:szCs w:val="20"/>
        </w:rPr>
        <w:t>15 stycznia 2025 r. do 19 lutego 2025 r. w</w:t>
      </w:r>
      <w:r w:rsidR="00A65666">
        <w:rPr>
          <w:rFonts w:ascii="Arial" w:hAnsi="Arial" w:cs="Arial"/>
          <w:sz w:val="20"/>
          <w:szCs w:val="20"/>
        </w:rPr>
        <w:t> </w:t>
      </w:r>
      <w:r w:rsidRPr="00A65666">
        <w:rPr>
          <w:rFonts w:ascii="Arial" w:hAnsi="Arial" w:cs="Arial"/>
          <w:sz w:val="20"/>
          <w:szCs w:val="20"/>
        </w:rPr>
        <w:t xml:space="preserve">następujących formach: </w:t>
      </w:r>
    </w:p>
    <w:p w14:paraId="3CBDDA15" w14:textId="10D047BD" w:rsidR="00A65666" w:rsidRPr="00A65666" w:rsidRDefault="00A65666" w:rsidP="00B6630C">
      <w:pPr>
        <w:spacing w:after="0" w:line="276" w:lineRule="auto"/>
        <w:jc w:val="both"/>
        <w:rPr>
          <w:rFonts w:ascii="Arial" w:hAnsi="Arial" w:cs="Arial"/>
          <w:sz w:val="20"/>
          <w:szCs w:val="20"/>
        </w:rPr>
      </w:pPr>
      <w:r w:rsidRPr="00A65666">
        <w:rPr>
          <w:rFonts w:ascii="Arial" w:hAnsi="Arial" w:cs="Arial"/>
          <w:sz w:val="20"/>
          <w:szCs w:val="20"/>
        </w:rPr>
        <w:lastRenderedPageBreak/>
        <w:t>1) ankieta - dostępna na stronie internetowej https://www.um.wielun.pl; https://www.bip.um.wielun.pl/; oraz na</w:t>
      </w:r>
      <w:r>
        <w:rPr>
          <w:rFonts w:ascii="Arial" w:hAnsi="Arial" w:cs="Arial"/>
          <w:sz w:val="20"/>
          <w:szCs w:val="20"/>
        </w:rPr>
        <w:t xml:space="preserve"> </w:t>
      </w:r>
      <w:r w:rsidRPr="00A65666">
        <w:rPr>
          <w:rFonts w:ascii="Arial" w:hAnsi="Arial" w:cs="Arial"/>
          <w:sz w:val="20"/>
          <w:szCs w:val="20"/>
        </w:rPr>
        <w:t>tablicy ogłoszeń Urzędu Miejskiego w Wieluniu: wersja papierowa dostępna w Wydziale Inwestycji i Rozwoju</w:t>
      </w:r>
      <w:r>
        <w:rPr>
          <w:rFonts w:ascii="Arial" w:hAnsi="Arial" w:cs="Arial"/>
          <w:sz w:val="20"/>
          <w:szCs w:val="20"/>
        </w:rPr>
        <w:t xml:space="preserve"> </w:t>
      </w:r>
      <w:r w:rsidRPr="00A65666">
        <w:rPr>
          <w:rFonts w:ascii="Arial" w:hAnsi="Arial" w:cs="Arial"/>
          <w:sz w:val="20"/>
          <w:szCs w:val="20"/>
        </w:rPr>
        <w:t>pokój nr 7. Wypełnioną ankietę należ</w:t>
      </w:r>
      <w:r>
        <w:rPr>
          <w:rFonts w:ascii="Arial" w:hAnsi="Arial" w:cs="Arial"/>
          <w:sz w:val="20"/>
          <w:szCs w:val="20"/>
        </w:rPr>
        <w:t>ało</w:t>
      </w:r>
      <w:r w:rsidRPr="00A65666">
        <w:rPr>
          <w:rFonts w:ascii="Arial" w:hAnsi="Arial" w:cs="Arial"/>
          <w:sz w:val="20"/>
          <w:szCs w:val="20"/>
        </w:rPr>
        <w:t xml:space="preserve"> składać:</w:t>
      </w:r>
    </w:p>
    <w:p w14:paraId="0791DE19" w14:textId="77777777" w:rsidR="00A65666" w:rsidRDefault="00A65666">
      <w:pPr>
        <w:pStyle w:val="Akapitzlist"/>
        <w:numPr>
          <w:ilvl w:val="0"/>
          <w:numId w:val="44"/>
        </w:numPr>
        <w:spacing w:after="0" w:line="276" w:lineRule="auto"/>
        <w:contextualSpacing w:val="0"/>
        <w:jc w:val="both"/>
        <w:rPr>
          <w:rFonts w:ascii="Arial" w:hAnsi="Arial" w:cs="Arial"/>
          <w:sz w:val="20"/>
          <w:szCs w:val="20"/>
        </w:rPr>
      </w:pPr>
      <w:r w:rsidRPr="00A65666">
        <w:rPr>
          <w:rFonts w:ascii="Arial" w:hAnsi="Arial" w:cs="Arial"/>
          <w:sz w:val="20"/>
          <w:szCs w:val="20"/>
        </w:rPr>
        <w:t>drogą korespondencyjną na adres: Urząd Miejski w Wieluniu, ul. Plac Kazimierza Wielkiego 1, 98-300 Wieluń, (decyduje data wpływu do Urzędu Miejskiego),</w:t>
      </w:r>
    </w:p>
    <w:p w14:paraId="10A67469" w14:textId="77777777" w:rsidR="00A65666" w:rsidRPr="00A65666" w:rsidRDefault="00A65666">
      <w:pPr>
        <w:pStyle w:val="Akapitzlist"/>
        <w:numPr>
          <w:ilvl w:val="0"/>
          <w:numId w:val="44"/>
        </w:numPr>
        <w:spacing w:after="0" w:line="276" w:lineRule="auto"/>
        <w:contextualSpacing w:val="0"/>
        <w:jc w:val="both"/>
        <w:rPr>
          <w:rFonts w:ascii="Arial" w:hAnsi="Arial" w:cs="Arial"/>
          <w:sz w:val="20"/>
          <w:szCs w:val="20"/>
        </w:rPr>
      </w:pPr>
      <w:r w:rsidRPr="00A65666">
        <w:rPr>
          <w:rFonts w:ascii="Arial" w:hAnsi="Arial" w:cs="Arial"/>
          <w:sz w:val="20"/>
          <w:szCs w:val="20"/>
        </w:rPr>
        <w:t>osobiście w Urzędzie Miejskim w Wieluniu, ul. Plac Kazimierza Wielkiego 1, 98-300 Wieluń, pokój nr 7;</w:t>
      </w:r>
    </w:p>
    <w:p w14:paraId="56184CCE" w14:textId="0DB916A5" w:rsidR="00A65666" w:rsidRPr="00A65666" w:rsidRDefault="00A65666">
      <w:pPr>
        <w:pStyle w:val="Akapitzlist"/>
        <w:numPr>
          <w:ilvl w:val="0"/>
          <w:numId w:val="44"/>
        </w:numPr>
        <w:spacing w:after="0" w:line="276" w:lineRule="auto"/>
        <w:contextualSpacing w:val="0"/>
        <w:jc w:val="both"/>
        <w:rPr>
          <w:rFonts w:ascii="Arial" w:hAnsi="Arial" w:cs="Arial"/>
          <w:sz w:val="20"/>
          <w:szCs w:val="20"/>
        </w:rPr>
      </w:pPr>
      <w:r w:rsidRPr="00A65666">
        <w:rPr>
          <w:rFonts w:ascii="Arial" w:hAnsi="Arial" w:cs="Arial"/>
          <w:sz w:val="20"/>
          <w:szCs w:val="20"/>
        </w:rPr>
        <w:t>platforma konsultacyjna: wielun.konsultacjejst.pl</w:t>
      </w:r>
    </w:p>
    <w:p w14:paraId="01A39F8F" w14:textId="1D1768CF" w:rsidR="00A65666" w:rsidRPr="00B6630C" w:rsidRDefault="00A65666" w:rsidP="00B6630C">
      <w:pPr>
        <w:spacing w:after="0" w:line="276" w:lineRule="auto"/>
        <w:jc w:val="both"/>
        <w:rPr>
          <w:rFonts w:ascii="Arial" w:hAnsi="Arial" w:cs="Arial"/>
          <w:sz w:val="20"/>
          <w:szCs w:val="20"/>
        </w:rPr>
      </w:pPr>
      <w:r w:rsidRPr="00A65666">
        <w:rPr>
          <w:rFonts w:ascii="Arial" w:hAnsi="Arial" w:cs="Arial"/>
          <w:sz w:val="20"/>
          <w:szCs w:val="20"/>
        </w:rPr>
        <w:t xml:space="preserve">2) spotkanie konsultacyjne w dniu 10 lutego 2025 r., o godzinie 16.00, w sali 101, ul. Plac Kazimierza </w:t>
      </w:r>
      <w:r w:rsidRPr="00B6630C">
        <w:rPr>
          <w:rFonts w:ascii="Arial" w:hAnsi="Arial" w:cs="Arial"/>
          <w:sz w:val="20"/>
          <w:szCs w:val="20"/>
        </w:rPr>
        <w:t>Wielkiego 2, 98-300 Wieluń.</w:t>
      </w:r>
    </w:p>
    <w:p w14:paraId="30FEC68F" w14:textId="2F2CB53A" w:rsidR="00B6630C" w:rsidRPr="00857151" w:rsidRDefault="009A0AAB" w:rsidP="00B6634B">
      <w:pPr>
        <w:spacing w:before="120" w:after="120" w:line="276" w:lineRule="auto"/>
        <w:jc w:val="both"/>
        <w:rPr>
          <w:rFonts w:ascii="Arial" w:hAnsi="Arial" w:cs="Arial"/>
          <w:sz w:val="20"/>
          <w:szCs w:val="20"/>
        </w:rPr>
      </w:pPr>
      <w:r w:rsidRPr="00B6630C">
        <w:rPr>
          <w:rFonts w:ascii="Arial" w:hAnsi="Arial" w:cs="Arial"/>
          <w:sz w:val="20"/>
          <w:szCs w:val="20"/>
        </w:rPr>
        <w:t xml:space="preserve">Termin wyznaczony do składania uwag upłynął z dniem </w:t>
      </w:r>
      <w:r w:rsidR="00A65666" w:rsidRPr="00B6630C">
        <w:rPr>
          <w:rFonts w:ascii="Arial" w:hAnsi="Arial" w:cs="Arial"/>
          <w:sz w:val="20"/>
          <w:szCs w:val="20"/>
        </w:rPr>
        <w:t>19 lutego 2025 r..</w:t>
      </w:r>
      <w:r w:rsidRPr="00B6630C">
        <w:rPr>
          <w:rFonts w:ascii="Arial" w:hAnsi="Arial" w:cs="Arial"/>
          <w:sz w:val="20"/>
          <w:szCs w:val="20"/>
        </w:rPr>
        <w:t xml:space="preserve"> </w:t>
      </w:r>
      <w:r w:rsidR="00B6630C" w:rsidRPr="00B6630C">
        <w:rPr>
          <w:rFonts w:ascii="Arial" w:hAnsi="Arial" w:cs="Arial"/>
          <w:sz w:val="20"/>
          <w:szCs w:val="20"/>
        </w:rPr>
        <w:t xml:space="preserve">Do dnia 19 lutego 2025 r. nie wpłynęła żadna </w:t>
      </w:r>
      <w:r w:rsidR="003501C6">
        <w:rPr>
          <w:rFonts w:ascii="Arial" w:hAnsi="Arial" w:cs="Arial"/>
          <w:sz w:val="20"/>
          <w:szCs w:val="20"/>
        </w:rPr>
        <w:t>ankieta</w:t>
      </w:r>
      <w:r w:rsidR="00B6630C" w:rsidRPr="00B6630C">
        <w:rPr>
          <w:rFonts w:ascii="Arial" w:hAnsi="Arial" w:cs="Arial"/>
          <w:sz w:val="20"/>
          <w:szCs w:val="20"/>
        </w:rPr>
        <w:t xml:space="preserve"> w żadnej z udostępnionych form.</w:t>
      </w:r>
      <w:r w:rsidR="003501C6">
        <w:rPr>
          <w:rFonts w:ascii="Arial" w:hAnsi="Arial" w:cs="Arial"/>
          <w:sz w:val="20"/>
          <w:szCs w:val="20"/>
        </w:rPr>
        <w:t xml:space="preserve"> </w:t>
      </w:r>
      <w:r w:rsidR="00B6630C" w:rsidRPr="00B6630C">
        <w:rPr>
          <w:rFonts w:ascii="Arial" w:hAnsi="Arial" w:cs="Arial"/>
          <w:sz w:val="20"/>
          <w:szCs w:val="20"/>
        </w:rPr>
        <w:t>Celem spotkania konsultacyjnego było uzyskanie opinii i uwag. Spotkanie miało również na celu wymianę wiedzy, informacji oraz dyskusję nad możliwymi projektami do realizacji w ramach Programu Rewitalizacji.</w:t>
      </w:r>
      <w:r w:rsidR="003501C6">
        <w:rPr>
          <w:rFonts w:ascii="Arial" w:hAnsi="Arial" w:cs="Arial"/>
          <w:sz w:val="20"/>
          <w:szCs w:val="20"/>
        </w:rPr>
        <w:t xml:space="preserve"> </w:t>
      </w:r>
      <w:r w:rsidR="00B6630C" w:rsidRPr="00B6630C">
        <w:rPr>
          <w:rFonts w:ascii="Arial" w:hAnsi="Arial" w:cs="Arial"/>
          <w:sz w:val="20"/>
          <w:szCs w:val="20"/>
        </w:rPr>
        <w:t xml:space="preserve">Konsultacje potwierdziły, że </w:t>
      </w:r>
      <w:r w:rsidR="00B6630C" w:rsidRPr="00857151">
        <w:rPr>
          <w:rFonts w:ascii="Arial" w:hAnsi="Arial" w:cs="Arial"/>
          <w:sz w:val="20"/>
          <w:szCs w:val="20"/>
        </w:rPr>
        <w:t xml:space="preserve">mieszkańcy i </w:t>
      </w:r>
      <w:r w:rsidR="003501C6" w:rsidRPr="00857151">
        <w:rPr>
          <w:rFonts w:ascii="Arial" w:hAnsi="Arial" w:cs="Arial"/>
          <w:sz w:val="20"/>
          <w:szCs w:val="20"/>
        </w:rPr>
        <w:t xml:space="preserve">pracownicy </w:t>
      </w:r>
      <w:r w:rsidR="00B6630C" w:rsidRPr="00857151">
        <w:rPr>
          <w:rFonts w:ascii="Arial" w:hAnsi="Arial" w:cs="Arial"/>
          <w:sz w:val="20"/>
          <w:szCs w:val="20"/>
        </w:rPr>
        <w:t>urzęd</w:t>
      </w:r>
      <w:r w:rsidR="003501C6" w:rsidRPr="00857151">
        <w:rPr>
          <w:rFonts w:ascii="Arial" w:hAnsi="Arial" w:cs="Arial"/>
          <w:sz w:val="20"/>
          <w:szCs w:val="20"/>
        </w:rPr>
        <w:t xml:space="preserve">u </w:t>
      </w:r>
      <w:r w:rsidR="00B6630C" w:rsidRPr="00857151">
        <w:rPr>
          <w:rFonts w:ascii="Arial" w:hAnsi="Arial" w:cs="Arial"/>
          <w:sz w:val="20"/>
          <w:szCs w:val="20"/>
        </w:rPr>
        <w:t>są zainteresowani aktywnym udziałem w procesie rewitalizacji oraz wdrażani</w:t>
      </w:r>
      <w:r w:rsidR="003501C6" w:rsidRPr="00857151">
        <w:rPr>
          <w:rFonts w:ascii="Arial" w:hAnsi="Arial" w:cs="Arial"/>
          <w:sz w:val="20"/>
          <w:szCs w:val="20"/>
        </w:rPr>
        <w:t>em</w:t>
      </w:r>
      <w:r w:rsidR="00B6630C" w:rsidRPr="00857151">
        <w:rPr>
          <w:rFonts w:ascii="Arial" w:hAnsi="Arial" w:cs="Arial"/>
          <w:sz w:val="20"/>
          <w:szCs w:val="20"/>
        </w:rPr>
        <w:t xml:space="preserve"> transparentnych zasad funkcjonowania Komitetu Rewitalizacji.</w:t>
      </w:r>
      <w:r w:rsidR="003501C6" w:rsidRPr="00857151">
        <w:rPr>
          <w:rFonts w:ascii="Arial" w:hAnsi="Arial" w:cs="Arial"/>
          <w:sz w:val="20"/>
          <w:szCs w:val="20"/>
        </w:rPr>
        <w:t xml:space="preserve"> </w:t>
      </w:r>
      <w:r w:rsidR="00B6630C" w:rsidRPr="00857151">
        <w:rPr>
          <w:rFonts w:ascii="Arial" w:hAnsi="Arial" w:cs="Arial"/>
          <w:sz w:val="20"/>
          <w:szCs w:val="20"/>
        </w:rPr>
        <w:t>Wysunięto postulaty dotyczące dokładnego określenia kompetencji i obowiązków członków Komitetu Rewitalizacji.</w:t>
      </w:r>
      <w:r w:rsidR="003501C6" w:rsidRPr="00857151">
        <w:rPr>
          <w:rFonts w:ascii="Arial" w:hAnsi="Arial" w:cs="Arial"/>
          <w:sz w:val="20"/>
          <w:szCs w:val="20"/>
        </w:rPr>
        <w:t xml:space="preserve"> </w:t>
      </w:r>
      <w:r w:rsidR="00B6630C" w:rsidRPr="00857151">
        <w:rPr>
          <w:rFonts w:ascii="Arial" w:hAnsi="Arial" w:cs="Arial"/>
          <w:sz w:val="20"/>
          <w:szCs w:val="20"/>
        </w:rPr>
        <w:t>Zgłoszono liczne propozycje projektów, które mogą przyczynić się do rozwoju i modernizacji przestrzeni miejskiej, co wymaga dalszych analiz i konsultacji.</w:t>
      </w:r>
    </w:p>
    <w:p w14:paraId="2604929D" w14:textId="4FF28A0D" w:rsidR="00A65666" w:rsidRPr="00857151" w:rsidRDefault="00D401D3" w:rsidP="00B6634B">
      <w:pPr>
        <w:spacing w:before="120" w:after="120" w:line="276" w:lineRule="auto"/>
        <w:ind w:firstLine="708"/>
        <w:jc w:val="both"/>
        <w:rPr>
          <w:rFonts w:ascii="Arial" w:hAnsi="Arial" w:cs="Arial"/>
          <w:sz w:val="20"/>
          <w:szCs w:val="20"/>
        </w:rPr>
      </w:pPr>
      <w:r w:rsidRPr="00857151">
        <w:rPr>
          <w:rFonts w:ascii="Arial" w:hAnsi="Arial" w:cs="Arial"/>
          <w:sz w:val="20"/>
          <w:szCs w:val="20"/>
        </w:rPr>
        <w:t>R</w:t>
      </w:r>
      <w:r w:rsidR="009A0AAB" w:rsidRPr="00857151">
        <w:rPr>
          <w:rFonts w:ascii="Arial" w:hAnsi="Arial" w:cs="Arial"/>
          <w:sz w:val="20"/>
          <w:szCs w:val="20"/>
        </w:rPr>
        <w:t>aport z konsultacji społecznych</w:t>
      </w:r>
      <w:r w:rsidR="00B6630C" w:rsidRPr="00857151">
        <w:rPr>
          <w:rFonts w:ascii="Arial" w:hAnsi="Arial" w:cs="Arial"/>
          <w:sz w:val="20"/>
          <w:szCs w:val="20"/>
        </w:rPr>
        <w:t xml:space="preserve"> został udostępniony na stronie podmiotowej gminy w</w:t>
      </w:r>
      <w:r w:rsidR="003501C6" w:rsidRPr="00857151">
        <w:rPr>
          <w:rFonts w:ascii="Arial" w:hAnsi="Arial" w:cs="Arial"/>
          <w:sz w:val="20"/>
          <w:szCs w:val="20"/>
        </w:rPr>
        <w:t> </w:t>
      </w:r>
      <w:r w:rsidR="00B6630C" w:rsidRPr="00857151">
        <w:rPr>
          <w:rFonts w:ascii="Arial" w:hAnsi="Arial" w:cs="Arial"/>
          <w:sz w:val="20"/>
          <w:szCs w:val="20"/>
        </w:rPr>
        <w:t>Biuletynie Informacji Publicznej oraz pozostaje dostępny na żądanie osób zainteresowanych.</w:t>
      </w:r>
    </w:p>
    <w:p w14:paraId="2DAFBAA2" w14:textId="77777777" w:rsidR="009A0AAB" w:rsidRPr="00857151" w:rsidRDefault="009A0AAB" w:rsidP="00B6630C">
      <w:pPr>
        <w:spacing w:after="0" w:line="276" w:lineRule="auto"/>
        <w:jc w:val="both"/>
        <w:rPr>
          <w:rFonts w:ascii="Arial" w:hAnsi="Arial" w:cs="Arial"/>
          <w:sz w:val="20"/>
          <w:szCs w:val="20"/>
        </w:rPr>
      </w:pPr>
    </w:p>
    <w:p w14:paraId="52C2AB36" w14:textId="6B71B586" w:rsidR="00A65666" w:rsidRPr="00857151" w:rsidRDefault="009A0AAB">
      <w:pPr>
        <w:pStyle w:val="Akapitzlist"/>
        <w:numPr>
          <w:ilvl w:val="0"/>
          <w:numId w:val="41"/>
        </w:numPr>
        <w:spacing w:after="0" w:line="276" w:lineRule="auto"/>
        <w:ind w:left="714" w:hanging="357"/>
        <w:contextualSpacing w:val="0"/>
        <w:jc w:val="both"/>
        <w:rPr>
          <w:rFonts w:ascii="Arial" w:hAnsi="Arial" w:cs="Arial"/>
          <w:b/>
          <w:bCs/>
          <w:sz w:val="20"/>
          <w:szCs w:val="20"/>
          <w:u w:val="single"/>
        </w:rPr>
      </w:pPr>
      <w:r w:rsidRPr="00857151">
        <w:rPr>
          <w:rFonts w:ascii="Arial" w:hAnsi="Arial" w:cs="Arial"/>
          <w:sz w:val="20"/>
          <w:szCs w:val="20"/>
          <w:u w:val="single"/>
        </w:rPr>
        <w:t>Następnie podjęt</w:t>
      </w:r>
      <w:r w:rsidR="00A65666" w:rsidRPr="00857151">
        <w:rPr>
          <w:rFonts w:ascii="Arial" w:hAnsi="Arial" w:cs="Arial"/>
          <w:sz w:val="20"/>
          <w:szCs w:val="20"/>
          <w:u w:val="single"/>
        </w:rPr>
        <w:t>a zostanie</w:t>
      </w:r>
      <w:r w:rsidRPr="00857151">
        <w:rPr>
          <w:rFonts w:ascii="Arial" w:hAnsi="Arial" w:cs="Arial"/>
          <w:sz w:val="20"/>
          <w:szCs w:val="20"/>
          <w:u w:val="single"/>
        </w:rPr>
        <w:t xml:space="preserve"> uchwał</w:t>
      </w:r>
      <w:r w:rsidR="00A65666" w:rsidRPr="00857151">
        <w:rPr>
          <w:rFonts w:ascii="Arial" w:hAnsi="Arial" w:cs="Arial"/>
          <w:sz w:val="20"/>
          <w:szCs w:val="20"/>
          <w:u w:val="single"/>
        </w:rPr>
        <w:t xml:space="preserve">a </w:t>
      </w:r>
      <w:r w:rsidR="00A65666" w:rsidRPr="00857151">
        <w:rPr>
          <w:rFonts w:ascii="Arial" w:hAnsi="Arial" w:cs="Arial"/>
          <w:bCs/>
          <w:sz w:val="20"/>
          <w:szCs w:val="20"/>
          <w:u w:val="single"/>
        </w:rPr>
        <w:t>w sprawie określenia zasad wyznaczania składu oraz zasad działania Komitetu Rewitalizacji oraz ogłoszony zostanie nabór na członków Komitetu Rewitalizacji.</w:t>
      </w:r>
    </w:p>
    <w:p w14:paraId="0D2A512B" w14:textId="6CEBBE7B" w:rsidR="009A0AAB" w:rsidRPr="001E6BD8" w:rsidRDefault="009A0AAB" w:rsidP="001E6BD8">
      <w:pPr>
        <w:spacing w:before="120" w:after="120" w:line="276" w:lineRule="auto"/>
        <w:jc w:val="both"/>
        <w:rPr>
          <w:rFonts w:ascii="Arial" w:hAnsi="Arial" w:cs="Arial"/>
          <w:sz w:val="20"/>
          <w:szCs w:val="20"/>
        </w:rPr>
      </w:pPr>
      <w:r w:rsidRPr="00857151">
        <w:rPr>
          <w:rFonts w:ascii="Arial" w:hAnsi="Arial" w:cs="Arial"/>
          <w:sz w:val="20"/>
          <w:szCs w:val="20"/>
        </w:rPr>
        <w:t xml:space="preserve">Zgodnie </w:t>
      </w:r>
      <w:r w:rsidR="00C01C33" w:rsidRPr="00857151">
        <w:rPr>
          <w:rFonts w:ascii="Arial" w:hAnsi="Arial" w:cs="Arial"/>
          <w:sz w:val="20"/>
          <w:szCs w:val="20"/>
        </w:rPr>
        <w:t>z projektem</w:t>
      </w:r>
      <w:r w:rsidR="00A65666" w:rsidRPr="00857151">
        <w:rPr>
          <w:rFonts w:ascii="Arial" w:hAnsi="Arial" w:cs="Arial"/>
          <w:sz w:val="20"/>
          <w:szCs w:val="20"/>
        </w:rPr>
        <w:t xml:space="preserve"> uchwały</w:t>
      </w:r>
      <w:r w:rsidR="00857151" w:rsidRPr="00857151">
        <w:rPr>
          <w:rFonts w:ascii="Arial" w:hAnsi="Arial" w:cs="Arial"/>
          <w:sz w:val="20"/>
          <w:szCs w:val="20"/>
        </w:rPr>
        <w:t xml:space="preserve"> </w:t>
      </w:r>
      <w:r w:rsidRPr="00857151">
        <w:rPr>
          <w:rFonts w:ascii="Arial" w:hAnsi="Arial" w:cs="Arial"/>
          <w:sz w:val="20"/>
          <w:szCs w:val="20"/>
        </w:rPr>
        <w:t>w sprawie określania zasad wyznaczania składu oraz zasad działania Komitetu Rewitalizacji,</w:t>
      </w:r>
      <w:r w:rsidR="001E6BD8" w:rsidRPr="00857151">
        <w:rPr>
          <w:rFonts w:ascii="Arial" w:hAnsi="Arial" w:cs="Arial"/>
          <w:sz w:val="20"/>
          <w:szCs w:val="20"/>
        </w:rPr>
        <w:t xml:space="preserve"> informacje </w:t>
      </w:r>
      <w:r w:rsidR="001E6BD8" w:rsidRPr="001E6BD8">
        <w:rPr>
          <w:rFonts w:ascii="Arial" w:hAnsi="Arial" w:cs="Arial"/>
          <w:sz w:val="20"/>
          <w:szCs w:val="20"/>
        </w:rPr>
        <w:t xml:space="preserve">na temat terminu, miejsca planowanego posiedzenia Komitetu, proponowany porządek posiedzenia oraz materiały, które będą przedmiotem obrad powinny być przekazane członkom Komitetu na co najmniej 7 dni kalendarzowych przed posiedzeniem Komitetu. </w:t>
      </w:r>
      <w:r w:rsidRPr="001E6BD8">
        <w:rPr>
          <w:rFonts w:ascii="Arial" w:hAnsi="Arial" w:cs="Arial"/>
          <w:sz w:val="20"/>
          <w:szCs w:val="20"/>
        </w:rPr>
        <w:t>Z</w:t>
      </w:r>
      <w:r w:rsidR="00857151">
        <w:rPr>
          <w:rFonts w:ascii="Arial" w:hAnsi="Arial" w:cs="Arial"/>
          <w:sz w:val="20"/>
          <w:szCs w:val="20"/>
        </w:rPr>
        <w:t> </w:t>
      </w:r>
      <w:r w:rsidRPr="001E6BD8">
        <w:rPr>
          <w:rFonts w:ascii="Arial" w:hAnsi="Arial" w:cs="Arial"/>
          <w:sz w:val="20"/>
          <w:szCs w:val="20"/>
        </w:rPr>
        <w:t xml:space="preserve">każdego posiedzenia będzie sporządzany protokół. </w:t>
      </w:r>
      <w:r w:rsidR="001E6BD8" w:rsidRPr="001E6BD8">
        <w:rPr>
          <w:rFonts w:ascii="Arial" w:hAnsi="Arial" w:cs="Arial"/>
          <w:sz w:val="20"/>
          <w:szCs w:val="20"/>
        </w:rPr>
        <w:t>Obsługę organizacyjną i techniczną Komitetu zapewnia Burmistrz Wielunia poprzez komórki organizacyjne Urzędu Miejskiego w Wieluniu.</w:t>
      </w:r>
    </w:p>
    <w:p w14:paraId="51D4CE2E" w14:textId="77777777" w:rsidR="009A0AAB" w:rsidRPr="001E6BD8" w:rsidRDefault="009A0AAB" w:rsidP="001E6BD8">
      <w:pPr>
        <w:spacing w:before="120" w:after="120" w:line="276" w:lineRule="auto"/>
        <w:jc w:val="both"/>
        <w:rPr>
          <w:rFonts w:ascii="Arial" w:hAnsi="Arial" w:cs="Arial"/>
          <w:sz w:val="20"/>
          <w:szCs w:val="20"/>
        </w:rPr>
      </w:pPr>
    </w:p>
    <w:p w14:paraId="0A0233A1" w14:textId="325161EB" w:rsidR="00504117" w:rsidRPr="001E6BD8" w:rsidRDefault="00075BE5" w:rsidP="001E6BD8">
      <w:pPr>
        <w:spacing w:before="120" w:after="120" w:line="276" w:lineRule="auto"/>
        <w:jc w:val="both"/>
        <w:rPr>
          <w:rFonts w:ascii="Arial" w:hAnsi="Arial" w:cs="Arial"/>
          <w:b/>
          <w:bCs/>
          <w:sz w:val="20"/>
          <w:szCs w:val="20"/>
        </w:rPr>
      </w:pPr>
      <w:r w:rsidRPr="001E6BD8">
        <w:rPr>
          <w:rFonts w:ascii="Arial" w:hAnsi="Arial" w:cs="Arial"/>
          <w:b/>
          <w:bCs/>
          <w:sz w:val="20"/>
          <w:szCs w:val="20"/>
        </w:rPr>
        <w:t>OCENA SKUTECZNOŚCI DZIAŁAŃ, EWALUACJA, WPROWADZANIE MODYFIKACJI W REAKCJI NA ZMIANY ZACHODZĄCE W OTOCZENIU PROGRAMU</w:t>
      </w:r>
    </w:p>
    <w:p w14:paraId="675C75F3" w14:textId="77777777" w:rsidR="009A0AAB" w:rsidRPr="001E6BD8" w:rsidRDefault="009A0AAB" w:rsidP="001E6BD8">
      <w:pPr>
        <w:spacing w:before="120" w:after="120" w:line="276" w:lineRule="auto"/>
        <w:ind w:firstLine="708"/>
        <w:jc w:val="both"/>
        <w:rPr>
          <w:rFonts w:ascii="Arial" w:hAnsi="Arial" w:cs="Arial"/>
          <w:sz w:val="20"/>
          <w:szCs w:val="20"/>
        </w:rPr>
      </w:pPr>
      <w:r w:rsidRPr="001E6BD8">
        <w:rPr>
          <w:rFonts w:ascii="Arial" w:hAnsi="Arial" w:cs="Arial"/>
          <w:sz w:val="20"/>
          <w:szCs w:val="20"/>
        </w:rPr>
        <w:t xml:space="preserve">W procesie monitorowania Programu przewidziano następujące fazy: </w:t>
      </w:r>
    </w:p>
    <w:p w14:paraId="6125CAA9" w14:textId="77777777" w:rsidR="009A0AAB" w:rsidRPr="001E6BD8" w:rsidRDefault="009A0AAB" w:rsidP="001E6BD8">
      <w:pPr>
        <w:spacing w:before="120" w:after="120" w:line="276" w:lineRule="auto"/>
        <w:jc w:val="both"/>
        <w:rPr>
          <w:rFonts w:ascii="Arial" w:hAnsi="Arial" w:cs="Arial"/>
          <w:sz w:val="20"/>
          <w:szCs w:val="20"/>
          <w:u w:val="single"/>
        </w:rPr>
      </w:pPr>
      <w:r w:rsidRPr="001E6BD8">
        <w:rPr>
          <w:rFonts w:ascii="Arial" w:hAnsi="Arial" w:cs="Arial"/>
          <w:sz w:val="20"/>
          <w:szCs w:val="20"/>
          <w:u w:val="single"/>
        </w:rPr>
        <w:t>Ocenę wstępną</w:t>
      </w:r>
    </w:p>
    <w:p w14:paraId="06C01357" w14:textId="1DB38347" w:rsidR="009A0AAB" w:rsidRPr="001E6BD8" w:rsidRDefault="009A0AAB" w:rsidP="001E6BD8">
      <w:pPr>
        <w:spacing w:before="120" w:after="120" w:line="276" w:lineRule="auto"/>
        <w:jc w:val="both"/>
        <w:rPr>
          <w:rFonts w:ascii="Arial" w:hAnsi="Arial" w:cs="Arial"/>
          <w:sz w:val="20"/>
          <w:szCs w:val="20"/>
        </w:rPr>
      </w:pPr>
      <w:r w:rsidRPr="001E6BD8">
        <w:rPr>
          <w:rFonts w:ascii="Arial" w:hAnsi="Arial" w:cs="Arial"/>
          <w:sz w:val="20"/>
          <w:szCs w:val="20"/>
        </w:rPr>
        <w:t>Przed rozpoczęciem programu oraz poszczególnych projektów w jego ramach, zostaną ustalone wszystkie ilościowe i jakościowe parametry, które będą definiować wyniki realizowanych zadań. Etapy realizacji każdego z zadań, włącznie z terminami rozpoczęcia i zakończenia, zostaną jasno określone. Ustalonych parametrów należy konsekwentnie przestrzegać przez cały okres realizacji programu i projektów.</w:t>
      </w:r>
    </w:p>
    <w:p w14:paraId="11B2B432" w14:textId="77777777" w:rsidR="009A0AAB" w:rsidRPr="001E6BD8" w:rsidRDefault="009A0AAB" w:rsidP="001E6BD8">
      <w:pPr>
        <w:spacing w:before="120" w:after="120" w:line="276" w:lineRule="auto"/>
        <w:jc w:val="both"/>
        <w:rPr>
          <w:rFonts w:ascii="Arial" w:hAnsi="Arial" w:cs="Arial"/>
          <w:sz w:val="20"/>
          <w:szCs w:val="20"/>
          <w:u w:val="single"/>
        </w:rPr>
      </w:pPr>
      <w:r w:rsidRPr="001E6BD8">
        <w:rPr>
          <w:rFonts w:ascii="Arial" w:hAnsi="Arial" w:cs="Arial"/>
          <w:sz w:val="20"/>
          <w:szCs w:val="20"/>
          <w:u w:val="single"/>
        </w:rPr>
        <w:t>Monitoring sterujący</w:t>
      </w:r>
    </w:p>
    <w:p w14:paraId="137AED2E" w14:textId="0AC00294" w:rsidR="009A0AAB" w:rsidRPr="001E6BD8" w:rsidRDefault="009A0AAB" w:rsidP="001E6BD8">
      <w:pPr>
        <w:spacing w:before="120" w:after="120" w:line="276" w:lineRule="auto"/>
        <w:jc w:val="both"/>
        <w:rPr>
          <w:rFonts w:ascii="Arial" w:hAnsi="Arial" w:cs="Arial"/>
          <w:sz w:val="20"/>
          <w:szCs w:val="20"/>
        </w:rPr>
      </w:pPr>
      <w:r w:rsidRPr="001E6BD8">
        <w:rPr>
          <w:rFonts w:ascii="Arial" w:hAnsi="Arial" w:cs="Arial"/>
          <w:sz w:val="20"/>
          <w:szCs w:val="20"/>
        </w:rPr>
        <w:t>Dotyczy całego okresu wdrażania projektu. Zadaniem prowadzonego monitorowania będzie wykrycie wszelkich odchyleń, jakie mają miejsce w trakcie realizacji projektu.</w:t>
      </w:r>
    </w:p>
    <w:p w14:paraId="6DE9BEC9" w14:textId="77777777" w:rsidR="009A0AAB" w:rsidRPr="001E6BD8" w:rsidRDefault="009A0AAB" w:rsidP="001E6BD8">
      <w:pPr>
        <w:spacing w:before="120" w:after="120" w:line="276" w:lineRule="auto"/>
        <w:jc w:val="both"/>
        <w:rPr>
          <w:rFonts w:ascii="Arial" w:hAnsi="Arial" w:cs="Arial"/>
          <w:sz w:val="20"/>
          <w:szCs w:val="20"/>
          <w:u w:val="single"/>
        </w:rPr>
      </w:pPr>
      <w:r w:rsidRPr="001E6BD8">
        <w:rPr>
          <w:rFonts w:ascii="Arial" w:hAnsi="Arial" w:cs="Arial"/>
          <w:sz w:val="20"/>
          <w:szCs w:val="20"/>
          <w:u w:val="single"/>
        </w:rPr>
        <w:t>Kontrolę końcową - ewaluację efektów</w:t>
      </w:r>
    </w:p>
    <w:p w14:paraId="3B4908A3" w14:textId="77777777" w:rsidR="009A0AAB" w:rsidRPr="001E6BD8" w:rsidRDefault="009A0AAB" w:rsidP="001E6BD8">
      <w:pPr>
        <w:spacing w:before="120" w:after="120" w:line="276" w:lineRule="auto"/>
        <w:jc w:val="both"/>
        <w:rPr>
          <w:rFonts w:ascii="Arial" w:hAnsi="Arial" w:cs="Arial"/>
          <w:sz w:val="20"/>
          <w:szCs w:val="20"/>
        </w:rPr>
      </w:pPr>
      <w:r w:rsidRPr="001E6BD8">
        <w:rPr>
          <w:rFonts w:ascii="Arial" w:hAnsi="Arial" w:cs="Arial"/>
          <w:sz w:val="20"/>
          <w:szCs w:val="20"/>
        </w:rPr>
        <w:t xml:space="preserve">Ewaluacja rozpoczyna się już na etapie planowania i programowania, tworząc dynamiczny cykl, w którym planowanie kieruje ewaluacją, a ewaluacja wpływa na przyszłe działania. Jest to kluczowa </w:t>
      </w:r>
      <w:r w:rsidRPr="001E6BD8">
        <w:rPr>
          <w:rFonts w:ascii="Arial" w:hAnsi="Arial" w:cs="Arial"/>
          <w:sz w:val="20"/>
          <w:szCs w:val="20"/>
        </w:rPr>
        <w:lastRenderedPageBreak/>
        <w:t>funkcja ewaluacji, pozwalająca na zbadanie wewnętrznej logiki programu lub projektu. Ta logika opisuje relacje pomiędzy wszystkimi elementami: potrzebami, strategią, celami, nakładami, działaniami, produktami, rezultatami i wpływem. Ewaluacja, poprzez analizę spójności programu, weryfikuje, jak nakłady przekształcają się w produkty, jak te produkty prowadzą do uzyskania rezultatów i wpływu, a tym samym zaspokajania potrzeb grup docelowych.</w:t>
      </w:r>
    </w:p>
    <w:p w14:paraId="0A942D75" w14:textId="77263807" w:rsidR="009A0AAB" w:rsidRPr="001E6BD8" w:rsidRDefault="009A0AAB" w:rsidP="001E6BD8">
      <w:pPr>
        <w:spacing w:before="120" w:after="120" w:line="276" w:lineRule="auto"/>
        <w:jc w:val="both"/>
        <w:rPr>
          <w:rFonts w:ascii="Arial" w:hAnsi="Arial" w:cs="Arial"/>
          <w:sz w:val="20"/>
          <w:szCs w:val="20"/>
        </w:rPr>
      </w:pPr>
      <w:r w:rsidRPr="001E6BD8">
        <w:rPr>
          <w:rFonts w:ascii="Arial" w:hAnsi="Arial" w:cs="Arial"/>
          <w:sz w:val="20"/>
          <w:szCs w:val="20"/>
        </w:rPr>
        <w:t>Głównym celem ewaluacji jest zwiększenie adekwatności, efektywności i znaczenia rezultatów uzyskiwanych z programów finansowanych przez Unię Europejską. Zadaniem ewaluacji jest stałe ulepszanie skuteczności i efektywności interwencji publicznej, co obejmuje zarówno pozytywne efekty społeczne i gospodarcze, jak i zwiększenie przejrzystości oraz promocję działań podejmowanych przez władze publiczne.</w:t>
      </w:r>
    </w:p>
    <w:p w14:paraId="71A095E0" w14:textId="77777777" w:rsidR="009A0AAB" w:rsidRPr="001E6BD8" w:rsidRDefault="009A0AAB" w:rsidP="001E6BD8">
      <w:pPr>
        <w:spacing w:before="120" w:after="120" w:line="276" w:lineRule="auto"/>
        <w:jc w:val="both"/>
        <w:rPr>
          <w:rFonts w:ascii="Arial" w:hAnsi="Arial" w:cs="Arial"/>
          <w:sz w:val="20"/>
          <w:szCs w:val="20"/>
        </w:rPr>
      </w:pPr>
      <w:r w:rsidRPr="001E6BD8">
        <w:rPr>
          <w:rFonts w:ascii="Arial" w:hAnsi="Arial" w:cs="Arial"/>
          <w:sz w:val="20"/>
          <w:szCs w:val="20"/>
        </w:rPr>
        <w:t>Ewaluacja znajduje swoje zastosowanie w:</w:t>
      </w:r>
    </w:p>
    <w:p w14:paraId="38A2B14E" w14:textId="77777777" w:rsidR="009A0AAB" w:rsidRPr="001E6BD8" w:rsidRDefault="009A0AAB">
      <w:pPr>
        <w:pStyle w:val="Akapitzlist"/>
        <w:numPr>
          <w:ilvl w:val="0"/>
          <w:numId w:val="42"/>
        </w:numPr>
        <w:spacing w:after="0" w:line="276" w:lineRule="auto"/>
        <w:ind w:left="714" w:hanging="357"/>
        <w:contextualSpacing w:val="0"/>
        <w:jc w:val="both"/>
        <w:rPr>
          <w:rFonts w:ascii="Arial" w:hAnsi="Arial" w:cs="Arial"/>
          <w:sz w:val="20"/>
          <w:szCs w:val="20"/>
        </w:rPr>
      </w:pPr>
      <w:r w:rsidRPr="001E6BD8">
        <w:rPr>
          <w:rFonts w:ascii="Arial" w:hAnsi="Arial" w:cs="Arial"/>
          <w:sz w:val="20"/>
          <w:szCs w:val="20"/>
        </w:rPr>
        <w:t>identyfikacji słabych i mocnych stron,</w:t>
      </w:r>
    </w:p>
    <w:p w14:paraId="5478CBC9" w14:textId="77777777" w:rsidR="009A0AAB" w:rsidRPr="001E6BD8" w:rsidRDefault="009A0AAB">
      <w:pPr>
        <w:pStyle w:val="Akapitzlist"/>
        <w:numPr>
          <w:ilvl w:val="0"/>
          <w:numId w:val="42"/>
        </w:numPr>
        <w:spacing w:after="0" w:line="276" w:lineRule="auto"/>
        <w:ind w:left="714" w:hanging="357"/>
        <w:contextualSpacing w:val="0"/>
        <w:jc w:val="both"/>
        <w:rPr>
          <w:rFonts w:ascii="Arial" w:hAnsi="Arial" w:cs="Arial"/>
          <w:sz w:val="20"/>
          <w:szCs w:val="20"/>
        </w:rPr>
      </w:pPr>
      <w:r w:rsidRPr="001E6BD8">
        <w:rPr>
          <w:rFonts w:ascii="Arial" w:hAnsi="Arial" w:cs="Arial"/>
          <w:sz w:val="20"/>
          <w:szCs w:val="20"/>
        </w:rPr>
        <w:t>ocenie możliwości i ograniczeń,</w:t>
      </w:r>
    </w:p>
    <w:p w14:paraId="392EBEAE" w14:textId="77777777" w:rsidR="009A0AAB" w:rsidRPr="001E6BD8" w:rsidRDefault="009A0AAB">
      <w:pPr>
        <w:pStyle w:val="Akapitzlist"/>
        <w:numPr>
          <w:ilvl w:val="0"/>
          <w:numId w:val="42"/>
        </w:numPr>
        <w:spacing w:after="0" w:line="276" w:lineRule="auto"/>
        <w:ind w:left="714" w:hanging="357"/>
        <w:contextualSpacing w:val="0"/>
        <w:jc w:val="both"/>
        <w:rPr>
          <w:rFonts w:ascii="Arial" w:hAnsi="Arial" w:cs="Arial"/>
          <w:sz w:val="20"/>
          <w:szCs w:val="20"/>
        </w:rPr>
      </w:pPr>
      <w:r w:rsidRPr="001E6BD8">
        <w:rPr>
          <w:rFonts w:ascii="Arial" w:hAnsi="Arial" w:cs="Arial"/>
          <w:sz w:val="20"/>
          <w:szCs w:val="20"/>
        </w:rPr>
        <w:t>usprawnieniu zarządzania,</w:t>
      </w:r>
    </w:p>
    <w:p w14:paraId="5155D8D3" w14:textId="77777777" w:rsidR="009A0AAB" w:rsidRPr="001E6BD8" w:rsidRDefault="009A0AAB">
      <w:pPr>
        <w:pStyle w:val="Akapitzlist"/>
        <w:numPr>
          <w:ilvl w:val="0"/>
          <w:numId w:val="42"/>
        </w:numPr>
        <w:spacing w:after="0" w:line="276" w:lineRule="auto"/>
        <w:ind w:left="714" w:hanging="357"/>
        <w:contextualSpacing w:val="0"/>
        <w:jc w:val="both"/>
        <w:rPr>
          <w:rFonts w:ascii="Arial" w:hAnsi="Arial" w:cs="Arial"/>
          <w:sz w:val="20"/>
          <w:szCs w:val="20"/>
        </w:rPr>
      </w:pPr>
      <w:r w:rsidRPr="001E6BD8">
        <w:rPr>
          <w:rFonts w:ascii="Arial" w:hAnsi="Arial" w:cs="Arial"/>
          <w:sz w:val="20"/>
          <w:szCs w:val="20"/>
        </w:rPr>
        <w:t>wskazaniu kierunków rozwoju i priorytetów działalności sektora publicznego,</w:t>
      </w:r>
    </w:p>
    <w:p w14:paraId="656BF8A8" w14:textId="77777777" w:rsidR="009A0AAB" w:rsidRPr="001E6BD8" w:rsidRDefault="009A0AAB">
      <w:pPr>
        <w:pStyle w:val="Akapitzlist"/>
        <w:numPr>
          <w:ilvl w:val="0"/>
          <w:numId w:val="42"/>
        </w:numPr>
        <w:spacing w:after="0" w:line="276" w:lineRule="auto"/>
        <w:ind w:left="714" w:hanging="357"/>
        <w:contextualSpacing w:val="0"/>
        <w:jc w:val="both"/>
        <w:rPr>
          <w:rFonts w:ascii="Arial" w:hAnsi="Arial" w:cs="Arial"/>
          <w:sz w:val="20"/>
          <w:szCs w:val="20"/>
        </w:rPr>
      </w:pPr>
      <w:r w:rsidRPr="001E6BD8">
        <w:rPr>
          <w:rFonts w:ascii="Arial" w:hAnsi="Arial" w:cs="Arial"/>
          <w:sz w:val="20"/>
          <w:szCs w:val="20"/>
        </w:rPr>
        <w:t>poprawianiu błędów dla celów odpowiedzialności,</w:t>
      </w:r>
    </w:p>
    <w:p w14:paraId="7A2F3558" w14:textId="77777777" w:rsidR="009A0AAB" w:rsidRPr="001E6BD8" w:rsidRDefault="009A0AAB">
      <w:pPr>
        <w:pStyle w:val="Akapitzlist"/>
        <w:numPr>
          <w:ilvl w:val="0"/>
          <w:numId w:val="42"/>
        </w:numPr>
        <w:spacing w:after="0" w:line="276" w:lineRule="auto"/>
        <w:ind w:left="714" w:hanging="357"/>
        <w:contextualSpacing w:val="0"/>
        <w:jc w:val="both"/>
        <w:rPr>
          <w:rFonts w:ascii="Arial" w:hAnsi="Arial" w:cs="Arial"/>
          <w:sz w:val="20"/>
          <w:szCs w:val="20"/>
        </w:rPr>
      </w:pPr>
      <w:r w:rsidRPr="001E6BD8">
        <w:rPr>
          <w:rFonts w:ascii="Arial" w:hAnsi="Arial" w:cs="Arial"/>
          <w:sz w:val="20"/>
          <w:szCs w:val="20"/>
        </w:rPr>
        <w:t>wsparciu alokacji zasobów finansowych,</w:t>
      </w:r>
    </w:p>
    <w:p w14:paraId="001E7BE4" w14:textId="77777777" w:rsidR="009A0AAB" w:rsidRPr="001E6BD8" w:rsidRDefault="009A0AAB">
      <w:pPr>
        <w:pStyle w:val="Akapitzlist"/>
        <w:numPr>
          <w:ilvl w:val="0"/>
          <w:numId w:val="42"/>
        </w:numPr>
        <w:spacing w:after="0" w:line="276" w:lineRule="auto"/>
        <w:ind w:left="714" w:hanging="357"/>
        <w:contextualSpacing w:val="0"/>
        <w:jc w:val="both"/>
        <w:rPr>
          <w:rFonts w:ascii="Arial" w:hAnsi="Arial" w:cs="Arial"/>
          <w:sz w:val="20"/>
          <w:szCs w:val="20"/>
        </w:rPr>
      </w:pPr>
      <w:r w:rsidRPr="001E6BD8">
        <w:rPr>
          <w:rFonts w:ascii="Arial" w:hAnsi="Arial" w:cs="Arial"/>
          <w:sz w:val="20"/>
          <w:szCs w:val="20"/>
        </w:rPr>
        <w:t>ulepszeniu procesu decyzyjnego.</w:t>
      </w:r>
    </w:p>
    <w:p w14:paraId="4C77CA87" w14:textId="77777777" w:rsidR="009A0AAB" w:rsidRPr="001E6BD8" w:rsidRDefault="009A0AAB" w:rsidP="001E6BD8">
      <w:pPr>
        <w:spacing w:before="120" w:after="120" w:line="276" w:lineRule="auto"/>
        <w:jc w:val="both"/>
        <w:rPr>
          <w:rFonts w:ascii="Arial" w:hAnsi="Arial" w:cs="Arial"/>
          <w:sz w:val="20"/>
          <w:szCs w:val="20"/>
        </w:rPr>
      </w:pPr>
      <w:r w:rsidRPr="001E6BD8">
        <w:rPr>
          <w:rFonts w:ascii="Arial" w:hAnsi="Arial" w:cs="Arial"/>
          <w:sz w:val="20"/>
          <w:szCs w:val="20"/>
        </w:rPr>
        <w:t>Jej szczególnym zadaniem jest dostarczanie dokładnych ocen stanu wdrożenia programów, obejmujących:</w:t>
      </w:r>
    </w:p>
    <w:p w14:paraId="2AA180A0" w14:textId="77777777" w:rsidR="009A0AAB" w:rsidRPr="001E6BD8" w:rsidRDefault="009A0AAB">
      <w:pPr>
        <w:pStyle w:val="Akapitzlist"/>
        <w:numPr>
          <w:ilvl w:val="0"/>
          <w:numId w:val="43"/>
        </w:numPr>
        <w:spacing w:after="0" w:line="276" w:lineRule="auto"/>
        <w:ind w:left="714" w:hanging="357"/>
        <w:contextualSpacing w:val="0"/>
        <w:jc w:val="both"/>
        <w:rPr>
          <w:rFonts w:ascii="Arial" w:hAnsi="Arial" w:cs="Arial"/>
          <w:sz w:val="20"/>
          <w:szCs w:val="20"/>
        </w:rPr>
      </w:pPr>
      <w:r w:rsidRPr="001E6BD8">
        <w:rPr>
          <w:rFonts w:ascii="Arial" w:hAnsi="Arial" w:cs="Arial"/>
          <w:sz w:val="20"/>
          <w:szCs w:val="20"/>
        </w:rPr>
        <w:t>funkcjonowanie programów,</w:t>
      </w:r>
    </w:p>
    <w:p w14:paraId="10D03CF7" w14:textId="77777777" w:rsidR="009A0AAB" w:rsidRPr="001E6BD8" w:rsidRDefault="009A0AAB">
      <w:pPr>
        <w:pStyle w:val="Akapitzlist"/>
        <w:numPr>
          <w:ilvl w:val="0"/>
          <w:numId w:val="43"/>
        </w:numPr>
        <w:spacing w:after="0" w:line="276" w:lineRule="auto"/>
        <w:ind w:left="714" w:hanging="357"/>
        <w:contextualSpacing w:val="0"/>
        <w:jc w:val="both"/>
        <w:rPr>
          <w:rFonts w:ascii="Arial" w:hAnsi="Arial" w:cs="Arial"/>
          <w:sz w:val="20"/>
          <w:szCs w:val="20"/>
        </w:rPr>
      </w:pPr>
      <w:r w:rsidRPr="001E6BD8">
        <w:rPr>
          <w:rFonts w:ascii="Arial" w:hAnsi="Arial" w:cs="Arial"/>
          <w:sz w:val="20"/>
          <w:szCs w:val="20"/>
        </w:rPr>
        <w:t>wydajność i trwałość w odniesieniu do założonych celów,</w:t>
      </w:r>
    </w:p>
    <w:p w14:paraId="1FBF841C" w14:textId="77777777" w:rsidR="009A0AAB" w:rsidRPr="001E6BD8" w:rsidRDefault="009A0AAB">
      <w:pPr>
        <w:pStyle w:val="Akapitzlist"/>
        <w:numPr>
          <w:ilvl w:val="0"/>
          <w:numId w:val="43"/>
        </w:numPr>
        <w:spacing w:after="0" w:line="276" w:lineRule="auto"/>
        <w:ind w:left="714" w:hanging="357"/>
        <w:contextualSpacing w:val="0"/>
        <w:jc w:val="both"/>
        <w:rPr>
          <w:rFonts w:ascii="Arial" w:hAnsi="Arial" w:cs="Arial"/>
          <w:sz w:val="20"/>
          <w:szCs w:val="20"/>
        </w:rPr>
      </w:pPr>
      <w:r w:rsidRPr="001E6BD8">
        <w:rPr>
          <w:rFonts w:ascii="Arial" w:hAnsi="Arial" w:cs="Arial"/>
          <w:sz w:val="20"/>
          <w:szCs w:val="20"/>
        </w:rPr>
        <w:t>wpływ na problemy, do których programy się odnoszą,</w:t>
      </w:r>
    </w:p>
    <w:p w14:paraId="113BD861" w14:textId="77777777" w:rsidR="009A0AAB" w:rsidRPr="001E6BD8" w:rsidRDefault="009A0AAB">
      <w:pPr>
        <w:pStyle w:val="Akapitzlist"/>
        <w:numPr>
          <w:ilvl w:val="0"/>
          <w:numId w:val="43"/>
        </w:numPr>
        <w:spacing w:after="0" w:line="276" w:lineRule="auto"/>
        <w:ind w:left="714" w:hanging="357"/>
        <w:contextualSpacing w:val="0"/>
        <w:jc w:val="both"/>
        <w:rPr>
          <w:rFonts w:ascii="Arial" w:hAnsi="Arial" w:cs="Arial"/>
          <w:sz w:val="20"/>
          <w:szCs w:val="20"/>
        </w:rPr>
      </w:pPr>
      <w:r w:rsidRPr="001E6BD8">
        <w:rPr>
          <w:rFonts w:ascii="Arial" w:hAnsi="Arial" w:cs="Arial"/>
          <w:sz w:val="20"/>
          <w:szCs w:val="20"/>
        </w:rPr>
        <w:t>wnioski do poprawy wdrożenia programów i projektowania nowych inicjatyw,</w:t>
      </w:r>
    </w:p>
    <w:p w14:paraId="3FE8A92D" w14:textId="77777777" w:rsidR="009A0AAB" w:rsidRPr="001E6BD8" w:rsidRDefault="009A0AAB">
      <w:pPr>
        <w:pStyle w:val="Akapitzlist"/>
        <w:numPr>
          <w:ilvl w:val="0"/>
          <w:numId w:val="43"/>
        </w:numPr>
        <w:spacing w:after="0" w:line="276" w:lineRule="auto"/>
        <w:ind w:left="714" w:hanging="357"/>
        <w:contextualSpacing w:val="0"/>
        <w:jc w:val="both"/>
        <w:rPr>
          <w:rFonts w:ascii="Arial" w:hAnsi="Arial" w:cs="Arial"/>
          <w:sz w:val="20"/>
          <w:szCs w:val="20"/>
        </w:rPr>
      </w:pPr>
      <w:r w:rsidRPr="001E6BD8">
        <w:rPr>
          <w:rFonts w:ascii="Arial" w:hAnsi="Arial" w:cs="Arial"/>
          <w:sz w:val="20"/>
          <w:szCs w:val="20"/>
        </w:rPr>
        <w:t>identyfikację dobrych praktyk o potencjalnym szerszym zastosowaniu.</w:t>
      </w:r>
    </w:p>
    <w:p w14:paraId="6222D865" w14:textId="77777777" w:rsidR="009A0AAB" w:rsidRPr="001E6BD8" w:rsidRDefault="009A0AAB" w:rsidP="001E6BD8">
      <w:pPr>
        <w:spacing w:before="120" w:after="120" w:line="276" w:lineRule="auto"/>
        <w:contextualSpacing/>
        <w:jc w:val="both"/>
        <w:rPr>
          <w:rFonts w:ascii="Arial" w:hAnsi="Arial" w:cs="Arial"/>
          <w:sz w:val="20"/>
          <w:szCs w:val="20"/>
        </w:rPr>
      </w:pPr>
      <w:r w:rsidRPr="001E6BD8">
        <w:rPr>
          <w:rFonts w:ascii="Arial" w:hAnsi="Arial" w:cs="Arial"/>
          <w:sz w:val="20"/>
          <w:szCs w:val="20"/>
        </w:rPr>
        <w:t>Jednym z celów ewaluacji jest zapewnienie przejrzystości wykorzystania środków publicznych poprzez przekazywanie i upowszechnianie informacji o powodzeniu lub niepowodzeniu przedsięwzięć finansowanych z programów pomocowych. Ewaluacja ma także wymiar edukacyjny, ucząc rejestrowania i stymulowania zmian, analizowania i rozumienia złożoności zjawisk. Ocena końcowa powinna określić, w jakim stopniu zakładane w GPR cele zostały osiągnięte oraz ustalić przyczyny wszelkich odchyleń w realizacji. Ewaluacja posłuży jako podstawa do sprawdzenia, czy planowane efekty są zgodne z przyjętymi celami i ich miarami. Podczas ewaluacji zostanie również przeanalizowana skuteczność podejmowanych działań korygujących. Wnioski z ewaluacji zostaną wykorzystane podczas realizacji kolejnych, podobnych projektów w przyszłości.</w:t>
      </w:r>
    </w:p>
    <w:p w14:paraId="18DD498C" w14:textId="77777777" w:rsidR="009A0AAB" w:rsidRPr="001E6BD8" w:rsidRDefault="009A0AAB" w:rsidP="001E6BD8">
      <w:pPr>
        <w:spacing w:before="120" w:after="120" w:line="276" w:lineRule="auto"/>
        <w:contextualSpacing/>
        <w:jc w:val="both"/>
        <w:rPr>
          <w:rFonts w:ascii="Arial" w:hAnsi="Arial" w:cs="Arial"/>
          <w:sz w:val="20"/>
          <w:szCs w:val="20"/>
        </w:rPr>
      </w:pPr>
    </w:p>
    <w:p w14:paraId="552B951E" w14:textId="77777777" w:rsidR="009A0AAB" w:rsidRPr="001E6BD8" w:rsidRDefault="009A0AAB" w:rsidP="001E6BD8">
      <w:pPr>
        <w:spacing w:before="120" w:after="120" w:line="276" w:lineRule="auto"/>
        <w:contextualSpacing/>
        <w:jc w:val="both"/>
        <w:rPr>
          <w:rFonts w:ascii="Arial" w:hAnsi="Arial" w:cs="Arial"/>
          <w:sz w:val="20"/>
          <w:szCs w:val="20"/>
        </w:rPr>
      </w:pPr>
    </w:p>
    <w:p w14:paraId="396628DA" w14:textId="77777777" w:rsidR="009A0AAB" w:rsidRDefault="009A0AAB" w:rsidP="001E6BD8">
      <w:pPr>
        <w:spacing w:before="120" w:after="120" w:line="276" w:lineRule="auto"/>
        <w:contextualSpacing/>
        <w:jc w:val="both"/>
        <w:rPr>
          <w:rFonts w:ascii="Arial" w:hAnsi="Arial" w:cs="Arial"/>
          <w:sz w:val="20"/>
          <w:szCs w:val="20"/>
        </w:rPr>
      </w:pPr>
    </w:p>
    <w:p w14:paraId="1138079A" w14:textId="77777777" w:rsidR="00B6634B" w:rsidRDefault="00B6634B" w:rsidP="001E6BD8">
      <w:pPr>
        <w:spacing w:before="120" w:after="120" w:line="276" w:lineRule="auto"/>
        <w:contextualSpacing/>
        <w:jc w:val="both"/>
        <w:rPr>
          <w:rFonts w:ascii="Arial" w:hAnsi="Arial" w:cs="Arial"/>
          <w:sz w:val="20"/>
          <w:szCs w:val="20"/>
        </w:rPr>
      </w:pPr>
    </w:p>
    <w:p w14:paraId="20D954D7" w14:textId="77777777" w:rsidR="00D401D3" w:rsidRDefault="00D401D3" w:rsidP="001E6BD8">
      <w:pPr>
        <w:spacing w:before="120" w:after="120" w:line="276" w:lineRule="auto"/>
        <w:contextualSpacing/>
        <w:jc w:val="both"/>
        <w:rPr>
          <w:rFonts w:ascii="Arial" w:hAnsi="Arial" w:cs="Arial"/>
          <w:sz w:val="20"/>
          <w:szCs w:val="20"/>
        </w:rPr>
      </w:pPr>
    </w:p>
    <w:p w14:paraId="3D191A3A" w14:textId="77777777" w:rsidR="006E28ED" w:rsidRPr="001E6BD8" w:rsidRDefault="006E28ED" w:rsidP="001E6BD8">
      <w:pPr>
        <w:spacing w:before="120" w:after="120" w:line="276" w:lineRule="auto"/>
        <w:contextualSpacing/>
        <w:jc w:val="both"/>
        <w:rPr>
          <w:rFonts w:ascii="Arial" w:hAnsi="Arial" w:cs="Arial"/>
          <w:sz w:val="20"/>
          <w:szCs w:val="20"/>
        </w:rPr>
      </w:pPr>
    </w:p>
    <w:p w14:paraId="50335D2A" w14:textId="5CD43323" w:rsidR="00D25F98" w:rsidRPr="00D401D3" w:rsidRDefault="00E948FB" w:rsidP="00940FE3">
      <w:pPr>
        <w:pStyle w:val="Akapitzlist"/>
        <w:numPr>
          <w:ilvl w:val="0"/>
          <w:numId w:val="1"/>
        </w:numPr>
        <w:spacing w:line="276" w:lineRule="auto"/>
        <w:outlineLvl w:val="0"/>
        <w:rPr>
          <w:rFonts w:ascii="Arial" w:hAnsi="Arial" w:cs="Arial"/>
          <w:sz w:val="32"/>
          <w:szCs w:val="32"/>
        </w:rPr>
      </w:pPr>
      <w:r w:rsidRPr="00D401D3">
        <w:rPr>
          <w:rFonts w:ascii="Arial" w:hAnsi="Arial" w:cs="Arial"/>
          <w:sz w:val="32"/>
          <w:szCs w:val="32"/>
        </w:rPr>
        <w:t xml:space="preserve"> </w:t>
      </w:r>
      <w:bookmarkStart w:id="310" w:name="_Toc192754303"/>
      <w:r w:rsidRPr="00D401D3">
        <w:rPr>
          <w:rFonts w:ascii="Arial" w:hAnsi="Arial" w:cs="Arial"/>
          <w:sz w:val="32"/>
          <w:szCs w:val="32"/>
        </w:rPr>
        <w:t>Zakres zmian w innych uchwałach</w:t>
      </w:r>
      <w:bookmarkEnd w:id="310"/>
      <w:r w:rsidRPr="00D401D3">
        <w:rPr>
          <w:rFonts w:ascii="Arial" w:hAnsi="Arial" w:cs="Arial"/>
          <w:sz w:val="32"/>
          <w:szCs w:val="32"/>
        </w:rPr>
        <w:t xml:space="preserve"> </w:t>
      </w:r>
    </w:p>
    <w:p w14:paraId="45A32008" w14:textId="24578FFD" w:rsidR="00D25F98" w:rsidRPr="006E28ED" w:rsidRDefault="00D25F98" w:rsidP="00C53AD7">
      <w:pPr>
        <w:spacing w:after="0" w:line="276" w:lineRule="auto"/>
        <w:rPr>
          <w:rFonts w:ascii="Arial" w:hAnsi="Arial" w:cs="Arial"/>
          <w:sz w:val="20"/>
          <w:szCs w:val="20"/>
        </w:rPr>
      </w:pPr>
    </w:p>
    <w:p w14:paraId="1874BF40" w14:textId="60BCEA61" w:rsidR="00973D3D" w:rsidRPr="009207CB" w:rsidRDefault="001E53EB" w:rsidP="009207CB">
      <w:pPr>
        <w:spacing w:line="276" w:lineRule="auto"/>
        <w:ind w:firstLine="360"/>
        <w:jc w:val="both"/>
        <w:rPr>
          <w:rFonts w:ascii="Arial" w:hAnsi="Arial" w:cs="Arial"/>
        </w:rPr>
      </w:pPr>
      <w:r w:rsidRPr="006E28ED">
        <w:rPr>
          <w:rFonts w:ascii="Arial" w:hAnsi="Arial" w:cs="Arial"/>
          <w:sz w:val="20"/>
          <w:szCs w:val="20"/>
        </w:rPr>
        <w:t xml:space="preserve">Na dzień przyjęcia Gminnego Programu Rewitalizacji </w:t>
      </w:r>
      <w:r w:rsidR="00325EBA" w:rsidRPr="006E28ED">
        <w:rPr>
          <w:rFonts w:ascii="Arial" w:hAnsi="Arial" w:cs="Arial"/>
          <w:sz w:val="20"/>
          <w:szCs w:val="20"/>
        </w:rPr>
        <w:t xml:space="preserve">Gminy </w:t>
      </w:r>
      <w:r w:rsidR="007F023F">
        <w:rPr>
          <w:rFonts w:ascii="Arial" w:hAnsi="Arial" w:cs="Arial"/>
          <w:sz w:val="20"/>
          <w:szCs w:val="20"/>
        </w:rPr>
        <w:t>Wieluń</w:t>
      </w:r>
      <w:r w:rsidRPr="006E28ED">
        <w:rPr>
          <w:rFonts w:ascii="Arial" w:hAnsi="Arial" w:cs="Arial"/>
          <w:sz w:val="20"/>
          <w:szCs w:val="20"/>
        </w:rPr>
        <w:t xml:space="preserve"> nie przewiduje się wprowadzenia zmian w innych uchwałach.</w:t>
      </w:r>
    </w:p>
    <w:p w14:paraId="5FE5A697" w14:textId="77777777" w:rsidR="00973D3D" w:rsidRDefault="00973D3D" w:rsidP="00C53AD7">
      <w:pPr>
        <w:spacing w:after="0" w:line="276" w:lineRule="auto"/>
        <w:rPr>
          <w:rFonts w:ascii="Arial" w:hAnsi="Arial" w:cs="Arial"/>
          <w:sz w:val="20"/>
          <w:szCs w:val="20"/>
        </w:rPr>
      </w:pPr>
    </w:p>
    <w:p w14:paraId="197494C7" w14:textId="77777777" w:rsidR="00D401D3" w:rsidRDefault="00D401D3" w:rsidP="00C53AD7">
      <w:pPr>
        <w:spacing w:after="0" w:line="276" w:lineRule="auto"/>
        <w:rPr>
          <w:rFonts w:ascii="Arial" w:hAnsi="Arial" w:cs="Arial"/>
          <w:sz w:val="20"/>
          <w:szCs w:val="20"/>
        </w:rPr>
      </w:pPr>
    </w:p>
    <w:p w14:paraId="4459206B" w14:textId="77777777" w:rsidR="00D401D3" w:rsidRPr="00D401D3" w:rsidRDefault="00D401D3" w:rsidP="00C53AD7">
      <w:pPr>
        <w:spacing w:after="0" w:line="276" w:lineRule="auto"/>
        <w:rPr>
          <w:rFonts w:ascii="Arial" w:hAnsi="Arial" w:cs="Arial"/>
          <w:sz w:val="20"/>
          <w:szCs w:val="20"/>
        </w:rPr>
      </w:pPr>
    </w:p>
    <w:p w14:paraId="0EBB61D6" w14:textId="11300E76" w:rsidR="00E948FB" w:rsidRPr="00D401D3" w:rsidRDefault="00E948FB" w:rsidP="00940FE3">
      <w:pPr>
        <w:pStyle w:val="Akapitzlist"/>
        <w:numPr>
          <w:ilvl w:val="0"/>
          <w:numId w:val="1"/>
        </w:numPr>
        <w:spacing w:line="276" w:lineRule="auto"/>
        <w:outlineLvl w:val="0"/>
        <w:rPr>
          <w:rFonts w:ascii="Arial" w:hAnsi="Arial" w:cs="Arial"/>
          <w:sz w:val="32"/>
          <w:szCs w:val="32"/>
        </w:rPr>
      </w:pPr>
      <w:bookmarkStart w:id="311" w:name="_Toc192754304"/>
      <w:r w:rsidRPr="00D401D3">
        <w:rPr>
          <w:rFonts w:ascii="Arial" w:hAnsi="Arial" w:cs="Arial"/>
          <w:sz w:val="32"/>
          <w:szCs w:val="32"/>
        </w:rPr>
        <w:lastRenderedPageBreak/>
        <w:t>Specjalna strefa rewitalizacji</w:t>
      </w:r>
      <w:bookmarkEnd w:id="311"/>
    </w:p>
    <w:p w14:paraId="69A2E9DD" w14:textId="29F2A897" w:rsidR="00E948FB" w:rsidRPr="006E28ED" w:rsidRDefault="00E948FB" w:rsidP="00C53AD7">
      <w:pPr>
        <w:spacing w:after="0" w:line="276" w:lineRule="auto"/>
        <w:rPr>
          <w:rFonts w:ascii="Arial" w:hAnsi="Arial" w:cs="Arial"/>
          <w:sz w:val="20"/>
          <w:szCs w:val="20"/>
        </w:rPr>
      </w:pPr>
    </w:p>
    <w:p w14:paraId="2CA73C40" w14:textId="1017877C" w:rsidR="00E948FB" w:rsidRPr="006E28ED" w:rsidRDefault="001E53EB" w:rsidP="00C53AD7">
      <w:pPr>
        <w:spacing w:line="276" w:lineRule="auto"/>
        <w:ind w:firstLine="360"/>
        <w:jc w:val="both"/>
        <w:rPr>
          <w:rFonts w:ascii="Arial" w:hAnsi="Arial" w:cs="Arial"/>
          <w:sz w:val="20"/>
          <w:szCs w:val="20"/>
        </w:rPr>
      </w:pPr>
      <w:r w:rsidRPr="006E28ED">
        <w:rPr>
          <w:rFonts w:ascii="Arial" w:hAnsi="Arial" w:cs="Arial"/>
          <w:sz w:val="20"/>
          <w:szCs w:val="20"/>
        </w:rPr>
        <w:t xml:space="preserve">Kierując się ustawą z dnia 9 października 2015 roku o rewitalizacji nie ustanawia się specjalnej strefy rewitalizacji w </w:t>
      </w:r>
      <w:r w:rsidR="00325EBA" w:rsidRPr="006E28ED">
        <w:rPr>
          <w:rFonts w:ascii="Arial" w:hAnsi="Arial" w:cs="Arial"/>
          <w:sz w:val="20"/>
          <w:szCs w:val="20"/>
        </w:rPr>
        <w:t xml:space="preserve">Gminie </w:t>
      </w:r>
      <w:r w:rsidR="009967BF">
        <w:rPr>
          <w:rFonts w:ascii="Arial" w:hAnsi="Arial" w:cs="Arial"/>
          <w:sz w:val="20"/>
          <w:szCs w:val="20"/>
        </w:rPr>
        <w:t>Wieluń</w:t>
      </w:r>
      <w:r w:rsidRPr="006E28ED">
        <w:rPr>
          <w:rFonts w:ascii="Arial" w:hAnsi="Arial" w:cs="Arial"/>
          <w:sz w:val="20"/>
          <w:szCs w:val="20"/>
        </w:rPr>
        <w:t>.</w:t>
      </w:r>
    </w:p>
    <w:p w14:paraId="52855A79" w14:textId="77777777" w:rsidR="004B4BFA" w:rsidRPr="001932D5" w:rsidRDefault="004B4BFA" w:rsidP="003A149B">
      <w:pPr>
        <w:spacing w:after="0" w:line="276" w:lineRule="auto"/>
        <w:rPr>
          <w:rFonts w:ascii="Arial" w:hAnsi="Arial" w:cs="Arial"/>
          <w:sz w:val="20"/>
          <w:szCs w:val="20"/>
        </w:rPr>
      </w:pPr>
    </w:p>
    <w:p w14:paraId="4E1E3BB8" w14:textId="77777777" w:rsidR="001932D5" w:rsidRDefault="001932D5" w:rsidP="003A149B">
      <w:pPr>
        <w:spacing w:after="0" w:line="276" w:lineRule="auto"/>
        <w:rPr>
          <w:rFonts w:ascii="Arial" w:hAnsi="Arial" w:cs="Arial"/>
          <w:sz w:val="20"/>
          <w:szCs w:val="20"/>
        </w:rPr>
      </w:pPr>
    </w:p>
    <w:p w14:paraId="4B277A65" w14:textId="77777777" w:rsidR="001932D5" w:rsidRPr="001932D5" w:rsidRDefault="001932D5" w:rsidP="003A149B">
      <w:pPr>
        <w:spacing w:after="0" w:line="276" w:lineRule="auto"/>
        <w:rPr>
          <w:rFonts w:ascii="Arial" w:hAnsi="Arial" w:cs="Arial"/>
          <w:sz w:val="20"/>
          <w:szCs w:val="20"/>
        </w:rPr>
      </w:pPr>
    </w:p>
    <w:p w14:paraId="249FA075" w14:textId="77777777" w:rsidR="001932D5" w:rsidRPr="00D401D3" w:rsidRDefault="001932D5" w:rsidP="003A149B">
      <w:pPr>
        <w:spacing w:after="0" w:line="276" w:lineRule="auto"/>
        <w:rPr>
          <w:rFonts w:ascii="Arial" w:hAnsi="Arial" w:cs="Arial"/>
        </w:rPr>
      </w:pPr>
    </w:p>
    <w:p w14:paraId="0C6CD2A8" w14:textId="5EB9042F" w:rsidR="004B4BFA" w:rsidRPr="00D401D3" w:rsidRDefault="004B4BFA" w:rsidP="003A149B">
      <w:pPr>
        <w:pStyle w:val="Akapitzlist"/>
        <w:numPr>
          <w:ilvl w:val="0"/>
          <w:numId w:val="1"/>
        </w:numPr>
        <w:spacing w:after="0" w:line="276" w:lineRule="auto"/>
        <w:contextualSpacing w:val="0"/>
        <w:outlineLvl w:val="0"/>
        <w:rPr>
          <w:rFonts w:ascii="Arial" w:hAnsi="Arial" w:cs="Arial"/>
          <w:sz w:val="32"/>
          <w:szCs w:val="32"/>
        </w:rPr>
      </w:pPr>
      <w:bookmarkStart w:id="312" w:name="_Toc192754305"/>
      <w:r w:rsidRPr="00D401D3">
        <w:rPr>
          <w:rFonts w:ascii="Arial" w:hAnsi="Arial" w:cs="Arial"/>
          <w:sz w:val="32"/>
          <w:szCs w:val="32"/>
        </w:rPr>
        <w:t>Sposób realizacji programu w zakresie planowania i</w:t>
      </w:r>
      <w:r w:rsidR="003A149B" w:rsidRPr="00D401D3">
        <w:rPr>
          <w:rFonts w:ascii="Arial" w:hAnsi="Arial" w:cs="Arial"/>
          <w:sz w:val="32"/>
          <w:szCs w:val="32"/>
        </w:rPr>
        <w:t> </w:t>
      </w:r>
      <w:r w:rsidRPr="00D401D3">
        <w:rPr>
          <w:rFonts w:ascii="Arial" w:hAnsi="Arial" w:cs="Arial"/>
          <w:sz w:val="32"/>
          <w:szCs w:val="32"/>
        </w:rPr>
        <w:t>zagospodarowania przestrzennego</w:t>
      </w:r>
      <w:bookmarkEnd w:id="312"/>
    </w:p>
    <w:p w14:paraId="6935A145" w14:textId="77777777" w:rsidR="001932D5" w:rsidRPr="001932D5" w:rsidRDefault="001932D5" w:rsidP="003A149B">
      <w:pPr>
        <w:spacing w:after="0" w:line="276" w:lineRule="auto"/>
        <w:rPr>
          <w:rFonts w:ascii="Arial" w:hAnsi="Arial" w:cs="Arial"/>
          <w:sz w:val="20"/>
          <w:szCs w:val="20"/>
        </w:rPr>
      </w:pPr>
    </w:p>
    <w:p w14:paraId="649CDBD5" w14:textId="25A64684" w:rsidR="00546FBD" w:rsidRPr="001932D5" w:rsidRDefault="00546FBD" w:rsidP="003A149B">
      <w:pPr>
        <w:pStyle w:val="Akapitzlist"/>
        <w:numPr>
          <w:ilvl w:val="1"/>
          <w:numId w:val="1"/>
        </w:numPr>
        <w:spacing w:after="0" w:line="276" w:lineRule="auto"/>
        <w:contextualSpacing w:val="0"/>
        <w:outlineLvl w:val="1"/>
        <w:rPr>
          <w:rFonts w:ascii="Arial" w:hAnsi="Arial" w:cs="Arial"/>
          <w:sz w:val="28"/>
          <w:szCs w:val="28"/>
        </w:rPr>
      </w:pPr>
      <w:bookmarkStart w:id="313" w:name="_Toc192754306"/>
      <w:r w:rsidRPr="001932D5">
        <w:rPr>
          <w:rFonts w:ascii="Arial" w:hAnsi="Arial" w:cs="Arial"/>
          <w:sz w:val="28"/>
          <w:szCs w:val="28"/>
        </w:rPr>
        <w:t xml:space="preserve">Zakres niezbędnych zmian w </w:t>
      </w:r>
      <w:r w:rsidR="003A149B" w:rsidRPr="001932D5">
        <w:rPr>
          <w:rFonts w:ascii="Arial" w:hAnsi="Arial" w:cs="Arial"/>
          <w:sz w:val="28"/>
          <w:szCs w:val="28"/>
        </w:rPr>
        <w:t>s</w:t>
      </w:r>
      <w:r w:rsidRPr="001932D5">
        <w:rPr>
          <w:rFonts w:ascii="Arial" w:hAnsi="Arial" w:cs="Arial"/>
          <w:sz w:val="28"/>
          <w:szCs w:val="28"/>
        </w:rPr>
        <w:t xml:space="preserve">tudium </w:t>
      </w:r>
      <w:r w:rsidR="003A149B" w:rsidRPr="001932D5">
        <w:rPr>
          <w:rFonts w:ascii="Arial" w:hAnsi="Arial" w:cs="Arial"/>
          <w:sz w:val="28"/>
          <w:szCs w:val="28"/>
        </w:rPr>
        <w:t>u</w:t>
      </w:r>
      <w:r w:rsidRPr="001932D5">
        <w:rPr>
          <w:rFonts w:ascii="Arial" w:hAnsi="Arial" w:cs="Arial"/>
          <w:sz w:val="28"/>
          <w:szCs w:val="28"/>
        </w:rPr>
        <w:t>warunkowań i </w:t>
      </w:r>
      <w:r w:rsidR="003A149B" w:rsidRPr="001932D5">
        <w:rPr>
          <w:rFonts w:ascii="Arial" w:hAnsi="Arial" w:cs="Arial"/>
          <w:sz w:val="28"/>
          <w:szCs w:val="28"/>
        </w:rPr>
        <w:t>k</w:t>
      </w:r>
      <w:r w:rsidRPr="001932D5">
        <w:rPr>
          <w:rFonts w:ascii="Arial" w:hAnsi="Arial" w:cs="Arial"/>
          <w:sz w:val="28"/>
          <w:szCs w:val="28"/>
        </w:rPr>
        <w:t xml:space="preserve">ierunków </w:t>
      </w:r>
      <w:r w:rsidR="003A149B" w:rsidRPr="001932D5">
        <w:rPr>
          <w:rFonts w:ascii="Arial" w:hAnsi="Arial" w:cs="Arial"/>
          <w:sz w:val="28"/>
          <w:szCs w:val="28"/>
        </w:rPr>
        <w:t>z</w:t>
      </w:r>
      <w:r w:rsidRPr="001932D5">
        <w:rPr>
          <w:rFonts w:ascii="Arial" w:hAnsi="Arial" w:cs="Arial"/>
          <w:sz w:val="28"/>
          <w:szCs w:val="28"/>
        </w:rPr>
        <w:t xml:space="preserve">agospodarowania </w:t>
      </w:r>
      <w:r w:rsidR="003A149B" w:rsidRPr="001932D5">
        <w:rPr>
          <w:rFonts w:ascii="Arial" w:hAnsi="Arial" w:cs="Arial"/>
          <w:sz w:val="28"/>
          <w:szCs w:val="28"/>
        </w:rPr>
        <w:t>p</w:t>
      </w:r>
      <w:r w:rsidRPr="001932D5">
        <w:rPr>
          <w:rFonts w:ascii="Arial" w:hAnsi="Arial" w:cs="Arial"/>
          <w:sz w:val="28"/>
          <w:szCs w:val="28"/>
        </w:rPr>
        <w:t>rzestrzennego gminy</w:t>
      </w:r>
      <w:bookmarkEnd w:id="313"/>
    </w:p>
    <w:p w14:paraId="70AA5E8E" w14:textId="77777777" w:rsidR="00546FBD" w:rsidRPr="001932D5" w:rsidRDefault="00546FBD" w:rsidP="003A149B">
      <w:pPr>
        <w:spacing w:after="0" w:line="276" w:lineRule="auto"/>
        <w:ind w:left="720"/>
        <w:jc w:val="both"/>
        <w:rPr>
          <w:rFonts w:ascii="Arial" w:hAnsi="Arial" w:cs="Arial"/>
          <w:sz w:val="20"/>
          <w:szCs w:val="20"/>
        </w:rPr>
      </w:pPr>
    </w:p>
    <w:p w14:paraId="6B7B19C0" w14:textId="678CD9FC" w:rsidR="00546FBD" w:rsidRPr="001932D5" w:rsidRDefault="00546FBD" w:rsidP="003A149B">
      <w:pPr>
        <w:spacing w:after="0" w:line="276" w:lineRule="auto"/>
        <w:ind w:firstLine="708"/>
        <w:jc w:val="both"/>
        <w:rPr>
          <w:rFonts w:ascii="Arial" w:hAnsi="Arial" w:cs="Arial"/>
          <w:sz w:val="28"/>
          <w:szCs w:val="28"/>
        </w:rPr>
      </w:pPr>
      <w:r w:rsidRPr="001932D5">
        <w:rPr>
          <w:rFonts w:ascii="Arial" w:hAnsi="Arial" w:cs="Arial"/>
          <w:sz w:val="20"/>
          <w:szCs w:val="20"/>
        </w:rPr>
        <w:t xml:space="preserve">Gminny Program Rewitalizacji Gminy </w:t>
      </w:r>
      <w:r w:rsidR="009967BF" w:rsidRPr="001932D5">
        <w:rPr>
          <w:rFonts w:ascii="Arial" w:hAnsi="Arial" w:cs="Arial"/>
          <w:sz w:val="20"/>
          <w:szCs w:val="20"/>
        </w:rPr>
        <w:t>Wieluń</w:t>
      </w:r>
      <w:r w:rsidRPr="001932D5">
        <w:rPr>
          <w:rFonts w:ascii="Arial" w:hAnsi="Arial" w:cs="Arial"/>
          <w:sz w:val="20"/>
          <w:szCs w:val="20"/>
        </w:rPr>
        <w:t xml:space="preserve">, nie przewiduje wprowadzenia zmian w obecnym dokumencie Studium Uwarunkowań i Kierunków Zagospodarowania Przestrzennego Gminy </w:t>
      </w:r>
      <w:r w:rsidR="009967BF" w:rsidRPr="001932D5">
        <w:rPr>
          <w:rFonts w:ascii="Arial" w:hAnsi="Arial" w:cs="Arial"/>
          <w:sz w:val="20"/>
          <w:szCs w:val="20"/>
        </w:rPr>
        <w:t>Wieluń</w:t>
      </w:r>
      <w:r w:rsidRPr="001932D5">
        <w:rPr>
          <w:rFonts w:ascii="Arial" w:hAnsi="Arial" w:cs="Arial"/>
          <w:sz w:val="20"/>
          <w:szCs w:val="20"/>
        </w:rPr>
        <w:t xml:space="preserve">. </w:t>
      </w:r>
      <w:r w:rsidR="00470C59" w:rsidRPr="001932D5">
        <w:rPr>
          <w:rFonts w:ascii="Arial" w:hAnsi="Arial" w:cs="Arial"/>
          <w:sz w:val="20"/>
          <w:szCs w:val="20"/>
        </w:rPr>
        <w:t xml:space="preserve">Należy jednak pamiętać, iż Program musi być zgodny z tworzonym Planem Ogólnym Gminy </w:t>
      </w:r>
      <w:r w:rsidR="009967BF" w:rsidRPr="001932D5">
        <w:rPr>
          <w:rFonts w:ascii="Arial" w:hAnsi="Arial" w:cs="Arial"/>
          <w:sz w:val="20"/>
          <w:szCs w:val="20"/>
        </w:rPr>
        <w:t>Wieluń</w:t>
      </w:r>
      <w:r w:rsidR="00470C59" w:rsidRPr="001932D5">
        <w:rPr>
          <w:rFonts w:ascii="Arial" w:hAnsi="Arial" w:cs="Arial"/>
          <w:sz w:val="20"/>
          <w:szCs w:val="20"/>
        </w:rPr>
        <w:t xml:space="preserve">. </w:t>
      </w:r>
    </w:p>
    <w:p w14:paraId="1C3E0560" w14:textId="77777777" w:rsidR="00546FBD" w:rsidRDefault="00546FBD" w:rsidP="003A149B">
      <w:pPr>
        <w:pStyle w:val="Akapitzlist"/>
        <w:spacing w:after="0" w:line="276" w:lineRule="auto"/>
        <w:contextualSpacing w:val="0"/>
        <w:rPr>
          <w:rFonts w:ascii="Arial" w:hAnsi="Arial" w:cs="Arial"/>
          <w:sz w:val="20"/>
          <w:szCs w:val="20"/>
        </w:rPr>
      </w:pPr>
    </w:p>
    <w:p w14:paraId="54F85DF3" w14:textId="77777777" w:rsidR="001932D5" w:rsidRPr="001932D5" w:rsidRDefault="001932D5" w:rsidP="003A149B">
      <w:pPr>
        <w:pStyle w:val="Akapitzlist"/>
        <w:spacing w:after="0" w:line="276" w:lineRule="auto"/>
        <w:contextualSpacing w:val="0"/>
        <w:rPr>
          <w:rFonts w:ascii="Arial" w:hAnsi="Arial" w:cs="Arial"/>
          <w:sz w:val="20"/>
          <w:szCs w:val="20"/>
        </w:rPr>
      </w:pPr>
    </w:p>
    <w:p w14:paraId="6C97DCAC" w14:textId="29B78DB5" w:rsidR="00546FBD" w:rsidRPr="001932D5" w:rsidRDefault="00546FBD" w:rsidP="003A149B">
      <w:pPr>
        <w:pStyle w:val="Akapitzlist"/>
        <w:numPr>
          <w:ilvl w:val="1"/>
          <w:numId w:val="1"/>
        </w:numPr>
        <w:spacing w:after="0" w:line="276" w:lineRule="auto"/>
        <w:contextualSpacing w:val="0"/>
        <w:outlineLvl w:val="1"/>
        <w:rPr>
          <w:rFonts w:ascii="Arial" w:hAnsi="Arial" w:cs="Arial"/>
          <w:sz w:val="28"/>
          <w:szCs w:val="28"/>
        </w:rPr>
      </w:pPr>
      <w:bookmarkStart w:id="314" w:name="_Toc192754307"/>
      <w:r w:rsidRPr="001932D5">
        <w:rPr>
          <w:rFonts w:ascii="Arial" w:hAnsi="Arial" w:cs="Arial"/>
          <w:sz w:val="28"/>
          <w:szCs w:val="28"/>
        </w:rPr>
        <w:t xml:space="preserve">Zmiany w </w:t>
      </w:r>
      <w:r w:rsidR="003A149B" w:rsidRPr="001932D5">
        <w:rPr>
          <w:rFonts w:ascii="Arial" w:hAnsi="Arial" w:cs="Arial"/>
          <w:sz w:val="28"/>
          <w:szCs w:val="28"/>
        </w:rPr>
        <w:t>m</w:t>
      </w:r>
      <w:r w:rsidRPr="001932D5">
        <w:rPr>
          <w:rFonts w:ascii="Arial" w:hAnsi="Arial" w:cs="Arial"/>
          <w:sz w:val="28"/>
          <w:szCs w:val="28"/>
        </w:rPr>
        <w:t xml:space="preserve">iejscowych </w:t>
      </w:r>
      <w:r w:rsidR="003A149B" w:rsidRPr="001932D5">
        <w:rPr>
          <w:rFonts w:ascii="Arial" w:hAnsi="Arial" w:cs="Arial"/>
          <w:sz w:val="28"/>
          <w:szCs w:val="28"/>
        </w:rPr>
        <w:t>p</w:t>
      </w:r>
      <w:r w:rsidRPr="001932D5">
        <w:rPr>
          <w:rFonts w:ascii="Arial" w:hAnsi="Arial" w:cs="Arial"/>
          <w:sz w:val="28"/>
          <w:szCs w:val="28"/>
        </w:rPr>
        <w:t xml:space="preserve">lanach </w:t>
      </w:r>
      <w:r w:rsidR="003A149B" w:rsidRPr="001932D5">
        <w:rPr>
          <w:rFonts w:ascii="Arial" w:hAnsi="Arial" w:cs="Arial"/>
          <w:sz w:val="28"/>
          <w:szCs w:val="28"/>
        </w:rPr>
        <w:t>z</w:t>
      </w:r>
      <w:r w:rsidRPr="001932D5">
        <w:rPr>
          <w:rFonts w:ascii="Arial" w:hAnsi="Arial" w:cs="Arial"/>
          <w:sz w:val="28"/>
          <w:szCs w:val="28"/>
        </w:rPr>
        <w:t xml:space="preserve">agospodarowania </w:t>
      </w:r>
      <w:r w:rsidR="003A149B" w:rsidRPr="001932D5">
        <w:rPr>
          <w:rFonts w:ascii="Arial" w:hAnsi="Arial" w:cs="Arial"/>
          <w:sz w:val="28"/>
          <w:szCs w:val="28"/>
        </w:rPr>
        <w:t>p</w:t>
      </w:r>
      <w:r w:rsidRPr="001932D5">
        <w:rPr>
          <w:rFonts w:ascii="Arial" w:hAnsi="Arial" w:cs="Arial"/>
          <w:sz w:val="28"/>
          <w:szCs w:val="28"/>
        </w:rPr>
        <w:t>rzestrzennego gminy</w:t>
      </w:r>
      <w:bookmarkEnd w:id="314"/>
    </w:p>
    <w:p w14:paraId="18F9B17E" w14:textId="77777777" w:rsidR="00546FBD" w:rsidRPr="001932D5" w:rsidRDefault="00546FBD" w:rsidP="003A149B">
      <w:pPr>
        <w:spacing w:after="0" w:line="276" w:lineRule="auto"/>
        <w:jc w:val="both"/>
        <w:rPr>
          <w:rFonts w:ascii="Arial" w:hAnsi="Arial" w:cs="Arial"/>
          <w:sz w:val="20"/>
          <w:szCs w:val="20"/>
        </w:rPr>
      </w:pPr>
    </w:p>
    <w:p w14:paraId="57653293" w14:textId="32EB16DE" w:rsidR="005F72F3" w:rsidRPr="001932D5" w:rsidRDefault="00546FBD" w:rsidP="003A149B">
      <w:pPr>
        <w:spacing w:after="0" w:line="276" w:lineRule="auto"/>
        <w:ind w:firstLine="708"/>
        <w:jc w:val="both"/>
        <w:rPr>
          <w:rFonts w:ascii="Arial" w:hAnsi="Arial" w:cs="Arial"/>
          <w:sz w:val="20"/>
          <w:szCs w:val="20"/>
        </w:rPr>
      </w:pPr>
      <w:r w:rsidRPr="001932D5">
        <w:rPr>
          <w:rFonts w:ascii="Arial" w:hAnsi="Arial" w:cs="Arial"/>
          <w:sz w:val="20"/>
          <w:szCs w:val="20"/>
        </w:rPr>
        <w:t xml:space="preserve">Na dzień przyjęcia Gminnego Programu Rewitalizacji Gminy </w:t>
      </w:r>
      <w:r w:rsidR="009967BF" w:rsidRPr="001932D5">
        <w:rPr>
          <w:rFonts w:ascii="Arial" w:hAnsi="Arial" w:cs="Arial"/>
          <w:sz w:val="20"/>
          <w:szCs w:val="20"/>
        </w:rPr>
        <w:t>Wieluń</w:t>
      </w:r>
      <w:r w:rsidRPr="001932D5">
        <w:rPr>
          <w:rFonts w:ascii="Arial" w:hAnsi="Arial" w:cs="Arial"/>
          <w:sz w:val="20"/>
          <w:szCs w:val="20"/>
        </w:rPr>
        <w:t xml:space="preserve">, nie przewiduje się wprowadzenia zmian w miejscowych planach zagospodarowania przestrzennego, jednakże Gmina zastrzega sobie możliwość wprowadzenia zmian, w razie zmian / aktualizacji w dokumencie GPR. </w:t>
      </w:r>
    </w:p>
    <w:p w14:paraId="2E8BE574" w14:textId="77777777" w:rsidR="005F72F3" w:rsidRPr="001932D5" w:rsidRDefault="005F72F3" w:rsidP="003A149B">
      <w:pPr>
        <w:spacing w:after="0" w:line="276" w:lineRule="auto"/>
        <w:jc w:val="both"/>
        <w:rPr>
          <w:rFonts w:ascii="Arial" w:hAnsi="Arial" w:cs="Arial"/>
          <w:sz w:val="20"/>
          <w:szCs w:val="20"/>
        </w:rPr>
      </w:pPr>
    </w:p>
    <w:p w14:paraId="4C0F3388" w14:textId="77777777" w:rsidR="001932D5" w:rsidRDefault="001932D5" w:rsidP="003A149B">
      <w:pPr>
        <w:spacing w:after="0" w:line="276" w:lineRule="auto"/>
        <w:jc w:val="both"/>
        <w:rPr>
          <w:rFonts w:ascii="Arial" w:hAnsi="Arial" w:cs="Arial"/>
          <w:sz w:val="20"/>
          <w:szCs w:val="20"/>
        </w:rPr>
      </w:pPr>
    </w:p>
    <w:p w14:paraId="5DAE4423" w14:textId="77777777" w:rsidR="00D401D3" w:rsidRDefault="00D401D3" w:rsidP="003A149B">
      <w:pPr>
        <w:spacing w:after="0" w:line="276" w:lineRule="auto"/>
        <w:jc w:val="both"/>
        <w:rPr>
          <w:rFonts w:ascii="Arial" w:hAnsi="Arial" w:cs="Arial"/>
          <w:sz w:val="20"/>
          <w:szCs w:val="20"/>
        </w:rPr>
      </w:pPr>
    </w:p>
    <w:p w14:paraId="59C28E4D" w14:textId="77777777" w:rsidR="001932D5" w:rsidRPr="001932D5" w:rsidRDefault="001932D5" w:rsidP="003A149B">
      <w:pPr>
        <w:spacing w:after="0" w:line="276" w:lineRule="auto"/>
        <w:jc w:val="both"/>
        <w:rPr>
          <w:rFonts w:ascii="Arial" w:hAnsi="Arial" w:cs="Arial"/>
          <w:sz w:val="20"/>
          <w:szCs w:val="20"/>
        </w:rPr>
      </w:pPr>
    </w:p>
    <w:p w14:paraId="1DF9BDD7" w14:textId="08F0F889" w:rsidR="00546FBD" w:rsidRPr="00D401D3" w:rsidRDefault="00546FBD" w:rsidP="003A149B">
      <w:pPr>
        <w:pStyle w:val="Akapitzlist"/>
        <w:numPr>
          <w:ilvl w:val="0"/>
          <w:numId w:val="1"/>
        </w:numPr>
        <w:spacing w:after="0" w:line="276" w:lineRule="auto"/>
        <w:contextualSpacing w:val="0"/>
        <w:outlineLvl w:val="0"/>
        <w:rPr>
          <w:rFonts w:ascii="Arial" w:hAnsi="Arial" w:cs="Arial"/>
          <w:sz w:val="32"/>
          <w:szCs w:val="32"/>
        </w:rPr>
      </w:pPr>
      <w:bookmarkStart w:id="315" w:name="_Toc192754308"/>
      <w:r w:rsidRPr="00D401D3">
        <w:rPr>
          <w:rFonts w:ascii="Arial" w:hAnsi="Arial" w:cs="Arial"/>
          <w:sz w:val="32"/>
          <w:szCs w:val="32"/>
        </w:rPr>
        <w:t>Partycypacja społeczna</w:t>
      </w:r>
      <w:bookmarkEnd w:id="315"/>
    </w:p>
    <w:p w14:paraId="658352BD" w14:textId="77777777" w:rsidR="009A0AAB" w:rsidRDefault="009A0AAB" w:rsidP="003A149B">
      <w:pPr>
        <w:spacing w:after="0" w:line="276" w:lineRule="auto"/>
        <w:jc w:val="both"/>
        <w:rPr>
          <w:rFonts w:ascii="Arial" w:hAnsi="Arial" w:cs="Arial"/>
          <w:sz w:val="20"/>
          <w:szCs w:val="20"/>
        </w:rPr>
      </w:pPr>
    </w:p>
    <w:p w14:paraId="67AE1247" w14:textId="6E6DE447" w:rsidR="009967BF" w:rsidRDefault="00551274" w:rsidP="00551274">
      <w:pPr>
        <w:spacing w:after="0" w:line="276" w:lineRule="auto"/>
        <w:jc w:val="center"/>
        <w:rPr>
          <w:rFonts w:ascii="Arial" w:hAnsi="Arial" w:cs="Arial"/>
          <w:sz w:val="20"/>
          <w:szCs w:val="20"/>
        </w:rPr>
      </w:pPr>
      <w:r>
        <w:rPr>
          <w:rFonts w:ascii="Arial" w:hAnsi="Arial" w:cs="Arial"/>
          <w:noProof/>
          <w:sz w:val="20"/>
          <w:szCs w:val="20"/>
        </w:rPr>
        <w:drawing>
          <wp:inline distT="0" distB="0" distL="0" distR="0" wp14:anchorId="152D002B" wp14:editId="55AC5959">
            <wp:extent cx="3808236" cy="1927860"/>
            <wp:effectExtent l="0" t="0" r="1905" b="0"/>
            <wp:docPr id="213799502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7623" cy="1932612"/>
                    </a:xfrm>
                    <a:prstGeom prst="rect">
                      <a:avLst/>
                    </a:prstGeom>
                    <a:noFill/>
                    <a:ln>
                      <a:noFill/>
                    </a:ln>
                  </pic:spPr>
                </pic:pic>
              </a:graphicData>
            </a:graphic>
          </wp:inline>
        </w:drawing>
      </w:r>
    </w:p>
    <w:p w14:paraId="7DAEDA25" w14:textId="7A0A0DA6" w:rsidR="00546FBD" w:rsidRPr="001202D9" w:rsidRDefault="00470C59" w:rsidP="001E6BD8">
      <w:pPr>
        <w:spacing w:before="120" w:after="120" w:line="276" w:lineRule="auto"/>
        <w:jc w:val="both"/>
        <w:rPr>
          <w:rFonts w:ascii="Arial" w:hAnsi="Arial" w:cs="Arial"/>
          <w:kern w:val="2"/>
          <w:sz w:val="20"/>
          <w:szCs w:val="20"/>
          <w14:ligatures w14:val="standardContextual"/>
        </w:rPr>
      </w:pPr>
      <w:r w:rsidRPr="006E28ED">
        <w:rPr>
          <w:rFonts w:ascii="Arial" w:hAnsi="Arial" w:cs="Arial"/>
          <w:kern w:val="2"/>
          <w:sz w:val="20"/>
          <w:szCs w:val="20"/>
          <w14:ligatures w14:val="standardContextual"/>
        </w:rPr>
        <w:t xml:space="preserve">Proces rewitalizacji obszarów zdegradowanych to długotrwałe przedsięwzięcie mające na celu ożywienie tych terenów i poprawę jakości życia ich mieszkańców. Kluczowym elementem tego procesu jest zaangażowanie różnych grup interesariuszy, co znacząco wpływa na jego sukces. </w:t>
      </w:r>
      <w:r w:rsidR="00546FBD" w:rsidRPr="006E28ED">
        <w:rPr>
          <w:rFonts w:ascii="Arial" w:hAnsi="Arial" w:cs="Arial"/>
          <w:kern w:val="2"/>
          <w:sz w:val="20"/>
          <w:szCs w:val="20"/>
          <w14:ligatures w14:val="standardContextual"/>
        </w:rPr>
        <w:t xml:space="preserve">Oto sposoby </w:t>
      </w:r>
      <w:r w:rsidR="00546FBD" w:rsidRPr="001202D9">
        <w:rPr>
          <w:rFonts w:ascii="Arial" w:hAnsi="Arial" w:cs="Arial"/>
          <w:kern w:val="2"/>
          <w:sz w:val="20"/>
          <w:szCs w:val="20"/>
          <w14:ligatures w14:val="standardContextual"/>
        </w:rPr>
        <w:t>włączania interesariuszy w różnych etapach procesu rewitalizacji:</w:t>
      </w:r>
    </w:p>
    <w:p w14:paraId="0F820A3C" w14:textId="7A822A87" w:rsidR="00546FBD" w:rsidRPr="001202D9" w:rsidRDefault="00546FBD" w:rsidP="001E6BD8">
      <w:pPr>
        <w:spacing w:before="120" w:after="120" w:line="276" w:lineRule="auto"/>
        <w:jc w:val="both"/>
        <w:rPr>
          <w:rFonts w:ascii="Arial" w:hAnsi="Arial" w:cs="Arial"/>
          <w:b/>
          <w:bCs/>
          <w:kern w:val="2"/>
          <w:sz w:val="20"/>
          <w:szCs w:val="20"/>
          <w14:ligatures w14:val="standardContextual"/>
        </w:rPr>
      </w:pPr>
      <w:r w:rsidRPr="001202D9">
        <w:rPr>
          <w:rFonts w:ascii="Arial" w:hAnsi="Arial" w:cs="Arial"/>
          <w:b/>
          <w:bCs/>
          <w:kern w:val="2"/>
          <w:sz w:val="20"/>
          <w:szCs w:val="20"/>
          <w14:ligatures w14:val="standardContextual"/>
        </w:rPr>
        <w:lastRenderedPageBreak/>
        <w:t>1. Diagnozowanie:</w:t>
      </w:r>
    </w:p>
    <w:p w14:paraId="2ACAAEAA" w14:textId="3A001A81" w:rsidR="009A0AAB" w:rsidRPr="001202D9" w:rsidRDefault="009A0AAB" w:rsidP="001E6BD8">
      <w:pPr>
        <w:spacing w:before="120" w:after="120" w:line="276" w:lineRule="auto"/>
        <w:ind w:firstLine="708"/>
        <w:jc w:val="both"/>
        <w:rPr>
          <w:rFonts w:ascii="Arial" w:hAnsi="Arial" w:cs="Arial"/>
          <w:kern w:val="2"/>
          <w:sz w:val="20"/>
          <w:szCs w:val="20"/>
          <w14:ligatures w14:val="standardContextual"/>
        </w:rPr>
      </w:pPr>
      <w:r w:rsidRPr="001202D9">
        <w:rPr>
          <w:rFonts w:ascii="Arial" w:hAnsi="Arial" w:cs="Arial"/>
          <w:kern w:val="2"/>
          <w:sz w:val="20"/>
          <w:szCs w:val="20"/>
          <w14:ligatures w14:val="standardContextual"/>
        </w:rPr>
        <w:t xml:space="preserve">Diagnozowanie jest pierwszym i kluczowym krokiem w procesie rewitalizacji, umożliwiającym dogłębne zrozumienie specyfiki danego obszaru oraz potrzeb jego mieszkańców i innych interesariuszy. Na tym etapie zbierane są dane, które stanowią podstawę dla kolejnych decyzji. Mieszkańcy oraz lokalna społeczność są sercem każdego obszaru rewitalizacji, a ich doświadczenie, znajomość lokalnych problemów oraz aspiracje mają ogromne znaczenie. W związku z tym zorganizowano specjalne spotkanie konsultacyjne, podczas którego mieszkańcy mogli wyrazić swoje opinie i podzielić się obserwacjami. Przeprowadzone ankiety, zarówno w formie tradycyjnej, jak i online, dostarczyły konkretnych informacji na temat preferencji mieszkańców Gminy </w:t>
      </w:r>
      <w:r w:rsidR="001202D9" w:rsidRPr="001202D9">
        <w:rPr>
          <w:rFonts w:ascii="Arial" w:hAnsi="Arial" w:cs="Arial"/>
          <w:kern w:val="2"/>
          <w:sz w:val="20"/>
          <w:szCs w:val="20"/>
          <w14:ligatures w14:val="standardContextual"/>
        </w:rPr>
        <w:t>Wieluń,</w:t>
      </w:r>
      <w:r w:rsidRPr="001202D9">
        <w:rPr>
          <w:rFonts w:ascii="Arial" w:hAnsi="Arial" w:cs="Arial"/>
          <w:kern w:val="2"/>
          <w:sz w:val="20"/>
          <w:szCs w:val="20"/>
          <w14:ligatures w14:val="standardContextual"/>
        </w:rPr>
        <w:t xml:space="preserve"> a wywiady bezpośrednie umożliwiły głębsze zrozumienie ich indywidualnych perspektyw.</w:t>
      </w:r>
    </w:p>
    <w:p w14:paraId="3C9B6C86" w14:textId="3517E9FE" w:rsidR="009A0AAB" w:rsidRPr="001202D9" w:rsidRDefault="009A0AAB" w:rsidP="001E6BD8">
      <w:pPr>
        <w:spacing w:before="120" w:after="120" w:line="276" w:lineRule="auto"/>
        <w:jc w:val="both"/>
        <w:rPr>
          <w:rFonts w:ascii="Arial" w:hAnsi="Arial" w:cs="Arial"/>
          <w:kern w:val="2"/>
          <w:sz w:val="20"/>
          <w:szCs w:val="20"/>
          <w14:ligatures w14:val="standardContextual"/>
        </w:rPr>
      </w:pPr>
      <w:r w:rsidRPr="001202D9">
        <w:rPr>
          <w:rFonts w:ascii="Arial" w:hAnsi="Arial" w:cs="Arial"/>
          <w:kern w:val="2"/>
          <w:sz w:val="20"/>
          <w:szCs w:val="20"/>
          <w14:ligatures w14:val="standardContextual"/>
        </w:rPr>
        <w:t xml:space="preserve">Interesariusze obszaru, choć nie zawsze są stałymi mieszkańcami </w:t>
      </w:r>
      <w:r w:rsidR="001202D9" w:rsidRPr="001202D9">
        <w:rPr>
          <w:rFonts w:ascii="Arial" w:hAnsi="Arial" w:cs="Arial"/>
          <w:kern w:val="2"/>
          <w:sz w:val="20"/>
          <w:szCs w:val="20"/>
          <w14:ligatures w14:val="standardContextual"/>
        </w:rPr>
        <w:t>Gminy Wieluń</w:t>
      </w:r>
      <w:r w:rsidRPr="001202D9">
        <w:rPr>
          <w:rFonts w:ascii="Arial" w:hAnsi="Arial" w:cs="Arial"/>
          <w:kern w:val="2"/>
          <w:sz w:val="20"/>
          <w:szCs w:val="20"/>
          <w14:ligatures w14:val="standardContextual"/>
        </w:rPr>
        <w:t>, również odgrywają istotną rolę w życiu tego obszaru. Mogą to być uczniowie lokalnych szkół, klienci sklepów czy goście kawiarni. Organizując dla nich spotkanie i przeprowadzając ankiety, uzyskano cenne informacje na temat zmian, które byłyby dla nich najbardziej korzystne, oraz udogodnień, jakie chcieliby widzieć w przyszłości.</w:t>
      </w:r>
    </w:p>
    <w:p w14:paraId="319F366F" w14:textId="77777777" w:rsidR="009A0AAB" w:rsidRPr="001202D9" w:rsidRDefault="009A0AAB" w:rsidP="001E6BD8">
      <w:pPr>
        <w:spacing w:before="120" w:after="120" w:line="276" w:lineRule="auto"/>
        <w:jc w:val="both"/>
        <w:rPr>
          <w:rFonts w:ascii="Arial" w:hAnsi="Arial" w:cs="Arial"/>
          <w:kern w:val="2"/>
          <w:sz w:val="20"/>
          <w:szCs w:val="20"/>
          <w14:ligatures w14:val="standardContextual"/>
        </w:rPr>
      </w:pPr>
      <w:r w:rsidRPr="001202D9">
        <w:rPr>
          <w:rFonts w:ascii="Arial" w:hAnsi="Arial" w:cs="Arial"/>
          <w:kern w:val="2"/>
          <w:sz w:val="20"/>
          <w:szCs w:val="20"/>
          <w14:ligatures w14:val="standardContextual"/>
        </w:rPr>
        <w:t>Przedsiębiorcy działający w obszarze rewitalizacji odgrywają kluczową rolę w jego gospodarczym ożywieniu. Ich perspektywa jest niezbędna do zrozumienia lokalnych potrzeb gospodarczych. Sesja konsultacyjna z przedsiębiorcami oraz ankiety pozwoliły zidentyfikować, jakie wsparcie jest im potrzebne w procesie rewitalizacji oraz jakie widzą dla siebie możliwości w odnowionym obszarze.</w:t>
      </w:r>
    </w:p>
    <w:p w14:paraId="65949F73" w14:textId="4C1501D5" w:rsidR="00B6634B" w:rsidRPr="00827DE6" w:rsidRDefault="009A0AAB" w:rsidP="00B6634B">
      <w:pPr>
        <w:spacing w:before="120" w:after="120" w:line="276" w:lineRule="auto"/>
        <w:jc w:val="both"/>
        <w:rPr>
          <w:rFonts w:ascii="Arial" w:hAnsi="Arial" w:cs="Arial"/>
          <w:kern w:val="2"/>
          <w:sz w:val="20"/>
          <w:szCs w:val="20"/>
          <w14:ligatures w14:val="standardContextual"/>
        </w:rPr>
      </w:pPr>
      <w:r w:rsidRPr="001202D9">
        <w:rPr>
          <w:rFonts w:ascii="Arial" w:hAnsi="Arial" w:cs="Arial"/>
          <w:kern w:val="2"/>
          <w:sz w:val="20"/>
          <w:szCs w:val="20"/>
          <w14:ligatures w14:val="standardContextual"/>
        </w:rPr>
        <w:t>Organizacje pozarządowe często pełnią istotną rolę w społeczności, posiadając cenną wiedzę i </w:t>
      </w:r>
      <w:r w:rsidRPr="00827DE6">
        <w:rPr>
          <w:rFonts w:ascii="Arial" w:hAnsi="Arial" w:cs="Arial"/>
          <w:kern w:val="2"/>
          <w:sz w:val="20"/>
          <w:szCs w:val="20"/>
          <w14:ligatures w14:val="standardContextual"/>
        </w:rPr>
        <w:t>doświadczenie w pracy z różnymi grupami mieszkańców. Warsztaty i konsultacje z NGO dostarczyły dodatkowych informacji i opinii, które wzbogaciły diagnozę. Współpraca z organizacjami pozarządowymi w zakresie zbierania danych pozwoliła na pełniejsze zrozumienie złożonych kwestii społecznych, które mogą występować w obszarze rewitalizacji.</w:t>
      </w:r>
    </w:p>
    <w:p w14:paraId="7B85C86F" w14:textId="4660F828" w:rsidR="009A0AAB" w:rsidRPr="00827DE6" w:rsidRDefault="009A0AAB">
      <w:pPr>
        <w:pStyle w:val="Akapitzlist"/>
        <w:numPr>
          <w:ilvl w:val="0"/>
          <w:numId w:val="41"/>
        </w:numPr>
        <w:spacing w:before="120" w:after="120" w:line="276" w:lineRule="auto"/>
        <w:ind w:left="714" w:hanging="357"/>
        <w:jc w:val="center"/>
        <w:rPr>
          <w:rFonts w:ascii="Arial" w:hAnsi="Arial" w:cs="Arial"/>
          <w:kern w:val="2"/>
          <w:sz w:val="20"/>
          <w:szCs w:val="20"/>
          <w:u w:val="single"/>
          <w14:ligatures w14:val="standardContextual"/>
        </w:rPr>
      </w:pPr>
      <w:r w:rsidRPr="00827DE6">
        <w:rPr>
          <w:rFonts w:ascii="Arial" w:hAnsi="Arial" w:cs="Arial"/>
          <w:kern w:val="2"/>
          <w:sz w:val="20"/>
          <w:szCs w:val="20"/>
          <w:u w:val="single"/>
          <w14:ligatures w14:val="standardContextual"/>
        </w:rPr>
        <w:t xml:space="preserve">Konsultacje społeczne projektu Uchwały Rady Miejskiej w </w:t>
      </w:r>
      <w:r w:rsidR="001202D9" w:rsidRPr="00827DE6">
        <w:rPr>
          <w:rFonts w:ascii="Arial" w:hAnsi="Arial" w:cs="Arial"/>
          <w:kern w:val="2"/>
          <w:sz w:val="20"/>
          <w:szCs w:val="20"/>
          <w:u w:val="single"/>
          <w14:ligatures w14:val="standardContextual"/>
        </w:rPr>
        <w:t xml:space="preserve">Wieluniu </w:t>
      </w:r>
      <w:r w:rsidRPr="00827DE6">
        <w:rPr>
          <w:rFonts w:ascii="Arial" w:hAnsi="Arial" w:cs="Arial"/>
          <w:kern w:val="2"/>
          <w:sz w:val="20"/>
          <w:szCs w:val="20"/>
          <w:u w:val="single"/>
          <w14:ligatures w14:val="standardContextual"/>
        </w:rPr>
        <w:t xml:space="preserve">w sprawie wyznaczenia obszaru zdegradowanego i obszaru rewitalizacji na terenie Gminy </w:t>
      </w:r>
      <w:r w:rsidR="001202D9" w:rsidRPr="00827DE6">
        <w:rPr>
          <w:rFonts w:ascii="Arial" w:hAnsi="Arial" w:cs="Arial"/>
          <w:kern w:val="2"/>
          <w:sz w:val="20"/>
          <w:szCs w:val="20"/>
          <w:u w:val="single"/>
          <w14:ligatures w14:val="standardContextual"/>
        </w:rPr>
        <w:t>Wieluń</w:t>
      </w:r>
    </w:p>
    <w:p w14:paraId="56674BF3" w14:textId="5312EB51" w:rsidR="009A0AAB" w:rsidRPr="00827DE6" w:rsidRDefault="001202D9" w:rsidP="00827DE6">
      <w:pPr>
        <w:autoSpaceDE w:val="0"/>
        <w:autoSpaceDN w:val="0"/>
        <w:adjustRightInd w:val="0"/>
        <w:spacing w:after="0" w:line="240" w:lineRule="auto"/>
        <w:jc w:val="both"/>
        <w:rPr>
          <w:rFonts w:ascii="Arial" w:hAnsi="Arial" w:cs="Arial"/>
          <w:sz w:val="20"/>
          <w:szCs w:val="20"/>
        </w:rPr>
      </w:pPr>
      <w:r w:rsidRPr="00827DE6">
        <w:rPr>
          <w:rFonts w:ascii="Arial" w:hAnsi="Arial" w:cs="Arial"/>
          <w:sz w:val="20"/>
          <w:szCs w:val="20"/>
        </w:rPr>
        <w:t>Na podstawie art.18 ust. 2 pkt 15 ustawy z dnia 8 marca 1990 r. o gminnym (</w:t>
      </w:r>
      <w:r w:rsidR="00C01C33" w:rsidRPr="00827DE6">
        <w:rPr>
          <w:rFonts w:ascii="Arial" w:hAnsi="Arial" w:cs="Arial"/>
          <w:sz w:val="20"/>
          <w:szCs w:val="20"/>
        </w:rPr>
        <w:t>tj.</w:t>
      </w:r>
      <w:r w:rsidRPr="00827DE6">
        <w:rPr>
          <w:rFonts w:ascii="Arial" w:hAnsi="Arial" w:cs="Arial"/>
          <w:sz w:val="20"/>
          <w:szCs w:val="20"/>
        </w:rPr>
        <w:t>. Dz. U. z 2024 r. poz. 1465, 1572) w z art. 8 i art. 11 ust.4 i 5 pkt 1 ustawy z dnia 9</w:t>
      </w:r>
      <w:r w:rsidR="00C01C33">
        <w:rPr>
          <w:rFonts w:ascii="Arial" w:hAnsi="Arial" w:cs="Arial"/>
          <w:sz w:val="20"/>
          <w:szCs w:val="20"/>
        </w:rPr>
        <w:t xml:space="preserve"> października</w:t>
      </w:r>
      <w:r w:rsidRPr="00827DE6">
        <w:rPr>
          <w:rFonts w:ascii="Arial" w:hAnsi="Arial" w:cs="Arial"/>
          <w:sz w:val="20"/>
          <w:szCs w:val="20"/>
        </w:rPr>
        <w:t xml:space="preserve"> </w:t>
      </w:r>
      <w:r w:rsidR="00C01C33" w:rsidRPr="00827DE6">
        <w:rPr>
          <w:rFonts w:ascii="Arial" w:hAnsi="Arial" w:cs="Arial"/>
          <w:sz w:val="20"/>
          <w:szCs w:val="20"/>
        </w:rPr>
        <w:t>2015 r.</w:t>
      </w:r>
      <w:r w:rsidRPr="00827DE6">
        <w:rPr>
          <w:rFonts w:ascii="Arial" w:hAnsi="Arial" w:cs="Arial"/>
          <w:sz w:val="20"/>
          <w:szCs w:val="20"/>
        </w:rPr>
        <w:t xml:space="preserve"> o rewitalizacji (tj. Dz. U. z 2024 r. poz. 278) </w:t>
      </w:r>
      <w:r w:rsidR="009A0AAB" w:rsidRPr="00827DE6">
        <w:rPr>
          <w:rFonts w:ascii="Arial" w:hAnsi="Arial" w:cs="Arial"/>
          <w:kern w:val="2"/>
          <w:sz w:val="20"/>
          <w:szCs w:val="20"/>
          <w14:ligatures w14:val="standardContextual"/>
        </w:rPr>
        <w:t xml:space="preserve">w dniach od </w:t>
      </w:r>
      <w:r w:rsidR="00827DE6" w:rsidRPr="00827DE6">
        <w:rPr>
          <w:rFonts w:ascii="Arial" w:hAnsi="Arial" w:cs="Arial"/>
          <w:kern w:val="2"/>
          <w:sz w:val="20"/>
          <w:szCs w:val="20"/>
          <w14:ligatures w14:val="standardContextual"/>
        </w:rPr>
        <w:t>19 sierpnia</w:t>
      </w:r>
      <w:r w:rsidR="009A0AAB" w:rsidRPr="00827DE6">
        <w:rPr>
          <w:rFonts w:ascii="Arial" w:hAnsi="Arial" w:cs="Arial"/>
          <w:kern w:val="2"/>
          <w:sz w:val="20"/>
          <w:szCs w:val="20"/>
          <w14:ligatures w14:val="standardContextual"/>
        </w:rPr>
        <w:t xml:space="preserve"> do </w:t>
      </w:r>
      <w:r w:rsidR="00827DE6" w:rsidRPr="00827DE6">
        <w:rPr>
          <w:rFonts w:ascii="Arial" w:hAnsi="Arial" w:cs="Arial"/>
          <w:kern w:val="2"/>
          <w:sz w:val="20"/>
          <w:szCs w:val="20"/>
          <w14:ligatures w14:val="standardContextual"/>
        </w:rPr>
        <w:t>23 września</w:t>
      </w:r>
      <w:r w:rsidR="009A0AAB" w:rsidRPr="00827DE6">
        <w:rPr>
          <w:rFonts w:ascii="Arial" w:hAnsi="Arial" w:cs="Arial"/>
          <w:kern w:val="2"/>
          <w:sz w:val="20"/>
          <w:szCs w:val="20"/>
          <w14:ligatures w14:val="standardContextual"/>
        </w:rPr>
        <w:t xml:space="preserve"> 2024 roku</w:t>
      </w:r>
      <w:r w:rsidR="009A0AAB" w:rsidRPr="00827DE6">
        <w:rPr>
          <w:rFonts w:ascii="Arial" w:hAnsi="Arial" w:cs="Arial"/>
          <w:kern w:val="2"/>
          <w:sz w:val="20"/>
          <w:szCs w:val="20"/>
          <w:u w:val="single"/>
          <w14:ligatures w14:val="standardContextual"/>
        </w:rPr>
        <w:t xml:space="preserve"> </w:t>
      </w:r>
      <w:r w:rsidR="009A0AAB" w:rsidRPr="00827DE6">
        <w:rPr>
          <w:rFonts w:ascii="Arial" w:hAnsi="Arial" w:cs="Arial"/>
          <w:kern w:val="2"/>
          <w:sz w:val="20"/>
          <w:szCs w:val="20"/>
          <w14:ligatures w14:val="standardContextual"/>
        </w:rPr>
        <w:t xml:space="preserve">prowadzono konsultacje społeczne projektu Uchwały Rady Miejskiej w </w:t>
      </w:r>
      <w:r w:rsidR="00827DE6" w:rsidRPr="00827DE6">
        <w:rPr>
          <w:rFonts w:ascii="Arial" w:hAnsi="Arial" w:cs="Arial"/>
          <w:kern w:val="2"/>
          <w:sz w:val="20"/>
          <w:szCs w:val="20"/>
          <w14:ligatures w14:val="standardContextual"/>
        </w:rPr>
        <w:t>Wieluniu</w:t>
      </w:r>
      <w:r w:rsidR="009A0AAB" w:rsidRPr="00827DE6">
        <w:rPr>
          <w:rFonts w:ascii="Arial" w:hAnsi="Arial" w:cs="Arial"/>
          <w:kern w:val="2"/>
          <w:sz w:val="20"/>
          <w:szCs w:val="20"/>
          <w14:ligatures w14:val="standardContextual"/>
        </w:rPr>
        <w:t xml:space="preserve"> w sprawie wyznaczenia obszaru zdegradowanego i obszaru rewitalizacji na terenie Gminy </w:t>
      </w:r>
      <w:r w:rsidR="00827DE6" w:rsidRPr="00827DE6">
        <w:rPr>
          <w:rFonts w:ascii="Arial" w:hAnsi="Arial" w:cs="Arial"/>
          <w:kern w:val="2"/>
          <w:sz w:val="20"/>
          <w:szCs w:val="20"/>
          <w14:ligatures w14:val="standardContextual"/>
        </w:rPr>
        <w:t>Wieluń</w:t>
      </w:r>
      <w:r w:rsidR="009A0AAB" w:rsidRPr="00827DE6">
        <w:rPr>
          <w:rFonts w:ascii="Arial" w:hAnsi="Arial" w:cs="Arial"/>
          <w:kern w:val="2"/>
          <w:sz w:val="20"/>
          <w:szCs w:val="20"/>
          <w14:ligatures w14:val="standardContextual"/>
        </w:rPr>
        <w:t>.</w:t>
      </w:r>
    </w:p>
    <w:p w14:paraId="53D98C68" w14:textId="56238D4A" w:rsidR="009A0AAB" w:rsidRPr="00827DE6" w:rsidRDefault="009A0AAB" w:rsidP="001E6BD8">
      <w:pPr>
        <w:spacing w:before="120" w:after="120" w:line="276" w:lineRule="auto"/>
        <w:jc w:val="both"/>
        <w:rPr>
          <w:rFonts w:ascii="Arial" w:hAnsi="Arial" w:cs="Arial"/>
          <w:kern w:val="2"/>
          <w:sz w:val="20"/>
          <w:szCs w:val="20"/>
          <w14:ligatures w14:val="standardContextual"/>
        </w:rPr>
      </w:pPr>
      <w:r w:rsidRPr="00827DE6">
        <w:rPr>
          <w:rFonts w:ascii="Arial" w:hAnsi="Arial" w:cs="Arial"/>
          <w:kern w:val="2"/>
          <w:sz w:val="20"/>
          <w:szCs w:val="20"/>
          <w14:ligatures w14:val="standardContextual"/>
        </w:rPr>
        <w:t xml:space="preserve">Konsultacje miały na celu zapewnienie udziału interesariuszy w przygotowaniu dokumentów dotyczących procesu rewitalizacji oraz wymianę wiedzy, informacji, poznanie uwag i opinii dotyczących propozycji granic i sposobu wyznaczania obszaru zdegradowanego i obszaru rewitalizacji w Gminie </w:t>
      </w:r>
      <w:r w:rsidR="00827DE6" w:rsidRPr="00827DE6">
        <w:rPr>
          <w:rFonts w:ascii="Arial" w:hAnsi="Arial" w:cs="Arial"/>
          <w:kern w:val="2"/>
          <w:sz w:val="20"/>
          <w:szCs w:val="20"/>
          <w14:ligatures w14:val="standardContextual"/>
        </w:rPr>
        <w:t>Wieluń</w:t>
      </w:r>
      <w:r w:rsidRPr="00827DE6">
        <w:rPr>
          <w:rFonts w:ascii="Arial" w:hAnsi="Arial" w:cs="Arial"/>
          <w:kern w:val="2"/>
          <w:sz w:val="20"/>
          <w:szCs w:val="20"/>
          <w14:ligatures w14:val="standardContextual"/>
        </w:rPr>
        <w:t>.</w:t>
      </w:r>
    </w:p>
    <w:p w14:paraId="5BEC5788" w14:textId="77777777" w:rsidR="009A0AAB" w:rsidRPr="00827DE6" w:rsidRDefault="009A0AAB" w:rsidP="001E6BD8">
      <w:pPr>
        <w:spacing w:before="120" w:after="120" w:line="276" w:lineRule="auto"/>
        <w:jc w:val="both"/>
        <w:rPr>
          <w:rFonts w:ascii="Arial" w:hAnsi="Arial" w:cs="Arial"/>
          <w:kern w:val="2"/>
          <w:sz w:val="20"/>
          <w:szCs w:val="20"/>
          <w14:ligatures w14:val="standardContextual"/>
        </w:rPr>
      </w:pPr>
      <w:r w:rsidRPr="00827DE6">
        <w:rPr>
          <w:rFonts w:ascii="Arial" w:hAnsi="Arial" w:cs="Arial"/>
          <w:kern w:val="2"/>
          <w:sz w:val="20"/>
          <w:szCs w:val="20"/>
          <w14:ligatures w14:val="standardContextual"/>
        </w:rPr>
        <w:t>Konsultacje prowadzono w formie:</w:t>
      </w:r>
    </w:p>
    <w:p w14:paraId="61D64D69" w14:textId="261C9967" w:rsidR="00827DE6" w:rsidRPr="00CC273F" w:rsidRDefault="00827DE6">
      <w:pPr>
        <w:numPr>
          <w:ilvl w:val="0"/>
          <w:numId w:val="45"/>
        </w:numPr>
        <w:shd w:val="clear" w:color="auto" w:fill="FFFFFF"/>
        <w:spacing w:after="0" w:line="240" w:lineRule="auto"/>
        <w:jc w:val="both"/>
        <w:rPr>
          <w:rFonts w:ascii="Arial" w:eastAsia="Times New Roman" w:hAnsi="Arial" w:cs="Arial"/>
          <w:spacing w:val="1"/>
          <w:sz w:val="20"/>
          <w:szCs w:val="20"/>
          <w:lang w:eastAsia="pl-PL"/>
        </w:rPr>
      </w:pPr>
      <w:r w:rsidRPr="00827DE6">
        <w:rPr>
          <w:rFonts w:ascii="Arial" w:eastAsia="Times New Roman" w:hAnsi="Arial" w:cs="Arial"/>
          <w:spacing w:val="1"/>
          <w:sz w:val="20"/>
          <w:szCs w:val="20"/>
          <w:lang w:eastAsia="pl-PL"/>
        </w:rPr>
        <w:t>zbierania uwag, </w:t>
      </w:r>
      <w:r w:rsidRPr="007C76A9">
        <w:rPr>
          <w:rFonts w:ascii="Arial" w:eastAsia="Times New Roman" w:hAnsi="Arial" w:cs="Arial"/>
          <w:spacing w:val="1"/>
          <w:sz w:val="20"/>
          <w:szCs w:val="20"/>
          <w:lang w:eastAsia="pl-PL"/>
        </w:rPr>
        <w:t xml:space="preserve">propozycji i opinii w wersji papierowej i elektronicznej </w:t>
      </w:r>
      <w:r w:rsidRPr="007C76A9">
        <w:rPr>
          <w:rFonts w:ascii="Arial" w:eastAsia="Times New Roman" w:hAnsi="Arial" w:cs="Arial"/>
          <w:spacing w:val="1"/>
          <w:sz w:val="20"/>
          <w:szCs w:val="20"/>
          <w:lang w:eastAsia="pl-PL"/>
        </w:rPr>
        <w:br/>
        <w:t>z wykorzystaniem formularza konsultacyjnego udostępnionego na stronie internetowej </w:t>
      </w:r>
      <w:hyperlink r:id="rId106" w:tgtFrame="_blank" w:history="1">
        <w:r w:rsidRPr="007C76A9">
          <w:rPr>
            <w:rStyle w:val="Hipercze"/>
            <w:rFonts w:ascii="Arial" w:hAnsi="Arial" w:cs="Arial"/>
            <w:sz w:val="20"/>
            <w:szCs w:val="20"/>
          </w:rPr>
          <w:t>https://forms.gle/ZNDiHkupZyQHT2LZ8</w:t>
        </w:r>
      </w:hyperlink>
      <w:r w:rsidRPr="007C76A9">
        <w:rPr>
          <w:rFonts w:ascii="Arial" w:eastAsia="Times New Roman" w:hAnsi="Arial" w:cs="Arial"/>
          <w:spacing w:val="1"/>
          <w:sz w:val="20"/>
          <w:szCs w:val="20"/>
          <w:lang w:eastAsia="pl-PL"/>
        </w:rPr>
        <w:t>,  </w:t>
      </w:r>
    </w:p>
    <w:p w14:paraId="300A317C" w14:textId="7CDCA95A" w:rsidR="00827DE6" w:rsidRPr="00CC273F" w:rsidRDefault="00827DE6">
      <w:pPr>
        <w:numPr>
          <w:ilvl w:val="0"/>
          <w:numId w:val="45"/>
        </w:numPr>
        <w:shd w:val="clear" w:color="auto" w:fill="FFFFFF"/>
        <w:spacing w:after="0" w:line="240" w:lineRule="auto"/>
        <w:jc w:val="both"/>
        <w:rPr>
          <w:rFonts w:ascii="Arial" w:eastAsia="Times New Roman" w:hAnsi="Arial" w:cs="Arial"/>
          <w:spacing w:val="1"/>
          <w:sz w:val="20"/>
          <w:szCs w:val="20"/>
          <w:lang w:eastAsia="pl-PL"/>
        </w:rPr>
      </w:pPr>
      <w:r w:rsidRPr="007C76A9">
        <w:rPr>
          <w:rFonts w:ascii="Arial" w:eastAsia="Times New Roman" w:hAnsi="Arial" w:cs="Arial"/>
          <w:spacing w:val="1"/>
          <w:sz w:val="20"/>
          <w:szCs w:val="20"/>
          <w:lang w:eastAsia="pl-PL"/>
        </w:rPr>
        <w:t xml:space="preserve">warsztatów stacjonarnych, które odbyły się w dniu </w:t>
      </w:r>
      <w:r w:rsidRPr="007C76A9">
        <w:rPr>
          <w:rFonts w:ascii="Arial" w:eastAsia="Times New Roman" w:hAnsi="Arial" w:cs="Arial"/>
          <w:spacing w:val="1"/>
          <w:sz w:val="20"/>
          <w:szCs w:val="20"/>
          <w:u w:val="single"/>
          <w:lang w:eastAsia="pl-PL"/>
        </w:rPr>
        <w:t>9 września 2024 r. godz. 18.00</w:t>
      </w:r>
      <w:r w:rsidRPr="007C76A9">
        <w:rPr>
          <w:rFonts w:ascii="Arial" w:eastAsia="Times New Roman" w:hAnsi="Arial" w:cs="Arial"/>
          <w:spacing w:val="1"/>
          <w:sz w:val="20"/>
          <w:szCs w:val="20"/>
          <w:lang w:eastAsia="pl-PL"/>
        </w:rPr>
        <w:t xml:space="preserve"> w</w:t>
      </w:r>
      <w:r>
        <w:rPr>
          <w:rFonts w:ascii="Arial" w:eastAsia="Times New Roman" w:hAnsi="Arial" w:cs="Arial"/>
          <w:spacing w:val="1"/>
          <w:sz w:val="20"/>
          <w:szCs w:val="20"/>
          <w:lang w:eastAsia="pl-PL"/>
        </w:rPr>
        <w:t> </w:t>
      </w:r>
      <w:r w:rsidRPr="007C76A9">
        <w:rPr>
          <w:rFonts w:ascii="Arial" w:eastAsia="Times New Roman" w:hAnsi="Arial" w:cs="Arial"/>
          <w:spacing w:val="1"/>
          <w:sz w:val="20"/>
          <w:szCs w:val="20"/>
          <w:lang w:eastAsia="pl-PL"/>
        </w:rPr>
        <w:t>Wieluńskim Domu Kultury (Wieluń</w:t>
      </w:r>
      <w:r>
        <w:rPr>
          <w:rFonts w:ascii="Arial" w:eastAsia="Times New Roman" w:hAnsi="Arial" w:cs="Arial"/>
          <w:spacing w:val="1"/>
          <w:sz w:val="20"/>
          <w:szCs w:val="20"/>
          <w:lang w:eastAsia="pl-PL"/>
        </w:rPr>
        <w:t>,</w:t>
      </w:r>
      <w:r w:rsidRPr="007C76A9">
        <w:rPr>
          <w:rFonts w:ascii="Arial" w:eastAsia="Times New Roman" w:hAnsi="Arial" w:cs="Arial"/>
          <w:spacing w:val="1"/>
          <w:sz w:val="20"/>
          <w:szCs w:val="20"/>
          <w:lang w:eastAsia="pl-PL"/>
        </w:rPr>
        <w:t xml:space="preserve"> ul. Krakowskie Przedmieście 5),</w:t>
      </w:r>
    </w:p>
    <w:p w14:paraId="12192D0E" w14:textId="77777777" w:rsidR="00827DE6" w:rsidRPr="007C76A9" w:rsidRDefault="00827DE6">
      <w:pPr>
        <w:numPr>
          <w:ilvl w:val="0"/>
          <w:numId w:val="45"/>
        </w:numPr>
        <w:shd w:val="clear" w:color="auto" w:fill="FFFFFF"/>
        <w:spacing w:after="0" w:line="240" w:lineRule="auto"/>
        <w:jc w:val="both"/>
        <w:rPr>
          <w:rFonts w:ascii="Arial" w:eastAsia="Times New Roman" w:hAnsi="Arial" w:cs="Arial"/>
          <w:spacing w:val="1"/>
          <w:sz w:val="20"/>
          <w:szCs w:val="20"/>
          <w:lang w:eastAsia="pl-PL"/>
        </w:rPr>
      </w:pPr>
      <w:r w:rsidRPr="007C76A9">
        <w:rPr>
          <w:rFonts w:ascii="Arial" w:eastAsia="Times New Roman" w:hAnsi="Arial" w:cs="Arial"/>
          <w:spacing w:val="1"/>
          <w:sz w:val="20"/>
          <w:szCs w:val="20"/>
          <w:lang w:eastAsia="pl-PL"/>
        </w:rPr>
        <w:t xml:space="preserve">zbierania uwag ustnych, osobą wyznaczoną do udzielania wyjaśnień </w:t>
      </w:r>
      <w:r w:rsidRPr="007C76A9">
        <w:rPr>
          <w:rFonts w:ascii="Arial" w:eastAsia="Times New Roman" w:hAnsi="Arial" w:cs="Arial"/>
          <w:spacing w:val="1"/>
          <w:sz w:val="20"/>
          <w:szCs w:val="20"/>
          <w:lang w:eastAsia="pl-PL"/>
        </w:rPr>
        <w:br/>
        <w:t xml:space="preserve">i przyjmowania opinii był pracownik Wydziału Inwestycji i Rozwoju UM Wieluń Pani Magdalena Wełna tel. </w:t>
      </w:r>
      <w:r w:rsidRPr="007C76A9">
        <w:rPr>
          <w:rFonts w:ascii="Arial" w:eastAsia="Times New Roman" w:hAnsi="Arial" w:cs="Arial"/>
          <w:spacing w:val="1"/>
          <w:sz w:val="20"/>
          <w:szCs w:val="20"/>
          <w:u w:val="single"/>
          <w:lang w:eastAsia="pl-PL"/>
        </w:rPr>
        <w:t>43 886 02 17</w:t>
      </w:r>
    </w:p>
    <w:p w14:paraId="07F0C841" w14:textId="77777777" w:rsidR="009A0AAB" w:rsidRDefault="009A0AAB" w:rsidP="001E6BD8">
      <w:pPr>
        <w:spacing w:before="120" w:after="120" w:line="276" w:lineRule="auto"/>
        <w:jc w:val="both"/>
        <w:rPr>
          <w:rFonts w:ascii="Arial" w:hAnsi="Arial" w:cs="Arial"/>
          <w:kern w:val="2"/>
          <w:sz w:val="20"/>
          <w:szCs w:val="20"/>
          <w14:ligatures w14:val="standardContextual"/>
        </w:rPr>
      </w:pPr>
      <w:r w:rsidRPr="00827DE6">
        <w:rPr>
          <w:rFonts w:ascii="Arial" w:hAnsi="Arial" w:cs="Arial"/>
          <w:kern w:val="2"/>
          <w:sz w:val="20"/>
          <w:szCs w:val="20"/>
          <w14:ligatures w14:val="standardContextual"/>
        </w:rPr>
        <w:t>Załącznikiem do ogłoszenia był projekt uchwały, mapa wyznaczająca obszar zdegradowany i obszar podlegający rewitalizacji wraz z uzasadnieniem i formularz konsultacyjny.</w:t>
      </w:r>
    </w:p>
    <w:p w14:paraId="3B3F2933" w14:textId="4F8682AF" w:rsidR="009A0AAB" w:rsidRPr="00827DE6" w:rsidRDefault="00827DE6" w:rsidP="00CC273F">
      <w:pPr>
        <w:spacing w:after="0" w:line="360" w:lineRule="auto"/>
        <w:jc w:val="both"/>
        <w:rPr>
          <w:rFonts w:ascii="Arial" w:hAnsi="Arial" w:cs="Arial"/>
          <w:kern w:val="2"/>
          <w:sz w:val="20"/>
          <w:szCs w:val="20"/>
          <w14:ligatures w14:val="standardContextual"/>
        </w:rPr>
      </w:pPr>
      <w:r>
        <w:rPr>
          <w:rFonts w:ascii="Arial" w:hAnsi="Arial" w:cs="Arial"/>
          <w:sz w:val="20"/>
          <w:szCs w:val="20"/>
        </w:rPr>
        <w:t>Nie zgłoszono żadnych uwag, w żadnej z udostępnionych form.</w:t>
      </w:r>
      <w:r w:rsidR="00CC273F">
        <w:rPr>
          <w:rFonts w:ascii="Arial" w:hAnsi="Arial" w:cs="Arial"/>
          <w:sz w:val="20"/>
          <w:szCs w:val="20"/>
        </w:rPr>
        <w:t xml:space="preserve"> </w:t>
      </w:r>
      <w:r w:rsidR="009A0AAB" w:rsidRPr="00827DE6">
        <w:rPr>
          <w:rFonts w:ascii="Arial" w:hAnsi="Arial" w:cs="Arial"/>
          <w:kern w:val="2"/>
          <w:sz w:val="20"/>
          <w:szCs w:val="20"/>
          <w14:ligatures w14:val="standardContextual"/>
        </w:rPr>
        <w:t xml:space="preserve">Poniżej przedstawiono </w:t>
      </w:r>
      <w:r w:rsidRPr="00827DE6">
        <w:rPr>
          <w:rFonts w:ascii="Arial" w:hAnsi="Arial" w:cs="Arial"/>
          <w:kern w:val="2"/>
          <w:sz w:val="20"/>
          <w:szCs w:val="20"/>
          <w14:ligatures w14:val="standardContextual"/>
        </w:rPr>
        <w:t xml:space="preserve">pokrótce </w:t>
      </w:r>
      <w:r w:rsidR="009A0AAB" w:rsidRPr="00827DE6">
        <w:rPr>
          <w:rFonts w:ascii="Arial" w:hAnsi="Arial" w:cs="Arial"/>
          <w:kern w:val="2"/>
          <w:sz w:val="20"/>
          <w:szCs w:val="20"/>
          <w14:ligatures w14:val="standardContextual"/>
        </w:rPr>
        <w:t>raport z przeprowadzonych warsztatów stacjonarnych</w:t>
      </w:r>
      <w:r w:rsidRPr="00827DE6">
        <w:rPr>
          <w:rFonts w:ascii="Arial" w:hAnsi="Arial" w:cs="Arial"/>
          <w:kern w:val="2"/>
          <w:sz w:val="20"/>
          <w:szCs w:val="20"/>
          <w14:ligatures w14:val="standardContextual"/>
        </w:rPr>
        <w:t>.</w:t>
      </w:r>
    </w:p>
    <w:p w14:paraId="5C9AAE5C" w14:textId="77777777" w:rsidR="00827DE6" w:rsidRPr="00827DE6" w:rsidRDefault="00827DE6" w:rsidP="00827DE6">
      <w:pPr>
        <w:ind w:firstLine="708"/>
        <w:jc w:val="both"/>
        <w:rPr>
          <w:rFonts w:ascii="Arial" w:hAnsi="Arial" w:cs="Arial"/>
          <w:sz w:val="20"/>
          <w:szCs w:val="20"/>
        </w:rPr>
      </w:pPr>
      <w:r w:rsidRPr="00827DE6">
        <w:rPr>
          <w:rFonts w:ascii="Arial" w:hAnsi="Arial" w:cs="Arial"/>
          <w:sz w:val="20"/>
          <w:szCs w:val="20"/>
        </w:rPr>
        <w:lastRenderedPageBreak/>
        <w:t>W dniu 9 września 2024 r. w Wieluńskim Domu Kultury odbyły się warsztaty stacjonarne dotyczące konsultacji społecznych projektu uchwały w sprawie wyznaczenia obszaru zdegradowanego i obszaru rewitalizacji na terenie Gminy Wieluń. Warsztaty miały na celu zapoznanie uczestników z propozycjami dotyczącymi granic oraz sposobu wyznaczania obszaru zdegradowanego i obszaru rewitalizacji, a także umożliwienie wymiany wiedzy, opinii i uwag między interesariuszami.</w:t>
      </w:r>
    </w:p>
    <w:p w14:paraId="604F178E" w14:textId="6861BA24" w:rsidR="00827DE6" w:rsidRPr="00827DE6" w:rsidRDefault="00827DE6" w:rsidP="00827DE6">
      <w:pPr>
        <w:jc w:val="both"/>
        <w:rPr>
          <w:rFonts w:ascii="Arial" w:hAnsi="Arial" w:cs="Arial"/>
          <w:sz w:val="20"/>
          <w:szCs w:val="20"/>
        </w:rPr>
      </w:pPr>
      <w:r w:rsidRPr="00827DE6">
        <w:rPr>
          <w:rFonts w:ascii="Arial" w:hAnsi="Arial" w:cs="Arial"/>
          <w:sz w:val="20"/>
          <w:szCs w:val="20"/>
        </w:rPr>
        <w:t>Podczas warsztatów uczestnicy zadawali liczne pytania dotyczące strefy rewitalizacji oraz sposobu jej wyznaczenia. Szczegółowo wyjaśniono zasady, które kierowały propozycjami granic obszaru zdegradowanego i rewitalizacji, oraz omówiono kryteria, na podstawie których wyznaczono te obszary. Przedstawiono również najważniejsze problemy występujące na obszarze przeznaczonym do rewitalizacji, takie jak niska aktywność społeczna, degradacja infrastruktury oraz problemy gospodarcze.</w:t>
      </w:r>
    </w:p>
    <w:p w14:paraId="20FD6965" w14:textId="77777777" w:rsidR="00827DE6" w:rsidRPr="00827DE6" w:rsidRDefault="00827DE6" w:rsidP="00827DE6">
      <w:pPr>
        <w:jc w:val="both"/>
        <w:rPr>
          <w:rFonts w:ascii="Arial" w:hAnsi="Arial" w:cs="Arial"/>
          <w:sz w:val="20"/>
          <w:szCs w:val="20"/>
        </w:rPr>
      </w:pPr>
      <w:r w:rsidRPr="00827DE6">
        <w:rPr>
          <w:rFonts w:ascii="Arial" w:hAnsi="Arial" w:cs="Arial"/>
          <w:sz w:val="20"/>
          <w:szCs w:val="20"/>
        </w:rPr>
        <w:t>Podczas dyskusji nie zgłoszono uwag dotyczących granic ani sposobu wyznaczania obszaru zdegradowanego i obszaru rewitalizacji. Uczestnicy warsztatów wyrazili zainteresowanie dalszym udziałem w procesie konsultacji oraz zaangażowaniem w realizację projektów rewitalizacyjnych.</w:t>
      </w:r>
    </w:p>
    <w:p w14:paraId="413766B4" w14:textId="765050B5" w:rsidR="009A0AAB" w:rsidRPr="00CC273F" w:rsidRDefault="00827DE6" w:rsidP="00CC273F">
      <w:pPr>
        <w:jc w:val="both"/>
        <w:rPr>
          <w:rFonts w:ascii="Arial" w:hAnsi="Arial" w:cs="Arial"/>
          <w:sz w:val="20"/>
          <w:szCs w:val="20"/>
        </w:rPr>
      </w:pPr>
      <w:r w:rsidRPr="00827DE6">
        <w:rPr>
          <w:rFonts w:ascii="Arial" w:hAnsi="Arial" w:cs="Arial"/>
          <w:sz w:val="20"/>
          <w:szCs w:val="20"/>
        </w:rPr>
        <w:t xml:space="preserve">Warsztaty zakończyły się pozytywną oceną ze strony uczestników, którzy podkreślili znaczenie organizacji tego typu spotkań w procesie rewitalizacji. </w:t>
      </w:r>
    </w:p>
    <w:p w14:paraId="099CA5B1" w14:textId="77777777" w:rsidR="009A0AAB" w:rsidRPr="00827DE6" w:rsidRDefault="009A0AAB" w:rsidP="001E6BD8">
      <w:pPr>
        <w:spacing w:before="120" w:after="120" w:line="276" w:lineRule="auto"/>
        <w:jc w:val="both"/>
        <w:rPr>
          <w:rFonts w:ascii="Arial" w:eastAsia="Times New Roman" w:hAnsi="Arial" w:cs="Arial"/>
          <w:spacing w:val="1"/>
          <w:kern w:val="2"/>
          <w:sz w:val="20"/>
          <w:szCs w:val="20"/>
          <w:lang w:eastAsia="pl-PL"/>
          <w14:ligatures w14:val="standardContextual"/>
        </w:rPr>
      </w:pPr>
    </w:p>
    <w:p w14:paraId="13578081" w14:textId="0836CBDB" w:rsidR="00546FBD" w:rsidRPr="00827DE6" w:rsidRDefault="00546FBD" w:rsidP="001E6BD8">
      <w:pPr>
        <w:spacing w:before="120" w:after="120" w:line="276" w:lineRule="auto"/>
        <w:jc w:val="both"/>
        <w:rPr>
          <w:rFonts w:ascii="Arial" w:hAnsi="Arial" w:cs="Arial"/>
          <w:b/>
          <w:bCs/>
          <w:kern w:val="2"/>
          <w:sz w:val="20"/>
          <w:szCs w:val="20"/>
          <w14:ligatures w14:val="standardContextual"/>
        </w:rPr>
      </w:pPr>
      <w:r w:rsidRPr="00827DE6">
        <w:rPr>
          <w:rFonts w:ascii="Arial" w:hAnsi="Arial" w:cs="Arial"/>
          <w:b/>
          <w:bCs/>
          <w:kern w:val="2"/>
          <w:sz w:val="20"/>
          <w:szCs w:val="20"/>
          <w14:ligatures w14:val="standardContextual"/>
        </w:rPr>
        <w:t>2. Programowanie:</w:t>
      </w:r>
    </w:p>
    <w:p w14:paraId="6DFC9AB8" w14:textId="77777777" w:rsidR="009A0AAB" w:rsidRPr="00827DE6" w:rsidRDefault="009A0AAB" w:rsidP="001E6BD8">
      <w:pPr>
        <w:spacing w:before="120" w:after="120" w:line="276" w:lineRule="auto"/>
        <w:ind w:firstLine="708"/>
        <w:jc w:val="both"/>
        <w:rPr>
          <w:rFonts w:ascii="Arial" w:hAnsi="Arial" w:cs="Arial"/>
          <w:kern w:val="2"/>
          <w:sz w:val="20"/>
          <w:szCs w:val="20"/>
          <w14:ligatures w14:val="standardContextual"/>
        </w:rPr>
      </w:pPr>
      <w:r w:rsidRPr="00827DE6">
        <w:rPr>
          <w:rFonts w:ascii="Arial" w:hAnsi="Arial" w:cs="Arial"/>
          <w:kern w:val="2"/>
          <w:sz w:val="20"/>
          <w:szCs w:val="20"/>
          <w14:ligatures w14:val="standardContextual"/>
        </w:rPr>
        <w:t>Etap programowania w procesie rewitalizacji jest kluczowy, ponieważ to wtedy określa się konkretne działania, które mają zostać podjęte w celu odnowy obszaru. Aktywne zaangażowanie różnych grup interesariuszy w ten proces zapewnia, że planowane działania będą odpowiadały rzeczywistym potrzebom społeczności i przyniosą pozytywne skutki dla obszaru. Dla mieszkańców, programowanie jest okazją do aktywnego kształtowania przyszłości ich miejsca zamieszkania. Zorganizowane warsztaty stacjonarne stanowiły platformę do dyskusji, wymiany pomysłów i wspólnego kreowania wizji odnowionego obszaru. Mieszkańcy mogli wskazywać priorytety, dzielić się obawami i oczekiwaniami oraz proponować konkretne rozwiązania. Lokalni przedsiębiorcy, jako niezbędna część ekosystemu każdego obszaru, współtworzyli strategię wsparcia dla biznesu, co zapewniło, że działania rewitalizacyjne będą sprzyjać rozwojowi gospodarczemu, a nie go hamować. Konsultacje w zakresie inwestycji umożliwiły przedsiębiorcom wskazanie, jakie udogodnienia czy infrastruktura są im potrzebne do prowadzenia i rozwijania działalności.</w:t>
      </w:r>
    </w:p>
    <w:p w14:paraId="3B6608F9" w14:textId="5CF42E5B" w:rsidR="009A0AAB" w:rsidRPr="00827DE6" w:rsidRDefault="009A0AAB" w:rsidP="001E6BD8">
      <w:pPr>
        <w:spacing w:before="120" w:after="120" w:line="276" w:lineRule="auto"/>
        <w:jc w:val="both"/>
        <w:rPr>
          <w:rFonts w:ascii="Arial" w:hAnsi="Arial" w:cs="Arial"/>
          <w:kern w:val="2"/>
          <w:sz w:val="20"/>
          <w:szCs w:val="20"/>
          <w14:ligatures w14:val="standardContextual"/>
        </w:rPr>
      </w:pPr>
      <w:r w:rsidRPr="00827DE6">
        <w:rPr>
          <w:rFonts w:ascii="Arial" w:hAnsi="Arial" w:cs="Arial"/>
          <w:kern w:val="2"/>
          <w:sz w:val="20"/>
          <w:szCs w:val="20"/>
          <w14:ligatures w14:val="standardContextual"/>
        </w:rPr>
        <w:t>Organizacje pozarządowe (NGO), działające często na rzecz konkretnych grup społecznych lub zajmujące się określonymi problemami, są cennym źródłem wiedzy i doświadczenia. Współpraca z nimi w zakresie planowania działań społecznych, edukacyjnych i kulturalnych gwarantuje, że w ramach rewitalizacji zostaną podjęte działania odpowiadające na realne potrzeby i wyzwania społeczności lokalnej. Przedstawiciele organizacji byli obecni podczas tworzenia Programu.</w:t>
      </w:r>
    </w:p>
    <w:p w14:paraId="54730508" w14:textId="77777777" w:rsidR="009A0AAB" w:rsidRPr="00827DE6" w:rsidRDefault="009A0AAB">
      <w:pPr>
        <w:pStyle w:val="Akapitzlist"/>
        <w:numPr>
          <w:ilvl w:val="0"/>
          <w:numId w:val="41"/>
        </w:numPr>
        <w:spacing w:before="120" w:after="120" w:line="276" w:lineRule="auto"/>
        <w:jc w:val="center"/>
        <w:rPr>
          <w:rFonts w:ascii="Arial" w:hAnsi="Arial" w:cs="Arial"/>
          <w:kern w:val="2"/>
          <w:sz w:val="20"/>
          <w:szCs w:val="20"/>
          <w:u w:val="single"/>
          <w14:ligatures w14:val="standardContextual"/>
        </w:rPr>
      </w:pPr>
      <w:r w:rsidRPr="00827DE6">
        <w:rPr>
          <w:rFonts w:ascii="Arial" w:hAnsi="Arial" w:cs="Arial"/>
          <w:kern w:val="2"/>
          <w:sz w:val="20"/>
          <w:szCs w:val="20"/>
          <w:u w:val="single"/>
          <w14:ligatures w14:val="standardContextual"/>
        </w:rPr>
        <w:t>Komitet Rewitalizacji</w:t>
      </w:r>
    </w:p>
    <w:p w14:paraId="6EA7D6E0" w14:textId="77777777" w:rsidR="00827DE6" w:rsidRDefault="009A0AAB" w:rsidP="00CC273F">
      <w:pPr>
        <w:widowControl w:val="0"/>
        <w:pBdr>
          <w:top w:val="nil"/>
          <w:left w:val="nil"/>
          <w:bottom w:val="nil"/>
          <w:right w:val="nil"/>
          <w:between w:val="nil"/>
        </w:pBdr>
        <w:spacing w:before="120" w:after="120" w:line="276" w:lineRule="auto"/>
        <w:ind w:firstLine="708"/>
        <w:jc w:val="both"/>
        <w:rPr>
          <w:rFonts w:ascii="Arial" w:hAnsi="Arial" w:cs="Arial"/>
          <w:sz w:val="20"/>
          <w:szCs w:val="20"/>
        </w:rPr>
      </w:pPr>
      <w:r w:rsidRPr="00827DE6">
        <w:rPr>
          <w:rFonts w:ascii="Arial" w:hAnsi="Arial" w:cs="Arial"/>
          <w:sz w:val="20"/>
          <w:szCs w:val="20"/>
        </w:rPr>
        <w:t>Zgodnie z Art. 7 ustawy z dnia 9 października 2015 roku o rewitalizacji przystąpiono do prac zmierzających do powołania Komitetu Rewitalizacji.</w:t>
      </w:r>
    </w:p>
    <w:p w14:paraId="5B94F62C" w14:textId="6410DFAB" w:rsidR="009A0AAB" w:rsidRPr="00CC273F" w:rsidRDefault="00827DE6" w:rsidP="00CC273F">
      <w:pPr>
        <w:widowControl w:val="0"/>
        <w:pBdr>
          <w:top w:val="nil"/>
          <w:left w:val="nil"/>
          <w:bottom w:val="nil"/>
          <w:right w:val="nil"/>
          <w:between w:val="nil"/>
        </w:pBdr>
        <w:spacing w:before="120" w:after="120" w:line="276" w:lineRule="auto"/>
        <w:ind w:firstLine="708"/>
        <w:jc w:val="both"/>
        <w:rPr>
          <w:rFonts w:ascii="Arial" w:hAnsi="Arial" w:cs="Arial"/>
          <w:sz w:val="20"/>
          <w:szCs w:val="20"/>
        </w:rPr>
      </w:pPr>
      <w:r w:rsidRPr="00827DE6">
        <w:rPr>
          <w:rFonts w:ascii="Arial" w:hAnsi="Arial" w:cs="Arial"/>
          <w:sz w:val="20"/>
          <w:szCs w:val="20"/>
        </w:rPr>
        <w:t xml:space="preserve">Dnia 13 stycznia 2025 r. </w:t>
      </w:r>
      <w:r w:rsidRPr="00827DE6">
        <w:rPr>
          <w:rFonts w:ascii="Arial" w:hAnsi="Arial" w:cs="Arial"/>
          <w:bCs/>
          <w:sz w:val="20"/>
          <w:szCs w:val="20"/>
        </w:rPr>
        <w:t xml:space="preserve">Burmistrz Wielunia wydał Zarządzenie Nr 7/2025 w sprawie przeprowadzenia konsultacji społecznych dotyczących projektu uchwały </w:t>
      </w:r>
      <w:r w:rsidRPr="0028379E">
        <w:rPr>
          <w:rFonts w:ascii="Arial" w:hAnsi="Arial" w:cs="Arial"/>
          <w:bCs/>
          <w:sz w:val="20"/>
          <w:szCs w:val="20"/>
        </w:rPr>
        <w:t>Rady Miejskiej w Wieluniu w</w:t>
      </w:r>
      <w:r w:rsidRPr="00827DE6">
        <w:rPr>
          <w:rFonts w:ascii="Arial" w:hAnsi="Arial" w:cs="Arial"/>
          <w:bCs/>
          <w:sz w:val="20"/>
          <w:szCs w:val="20"/>
        </w:rPr>
        <w:t> </w:t>
      </w:r>
      <w:r w:rsidRPr="0028379E">
        <w:rPr>
          <w:rFonts w:ascii="Arial" w:hAnsi="Arial" w:cs="Arial"/>
          <w:bCs/>
          <w:sz w:val="20"/>
          <w:szCs w:val="20"/>
        </w:rPr>
        <w:t>sprawie określenia zasad wyznaczania składu oraz</w:t>
      </w:r>
      <w:r w:rsidRPr="00CC273F">
        <w:rPr>
          <w:rFonts w:ascii="Arial" w:hAnsi="Arial" w:cs="Arial"/>
          <w:bCs/>
          <w:sz w:val="20"/>
          <w:szCs w:val="20"/>
        </w:rPr>
        <w:t xml:space="preserve"> zasad działania Komitetu Rewitalizacji.</w:t>
      </w:r>
      <w:r w:rsidR="009A0AAB" w:rsidRPr="00CC273F">
        <w:rPr>
          <w:rFonts w:ascii="Arial" w:hAnsi="Arial" w:cs="Arial"/>
          <w:sz w:val="20"/>
          <w:szCs w:val="20"/>
        </w:rPr>
        <w:t xml:space="preserve"> Konsultacje </w:t>
      </w:r>
      <w:r w:rsidR="009A0AAB" w:rsidRPr="00CC273F">
        <w:rPr>
          <w:rFonts w:ascii="Arial" w:eastAsia="Times New Roman" w:hAnsi="Arial" w:cs="Arial"/>
          <w:sz w:val="20"/>
          <w:szCs w:val="20"/>
        </w:rPr>
        <w:t>m</w:t>
      </w:r>
      <w:r w:rsidR="00CC273F" w:rsidRPr="00CC273F">
        <w:rPr>
          <w:rFonts w:ascii="Arial" w:eastAsia="Times New Roman" w:hAnsi="Arial" w:cs="Arial"/>
          <w:sz w:val="20"/>
          <w:szCs w:val="20"/>
        </w:rPr>
        <w:t>i</w:t>
      </w:r>
      <w:r w:rsidR="009A0AAB" w:rsidRPr="00CC273F">
        <w:rPr>
          <w:rFonts w:ascii="Arial" w:eastAsia="Times New Roman" w:hAnsi="Arial" w:cs="Arial"/>
          <w:sz w:val="20"/>
          <w:szCs w:val="20"/>
        </w:rPr>
        <w:t>a</w:t>
      </w:r>
      <w:r w:rsidR="00CC273F" w:rsidRPr="00CC273F">
        <w:rPr>
          <w:rFonts w:ascii="Arial" w:eastAsia="Times New Roman" w:hAnsi="Arial" w:cs="Arial"/>
          <w:sz w:val="20"/>
          <w:szCs w:val="20"/>
        </w:rPr>
        <w:t>ły</w:t>
      </w:r>
      <w:r w:rsidR="009A0AAB" w:rsidRPr="00CC273F">
        <w:rPr>
          <w:rFonts w:ascii="Arial" w:eastAsia="Times New Roman" w:hAnsi="Arial" w:cs="Arial"/>
          <w:sz w:val="20"/>
          <w:szCs w:val="20"/>
        </w:rPr>
        <w:t xml:space="preserve"> na </w:t>
      </w:r>
      <w:r w:rsidR="009A0AAB" w:rsidRPr="00CC273F">
        <w:rPr>
          <w:rFonts w:ascii="Arial" w:hAnsi="Arial" w:cs="Arial"/>
          <w:sz w:val="20"/>
          <w:szCs w:val="20"/>
        </w:rPr>
        <w:t xml:space="preserve">celu </w:t>
      </w:r>
      <w:r w:rsidR="009A0AAB" w:rsidRPr="00CC273F">
        <w:rPr>
          <w:rFonts w:ascii="Arial" w:eastAsia="Times New Roman" w:hAnsi="Arial" w:cs="Arial"/>
          <w:sz w:val="20"/>
          <w:szCs w:val="20"/>
        </w:rPr>
        <w:t xml:space="preserve">zapewnienie udziału interesariuszy w </w:t>
      </w:r>
      <w:r w:rsidR="009A0AAB" w:rsidRPr="00CC273F">
        <w:rPr>
          <w:rFonts w:ascii="Arial" w:hAnsi="Arial" w:cs="Arial"/>
          <w:sz w:val="20"/>
          <w:szCs w:val="20"/>
        </w:rPr>
        <w:t xml:space="preserve">przygotowaniu </w:t>
      </w:r>
      <w:r w:rsidR="009A0AAB" w:rsidRPr="00CC273F">
        <w:rPr>
          <w:rFonts w:ascii="Arial" w:eastAsia="Times New Roman" w:hAnsi="Arial" w:cs="Arial"/>
          <w:sz w:val="20"/>
          <w:szCs w:val="20"/>
        </w:rPr>
        <w:t xml:space="preserve">dokumentów </w:t>
      </w:r>
      <w:r w:rsidR="009A0AAB" w:rsidRPr="00CC273F">
        <w:rPr>
          <w:rFonts w:ascii="Arial" w:hAnsi="Arial" w:cs="Arial"/>
          <w:sz w:val="20"/>
          <w:szCs w:val="20"/>
        </w:rPr>
        <w:t xml:space="preserve">dotyczących procesu </w:t>
      </w:r>
      <w:r w:rsidR="009A0AAB" w:rsidRPr="00CC273F">
        <w:rPr>
          <w:rFonts w:ascii="Arial" w:eastAsia="Times New Roman" w:hAnsi="Arial" w:cs="Arial"/>
          <w:sz w:val="20"/>
          <w:szCs w:val="20"/>
        </w:rPr>
        <w:t xml:space="preserve">rewitalizacji oraz wymianę wiedzy, informacji, </w:t>
      </w:r>
      <w:r w:rsidR="009A0AAB" w:rsidRPr="00CC273F">
        <w:rPr>
          <w:rFonts w:ascii="Arial" w:hAnsi="Arial" w:cs="Arial"/>
          <w:sz w:val="20"/>
          <w:szCs w:val="20"/>
        </w:rPr>
        <w:t xml:space="preserve">poznanie </w:t>
      </w:r>
      <w:r w:rsidR="009A0AAB" w:rsidRPr="00CC273F">
        <w:rPr>
          <w:rFonts w:ascii="Arial" w:eastAsia="Times New Roman" w:hAnsi="Arial" w:cs="Arial"/>
          <w:sz w:val="20"/>
          <w:szCs w:val="20"/>
        </w:rPr>
        <w:t xml:space="preserve">uwag i opinii w </w:t>
      </w:r>
      <w:r w:rsidR="009A0AAB" w:rsidRPr="00CC273F">
        <w:rPr>
          <w:rFonts w:ascii="Arial" w:hAnsi="Arial" w:cs="Arial"/>
          <w:sz w:val="20"/>
          <w:szCs w:val="20"/>
        </w:rPr>
        <w:t xml:space="preserve">sprawie </w:t>
      </w:r>
      <w:r w:rsidR="009A0AAB" w:rsidRPr="00CC273F">
        <w:rPr>
          <w:rFonts w:ascii="Arial" w:eastAsia="Times New Roman" w:hAnsi="Arial" w:cs="Arial"/>
          <w:sz w:val="20"/>
          <w:szCs w:val="20"/>
        </w:rPr>
        <w:t xml:space="preserve">projektu </w:t>
      </w:r>
      <w:r w:rsidR="009A0AAB" w:rsidRPr="00CC273F">
        <w:rPr>
          <w:rFonts w:ascii="Arial" w:hAnsi="Arial" w:cs="Arial"/>
          <w:sz w:val="20"/>
          <w:szCs w:val="20"/>
        </w:rPr>
        <w:t xml:space="preserve">Zasad </w:t>
      </w:r>
      <w:r w:rsidR="009A0AAB" w:rsidRPr="00CC273F">
        <w:rPr>
          <w:rFonts w:ascii="Arial" w:eastAsia="Times New Roman" w:hAnsi="Arial" w:cs="Arial"/>
          <w:sz w:val="20"/>
          <w:szCs w:val="20"/>
        </w:rPr>
        <w:t xml:space="preserve">wyznaczania </w:t>
      </w:r>
      <w:r w:rsidR="009A0AAB" w:rsidRPr="00CC273F">
        <w:rPr>
          <w:rFonts w:ascii="Arial" w:hAnsi="Arial" w:cs="Arial"/>
          <w:sz w:val="20"/>
          <w:szCs w:val="20"/>
        </w:rPr>
        <w:t xml:space="preserve">składu </w:t>
      </w:r>
      <w:r w:rsidR="009A0AAB" w:rsidRPr="00CC273F">
        <w:rPr>
          <w:rFonts w:ascii="Arial" w:eastAsia="Times New Roman" w:hAnsi="Arial" w:cs="Arial"/>
          <w:sz w:val="20"/>
          <w:szCs w:val="20"/>
        </w:rPr>
        <w:t xml:space="preserve">oraz zasad działania Komitetu </w:t>
      </w:r>
      <w:r w:rsidR="009A0AAB" w:rsidRPr="00CC273F">
        <w:rPr>
          <w:rFonts w:ascii="Arial" w:hAnsi="Arial" w:cs="Arial"/>
          <w:sz w:val="20"/>
          <w:szCs w:val="20"/>
        </w:rPr>
        <w:t>Rewitalizacji.</w:t>
      </w:r>
    </w:p>
    <w:p w14:paraId="7CB4CFE5" w14:textId="0FD89FAC" w:rsidR="009A0AAB" w:rsidRPr="00CC273F" w:rsidRDefault="009A0AAB" w:rsidP="001E6BD8">
      <w:pPr>
        <w:widowControl w:val="0"/>
        <w:pBdr>
          <w:top w:val="nil"/>
          <w:left w:val="nil"/>
          <w:bottom w:val="nil"/>
          <w:right w:val="nil"/>
          <w:between w:val="nil"/>
        </w:pBdr>
        <w:spacing w:before="120" w:after="120" w:line="276" w:lineRule="auto"/>
        <w:ind w:right="-316" w:firstLine="708"/>
        <w:jc w:val="both"/>
        <w:rPr>
          <w:rFonts w:ascii="Arial" w:eastAsia="Times New Roman" w:hAnsi="Arial" w:cs="Arial"/>
          <w:sz w:val="20"/>
          <w:szCs w:val="20"/>
        </w:rPr>
      </w:pPr>
      <w:r w:rsidRPr="00CC273F">
        <w:rPr>
          <w:rFonts w:ascii="Arial" w:hAnsi="Arial" w:cs="Arial"/>
          <w:sz w:val="20"/>
          <w:szCs w:val="20"/>
        </w:rPr>
        <w:t xml:space="preserve">Termin trwania konsultacji </w:t>
      </w:r>
      <w:r w:rsidRPr="00CC273F">
        <w:rPr>
          <w:rFonts w:ascii="Arial" w:eastAsia="Times New Roman" w:hAnsi="Arial" w:cs="Arial"/>
          <w:sz w:val="20"/>
          <w:szCs w:val="20"/>
        </w:rPr>
        <w:t xml:space="preserve">społecznych: </w:t>
      </w:r>
      <w:r w:rsidR="00CC273F" w:rsidRPr="00CC273F">
        <w:rPr>
          <w:rFonts w:ascii="Arial" w:eastAsia="Times New Roman" w:hAnsi="Arial" w:cs="Arial"/>
          <w:sz w:val="20"/>
          <w:szCs w:val="20"/>
        </w:rPr>
        <w:t>15.01.2025 r. - 19.02.2025 r.</w:t>
      </w:r>
      <w:r w:rsidRPr="00CC273F">
        <w:rPr>
          <w:rFonts w:ascii="Arial" w:eastAsia="Times New Roman" w:hAnsi="Arial" w:cs="Arial"/>
          <w:sz w:val="20"/>
          <w:szCs w:val="20"/>
        </w:rPr>
        <w:t xml:space="preserve"> </w:t>
      </w:r>
    </w:p>
    <w:p w14:paraId="199C7DDC" w14:textId="51C361D8" w:rsidR="009A0AAB" w:rsidRPr="00CC273F" w:rsidRDefault="009A0AAB" w:rsidP="00CC273F">
      <w:pPr>
        <w:spacing w:before="120" w:after="120" w:line="276" w:lineRule="auto"/>
        <w:ind w:firstLine="708"/>
        <w:jc w:val="both"/>
        <w:rPr>
          <w:rFonts w:ascii="Arial" w:hAnsi="Arial" w:cs="Arial"/>
          <w:sz w:val="20"/>
          <w:szCs w:val="20"/>
        </w:rPr>
      </w:pPr>
      <w:r w:rsidRPr="00CC273F">
        <w:rPr>
          <w:rFonts w:ascii="Arial" w:hAnsi="Arial" w:cs="Arial"/>
          <w:kern w:val="2"/>
          <w:sz w:val="20"/>
          <w:szCs w:val="20"/>
          <w14:ligatures w14:val="standardContextual"/>
        </w:rPr>
        <w:t>Projekt konsultowanej uchwały zawiera</w:t>
      </w:r>
      <w:r w:rsidR="00CC273F" w:rsidRPr="00CC273F">
        <w:rPr>
          <w:rFonts w:ascii="Arial" w:hAnsi="Arial" w:cs="Arial"/>
          <w:kern w:val="2"/>
          <w:sz w:val="20"/>
          <w:szCs w:val="20"/>
          <w14:ligatures w14:val="standardContextual"/>
        </w:rPr>
        <w:t>ł</w:t>
      </w:r>
      <w:r w:rsidRPr="00CC273F">
        <w:rPr>
          <w:rFonts w:ascii="Arial" w:hAnsi="Arial" w:cs="Arial"/>
          <w:kern w:val="2"/>
          <w:sz w:val="20"/>
          <w:szCs w:val="20"/>
          <w14:ligatures w14:val="standardContextual"/>
        </w:rPr>
        <w:t xml:space="preserve"> zasady wyznaczania składu oraz zasady działania Komitetu Rewitalizacji. Zgodnie z projektem uchwały </w:t>
      </w:r>
      <w:r w:rsidRPr="00CC273F">
        <w:rPr>
          <w:rFonts w:ascii="Arial" w:hAnsi="Arial" w:cs="Arial"/>
          <w:sz w:val="20"/>
          <w:szCs w:val="20"/>
        </w:rPr>
        <w:t xml:space="preserve">Komitet Rewitalizacji, zwany dalej Komitetem, </w:t>
      </w:r>
      <w:r w:rsidRPr="00CC273F">
        <w:rPr>
          <w:rFonts w:ascii="Arial" w:hAnsi="Arial" w:cs="Arial"/>
          <w:sz w:val="20"/>
          <w:szCs w:val="20"/>
        </w:rPr>
        <w:lastRenderedPageBreak/>
        <w:t xml:space="preserve">stanowi forum współpracy i dialogu interesariuszy rewitalizacji </w:t>
      </w:r>
      <w:r w:rsidRPr="00CC273F">
        <w:rPr>
          <w:rFonts w:ascii="Arial" w:eastAsia="Courier New" w:hAnsi="Arial" w:cs="Arial"/>
          <w:sz w:val="20"/>
          <w:szCs w:val="20"/>
        </w:rPr>
        <w:t xml:space="preserve">z </w:t>
      </w:r>
      <w:r w:rsidRPr="00CC273F">
        <w:rPr>
          <w:rFonts w:ascii="Arial" w:hAnsi="Arial" w:cs="Arial"/>
          <w:sz w:val="20"/>
          <w:szCs w:val="20"/>
        </w:rPr>
        <w:t xml:space="preserve">organami Gminy </w:t>
      </w:r>
      <w:r w:rsidR="00CC273F" w:rsidRPr="00CC273F">
        <w:rPr>
          <w:rFonts w:ascii="Arial" w:hAnsi="Arial" w:cs="Arial"/>
          <w:sz w:val="20"/>
          <w:szCs w:val="20"/>
        </w:rPr>
        <w:t>Wieluń</w:t>
      </w:r>
      <w:r w:rsidRPr="00CC273F">
        <w:rPr>
          <w:rFonts w:ascii="Arial" w:hAnsi="Arial" w:cs="Arial"/>
          <w:sz w:val="20"/>
          <w:szCs w:val="20"/>
        </w:rPr>
        <w:t xml:space="preserve"> </w:t>
      </w:r>
      <w:r w:rsidRPr="00CC273F">
        <w:rPr>
          <w:rFonts w:ascii="Arial" w:eastAsia="Courier New" w:hAnsi="Arial" w:cs="Arial"/>
          <w:sz w:val="20"/>
          <w:szCs w:val="20"/>
        </w:rPr>
        <w:t xml:space="preserve">w </w:t>
      </w:r>
      <w:r w:rsidRPr="00CC273F">
        <w:rPr>
          <w:rFonts w:ascii="Arial" w:hAnsi="Arial" w:cs="Arial"/>
          <w:sz w:val="20"/>
          <w:szCs w:val="20"/>
        </w:rPr>
        <w:t xml:space="preserve">sprawach dotyczących przygotowania, prowadzenia </w:t>
      </w:r>
      <w:r w:rsidRPr="00CC273F">
        <w:rPr>
          <w:rFonts w:ascii="Arial" w:eastAsia="Courier New" w:hAnsi="Arial" w:cs="Arial"/>
          <w:sz w:val="20"/>
          <w:szCs w:val="20"/>
        </w:rPr>
        <w:t xml:space="preserve">i </w:t>
      </w:r>
      <w:r w:rsidRPr="00CC273F">
        <w:rPr>
          <w:rFonts w:ascii="Arial" w:hAnsi="Arial" w:cs="Arial"/>
          <w:sz w:val="20"/>
          <w:szCs w:val="20"/>
        </w:rPr>
        <w:t xml:space="preserve">oceny rewitalizacji oraz pełni funkcję opiniodawczo doradczą Burmistrza </w:t>
      </w:r>
      <w:r w:rsidR="00CC273F" w:rsidRPr="00CC273F">
        <w:rPr>
          <w:rFonts w:ascii="Arial" w:hAnsi="Arial" w:cs="Arial"/>
          <w:sz w:val="20"/>
          <w:szCs w:val="20"/>
        </w:rPr>
        <w:t>Wielunia</w:t>
      </w:r>
      <w:r w:rsidRPr="00CC273F">
        <w:rPr>
          <w:rFonts w:ascii="Arial" w:hAnsi="Arial" w:cs="Arial"/>
          <w:sz w:val="20"/>
          <w:szCs w:val="20"/>
        </w:rPr>
        <w:t xml:space="preserve">. </w:t>
      </w:r>
      <w:r w:rsidR="00CC273F" w:rsidRPr="00CC273F">
        <w:rPr>
          <w:rFonts w:ascii="Arial" w:hAnsi="Arial" w:cs="Arial"/>
          <w:sz w:val="20"/>
          <w:szCs w:val="20"/>
        </w:rPr>
        <w:t>Komitet uprawniony jest do opiniowania Gminnego Programu Rewitalizacji Gminy Wieluń na etapie opracowania, a następnie jego wdrażania, monitorowania i</w:t>
      </w:r>
      <w:r w:rsidR="00CC273F">
        <w:rPr>
          <w:rFonts w:ascii="Arial" w:hAnsi="Arial" w:cs="Arial"/>
          <w:sz w:val="20"/>
          <w:szCs w:val="20"/>
        </w:rPr>
        <w:t> </w:t>
      </w:r>
      <w:r w:rsidR="00CC273F" w:rsidRPr="00CC273F">
        <w:rPr>
          <w:rFonts w:ascii="Arial" w:hAnsi="Arial" w:cs="Arial"/>
          <w:sz w:val="20"/>
          <w:szCs w:val="20"/>
        </w:rPr>
        <w:t xml:space="preserve">ewaluacji oraz podejmowania inicjatyw związanych z rewitalizacją miasta Wieluń. </w:t>
      </w:r>
      <w:r w:rsidRPr="00CC273F">
        <w:rPr>
          <w:rFonts w:ascii="Arial" w:hAnsi="Arial" w:cs="Arial"/>
          <w:sz w:val="20"/>
          <w:szCs w:val="20"/>
        </w:rPr>
        <w:t>W skład Komitetu wchodzą przedstawiciele interesariuszy rewitalizacji, w rozumieniu art. 2 ust. 2 ustawy z dnia 9</w:t>
      </w:r>
      <w:r w:rsidR="00CC273F" w:rsidRPr="00CC273F">
        <w:rPr>
          <w:rFonts w:ascii="Arial" w:hAnsi="Arial" w:cs="Arial"/>
          <w:sz w:val="20"/>
          <w:szCs w:val="20"/>
        </w:rPr>
        <w:t> </w:t>
      </w:r>
      <w:r w:rsidRPr="00CC273F">
        <w:rPr>
          <w:rFonts w:ascii="Arial" w:hAnsi="Arial" w:cs="Arial"/>
          <w:sz w:val="20"/>
          <w:szCs w:val="20"/>
        </w:rPr>
        <w:t>października 2015 r. o rewitalizacji (</w:t>
      </w:r>
      <w:r w:rsidR="00C01C33" w:rsidRPr="00CC273F">
        <w:rPr>
          <w:rFonts w:ascii="Arial" w:hAnsi="Arial" w:cs="Arial"/>
          <w:sz w:val="20"/>
          <w:szCs w:val="20"/>
        </w:rPr>
        <w:t>tj.</w:t>
      </w:r>
      <w:r w:rsidRPr="00CC273F">
        <w:rPr>
          <w:rFonts w:ascii="Arial" w:hAnsi="Arial" w:cs="Arial"/>
          <w:sz w:val="20"/>
          <w:szCs w:val="20"/>
        </w:rPr>
        <w:t>. Dz. U. z 2024 r. poz. 278).</w:t>
      </w:r>
    </w:p>
    <w:p w14:paraId="68B6CFD9" w14:textId="1EA33B11" w:rsidR="009A0AAB" w:rsidRPr="00CC273F" w:rsidRDefault="009A0AAB" w:rsidP="001E6BD8">
      <w:pPr>
        <w:spacing w:before="120" w:after="120" w:line="276" w:lineRule="auto"/>
        <w:jc w:val="both"/>
        <w:rPr>
          <w:rFonts w:ascii="Arial" w:hAnsi="Arial" w:cs="Arial"/>
          <w:kern w:val="2"/>
          <w:sz w:val="20"/>
          <w:szCs w:val="20"/>
          <w14:ligatures w14:val="standardContextual"/>
        </w:rPr>
      </w:pPr>
      <w:r w:rsidRPr="00CC273F">
        <w:rPr>
          <w:rFonts w:ascii="Arial" w:hAnsi="Arial" w:cs="Arial"/>
          <w:sz w:val="20"/>
          <w:szCs w:val="20"/>
        </w:rPr>
        <w:t xml:space="preserve">Komitet powoła w drodze </w:t>
      </w:r>
      <w:r w:rsidR="00CC273F" w:rsidRPr="00CC273F">
        <w:rPr>
          <w:rFonts w:ascii="Arial" w:hAnsi="Arial" w:cs="Arial"/>
          <w:sz w:val="20"/>
          <w:szCs w:val="20"/>
        </w:rPr>
        <w:t>w drodze zarządzenia Burmistrz Wielunia niezwłocznie po podjęciu przez Radę Miejską w Wieluniu uchwały w sprawie określenia zasad wyznaczania składu oraz zasad działania Komitetu Rewitalizacji.</w:t>
      </w:r>
      <w:r w:rsidRPr="00CC273F">
        <w:rPr>
          <w:rFonts w:ascii="Arial" w:hAnsi="Arial" w:cs="Arial"/>
          <w:sz w:val="20"/>
          <w:szCs w:val="20"/>
        </w:rPr>
        <w:t xml:space="preserve"> </w:t>
      </w:r>
      <w:r w:rsidRPr="00CC273F">
        <w:rPr>
          <w:rFonts w:ascii="Arial" w:hAnsi="Arial" w:cs="Arial"/>
          <w:kern w:val="2"/>
          <w:sz w:val="20"/>
          <w:szCs w:val="20"/>
          <w14:ligatures w14:val="standardContextual"/>
        </w:rPr>
        <w:t xml:space="preserve">Uchwała przewiduje, iż w skład Komitetu będzie wchodzić </w:t>
      </w:r>
      <w:r w:rsidR="00CC273F" w:rsidRPr="00CC273F">
        <w:rPr>
          <w:rFonts w:ascii="Arial" w:hAnsi="Arial" w:cs="Arial"/>
          <w:kern w:val="2"/>
          <w:sz w:val="20"/>
          <w:szCs w:val="20"/>
          <w14:ligatures w14:val="standardContextual"/>
        </w:rPr>
        <w:t>nie mniej niż 5 i nie więcej niż 21 członków</w:t>
      </w:r>
      <w:r w:rsidRPr="00CC273F">
        <w:rPr>
          <w:rFonts w:ascii="Arial" w:hAnsi="Arial" w:cs="Arial"/>
          <w:kern w:val="2"/>
          <w:sz w:val="20"/>
          <w:szCs w:val="20"/>
          <w14:ligatures w14:val="standardContextual"/>
        </w:rPr>
        <w:t xml:space="preserve">. Pierwsze posiedzenie członków Komitetu zwoła Burmistrz </w:t>
      </w:r>
      <w:r w:rsidR="00CC273F" w:rsidRPr="00CC273F">
        <w:rPr>
          <w:rFonts w:ascii="Arial" w:hAnsi="Arial" w:cs="Arial"/>
          <w:kern w:val="2"/>
          <w:sz w:val="20"/>
          <w:szCs w:val="20"/>
          <w14:ligatures w14:val="standardContextual"/>
        </w:rPr>
        <w:t>Wielunia</w:t>
      </w:r>
      <w:r w:rsidRPr="00CC273F">
        <w:rPr>
          <w:rFonts w:ascii="Arial" w:hAnsi="Arial" w:cs="Arial"/>
          <w:kern w:val="2"/>
          <w:sz w:val="20"/>
          <w:szCs w:val="20"/>
          <w14:ligatures w14:val="standardContextual"/>
        </w:rPr>
        <w:t xml:space="preserve">. Na pierwszym posiedzeniu zostanie wybrany Przewodniczący oraz jego Zastępca. Z każdego posiedzenia Komitetu będzie sporządzany protokół. </w:t>
      </w:r>
      <w:r w:rsidR="00CC273F" w:rsidRPr="00CC273F">
        <w:rPr>
          <w:rFonts w:ascii="Arial" w:hAnsi="Arial" w:cs="Arial"/>
          <w:kern w:val="2"/>
          <w:sz w:val="20"/>
          <w:szCs w:val="20"/>
          <w14:ligatures w14:val="standardContextual"/>
        </w:rPr>
        <w:t>W posiedzeniach Komitetu mogą brać udział zaproszeni eksperci oraz inne osoby zaproszone przez Przewodniczącego Komitetu lub Burmistrza Wielunia. Obsługę organizacyjną i techniczną Komitetu zapewnia Burmistrz Wielunia poprzez komórki organizacyjne Urzędu Miejskiego w Wieluniu.</w:t>
      </w:r>
    </w:p>
    <w:p w14:paraId="485094D1" w14:textId="77777777" w:rsidR="009A0AAB" w:rsidRPr="00CC273F" w:rsidRDefault="009A0AAB">
      <w:pPr>
        <w:pStyle w:val="Akapitzlist"/>
        <w:numPr>
          <w:ilvl w:val="0"/>
          <w:numId w:val="41"/>
        </w:numPr>
        <w:spacing w:before="120" w:after="120" w:line="276" w:lineRule="auto"/>
        <w:jc w:val="center"/>
        <w:rPr>
          <w:rFonts w:ascii="Arial" w:hAnsi="Arial" w:cs="Arial"/>
          <w:kern w:val="2"/>
          <w:sz w:val="20"/>
          <w:szCs w:val="20"/>
          <w:u w:val="single"/>
          <w14:ligatures w14:val="standardContextual"/>
        </w:rPr>
      </w:pPr>
      <w:r w:rsidRPr="00CC273F">
        <w:rPr>
          <w:rFonts w:ascii="Arial" w:hAnsi="Arial" w:cs="Arial"/>
          <w:kern w:val="2"/>
          <w:sz w:val="20"/>
          <w:szCs w:val="20"/>
          <w:u w:val="single"/>
          <w14:ligatures w14:val="standardContextual"/>
        </w:rPr>
        <w:t>Gminny Program Rewitalizacji</w:t>
      </w:r>
    </w:p>
    <w:p w14:paraId="5669FFB9" w14:textId="6BA52B75" w:rsidR="009A0AAB" w:rsidRPr="00CC273F" w:rsidRDefault="009A0AAB" w:rsidP="00CC273F">
      <w:pPr>
        <w:spacing w:before="120" w:after="120" w:line="276" w:lineRule="auto"/>
        <w:ind w:firstLine="360"/>
        <w:jc w:val="both"/>
        <w:rPr>
          <w:rFonts w:ascii="Arial" w:hAnsi="Arial" w:cs="Arial"/>
          <w:kern w:val="2"/>
          <w:sz w:val="20"/>
          <w:szCs w:val="20"/>
          <w14:ligatures w14:val="standardContextual"/>
        </w:rPr>
      </w:pPr>
      <w:r w:rsidRPr="00CC273F">
        <w:rPr>
          <w:rFonts w:ascii="Arial" w:hAnsi="Arial" w:cs="Arial"/>
          <w:kern w:val="2"/>
          <w:sz w:val="20"/>
          <w:szCs w:val="20"/>
          <w14:ligatures w14:val="standardContextual"/>
        </w:rPr>
        <w:t>Dnia</w:t>
      </w:r>
      <w:r w:rsidR="00CC273F" w:rsidRPr="00CC273F">
        <w:rPr>
          <w:rFonts w:ascii="Arial" w:hAnsi="Arial" w:cs="Arial"/>
          <w:kern w:val="2"/>
          <w:sz w:val="20"/>
          <w:szCs w:val="20"/>
          <w14:ligatures w14:val="standardContextual"/>
        </w:rPr>
        <w:t xml:space="preserve"> 27 grudnia 2024 r. </w:t>
      </w:r>
      <w:r w:rsidRPr="00CC273F">
        <w:rPr>
          <w:rFonts w:ascii="Arial" w:hAnsi="Arial" w:cs="Arial"/>
          <w:kern w:val="2"/>
          <w:sz w:val="20"/>
          <w:szCs w:val="20"/>
          <w14:ligatures w14:val="standardContextual"/>
        </w:rPr>
        <w:t>Radę Miejsk</w:t>
      </w:r>
      <w:r w:rsidR="00CC273F" w:rsidRPr="00CC273F">
        <w:rPr>
          <w:rFonts w:ascii="Arial" w:hAnsi="Arial" w:cs="Arial"/>
          <w:kern w:val="2"/>
          <w:sz w:val="20"/>
          <w:szCs w:val="20"/>
          <w14:ligatures w14:val="standardContextual"/>
        </w:rPr>
        <w:t>a w Wieluniu</w:t>
      </w:r>
      <w:r w:rsidRPr="00CC273F">
        <w:rPr>
          <w:rFonts w:ascii="Arial" w:hAnsi="Arial" w:cs="Arial"/>
          <w:kern w:val="2"/>
          <w:sz w:val="20"/>
          <w:szCs w:val="20"/>
          <w14:ligatures w14:val="standardContextual"/>
        </w:rPr>
        <w:t xml:space="preserve"> </w:t>
      </w:r>
      <w:r w:rsidR="00CC273F" w:rsidRPr="00CC273F">
        <w:rPr>
          <w:rFonts w:ascii="Arial" w:hAnsi="Arial" w:cs="Arial"/>
          <w:kern w:val="2"/>
          <w:sz w:val="20"/>
          <w:szCs w:val="20"/>
          <w14:ligatures w14:val="standardContextual"/>
        </w:rPr>
        <w:t>podjęła u</w:t>
      </w:r>
      <w:r w:rsidRPr="00CC273F">
        <w:rPr>
          <w:rFonts w:ascii="Arial" w:hAnsi="Arial" w:cs="Arial"/>
          <w:kern w:val="2"/>
          <w:sz w:val="20"/>
          <w:szCs w:val="20"/>
          <w14:ligatures w14:val="standardContextual"/>
        </w:rPr>
        <w:t>chwał</w:t>
      </w:r>
      <w:r w:rsidR="00CC273F" w:rsidRPr="00CC273F">
        <w:rPr>
          <w:rFonts w:ascii="Arial" w:hAnsi="Arial" w:cs="Arial"/>
          <w:kern w:val="2"/>
          <w:sz w:val="20"/>
          <w:szCs w:val="20"/>
          <w14:ligatures w14:val="standardContextual"/>
        </w:rPr>
        <w:t>ę</w:t>
      </w:r>
      <w:r w:rsidRPr="00CC273F">
        <w:rPr>
          <w:rFonts w:ascii="Arial" w:hAnsi="Arial" w:cs="Arial"/>
          <w:kern w:val="2"/>
          <w:sz w:val="20"/>
          <w:szCs w:val="20"/>
          <w14:ligatures w14:val="standardContextual"/>
        </w:rPr>
        <w:t xml:space="preserve"> w sprawie przystąpienia do sporządzenia Gminnego Programu Rewitalizacji Gminy </w:t>
      </w:r>
      <w:r w:rsidR="00CC273F" w:rsidRPr="00CC273F">
        <w:rPr>
          <w:rFonts w:ascii="Arial" w:hAnsi="Arial" w:cs="Arial"/>
          <w:kern w:val="2"/>
          <w:sz w:val="20"/>
          <w:szCs w:val="20"/>
          <w14:ligatures w14:val="standardContextual"/>
        </w:rPr>
        <w:t>Wieluń</w:t>
      </w:r>
      <w:r w:rsidRPr="00CC273F">
        <w:rPr>
          <w:rFonts w:ascii="Arial" w:hAnsi="Arial" w:cs="Arial"/>
          <w:kern w:val="2"/>
          <w:sz w:val="20"/>
          <w:szCs w:val="20"/>
          <w14:ligatures w14:val="standardContextual"/>
        </w:rPr>
        <w:t xml:space="preserve">. </w:t>
      </w:r>
    </w:p>
    <w:p w14:paraId="3B844854" w14:textId="5DF28BD2" w:rsidR="009A0AAB" w:rsidRPr="00CC273F" w:rsidRDefault="009A0AAB" w:rsidP="001E6BD8">
      <w:pPr>
        <w:spacing w:before="120" w:after="120" w:line="276" w:lineRule="auto"/>
        <w:ind w:firstLine="360"/>
        <w:jc w:val="both"/>
        <w:rPr>
          <w:rFonts w:ascii="Arial" w:hAnsi="Arial" w:cs="Arial"/>
          <w:kern w:val="2"/>
          <w:sz w:val="20"/>
          <w:szCs w:val="20"/>
          <w14:ligatures w14:val="standardContextual"/>
        </w:rPr>
      </w:pPr>
      <w:r w:rsidRPr="00CC273F">
        <w:rPr>
          <w:rFonts w:ascii="Arial" w:hAnsi="Arial" w:cs="Arial"/>
          <w:kern w:val="2"/>
          <w:sz w:val="20"/>
          <w:szCs w:val="20"/>
          <w14:ligatures w14:val="standardContextual"/>
        </w:rPr>
        <w:t xml:space="preserve">Zgodnie z art. 6 oraz art. 17 ustawy z dnia 9 października 2015 r. o rewitalizacji projekt Gminnego Programu Rewitalizacji zostanie poddany konsultacjom społecznym oraz przekazany do zaopiniowania do wskazanych w ustawie </w:t>
      </w:r>
      <w:r w:rsidR="00CC273F" w:rsidRPr="00CC273F">
        <w:rPr>
          <w:rFonts w:ascii="Arial" w:hAnsi="Arial" w:cs="Arial"/>
          <w:kern w:val="2"/>
          <w:sz w:val="20"/>
          <w:szCs w:val="20"/>
          <w14:ligatures w14:val="standardContextual"/>
        </w:rPr>
        <w:t>organów</w:t>
      </w:r>
      <w:r w:rsidRPr="00CC273F">
        <w:rPr>
          <w:rFonts w:ascii="Arial" w:hAnsi="Arial" w:cs="Arial"/>
          <w:kern w:val="2"/>
          <w:sz w:val="20"/>
          <w:szCs w:val="20"/>
          <w14:ligatures w14:val="standardContextual"/>
        </w:rPr>
        <w:t>.</w:t>
      </w:r>
    </w:p>
    <w:p w14:paraId="0479562F" w14:textId="3A812B61" w:rsidR="001932D5" w:rsidRPr="00CC273F" w:rsidRDefault="009A0AAB" w:rsidP="001E6BD8">
      <w:pPr>
        <w:spacing w:before="120" w:after="120" w:line="276" w:lineRule="auto"/>
        <w:jc w:val="both"/>
        <w:rPr>
          <w:rFonts w:ascii="Arial" w:hAnsi="Arial" w:cs="Arial"/>
          <w:sz w:val="20"/>
          <w:szCs w:val="18"/>
        </w:rPr>
      </w:pPr>
      <w:r w:rsidRPr="00CC273F">
        <w:rPr>
          <w:rFonts w:ascii="Arial" w:hAnsi="Arial" w:cs="Arial"/>
          <w:kern w:val="2"/>
          <w:sz w:val="20"/>
          <w:szCs w:val="20"/>
          <w14:ligatures w14:val="standardContextual"/>
        </w:rPr>
        <w:t xml:space="preserve">Informacje dotyczące kolejnych etapów prac nad GPR będą </w:t>
      </w:r>
      <w:r w:rsidRPr="00CC273F">
        <w:rPr>
          <w:rFonts w:ascii="Arial" w:hAnsi="Arial" w:cs="Arial"/>
          <w:sz w:val="20"/>
          <w:szCs w:val="18"/>
        </w:rPr>
        <w:t xml:space="preserve">udostępniane w Biuletynie Informacji Publicznej oraz na stronie internetowej Urzędu Miejskiego w </w:t>
      </w:r>
      <w:r w:rsidR="00CC273F" w:rsidRPr="00CC273F">
        <w:rPr>
          <w:rFonts w:ascii="Arial" w:hAnsi="Arial" w:cs="Arial"/>
          <w:sz w:val="20"/>
          <w:szCs w:val="18"/>
        </w:rPr>
        <w:t>Wieluniu.</w:t>
      </w:r>
    </w:p>
    <w:p w14:paraId="238EE484" w14:textId="77777777" w:rsidR="001932D5" w:rsidRPr="00CC273F" w:rsidRDefault="001932D5" w:rsidP="001E6BD8">
      <w:pPr>
        <w:spacing w:before="120" w:after="120" w:line="276" w:lineRule="auto"/>
        <w:jc w:val="both"/>
        <w:rPr>
          <w:rFonts w:ascii="Arial" w:hAnsi="Arial" w:cs="Arial"/>
          <w:kern w:val="2"/>
          <w:sz w:val="20"/>
          <w:szCs w:val="20"/>
          <w14:ligatures w14:val="standardContextual"/>
        </w:rPr>
      </w:pPr>
    </w:p>
    <w:p w14:paraId="19BCEABC" w14:textId="0869F618" w:rsidR="009967BF" w:rsidRPr="00CC273F" w:rsidRDefault="00546FBD" w:rsidP="001E6BD8">
      <w:pPr>
        <w:spacing w:before="120" w:after="120" w:line="276" w:lineRule="auto"/>
        <w:jc w:val="both"/>
        <w:rPr>
          <w:rFonts w:ascii="Arial" w:hAnsi="Arial" w:cs="Arial"/>
          <w:b/>
          <w:bCs/>
          <w:kern w:val="2"/>
          <w:sz w:val="20"/>
          <w:szCs w:val="20"/>
          <w14:ligatures w14:val="standardContextual"/>
        </w:rPr>
      </w:pPr>
      <w:r w:rsidRPr="00CC273F">
        <w:rPr>
          <w:rFonts w:ascii="Arial" w:hAnsi="Arial" w:cs="Arial"/>
          <w:b/>
          <w:bCs/>
          <w:kern w:val="2"/>
          <w:sz w:val="20"/>
          <w:szCs w:val="20"/>
          <w14:ligatures w14:val="standardContextual"/>
        </w:rPr>
        <w:t>3. Wdrażanie:</w:t>
      </w:r>
    </w:p>
    <w:p w14:paraId="3B24B8C3" w14:textId="77777777" w:rsidR="009A0AAB" w:rsidRPr="00CC273F" w:rsidRDefault="009A0AAB" w:rsidP="001E6BD8">
      <w:pPr>
        <w:spacing w:before="120" w:after="120" w:line="276" w:lineRule="auto"/>
        <w:ind w:firstLine="708"/>
        <w:jc w:val="both"/>
        <w:rPr>
          <w:rFonts w:ascii="Arial" w:hAnsi="Arial" w:cs="Arial"/>
          <w:kern w:val="2"/>
          <w:sz w:val="20"/>
          <w:szCs w:val="20"/>
          <w14:ligatures w14:val="standardContextual"/>
        </w:rPr>
      </w:pPr>
      <w:r w:rsidRPr="00CC273F">
        <w:rPr>
          <w:rFonts w:ascii="Arial" w:hAnsi="Arial" w:cs="Arial"/>
          <w:kern w:val="2"/>
          <w:sz w:val="20"/>
          <w:szCs w:val="20"/>
          <w14:ligatures w14:val="standardContextual"/>
        </w:rPr>
        <w:t>Wdrażanie to etap, w którym plany i strategie rewitalizacji przechodzą do fazy realizacji. Aktywny udział różnych grup interesariuszy jest kluczowy dla skutecznego wdrożenia działań oraz ich elastycznego dostosowania do dynamicznie zmieniających się potrzeb społeczności. Mieszkańcy jako najbardziej zaangażowani interesariusze, odgrywają fundamentalną rolę w tej fazie. Mogą aktywnie uczestniczyć w projektach społecznych, takich jak tworzenie miejsc spotkań czy organizowanie wydarzeń kulturalnych w rewitalizowanym obszarze. Ich zaangażowanie w prace związane z rewitalizacją, na przykład w malowanie murów czy sadzenie drzew, wzmacnia poczucie wspólnoty i przynależności do danego miejsca. Chociaż początkowo inicjatywy spotkań będą organizowane przez gminę, w dłuższej perspektywie to sami mieszkańcy mają przejmować inicjatywę.</w:t>
      </w:r>
    </w:p>
    <w:p w14:paraId="0AD0E477" w14:textId="77777777" w:rsidR="009A0AAB" w:rsidRPr="00CC273F" w:rsidRDefault="009A0AAB" w:rsidP="001E6BD8">
      <w:pPr>
        <w:spacing w:before="120" w:after="120" w:line="276" w:lineRule="auto"/>
        <w:jc w:val="both"/>
        <w:rPr>
          <w:rFonts w:ascii="Arial" w:hAnsi="Arial" w:cs="Arial"/>
          <w:kern w:val="2"/>
          <w:sz w:val="20"/>
          <w:szCs w:val="20"/>
          <w14:ligatures w14:val="standardContextual"/>
        </w:rPr>
      </w:pPr>
      <w:r w:rsidRPr="00CC273F">
        <w:rPr>
          <w:rFonts w:ascii="Arial" w:hAnsi="Arial" w:cs="Arial"/>
          <w:kern w:val="2"/>
          <w:sz w:val="20"/>
          <w:szCs w:val="20"/>
          <w14:ligatures w14:val="standardContextual"/>
        </w:rPr>
        <w:t>Podczas realizacji prac rewitalizacyjnych lokalne przedsiębiorstwa mogą napotkać trudności związane z dostępem do swoich lokali lub utrudnieniami dla klientów. Dlatego niezbędna jest ciągła współpraca z przedsiębiorcami w zakresie planowania inwestycji, aby minimalizować te niedogodności. Wsparcie dla firm, na przykład poprzez informowanie klientów o tymczasowych zmianach czy udostępnienie alternatywnych tras dojazdu, jest kluczowe dla utrzymania ciągłości działalności gospodarczej w obszarze rewitalizacji.</w:t>
      </w:r>
    </w:p>
    <w:p w14:paraId="0AD9519F" w14:textId="77777777" w:rsidR="009A0AAB" w:rsidRPr="00CC273F" w:rsidRDefault="009A0AAB" w:rsidP="001E6BD8">
      <w:pPr>
        <w:spacing w:before="120" w:after="120" w:line="276" w:lineRule="auto"/>
        <w:jc w:val="both"/>
        <w:rPr>
          <w:rFonts w:ascii="Arial" w:hAnsi="Arial" w:cs="Arial"/>
          <w:kern w:val="2"/>
          <w:sz w:val="20"/>
          <w:szCs w:val="20"/>
          <w14:ligatures w14:val="standardContextual"/>
        </w:rPr>
      </w:pPr>
      <w:r w:rsidRPr="00CC273F">
        <w:rPr>
          <w:rFonts w:ascii="Arial" w:hAnsi="Arial" w:cs="Arial"/>
          <w:kern w:val="2"/>
          <w:sz w:val="20"/>
          <w:szCs w:val="20"/>
          <w14:ligatures w14:val="standardContextual"/>
        </w:rPr>
        <w:t>Organizacje pozarządowe (NGO) odgrywają często istotną rolę w realizacji projektów społecznych, edukacyjnych i kulturalnych. Współpraca z nimi umożliwia skuteczne wdrażanie inicjatyw, które są dostosowane do konkretnych potrzeb społeczności. Mogą to być na przykład warsztaty dla młodzieży, projekty integracyjne dla różnych grup społecznych czy inicjatywy artystyczne, które ożywiają przestrzeń miejską i wzbogacają kulturalnie obszar rewitalizacji.</w:t>
      </w:r>
    </w:p>
    <w:p w14:paraId="4E1CF091" w14:textId="77777777" w:rsidR="009A0AAB" w:rsidRPr="00CC273F" w:rsidRDefault="009A0AAB" w:rsidP="001E6BD8">
      <w:pPr>
        <w:spacing w:before="120" w:after="120" w:line="276" w:lineRule="auto"/>
        <w:jc w:val="both"/>
        <w:rPr>
          <w:rFonts w:ascii="Arial" w:hAnsi="Arial" w:cs="Arial"/>
          <w:kern w:val="2"/>
          <w:sz w:val="20"/>
          <w:szCs w:val="20"/>
          <w14:ligatures w14:val="standardContextual"/>
        </w:rPr>
      </w:pPr>
      <w:r w:rsidRPr="00CC273F">
        <w:rPr>
          <w:rFonts w:ascii="Arial" w:hAnsi="Arial" w:cs="Arial"/>
          <w:kern w:val="2"/>
          <w:sz w:val="20"/>
          <w:szCs w:val="20"/>
          <w14:ligatures w14:val="standardContextual"/>
        </w:rPr>
        <w:lastRenderedPageBreak/>
        <w:t>W fazie wdrażania niezwykle ważne jest ciągłe monitorowanie postępów, utrzymywanie otwartej komunikacji z interesariuszami oraz gotowość do modyfikowania działań w odpowiedzi na napotkane wyzwania i zmieniające się potrzeby społeczności.</w:t>
      </w:r>
    </w:p>
    <w:p w14:paraId="3549ED28" w14:textId="22AE90F5" w:rsidR="009A0AAB" w:rsidRPr="00CC273F" w:rsidRDefault="009A0AAB" w:rsidP="008B1D91">
      <w:pPr>
        <w:spacing w:before="120" w:after="120" w:line="276" w:lineRule="auto"/>
        <w:jc w:val="both"/>
        <w:rPr>
          <w:rFonts w:ascii="Arial" w:hAnsi="Arial" w:cs="Arial"/>
          <w:sz w:val="20"/>
          <w:szCs w:val="20"/>
        </w:rPr>
      </w:pPr>
      <w:r w:rsidRPr="00CC273F">
        <w:rPr>
          <w:rFonts w:ascii="Arial" w:hAnsi="Arial" w:cs="Arial"/>
          <w:kern w:val="2"/>
          <w:sz w:val="20"/>
          <w:szCs w:val="20"/>
          <w14:ligatures w14:val="standardContextual"/>
        </w:rPr>
        <w:t xml:space="preserve">Bardzo istotną rolę odegra tu Komitet Rewitalizacji, który przypomnijmy, </w:t>
      </w:r>
      <w:r w:rsidRPr="00CC273F">
        <w:rPr>
          <w:rFonts w:ascii="Arial" w:hAnsi="Arial" w:cs="Arial"/>
          <w:sz w:val="20"/>
          <w:szCs w:val="20"/>
        </w:rPr>
        <w:t xml:space="preserve">stanowi forum współpracy i dialogu interesariuszy rewitalizacji </w:t>
      </w:r>
      <w:r w:rsidRPr="00CC273F">
        <w:rPr>
          <w:rFonts w:ascii="Arial" w:eastAsia="Courier New" w:hAnsi="Arial" w:cs="Arial"/>
          <w:sz w:val="20"/>
          <w:szCs w:val="20"/>
        </w:rPr>
        <w:t xml:space="preserve">z </w:t>
      </w:r>
      <w:r w:rsidRPr="00CC273F">
        <w:rPr>
          <w:rFonts w:ascii="Arial" w:hAnsi="Arial" w:cs="Arial"/>
          <w:sz w:val="20"/>
          <w:szCs w:val="20"/>
        </w:rPr>
        <w:t xml:space="preserve">organami Gminy </w:t>
      </w:r>
      <w:r w:rsidR="00CC273F" w:rsidRPr="00CC273F">
        <w:rPr>
          <w:rFonts w:ascii="Arial" w:hAnsi="Arial" w:cs="Arial"/>
          <w:sz w:val="20"/>
          <w:szCs w:val="20"/>
        </w:rPr>
        <w:t>Wieluń</w:t>
      </w:r>
      <w:r w:rsidRPr="00CC273F">
        <w:rPr>
          <w:rFonts w:ascii="Arial" w:hAnsi="Arial" w:cs="Arial"/>
          <w:sz w:val="20"/>
          <w:szCs w:val="20"/>
        </w:rPr>
        <w:t xml:space="preserve"> </w:t>
      </w:r>
      <w:r w:rsidRPr="00CC273F">
        <w:rPr>
          <w:rFonts w:ascii="Arial" w:eastAsia="Courier New" w:hAnsi="Arial" w:cs="Arial"/>
          <w:sz w:val="20"/>
          <w:szCs w:val="20"/>
        </w:rPr>
        <w:t xml:space="preserve">w </w:t>
      </w:r>
      <w:r w:rsidRPr="00CC273F">
        <w:rPr>
          <w:rFonts w:ascii="Arial" w:hAnsi="Arial" w:cs="Arial"/>
          <w:sz w:val="20"/>
          <w:szCs w:val="20"/>
        </w:rPr>
        <w:t xml:space="preserve">sprawach dotyczących przygotowania, prowadzenia </w:t>
      </w:r>
      <w:r w:rsidRPr="00CC273F">
        <w:rPr>
          <w:rFonts w:ascii="Arial" w:eastAsia="Courier New" w:hAnsi="Arial" w:cs="Arial"/>
          <w:sz w:val="20"/>
          <w:szCs w:val="20"/>
        </w:rPr>
        <w:t xml:space="preserve">i </w:t>
      </w:r>
      <w:r w:rsidRPr="00CC273F">
        <w:rPr>
          <w:rFonts w:ascii="Arial" w:hAnsi="Arial" w:cs="Arial"/>
          <w:sz w:val="20"/>
          <w:szCs w:val="20"/>
        </w:rPr>
        <w:t xml:space="preserve">oceny rewitalizacji oraz pełni funkcję opiniodawczo doradczą Burmistrza </w:t>
      </w:r>
      <w:r w:rsidR="00CC273F" w:rsidRPr="00CC273F">
        <w:rPr>
          <w:rFonts w:ascii="Arial" w:hAnsi="Arial" w:cs="Arial"/>
          <w:sz w:val="20"/>
          <w:szCs w:val="20"/>
        </w:rPr>
        <w:t>Wielunia</w:t>
      </w:r>
      <w:r w:rsidRPr="00CC273F">
        <w:rPr>
          <w:rFonts w:ascii="Arial" w:hAnsi="Arial" w:cs="Arial"/>
          <w:sz w:val="20"/>
          <w:szCs w:val="20"/>
        </w:rPr>
        <w:t xml:space="preserve">. Komitet uprawniony jest </w:t>
      </w:r>
      <w:r w:rsidRPr="00CC273F">
        <w:rPr>
          <w:rFonts w:ascii="Arial" w:eastAsia="Courier New" w:hAnsi="Arial" w:cs="Arial"/>
          <w:sz w:val="20"/>
          <w:szCs w:val="20"/>
        </w:rPr>
        <w:t xml:space="preserve">do </w:t>
      </w:r>
      <w:r w:rsidRPr="00CC273F">
        <w:rPr>
          <w:rFonts w:ascii="Arial" w:hAnsi="Arial" w:cs="Arial"/>
          <w:sz w:val="20"/>
          <w:szCs w:val="20"/>
        </w:rPr>
        <w:t xml:space="preserve">opiniowania Gminnego Programu Rewitalizacji Gminy </w:t>
      </w:r>
      <w:r w:rsidR="00CC273F" w:rsidRPr="00CC273F">
        <w:rPr>
          <w:rFonts w:ascii="Arial" w:hAnsi="Arial" w:cs="Arial"/>
          <w:sz w:val="20"/>
          <w:szCs w:val="20"/>
        </w:rPr>
        <w:t xml:space="preserve">Wieluń </w:t>
      </w:r>
      <w:r w:rsidRPr="00CC273F">
        <w:rPr>
          <w:rFonts w:ascii="Arial" w:hAnsi="Arial" w:cs="Arial"/>
          <w:sz w:val="20"/>
          <w:szCs w:val="20"/>
        </w:rPr>
        <w:t xml:space="preserve">na etapie opracowania, a następnie jego wdrażania, monitorowania i ewaluacji oraz podejmowania inicjatyw związanych z rewitalizacją obszaru </w:t>
      </w:r>
      <w:r w:rsidR="00C01C33" w:rsidRPr="00CC273F">
        <w:rPr>
          <w:rFonts w:ascii="Arial" w:hAnsi="Arial" w:cs="Arial"/>
          <w:sz w:val="20"/>
          <w:szCs w:val="20"/>
        </w:rPr>
        <w:t>rewitalizacji miasta</w:t>
      </w:r>
      <w:r w:rsidR="00CC273F" w:rsidRPr="00CC273F">
        <w:rPr>
          <w:rFonts w:ascii="Arial" w:hAnsi="Arial" w:cs="Arial"/>
          <w:sz w:val="20"/>
          <w:szCs w:val="20"/>
        </w:rPr>
        <w:t xml:space="preserve"> Wieluń</w:t>
      </w:r>
      <w:r w:rsidRPr="00CC273F">
        <w:rPr>
          <w:rFonts w:ascii="Arial" w:hAnsi="Arial" w:cs="Arial"/>
          <w:sz w:val="20"/>
          <w:szCs w:val="20"/>
        </w:rPr>
        <w:t>.</w:t>
      </w:r>
    </w:p>
    <w:p w14:paraId="797AED07" w14:textId="77777777" w:rsidR="009A0AAB" w:rsidRPr="00CC273F" w:rsidRDefault="009A0AAB" w:rsidP="008B1D91">
      <w:pPr>
        <w:spacing w:before="120" w:after="120" w:line="276" w:lineRule="auto"/>
        <w:jc w:val="both"/>
        <w:rPr>
          <w:rFonts w:ascii="Arial" w:hAnsi="Arial" w:cs="Arial"/>
          <w:kern w:val="2"/>
          <w:sz w:val="20"/>
          <w:szCs w:val="20"/>
          <w14:ligatures w14:val="standardContextual"/>
        </w:rPr>
      </w:pPr>
    </w:p>
    <w:p w14:paraId="30A30FEC" w14:textId="707939D1" w:rsidR="009967BF" w:rsidRPr="00CC273F" w:rsidRDefault="00546FBD" w:rsidP="008B1D91">
      <w:pPr>
        <w:spacing w:before="120" w:after="120" w:line="276" w:lineRule="auto"/>
        <w:jc w:val="both"/>
        <w:rPr>
          <w:rFonts w:ascii="Arial" w:hAnsi="Arial" w:cs="Arial"/>
          <w:b/>
          <w:bCs/>
          <w:kern w:val="2"/>
          <w:sz w:val="20"/>
          <w:szCs w:val="20"/>
          <w14:ligatures w14:val="standardContextual"/>
        </w:rPr>
      </w:pPr>
      <w:r w:rsidRPr="00CC273F">
        <w:rPr>
          <w:rFonts w:ascii="Arial" w:hAnsi="Arial" w:cs="Arial"/>
          <w:b/>
          <w:bCs/>
          <w:kern w:val="2"/>
          <w:sz w:val="20"/>
          <w:szCs w:val="20"/>
          <w14:ligatures w14:val="standardContextual"/>
        </w:rPr>
        <w:t>4. Monitorowanie:</w:t>
      </w:r>
    </w:p>
    <w:p w14:paraId="5FFBDD40" w14:textId="77777777" w:rsidR="009A0AAB" w:rsidRPr="00CC273F" w:rsidRDefault="009A0AAB" w:rsidP="008B1D91">
      <w:pPr>
        <w:spacing w:before="120" w:after="120" w:line="276" w:lineRule="auto"/>
        <w:ind w:firstLine="708"/>
        <w:jc w:val="both"/>
        <w:rPr>
          <w:rFonts w:ascii="Arial" w:hAnsi="Arial" w:cs="Arial"/>
          <w:kern w:val="2"/>
          <w:sz w:val="20"/>
          <w:szCs w:val="20"/>
          <w14:ligatures w14:val="standardContextual"/>
        </w:rPr>
      </w:pPr>
      <w:r w:rsidRPr="00CC273F">
        <w:rPr>
          <w:rFonts w:ascii="Arial" w:hAnsi="Arial" w:cs="Arial"/>
          <w:kern w:val="2"/>
          <w:sz w:val="20"/>
          <w:szCs w:val="20"/>
          <w14:ligatures w14:val="standardContextual"/>
        </w:rPr>
        <w:t>Zaangażowanie interesariuszy w proces rewitalizacji odgrywa kluczową rolę, umożliwiając lepsze zrozumienie potrzeb i oczekiwań lokalnej społeczności, co bezpośrednio przekłada się na skuteczność i akceptację podejmowanych działań. Monitorowanie stanowi istotny etap, w którym ocenia się postępy realizowanych przedsięwzięć, analizuje ich efekty oraz gromadzi dane mogące wpłynąć na ewentualne modyfikacje bądź dalsze etapy działań. Aktywna partycypacja różnych grup interesariuszy jest niezbędna do uzyskania pełnego obrazu wpływu wdrożonych inicjatyw.</w:t>
      </w:r>
    </w:p>
    <w:p w14:paraId="5C63D80F" w14:textId="144FEDB5" w:rsidR="009A0AAB" w:rsidRPr="00CC273F" w:rsidRDefault="009A0AAB" w:rsidP="008B1D91">
      <w:pPr>
        <w:spacing w:before="120" w:after="120" w:line="276" w:lineRule="auto"/>
        <w:jc w:val="both"/>
        <w:rPr>
          <w:rFonts w:ascii="Arial" w:hAnsi="Arial" w:cs="Arial"/>
          <w:kern w:val="2"/>
          <w:sz w:val="20"/>
          <w:szCs w:val="20"/>
          <w14:ligatures w14:val="standardContextual"/>
        </w:rPr>
      </w:pPr>
      <w:r w:rsidRPr="00CC273F">
        <w:rPr>
          <w:rFonts w:ascii="Arial" w:hAnsi="Arial" w:cs="Arial"/>
          <w:kern w:val="2"/>
          <w:sz w:val="20"/>
          <w:szCs w:val="20"/>
          <w14:ligatures w14:val="standardContextual"/>
        </w:rPr>
        <w:t xml:space="preserve">Mieszkańcy Gminy </w:t>
      </w:r>
      <w:r w:rsidR="00CC273F" w:rsidRPr="00CC273F">
        <w:rPr>
          <w:rFonts w:ascii="Arial" w:hAnsi="Arial" w:cs="Arial"/>
          <w:kern w:val="2"/>
          <w:sz w:val="20"/>
          <w:szCs w:val="20"/>
          <w14:ligatures w14:val="standardContextual"/>
        </w:rPr>
        <w:t>Wieluń</w:t>
      </w:r>
      <w:r w:rsidRPr="00CC273F">
        <w:rPr>
          <w:rFonts w:ascii="Arial" w:hAnsi="Arial" w:cs="Arial"/>
          <w:kern w:val="2"/>
          <w:sz w:val="20"/>
          <w:szCs w:val="20"/>
          <w14:ligatures w14:val="standardContextual"/>
        </w:rPr>
        <w:t xml:space="preserve"> jako główni beneficjenci procesu rewitalizacji, pełnią kluczową rolę w monitorowaniu jej efektów. Ich opinie i doświadczenia są bezcennym źródłem informacji, które pomagają w ocenie skuteczności działań. Regularne przeprowadzanie ankiet umożliwia zbieranie informacji zwrotnej na temat realizowanych projektów i ich wpływu na jakość życia mieszkańców. Dodatkowo, organizowane spotkania ewaluacyjne stwarzają przestrzeń do otwartej dyskusji, wymiany doświadczeń i wskazania obszarów wymagających dalszych interwencji. Ważnym elementem monitorowania jest również ocena dostępności i jakości przestrzeni publicznej, aby sprawdzić, czy działania rewitalizacyjne poprawiły jej funkcjonalność i atrakcyjność dla użytkowników.</w:t>
      </w:r>
    </w:p>
    <w:p w14:paraId="7D64A24B" w14:textId="77777777" w:rsidR="009A0AAB" w:rsidRPr="00CC273F" w:rsidRDefault="009A0AAB" w:rsidP="008B1D91">
      <w:pPr>
        <w:spacing w:before="120" w:after="120" w:line="276" w:lineRule="auto"/>
        <w:jc w:val="both"/>
        <w:rPr>
          <w:rFonts w:ascii="Arial" w:hAnsi="Arial" w:cs="Arial"/>
          <w:kern w:val="2"/>
          <w:sz w:val="20"/>
          <w:szCs w:val="20"/>
          <w14:ligatures w14:val="standardContextual"/>
        </w:rPr>
      </w:pPr>
      <w:r w:rsidRPr="00CC273F">
        <w:rPr>
          <w:rFonts w:ascii="Arial" w:hAnsi="Arial" w:cs="Arial"/>
          <w:kern w:val="2"/>
          <w:sz w:val="20"/>
          <w:szCs w:val="20"/>
          <w14:ligatures w14:val="standardContextual"/>
        </w:rPr>
        <w:t>Analiza zmian w użytkowaniu obszarów poddanych rewitalizacji, takich jak wzrost liczby odwiedzających czy zmiany w trasach komunikacyjnych, dostarcza cennych informacji na temat skutków wdrożonych działań. Dla lokalnych przedsiębiorców rewitalizacja może przynieść zarówno korzyści, jak i wyzwania. Badanie wpływu tych działań na działalność gospodarczą pozwala ocenić, czy inwestycje przyniosły oczekiwane efekty, czy też istnieje potrzeba wdrożenia dodatkowego wsparcia. Konsultacje z przedsiębiorcami pomagają identyfikować ich bieżące potrzeby i oczekiwania, co może wpłynąć na lepsze dopasowanie przyszłych projektów do wymagań lokalnego rynku.</w:t>
      </w:r>
    </w:p>
    <w:p w14:paraId="18B31833" w14:textId="77777777" w:rsidR="009A0AAB" w:rsidRPr="00CC273F" w:rsidRDefault="009A0AAB" w:rsidP="008B1D91">
      <w:pPr>
        <w:spacing w:before="120" w:after="120" w:line="276" w:lineRule="auto"/>
        <w:jc w:val="both"/>
        <w:rPr>
          <w:rFonts w:ascii="Arial" w:hAnsi="Arial" w:cs="Arial"/>
          <w:kern w:val="2"/>
          <w:sz w:val="20"/>
          <w:szCs w:val="20"/>
          <w14:ligatures w14:val="standardContextual"/>
        </w:rPr>
      </w:pPr>
      <w:r w:rsidRPr="00CC273F">
        <w:rPr>
          <w:rFonts w:ascii="Arial" w:hAnsi="Arial" w:cs="Arial"/>
          <w:kern w:val="2"/>
          <w:sz w:val="20"/>
          <w:szCs w:val="20"/>
          <w14:ligatures w14:val="standardContextual"/>
        </w:rPr>
        <w:t>Organizacje pozarządowe (NGO) odgrywają równie ważną rolę w monitorowaniu społecznych aspektów rewitalizacji. Ewaluacja projektów realizowanych przez te organizacje umożliwia ocenę skuteczności działań w zakresie integracji społecznej, edukacji i kultury. Współpraca z NGO wzbogaca proces monitorowania dzięki ich doświadczeniu i wiedzy specjalistycznej, co pozwala na bardziej kompleksowe podejście do analizy skutków rewitalizacji.</w:t>
      </w:r>
    </w:p>
    <w:p w14:paraId="29B4273C" w14:textId="27470EF4" w:rsidR="009A0AAB" w:rsidRPr="008B1D91" w:rsidRDefault="009A0AAB" w:rsidP="008B1D91">
      <w:pPr>
        <w:spacing w:before="120" w:after="120" w:line="276" w:lineRule="auto"/>
        <w:contextualSpacing/>
        <w:jc w:val="both"/>
        <w:rPr>
          <w:rFonts w:ascii="Arial" w:hAnsi="Arial" w:cs="Arial"/>
          <w:kern w:val="2"/>
          <w:sz w:val="20"/>
          <w:szCs w:val="20"/>
          <w14:ligatures w14:val="standardContextual"/>
        </w:rPr>
      </w:pPr>
      <w:r w:rsidRPr="00CC273F">
        <w:rPr>
          <w:rFonts w:ascii="Arial" w:hAnsi="Arial" w:cs="Arial"/>
          <w:kern w:val="2"/>
          <w:sz w:val="20"/>
          <w:szCs w:val="20"/>
          <w14:ligatures w14:val="standardContextual"/>
        </w:rPr>
        <w:t xml:space="preserve">Kluczowym elementem monitorowania jest nie tylko gromadzenie danych, ale również ich szczegółowa analiza oraz wyciąganie wniosków, które mogą wpłynąć na dostosowanie działań rewitalizacyjnych do zmieniających się potrzeb i uwarunkowań. Dzięki temu proces rewitalizacji staje się bardziej elastyczny, skuteczny i dopasowany </w:t>
      </w:r>
      <w:r w:rsidRPr="008B1D91">
        <w:rPr>
          <w:rFonts w:ascii="Arial" w:hAnsi="Arial" w:cs="Arial"/>
          <w:kern w:val="2"/>
          <w:sz w:val="20"/>
          <w:szCs w:val="20"/>
          <w14:ligatures w14:val="standardContextual"/>
        </w:rPr>
        <w:t xml:space="preserve">do oczekiwań wszystkich interesariuszy, co przekłada się na trwałe i pozytywne zmiany w Gminie </w:t>
      </w:r>
      <w:r w:rsidR="00CC273F" w:rsidRPr="008B1D91">
        <w:rPr>
          <w:rFonts w:ascii="Arial" w:hAnsi="Arial" w:cs="Arial"/>
          <w:kern w:val="2"/>
          <w:sz w:val="20"/>
          <w:szCs w:val="20"/>
          <w14:ligatures w14:val="standardContextual"/>
        </w:rPr>
        <w:t>Wieluń</w:t>
      </w:r>
      <w:r w:rsidRPr="008B1D91">
        <w:rPr>
          <w:rFonts w:ascii="Arial" w:hAnsi="Arial" w:cs="Arial"/>
          <w:kern w:val="2"/>
          <w:sz w:val="20"/>
          <w:szCs w:val="20"/>
          <w14:ligatures w14:val="standardContextual"/>
        </w:rPr>
        <w:t>.</w:t>
      </w:r>
    </w:p>
    <w:p w14:paraId="7F51DFF1" w14:textId="155495F1" w:rsidR="009A0AAB" w:rsidRPr="0056552B" w:rsidRDefault="009A0AAB" w:rsidP="008B1D91">
      <w:pPr>
        <w:spacing w:before="120" w:after="120" w:line="276" w:lineRule="auto"/>
        <w:contextualSpacing/>
        <w:jc w:val="both"/>
        <w:rPr>
          <w:rFonts w:ascii="Arial" w:hAnsi="Arial" w:cs="Arial"/>
          <w:kern w:val="2"/>
          <w:sz w:val="20"/>
          <w:szCs w:val="20"/>
          <w14:ligatures w14:val="standardContextual"/>
        </w:rPr>
      </w:pPr>
      <w:r w:rsidRPr="008B1D91">
        <w:rPr>
          <w:rFonts w:ascii="Arial" w:hAnsi="Arial" w:cs="Arial"/>
          <w:sz w:val="20"/>
          <w:szCs w:val="20"/>
        </w:rPr>
        <w:t xml:space="preserve">Ponownie należy tu wskazać rolę Komitetu Rewitalizacji, który uprawniony jest </w:t>
      </w:r>
      <w:r w:rsidRPr="008B1D91">
        <w:rPr>
          <w:rFonts w:ascii="Arial" w:eastAsia="Courier New" w:hAnsi="Arial" w:cs="Arial"/>
          <w:sz w:val="20"/>
          <w:szCs w:val="20"/>
        </w:rPr>
        <w:t xml:space="preserve">do </w:t>
      </w:r>
      <w:r w:rsidRPr="008B1D91">
        <w:rPr>
          <w:rFonts w:ascii="Arial" w:hAnsi="Arial" w:cs="Arial"/>
          <w:sz w:val="20"/>
          <w:szCs w:val="20"/>
        </w:rPr>
        <w:t xml:space="preserve">opiniowania Gminnego Programu Rewitalizacji Gminy </w:t>
      </w:r>
      <w:r w:rsidR="008B1D91" w:rsidRPr="008B1D91">
        <w:rPr>
          <w:rFonts w:ascii="Arial" w:hAnsi="Arial" w:cs="Arial"/>
          <w:sz w:val="20"/>
          <w:szCs w:val="20"/>
        </w:rPr>
        <w:t>Wieluń</w:t>
      </w:r>
      <w:r w:rsidRPr="008B1D91">
        <w:rPr>
          <w:rFonts w:ascii="Arial" w:hAnsi="Arial" w:cs="Arial"/>
          <w:sz w:val="20"/>
          <w:szCs w:val="20"/>
        </w:rPr>
        <w:t xml:space="preserve"> na etapie opracowania, a następnie jego wdrażania, monitorowania i ewaluacji oraz podejmowania inicjatyw związanych z rewitalizacją obszaru rewitalizacji </w:t>
      </w:r>
      <w:r w:rsidR="008B1D91" w:rsidRPr="008B1D91">
        <w:rPr>
          <w:rFonts w:ascii="Arial" w:hAnsi="Arial" w:cs="Arial"/>
          <w:sz w:val="20"/>
          <w:szCs w:val="20"/>
        </w:rPr>
        <w:t>miasta Wieluń</w:t>
      </w:r>
      <w:r w:rsidRPr="008B1D91">
        <w:rPr>
          <w:rFonts w:ascii="Arial" w:hAnsi="Arial" w:cs="Arial"/>
          <w:sz w:val="20"/>
          <w:szCs w:val="20"/>
        </w:rPr>
        <w:t xml:space="preserve">. Zgodnie z projektem uchwały w sprawie określenia zasad wyznaczania składu oraz zasad działania Komitetu Rewitalizacji, z każdego </w:t>
      </w:r>
      <w:r w:rsidRPr="0056552B">
        <w:rPr>
          <w:rFonts w:ascii="Arial" w:hAnsi="Arial" w:cs="Arial"/>
          <w:sz w:val="20"/>
          <w:szCs w:val="20"/>
        </w:rPr>
        <w:t>posiedzenia</w:t>
      </w:r>
      <w:r w:rsidR="008B1D91" w:rsidRPr="0056552B">
        <w:rPr>
          <w:rFonts w:ascii="Arial" w:hAnsi="Arial" w:cs="Arial"/>
          <w:sz w:val="20"/>
          <w:szCs w:val="20"/>
        </w:rPr>
        <w:t xml:space="preserve"> Komitetu</w:t>
      </w:r>
      <w:r w:rsidRPr="0056552B">
        <w:rPr>
          <w:rFonts w:ascii="Arial" w:hAnsi="Arial" w:cs="Arial"/>
          <w:sz w:val="20"/>
          <w:szCs w:val="20"/>
        </w:rPr>
        <w:t xml:space="preserve"> ma być sporządzany protokół.</w:t>
      </w:r>
    </w:p>
    <w:p w14:paraId="482E0C85" w14:textId="77777777" w:rsidR="001932D5" w:rsidRPr="0056552B" w:rsidRDefault="001932D5" w:rsidP="008B1D91">
      <w:pPr>
        <w:spacing w:before="120" w:after="120" w:line="276" w:lineRule="auto"/>
        <w:contextualSpacing/>
        <w:jc w:val="both"/>
        <w:rPr>
          <w:rFonts w:ascii="Arial" w:hAnsi="Arial" w:cs="Arial"/>
          <w:sz w:val="20"/>
          <w:szCs w:val="20"/>
        </w:rPr>
      </w:pPr>
    </w:p>
    <w:p w14:paraId="57145FA4" w14:textId="77777777" w:rsidR="00546FBD" w:rsidRPr="0056552B" w:rsidRDefault="00546FBD" w:rsidP="008B1D91">
      <w:pPr>
        <w:spacing w:before="120" w:after="120" w:line="276" w:lineRule="auto"/>
        <w:contextualSpacing/>
        <w:jc w:val="both"/>
        <w:rPr>
          <w:rFonts w:ascii="Arial" w:hAnsi="Arial" w:cs="Arial"/>
          <w:sz w:val="20"/>
          <w:szCs w:val="20"/>
        </w:rPr>
      </w:pPr>
    </w:p>
    <w:p w14:paraId="2ADD3644" w14:textId="7A371ED5" w:rsidR="00546FBD" w:rsidRPr="00D401D3" w:rsidRDefault="00546FBD" w:rsidP="003A149B">
      <w:pPr>
        <w:pStyle w:val="Akapitzlist"/>
        <w:numPr>
          <w:ilvl w:val="0"/>
          <w:numId w:val="1"/>
        </w:numPr>
        <w:spacing w:after="0" w:line="276" w:lineRule="auto"/>
        <w:contextualSpacing w:val="0"/>
        <w:outlineLvl w:val="0"/>
        <w:rPr>
          <w:rFonts w:ascii="Arial" w:hAnsi="Arial" w:cs="Arial"/>
          <w:sz w:val="32"/>
          <w:szCs w:val="32"/>
        </w:rPr>
      </w:pPr>
      <w:bookmarkStart w:id="316" w:name="_Toc192754309"/>
      <w:r w:rsidRPr="00D401D3">
        <w:rPr>
          <w:rFonts w:ascii="Arial" w:hAnsi="Arial" w:cs="Arial"/>
          <w:sz w:val="32"/>
          <w:szCs w:val="32"/>
        </w:rPr>
        <w:lastRenderedPageBreak/>
        <w:t>Ocena oddziaływania na środowisko</w:t>
      </w:r>
      <w:bookmarkEnd w:id="316"/>
    </w:p>
    <w:p w14:paraId="7F470C13" w14:textId="77777777" w:rsidR="00546FBD" w:rsidRPr="0056552B" w:rsidRDefault="00546FBD" w:rsidP="003A149B">
      <w:pPr>
        <w:spacing w:after="0" w:line="276" w:lineRule="auto"/>
        <w:jc w:val="both"/>
        <w:rPr>
          <w:rFonts w:ascii="Arial" w:hAnsi="Arial" w:cs="Arial"/>
          <w:sz w:val="20"/>
          <w:szCs w:val="20"/>
        </w:rPr>
      </w:pPr>
    </w:p>
    <w:p w14:paraId="53B03A59" w14:textId="6DEAE8DF" w:rsidR="0099452D" w:rsidRPr="0056552B" w:rsidRDefault="0099452D" w:rsidP="003A149B">
      <w:pPr>
        <w:spacing w:after="0" w:line="276" w:lineRule="auto"/>
        <w:ind w:firstLine="708"/>
        <w:jc w:val="both"/>
        <w:rPr>
          <w:rFonts w:ascii="Arial" w:hAnsi="Arial" w:cs="Arial"/>
          <w:sz w:val="20"/>
          <w:szCs w:val="20"/>
        </w:rPr>
      </w:pPr>
      <w:r w:rsidRPr="0056552B">
        <w:rPr>
          <w:rFonts w:ascii="Arial" w:hAnsi="Arial" w:cs="Arial"/>
          <w:sz w:val="20"/>
          <w:szCs w:val="20"/>
        </w:rPr>
        <w:t xml:space="preserve">Zgodnie z Rozporządzeniem Rady Ministrów z dnia 9 listopada 2010 r. w sprawie przedsięwzięć mogących znacząco oddziaływać na środowisko (Dz. U. 2010 nr 213 poz. 1397), żadne z przedsięwzięć zaplanowanych w Gminnym Programie Rewitalizacji Gminy </w:t>
      </w:r>
      <w:r w:rsidR="003A149B" w:rsidRPr="0056552B">
        <w:rPr>
          <w:rFonts w:ascii="Arial" w:hAnsi="Arial" w:cs="Arial"/>
          <w:sz w:val="20"/>
          <w:szCs w:val="20"/>
        </w:rPr>
        <w:t>Wieluń</w:t>
      </w:r>
      <w:r w:rsidRPr="0056552B">
        <w:rPr>
          <w:rFonts w:ascii="Arial" w:hAnsi="Arial" w:cs="Arial"/>
          <w:sz w:val="20"/>
          <w:szCs w:val="20"/>
        </w:rPr>
        <w:t xml:space="preserve"> nie klasyfikuje się jako mogące zawsze lub potencjalnie znacząco oddziaływać na środowisko. Na każdym etapie wdrażania Programu należy monitorować czy nie nastąpi konieczność przeprowadzenia oceny oddziaływania na środowisko dla poszczególnych projektów. </w:t>
      </w:r>
    </w:p>
    <w:p w14:paraId="0F0F5E58" w14:textId="77777777" w:rsidR="003A149B" w:rsidRPr="0056552B" w:rsidRDefault="003A149B" w:rsidP="003A149B">
      <w:pPr>
        <w:spacing w:after="0" w:line="276" w:lineRule="auto"/>
        <w:ind w:firstLine="708"/>
        <w:jc w:val="both"/>
        <w:rPr>
          <w:rFonts w:ascii="Arial" w:hAnsi="Arial" w:cs="Arial"/>
          <w:sz w:val="20"/>
          <w:szCs w:val="20"/>
        </w:rPr>
      </w:pPr>
    </w:p>
    <w:p w14:paraId="40E275D4" w14:textId="77777777" w:rsidR="003A149B" w:rsidRPr="0056552B" w:rsidRDefault="003A149B" w:rsidP="003A149B">
      <w:pPr>
        <w:spacing w:after="0" w:line="276" w:lineRule="auto"/>
        <w:ind w:firstLine="708"/>
        <w:jc w:val="both"/>
        <w:rPr>
          <w:rFonts w:ascii="Arial" w:hAnsi="Arial" w:cs="Arial"/>
          <w:sz w:val="20"/>
          <w:szCs w:val="20"/>
        </w:rPr>
      </w:pPr>
    </w:p>
    <w:p w14:paraId="55BBC778" w14:textId="77777777" w:rsidR="003A149B" w:rsidRPr="0056552B" w:rsidRDefault="003A149B" w:rsidP="003A149B">
      <w:pPr>
        <w:spacing w:after="0" w:line="276" w:lineRule="auto"/>
        <w:ind w:firstLine="708"/>
        <w:jc w:val="both"/>
        <w:rPr>
          <w:rFonts w:ascii="Arial" w:hAnsi="Arial" w:cs="Arial"/>
          <w:sz w:val="20"/>
          <w:szCs w:val="20"/>
        </w:rPr>
      </w:pPr>
    </w:p>
    <w:p w14:paraId="14C4CD52" w14:textId="77777777" w:rsidR="003A149B" w:rsidRPr="0056552B" w:rsidRDefault="003A149B" w:rsidP="003A149B">
      <w:pPr>
        <w:spacing w:after="0" w:line="276" w:lineRule="auto"/>
        <w:ind w:firstLine="708"/>
        <w:jc w:val="both"/>
        <w:rPr>
          <w:rFonts w:ascii="Arial" w:hAnsi="Arial" w:cs="Arial"/>
          <w:sz w:val="20"/>
          <w:szCs w:val="20"/>
        </w:rPr>
      </w:pPr>
    </w:p>
    <w:p w14:paraId="6FCB075B" w14:textId="77777777" w:rsidR="003A149B" w:rsidRPr="0056552B" w:rsidRDefault="003A149B" w:rsidP="003A149B">
      <w:pPr>
        <w:spacing w:after="0" w:line="276" w:lineRule="auto"/>
        <w:ind w:firstLine="708"/>
        <w:jc w:val="both"/>
        <w:rPr>
          <w:rFonts w:ascii="Arial" w:hAnsi="Arial" w:cs="Arial"/>
          <w:sz w:val="18"/>
          <w:szCs w:val="18"/>
        </w:rPr>
      </w:pPr>
    </w:p>
    <w:p w14:paraId="6FF1609B" w14:textId="7A929281" w:rsidR="0099452D" w:rsidRPr="0056552B" w:rsidRDefault="00452F4B" w:rsidP="003A149B">
      <w:pPr>
        <w:pStyle w:val="Nagwek1"/>
        <w:spacing w:before="0"/>
        <w:rPr>
          <w:rFonts w:ascii="Arial" w:hAnsi="Arial" w:cs="Arial"/>
          <w:color w:val="auto"/>
          <w:sz w:val="20"/>
          <w:szCs w:val="20"/>
        </w:rPr>
      </w:pPr>
      <w:bookmarkStart w:id="317" w:name="_Toc192754310"/>
      <w:r w:rsidRPr="0056552B">
        <w:rPr>
          <w:rFonts w:ascii="Arial" w:hAnsi="Arial" w:cs="Arial"/>
          <w:color w:val="auto"/>
          <w:sz w:val="20"/>
          <w:szCs w:val="20"/>
        </w:rPr>
        <w:t>Załącznik</w:t>
      </w:r>
      <w:r w:rsidR="005F72F3" w:rsidRPr="0056552B">
        <w:rPr>
          <w:rFonts w:ascii="Arial" w:hAnsi="Arial" w:cs="Arial"/>
          <w:color w:val="auto"/>
          <w:sz w:val="20"/>
          <w:szCs w:val="20"/>
        </w:rPr>
        <w:t>i</w:t>
      </w:r>
      <w:r w:rsidRPr="0056552B">
        <w:rPr>
          <w:rFonts w:ascii="Arial" w:hAnsi="Arial" w:cs="Arial"/>
          <w:color w:val="auto"/>
          <w:sz w:val="20"/>
          <w:szCs w:val="20"/>
        </w:rPr>
        <w:t xml:space="preserve"> do Gminnego Programu Rewitalizacji Gminy</w:t>
      </w:r>
      <w:r w:rsidR="00D321A6" w:rsidRPr="0056552B">
        <w:rPr>
          <w:rFonts w:ascii="Arial" w:hAnsi="Arial" w:cs="Arial"/>
          <w:color w:val="auto"/>
          <w:sz w:val="20"/>
          <w:szCs w:val="20"/>
        </w:rPr>
        <w:t xml:space="preserve"> </w:t>
      </w:r>
      <w:r w:rsidR="009967BF" w:rsidRPr="0056552B">
        <w:rPr>
          <w:rFonts w:ascii="Arial" w:hAnsi="Arial" w:cs="Arial"/>
          <w:color w:val="auto"/>
          <w:sz w:val="20"/>
          <w:szCs w:val="20"/>
        </w:rPr>
        <w:t>Wieluń</w:t>
      </w:r>
      <w:bookmarkEnd w:id="317"/>
    </w:p>
    <w:p w14:paraId="16E019A3" w14:textId="165AE1F1" w:rsidR="005F72F3" w:rsidRPr="0056552B" w:rsidRDefault="005F72F3">
      <w:pPr>
        <w:pStyle w:val="Akapitzlist"/>
        <w:numPr>
          <w:ilvl w:val="0"/>
          <w:numId w:val="12"/>
        </w:numPr>
        <w:spacing w:after="0" w:line="276" w:lineRule="auto"/>
        <w:contextualSpacing w:val="0"/>
        <w:jc w:val="both"/>
        <w:rPr>
          <w:rFonts w:ascii="Arial" w:hAnsi="Arial" w:cs="Arial"/>
          <w:sz w:val="20"/>
          <w:szCs w:val="20"/>
        </w:rPr>
      </w:pPr>
      <w:r w:rsidRPr="0056552B">
        <w:rPr>
          <w:rFonts w:ascii="Arial" w:hAnsi="Arial" w:cs="Arial"/>
          <w:sz w:val="20"/>
          <w:szCs w:val="20"/>
        </w:rPr>
        <w:t>Załącznik graficzny przedstawiający podstawowe kierunki zmian funkcjonalno-przestrzennych obszaru rewitalizacji.</w:t>
      </w:r>
    </w:p>
    <w:p w14:paraId="79624EC6" w14:textId="4B7502CE" w:rsidR="00AC47D6" w:rsidRPr="0056552B" w:rsidRDefault="00AC47D6" w:rsidP="003A149B">
      <w:pPr>
        <w:spacing w:after="0" w:line="276" w:lineRule="auto"/>
        <w:jc w:val="both"/>
        <w:rPr>
          <w:rFonts w:ascii="Arial" w:hAnsi="Arial" w:cs="Arial"/>
          <w:sz w:val="20"/>
          <w:szCs w:val="20"/>
        </w:rPr>
      </w:pPr>
    </w:p>
    <w:p w14:paraId="09E9732B" w14:textId="77777777" w:rsidR="0099452D" w:rsidRDefault="0099452D" w:rsidP="003A149B">
      <w:pPr>
        <w:spacing w:after="0" w:line="276" w:lineRule="auto"/>
        <w:jc w:val="both"/>
        <w:rPr>
          <w:rFonts w:ascii="Arial" w:hAnsi="Arial" w:cs="Arial"/>
          <w:sz w:val="20"/>
          <w:szCs w:val="20"/>
        </w:rPr>
      </w:pPr>
    </w:p>
    <w:p w14:paraId="40AD783E" w14:textId="77777777" w:rsidR="00D401D3" w:rsidRDefault="00D401D3" w:rsidP="003A149B">
      <w:pPr>
        <w:spacing w:after="0" w:line="276" w:lineRule="auto"/>
        <w:jc w:val="both"/>
        <w:rPr>
          <w:rFonts w:ascii="Arial" w:hAnsi="Arial" w:cs="Arial"/>
          <w:sz w:val="20"/>
          <w:szCs w:val="20"/>
        </w:rPr>
      </w:pPr>
    </w:p>
    <w:p w14:paraId="1A944CA1" w14:textId="77777777" w:rsidR="00D401D3" w:rsidRDefault="00D401D3" w:rsidP="008615BD">
      <w:pPr>
        <w:spacing w:after="0" w:line="276" w:lineRule="auto"/>
        <w:jc w:val="both"/>
        <w:rPr>
          <w:rFonts w:ascii="Arial" w:hAnsi="Arial" w:cs="Arial"/>
          <w:sz w:val="20"/>
          <w:szCs w:val="20"/>
        </w:rPr>
      </w:pPr>
    </w:p>
    <w:p w14:paraId="4698D7D8" w14:textId="77777777" w:rsidR="00D401D3" w:rsidRDefault="00D401D3" w:rsidP="008615BD">
      <w:pPr>
        <w:spacing w:after="0" w:line="276" w:lineRule="auto"/>
        <w:jc w:val="both"/>
        <w:rPr>
          <w:rFonts w:ascii="Arial" w:hAnsi="Arial" w:cs="Arial"/>
          <w:sz w:val="20"/>
          <w:szCs w:val="20"/>
        </w:rPr>
      </w:pPr>
    </w:p>
    <w:p w14:paraId="4710940F" w14:textId="77777777" w:rsidR="00F95035" w:rsidRDefault="00F95035" w:rsidP="008615BD">
      <w:pPr>
        <w:spacing w:after="0" w:line="276" w:lineRule="auto"/>
        <w:jc w:val="both"/>
        <w:rPr>
          <w:rFonts w:ascii="Arial" w:hAnsi="Arial" w:cs="Arial"/>
          <w:sz w:val="20"/>
          <w:szCs w:val="20"/>
        </w:rPr>
      </w:pPr>
    </w:p>
    <w:p w14:paraId="2061AAC7" w14:textId="77777777" w:rsidR="00F95035" w:rsidRDefault="00F95035" w:rsidP="008615BD">
      <w:pPr>
        <w:spacing w:after="0" w:line="276" w:lineRule="auto"/>
        <w:jc w:val="both"/>
        <w:rPr>
          <w:rFonts w:ascii="Arial" w:hAnsi="Arial" w:cs="Arial"/>
          <w:sz w:val="20"/>
          <w:szCs w:val="20"/>
        </w:rPr>
      </w:pPr>
    </w:p>
    <w:p w14:paraId="2F577279" w14:textId="77777777" w:rsidR="00F95035" w:rsidRDefault="00F95035" w:rsidP="008615BD">
      <w:pPr>
        <w:spacing w:after="0" w:line="276" w:lineRule="auto"/>
        <w:jc w:val="both"/>
        <w:rPr>
          <w:rFonts w:ascii="Arial" w:hAnsi="Arial" w:cs="Arial"/>
          <w:sz w:val="20"/>
          <w:szCs w:val="20"/>
        </w:rPr>
      </w:pPr>
    </w:p>
    <w:p w14:paraId="214BC65B" w14:textId="77777777" w:rsidR="00F95035" w:rsidRDefault="00F95035" w:rsidP="008615BD">
      <w:pPr>
        <w:spacing w:after="0" w:line="276" w:lineRule="auto"/>
        <w:jc w:val="both"/>
        <w:rPr>
          <w:rFonts w:ascii="Arial" w:hAnsi="Arial" w:cs="Arial"/>
          <w:sz w:val="20"/>
          <w:szCs w:val="20"/>
        </w:rPr>
      </w:pPr>
    </w:p>
    <w:p w14:paraId="153EED8F" w14:textId="77777777" w:rsidR="00F95035" w:rsidRDefault="00F95035" w:rsidP="008615BD">
      <w:pPr>
        <w:spacing w:after="0" w:line="276" w:lineRule="auto"/>
        <w:jc w:val="both"/>
        <w:rPr>
          <w:rFonts w:ascii="Arial" w:hAnsi="Arial" w:cs="Arial"/>
          <w:sz w:val="20"/>
          <w:szCs w:val="20"/>
        </w:rPr>
      </w:pPr>
    </w:p>
    <w:p w14:paraId="0BAFE707" w14:textId="77777777" w:rsidR="00F95035" w:rsidRDefault="00F95035" w:rsidP="008615BD">
      <w:pPr>
        <w:spacing w:after="0" w:line="276" w:lineRule="auto"/>
        <w:jc w:val="both"/>
        <w:rPr>
          <w:rFonts w:ascii="Arial" w:hAnsi="Arial" w:cs="Arial"/>
          <w:sz w:val="20"/>
          <w:szCs w:val="20"/>
        </w:rPr>
      </w:pPr>
    </w:p>
    <w:p w14:paraId="1FD4294D" w14:textId="77777777" w:rsidR="00F95035" w:rsidRDefault="00F95035" w:rsidP="008615BD">
      <w:pPr>
        <w:spacing w:after="0" w:line="276" w:lineRule="auto"/>
        <w:jc w:val="both"/>
        <w:rPr>
          <w:rFonts w:ascii="Arial" w:hAnsi="Arial" w:cs="Arial"/>
          <w:sz w:val="20"/>
          <w:szCs w:val="20"/>
        </w:rPr>
      </w:pPr>
    </w:p>
    <w:p w14:paraId="5F59E3E7" w14:textId="77777777" w:rsidR="00F95035" w:rsidRDefault="00F95035" w:rsidP="008615BD">
      <w:pPr>
        <w:spacing w:after="0" w:line="276" w:lineRule="auto"/>
        <w:jc w:val="both"/>
        <w:rPr>
          <w:rFonts w:ascii="Arial" w:hAnsi="Arial" w:cs="Arial"/>
          <w:sz w:val="20"/>
          <w:szCs w:val="20"/>
        </w:rPr>
      </w:pPr>
    </w:p>
    <w:p w14:paraId="13A3CD83" w14:textId="77777777" w:rsidR="00F95035" w:rsidRDefault="00F95035" w:rsidP="008615BD">
      <w:pPr>
        <w:spacing w:after="0" w:line="276" w:lineRule="auto"/>
        <w:jc w:val="both"/>
        <w:rPr>
          <w:rFonts w:ascii="Arial" w:hAnsi="Arial" w:cs="Arial"/>
          <w:sz w:val="20"/>
          <w:szCs w:val="20"/>
        </w:rPr>
      </w:pPr>
    </w:p>
    <w:p w14:paraId="154D95E7" w14:textId="77777777" w:rsidR="00F95035" w:rsidRDefault="00F95035" w:rsidP="008615BD">
      <w:pPr>
        <w:spacing w:after="0" w:line="276" w:lineRule="auto"/>
        <w:jc w:val="both"/>
        <w:rPr>
          <w:rFonts w:ascii="Arial" w:hAnsi="Arial" w:cs="Arial"/>
          <w:sz w:val="20"/>
          <w:szCs w:val="20"/>
        </w:rPr>
      </w:pPr>
    </w:p>
    <w:p w14:paraId="7D17E303" w14:textId="77777777" w:rsidR="00F95035" w:rsidRDefault="00F95035" w:rsidP="008615BD">
      <w:pPr>
        <w:spacing w:after="0" w:line="276" w:lineRule="auto"/>
        <w:jc w:val="both"/>
        <w:rPr>
          <w:rFonts w:ascii="Arial" w:hAnsi="Arial" w:cs="Arial"/>
          <w:sz w:val="20"/>
          <w:szCs w:val="20"/>
        </w:rPr>
      </w:pPr>
    </w:p>
    <w:p w14:paraId="4B9AD333" w14:textId="77777777" w:rsidR="00F95035" w:rsidRDefault="00F95035" w:rsidP="008615BD">
      <w:pPr>
        <w:spacing w:after="0" w:line="276" w:lineRule="auto"/>
        <w:jc w:val="both"/>
        <w:rPr>
          <w:rFonts w:ascii="Arial" w:hAnsi="Arial" w:cs="Arial"/>
          <w:sz w:val="20"/>
          <w:szCs w:val="20"/>
        </w:rPr>
      </w:pPr>
    </w:p>
    <w:p w14:paraId="1EF12363" w14:textId="77777777" w:rsidR="00F95035" w:rsidRDefault="00F95035" w:rsidP="008615BD">
      <w:pPr>
        <w:spacing w:after="0" w:line="276" w:lineRule="auto"/>
        <w:jc w:val="both"/>
        <w:rPr>
          <w:rFonts w:ascii="Arial" w:hAnsi="Arial" w:cs="Arial"/>
          <w:sz w:val="20"/>
          <w:szCs w:val="20"/>
        </w:rPr>
      </w:pPr>
    </w:p>
    <w:p w14:paraId="7528551D" w14:textId="77777777" w:rsidR="00F95035" w:rsidRDefault="00F95035" w:rsidP="008615BD">
      <w:pPr>
        <w:spacing w:after="0" w:line="276" w:lineRule="auto"/>
        <w:jc w:val="both"/>
        <w:rPr>
          <w:rFonts w:ascii="Arial" w:hAnsi="Arial" w:cs="Arial"/>
          <w:sz w:val="20"/>
          <w:szCs w:val="20"/>
        </w:rPr>
      </w:pPr>
    </w:p>
    <w:p w14:paraId="19A75309" w14:textId="77777777" w:rsidR="00F95035" w:rsidRDefault="00F95035" w:rsidP="008615BD">
      <w:pPr>
        <w:spacing w:after="0" w:line="276" w:lineRule="auto"/>
        <w:jc w:val="both"/>
        <w:rPr>
          <w:rFonts w:ascii="Arial" w:hAnsi="Arial" w:cs="Arial"/>
          <w:sz w:val="20"/>
          <w:szCs w:val="20"/>
        </w:rPr>
      </w:pPr>
    </w:p>
    <w:p w14:paraId="505C6B7B" w14:textId="77777777" w:rsidR="00F95035" w:rsidRDefault="00F95035" w:rsidP="008615BD">
      <w:pPr>
        <w:spacing w:after="0" w:line="276" w:lineRule="auto"/>
        <w:jc w:val="both"/>
        <w:rPr>
          <w:rFonts w:ascii="Arial" w:hAnsi="Arial" w:cs="Arial"/>
          <w:sz w:val="20"/>
          <w:szCs w:val="20"/>
        </w:rPr>
      </w:pPr>
    </w:p>
    <w:p w14:paraId="3B76915C" w14:textId="77777777" w:rsidR="00F95035" w:rsidRDefault="00F95035" w:rsidP="008615BD">
      <w:pPr>
        <w:spacing w:after="0" w:line="276" w:lineRule="auto"/>
        <w:jc w:val="both"/>
        <w:rPr>
          <w:rFonts w:ascii="Arial" w:hAnsi="Arial" w:cs="Arial"/>
          <w:sz w:val="20"/>
          <w:szCs w:val="20"/>
        </w:rPr>
      </w:pPr>
    </w:p>
    <w:p w14:paraId="7904D4F8" w14:textId="77777777" w:rsidR="00F95035" w:rsidRDefault="00F95035" w:rsidP="008615BD">
      <w:pPr>
        <w:spacing w:after="0" w:line="276" w:lineRule="auto"/>
        <w:jc w:val="both"/>
        <w:rPr>
          <w:rFonts w:ascii="Arial" w:hAnsi="Arial" w:cs="Arial"/>
          <w:sz w:val="20"/>
          <w:szCs w:val="20"/>
        </w:rPr>
      </w:pPr>
    </w:p>
    <w:p w14:paraId="6B9767E0" w14:textId="77777777" w:rsidR="00F95035" w:rsidRDefault="00F95035" w:rsidP="008615BD">
      <w:pPr>
        <w:spacing w:after="0" w:line="276" w:lineRule="auto"/>
        <w:jc w:val="both"/>
        <w:rPr>
          <w:rFonts w:ascii="Arial" w:hAnsi="Arial" w:cs="Arial"/>
          <w:sz w:val="20"/>
          <w:szCs w:val="20"/>
        </w:rPr>
      </w:pPr>
    </w:p>
    <w:p w14:paraId="5E814B6B" w14:textId="77777777" w:rsidR="00F95035" w:rsidRDefault="00F95035" w:rsidP="008615BD">
      <w:pPr>
        <w:spacing w:after="0" w:line="276" w:lineRule="auto"/>
        <w:jc w:val="both"/>
        <w:rPr>
          <w:rFonts w:ascii="Arial" w:hAnsi="Arial" w:cs="Arial"/>
          <w:sz w:val="20"/>
          <w:szCs w:val="20"/>
        </w:rPr>
      </w:pPr>
    </w:p>
    <w:p w14:paraId="2552E634" w14:textId="77777777" w:rsidR="00F95035" w:rsidRDefault="00F95035" w:rsidP="008615BD">
      <w:pPr>
        <w:spacing w:after="0" w:line="276" w:lineRule="auto"/>
        <w:jc w:val="both"/>
        <w:rPr>
          <w:rFonts w:ascii="Arial" w:hAnsi="Arial" w:cs="Arial"/>
          <w:sz w:val="20"/>
          <w:szCs w:val="20"/>
        </w:rPr>
      </w:pPr>
    </w:p>
    <w:p w14:paraId="7849C819" w14:textId="77777777" w:rsidR="00F95035" w:rsidRDefault="00F95035" w:rsidP="008615BD">
      <w:pPr>
        <w:spacing w:after="0" w:line="276" w:lineRule="auto"/>
        <w:jc w:val="both"/>
        <w:rPr>
          <w:rFonts w:ascii="Arial" w:hAnsi="Arial" w:cs="Arial"/>
          <w:sz w:val="20"/>
          <w:szCs w:val="20"/>
        </w:rPr>
      </w:pPr>
    </w:p>
    <w:p w14:paraId="7D62FBCB" w14:textId="77777777" w:rsidR="00F95035" w:rsidRDefault="00F95035" w:rsidP="008615BD">
      <w:pPr>
        <w:spacing w:after="0" w:line="276" w:lineRule="auto"/>
        <w:jc w:val="both"/>
        <w:rPr>
          <w:rFonts w:ascii="Arial" w:hAnsi="Arial" w:cs="Arial"/>
          <w:sz w:val="20"/>
          <w:szCs w:val="20"/>
        </w:rPr>
      </w:pPr>
    </w:p>
    <w:p w14:paraId="73B27689" w14:textId="77777777" w:rsidR="00F95035" w:rsidRDefault="00F95035" w:rsidP="008615BD">
      <w:pPr>
        <w:spacing w:after="0" w:line="276" w:lineRule="auto"/>
        <w:jc w:val="both"/>
        <w:rPr>
          <w:rFonts w:ascii="Arial" w:hAnsi="Arial" w:cs="Arial"/>
          <w:sz w:val="20"/>
          <w:szCs w:val="20"/>
        </w:rPr>
      </w:pPr>
    </w:p>
    <w:p w14:paraId="01FC0211" w14:textId="77777777" w:rsidR="00F95035" w:rsidRDefault="00F95035" w:rsidP="008615BD">
      <w:pPr>
        <w:spacing w:after="0" w:line="276" w:lineRule="auto"/>
        <w:jc w:val="both"/>
        <w:rPr>
          <w:rFonts w:ascii="Arial" w:hAnsi="Arial" w:cs="Arial"/>
          <w:sz w:val="20"/>
          <w:szCs w:val="20"/>
        </w:rPr>
      </w:pPr>
    </w:p>
    <w:p w14:paraId="43275B95" w14:textId="77777777" w:rsidR="00F95035" w:rsidRDefault="00F95035" w:rsidP="008615BD">
      <w:pPr>
        <w:spacing w:after="0" w:line="276" w:lineRule="auto"/>
        <w:jc w:val="both"/>
        <w:rPr>
          <w:rFonts w:ascii="Arial" w:hAnsi="Arial" w:cs="Arial"/>
          <w:sz w:val="20"/>
          <w:szCs w:val="20"/>
        </w:rPr>
      </w:pPr>
    </w:p>
    <w:p w14:paraId="2AEDF74B" w14:textId="77777777" w:rsidR="00F95035" w:rsidRDefault="00F95035" w:rsidP="008615BD">
      <w:pPr>
        <w:spacing w:after="0" w:line="276" w:lineRule="auto"/>
        <w:jc w:val="both"/>
        <w:rPr>
          <w:rFonts w:ascii="Arial" w:hAnsi="Arial" w:cs="Arial"/>
          <w:sz w:val="20"/>
          <w:szCs w:val="20"/>
        </w:rPr>
      </w:pPr>
    </w:p>
    <w:p w14:paraId="737FFE4E" w14:textId="77777777" w:rsidR="00F95035" w:rsidRPr="0056552B" w:rsidRDefault="00F95035" w:rsidP="008615BD">
      <w:pPr>
        <w:spacing w:after="0" w:line="276" w:lineRule="auto"/>
        <w:jc w:val="both"/>
        <w:rPr>
          <w:rFonts w:ascii="Arial" w:hAnsi="Arial" w:cs="Arial"/>
          <w:sz w:val="20"/>
          <w:szCs w:val="20"/>
        </w:rPr>
      </w:pPr>
    </w:p>
    <w:p w14:paraId="02FD76AE" w14:textId="6E3B3D5C" w:rsidR="003F5B6D" w:rsidRPr="003F5B6D" w:rsidRDefault="00AC47D6" w:rsidP="008615BD">
      <w:pPr>
        <w:pStyle w:val="Nagwek1"/>
        <w:jc w:val="both"/>
        <w:rPr>
          <w:rFonts w:ascii="Arial" w:hAnsi="Arial" w:cs="Arial"/>
          <w:b w:val="0"/>
          <w:bCs w:val="0"/>
          <w:color w:val="auto"/>
          <w:sz w:val="24"/>
          <w:szCs w:val="24"/>
        </w:rPr>
      </w:pPr>
      <w:bookmarkStart w:id="318" w:name="_Toc192754311"/>
      <w:r w:rsidRPr="0056552B">
        <w:rPr>
          <w:rFonts w:ascii="Arial" w:hAnsi="Arial" w:cs="Arial"/>
          <w:b w:val="0"/>
          <w:bCs w:val="0"/>
          <w:color w:val="auto"/>
          <w:sz w:val="24"/>
          <w:szCs w:val="24"/>
        </w:rPr>
        <w:lastRenderedPageBreak/>
        <w:t>Spis fotografii</w:t>
      </w:r>
      <w:bookmarkEnd w:id="318"/>
    </w:p>
    <w:p w14:paraId="5C27176B" w14:textId="77777777" w:rsidR="00551274" w:rsidRDefault="003F5B6D">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Pr>
          <w:sz w:val="28"/>
          <w:szCs w:val="28"/>
        </w:rPr>
        <w:fldChar w:fldCharType="begin"/>
      </w:r>
      <w:r>
        <w:rPr>
          <w:sz w:val="28"/>
          <w:szCs w:val="28"/>
        </w:rPr>
        <w:instrText xml:space="preserve"> TOC \n \h \z \c "Fotografia" </w:instrText>
      </w:r>
      <w:r>
        <w:rPr>
          <w:sz w:val="28"/>
          <w:szCs w:val="28"/>
        </w:rPr>
        <w:fldChar w:fldCharType="separate"/>
      </w:r>
      <w:hyperlink w:anchor="_Toc192754246" w:history="1">
        <w:r w:rsidR="00551274" w:rsidRPr="004A3F7D">
          <w:rPr>
            <w:rStyle w:val="Hipercze"/>
            <w:noProof/>
          </w:rPr>
          <w:t>Fotografia 1. Osoba młoda w centrum Wielunia</w:t>
        </w:r>
      </w:hyperlink>
    </w:p>
    <w:p w14:paraId="62BA4174"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47" w:history="1">
        <w:r w:rsidRPr="004A3F7D">
          <w:rPr>
            <w:rStyle w:val="Hipercze"/>
            <w:noProof/>
          </w:rPr>
          <w:t>Fotografia 2. Puste lokale do wynajęcia w centrum Wielunia</w:t>
        </w:r>
      </w:hyperlink>
    </w:p>
    <w:p w14:paraId="1E6DFA53"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48" w:history="1">
        <w:r w:rsidRPr="004A3F7D">
          <w:rPr>
            <w:rStyle w:val="Hipercze"/>
            <w:noProof/>
          </w:rPr>
          <w:t>Fotografia 3. Puste lokale do wynajęcia w centrum Wielunia</w:t>
        </w:r>
      </w:hyperlink>
    </w:p>
    <w:p w14:paraId="7C290D4D"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49" w:history="1">
        <w:r w:rsidRPr="004A3F7D">
          <w:rPr>
            <w:rStyle w:val="Hipercze"/>
            <w:noProof/>
          </w:rPr>
          <w:t>Fotografia 4. Strefa dużych sieci handlowych - Wieluń</w:t>
        </w:r>
      </w:hyperlink>
    </w:p>
    <w:p w14:paraId="4DF04A4B"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50" w:history="1">
        <w:r w:rsidRPr="004A3F7D">
          <w:rPr>
            <w:rStyle w:val="Hipercze"/>
            <w:noProof/>
          </w:rPr>
          <w:t>Fotografia 5. Targowisko Miejskie w Wieluniu</w:t>
        </w:r>
      </w:hyperlink>
    </w:p>
    <w:p w14:paraId="165EFAE3"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51" w:history="1">
        <w:r w:rsidRPr="004A3F7D">
          <w:rPr>
            <w:rStyle w:val="Hipercze"/>
            <w:noProof/>
          </w:rPr>
          <w:t>Fotografia 6. Teren targowiska</w:t>
        </w:r>
      </w:hyperlink>
    </w:p>
    <w:p w14:paraId="54CB8F8F"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52" w:history="1">
        <w:r w:rsidRPr="004A3F7D">
          <w:rPr>
            <w:rStyle w:val="Hipercze"/>
            <w:noProof/>
          </w:rPr>
          <w:t>Fotografia 7. Bar przy targowisku.</w:t>
        </w:r>
      </w:hyperlink>
    </w:p>
    <w:p w14:paraId="204F4A87"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53" w:history="1">
        <w:r w:rsidRPr="004A3F7D">
          <w:rPr>
            <w:rStyle w:val="Hipercze"/>
            <w:noProof/>
          </w:rPr>
          <w:t>Fotografia 8. Teren dawnej cukrowni</w:t>
        </w:r>
      </w:hyperlink>
    </w:p>
    <w:p w14:paraId="1CEACDE6"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54" w:history="1">
        <w:r w:rsidRPr="004A3F7D">
          <w:rPr>
            <w:rStyle w:val="Hipercze"/>
            <w:noProof/>
          </w:rPr>
          <w:t>Fotografia 9. Tereny zielone w starej cukrowni w Wieluniu</w:t>
        </w:r>
      </w:hyperlink>
    </w:p>
    <w:p w14:paraId="76E9B483"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55" w:history="1">
        <w:r w:rsidRPr="004A3F7D">
          <w:rPr>
            <w:rStyle w:val="Hipercze"/>
            <w:noProof/>
          </w:rPr>
          <w:t>Fotografia 10. Degradacja terenów zielonych na obszarze dawnej cukrowni</w:t>
        </w:r>
      </w:hyperlink>
    </w:p>
    <w:p w14:paraId="7EBEFC1F"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56" w:history="1">
        <w:r w:rsidRPr="004A3F7D">
          <w:rPr>
            <w:rStyle w:val="Hipercze"/>
            <w:noProof/>
          </w:rPr>
          <w:t>Fotografia 11. Parking dla mieszkańców - teren dawnej cukrowni</w:t>
        </w:r>
      </w:hyperlink>
    </w:p>
    <w:p w14:paraId="7FDB3F3F"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57" w:history="1">
        <w:r w:rsidRPr="004A3F7D">
          <w:rPr>
            <w:rStyle w:val="Hipercze"/>
            <w:noProof/>
          </w:rPr>
          <w:t>Fotografia 12. Wykorzystanie przestrzeni przez mieszkańców na terenie dawnej cukrowni</w:t>
        </w:r>
      </w:hyperlink>
    </w:p>
    <w:p w14:paraId="19165C2F"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58" w:history="1">
        <w:r w:rsidRPr="004A3F7D">
          <w:rPr>
            <w:rStyle w:val="Hipercze"/>
            <w:noProof/>
          </w:rPr>
          <w:t>Fotografia 13. Park w centrum Wielunia</w:t>
        </w:r>
      </w:hyperlink>
    </w:p>
    <w:p w14:paraId="09DB3A24"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59" w:history="1">
        <w:r w:rsidRPr="004A3F7D">
          <w:rPr>
            <w:rStyle w:val="Hipercze"/>
            <w:noProof/>
          </w:rPr>
          <w:t>Fotografia 14. Park w Wieluniu</w:t>
        </w:r>
      </w:hyperlink>
    </w:p>
    <w:p w14:paraId="3A5219FF"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60" w:history="1">
        <w:r w:rsidRPr="004A3F7D">
          <w:rPr>
            <w:rStyle w:val="Hipercze"/>
            <w:noProof/>
          </w:rPr>
          <w:t>Fotografia 15. Zniszczona zieleń wokół Targowiska Miejskiego</w:t>
        </w:r>
      </w:hyperlink>
    </w:p>
    <w:p w14:paraId="7ABC17D6"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61" w:history="1">
        <w:r w:rsidRPr="004A3F7D">
          <w:rPr>
            <w:rStyle w:val="Hipercze"/>
            <w:noProof/>
          </w:rPr>
          <w:t>Fotografia 16. Stan trawników na osiedlu mieszkaniowym w Wieluniu</w:t>
        </w:r>
      </w:hyperlink>
    </w:p>
    <w:p w14:paraId="1CEB6288"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62" w:history="1">
        <w:r w:rsidRPr="004A3F7D">
          <w:rPr>
            <w:rStyle w:val="Hipercze"/>
            <w:noProof/>
          </w:rPr>
          <w:t>Fotografia 17. Ruch pojazdów w centrum Wielunia</w:t>
        </w:r>
      </w:hyperlink>
    </w:p>
    <w:p w14:paraId="0D2FC391"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63" w:history="1">
        <w:r w:rsidRPr="004A3F7D">
          <w:rPr>
            <w:rStyle w:val="Hipercze"/>
            <w:noProof/>
          </w:rPr>
          <w:t>Fotografia 18 Mury obronne</w:t>
        </w:r>
      </w:hyperlink>
    </w:p>
    <w:p w14:paraId="7C6E4213"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64" w:history="1">
        <w:r w:rsidRPr="004A3F7D">
          <w:rPr>
            <w:rStyle w:val="Hipercze"/>
            <w:noProof/>
          </w:rPr>
          <w:t>Fotografia 19 Park w centrum Wielunia</w:t>
        </w:r>
      </w:hyperlink>
    </w:p>
    <w:p w14:paraId="2CE9E025"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65" w:history="1">
        <w:r w:rsidRPr="004A3F7D">
          <w:rPr>
            <w:rStyle w:val="Hipercze"/>
            <w:noProof/>
          </w:rPr>
          <w:t>Fotografia 20 Centrum Wielunia</w:t>
        </w:r>
      </w:hyperlink>
    </w:p>
    <w:p w14:paraId="2348AE0E"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66" w:history="1">
        <w:r w:rsidRPr="004A3F7D">
          <w:rPr>
            <w:rStyle w:val="Hipercze"/>
            <w:noProof/>
          </w:rPr>
          <w:t>Fotografia 21. Teren dawnej cukrowni</w:t>
        </w:r>
      </w:hyperlink>
    </w:p>
    <w:p w14:paraId="364A14EC"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67" w:history="1">
        <w:r w:rsidRPr="004A3F7D">
          <w:rPr>
            <w:rStyle w:val="Hipercze"/>
            <w:noProof/>
          </w:rPr>
          <w:t>Fotografia 22. Centrum Miasta Wieluń</w:t>
        </w:r>
      </w:hyperlink>
    </w:p>
    <w:p w14:paraId="5311604C"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68" w:history="1">
        <w:r w:rsidRPr="004A3F7D">
          <w:rPr>
            <w:rStyle w:val="Hipercze"/>
            <w:noProof/>
          </w:rPr>
          <w:t>Fotografia 23. Podwórko w centrum miasta</w:t>
        </w:r>
      </w:hyperlink>
    </w:p>
    <w:p w14:paraId="5CA83726"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69" w:history="1">
        <w:r w:rsidRPr="004A3F7D">
          <w:rPr>
            <w:rStyle w:val="Hipercze"/>
            <w:noProof/>
          </w:rPr>
          <w:t>Fotografia 24. Ulica w zabytkowej części Wielunia</w:t>
        </w:r>
      </w:hyperlink>
    </w:p>
    <w:p w14:paraId="3C588A17"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70" w:history="1">
        <w:r w:rsidRPr="004A3F7D">
          <w:rPr>
            <w:rStyle w:val="Hipercze"/>
            <w:noProof/>
          </w:rPr>
          <w:t>Fotografia 25. Dom handlowy Tęcza w centrum Wielunia</w:t>
        </w:r>
      </w:hyperlink>
    </w:p>
    <w:p w14:paraId="2BB673AA"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71" w:history="1">
        <w:r w:rsidRPr="004A3F7D">
          <w:rPr>
            <w:rStyle w:val="Hipercze"/>
            <w:noProof/>
          </w:rPr>
          <w:t>Fotografia 26. Podwórko w centrum miasta</w:t>
        </w:r>
      </w:hyperlink>
    </w:p>
    <w:p w14:paraId="11801C66"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72" w:history="1">
        <w:r w:rsidRPr="004A3F7D">
          <w:rPr>
            <w:rStyle w:val="Hipercze"/>
            <w:noProof/>
          </w:rPr>
          <w:t>Fotografia 27. Podwórko w centrum Wielunia</w:t>
        </w:r>
      </w:hyperlink>
    </w:p>
    <w:p w14:paraId="7ACE2E26"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73" w:history="1">
        <w:r w:rsidRPr="004A3F7D">
          <w:rPr>
            <w:rStyle w:val="Hipercze"/>
            <w:noProof/>
          </w:rPr>
          <w:t>Fotografia 28. Basen w centrum Miasta Wielunia</w:t>
        </w:r>
      </w:hyperlink>
    </w:p>
    <w:p w14:paraId="52CD5161"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74" w:history="1">
        <w:r w:rsidRPr="004A3F7D">
          <w:rPr>
            <w:rStyle w:val="Hipercze"/>
            <w:noProof/>
          </w:rPr>
          <w:t>Fotografia 29. Nieużytkowany obiekt na terenie starej cukrowni</w:t>
        </w:r>
      </w:hyperlink>
    </w:p>
    <w:p w14:paraId="29B7CD88"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75" w:history="1">
        <w:r w:rsidRPr="004A3F7D">
          <w:rPr>
            <w:rStyle w:val="Hipercze"/>
            <w:noProof/>
          </w:rPr>
          <w:t>Fotografia 30. Przystanek przy cukrowni w Wieluniu</w:t>
        </w:r>
      </w:hyperlink>
    </w:p>
    <w:p w14:paraId="0B54A557"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76" w:history="1">
        <w:r w:rsidRPr="004A3F7D">
          <w:rPr>
            <w:rStyle w:val="Hipercze"/>
            <w:noProof/>
          </w:rPr>
          <w:t>Fotografia 31. Droga przy cukrowni w Wieluniu</w:t>
        </w:r>
      </w:hyperlink>
    </w:p>
    <w:p w14:paraId="4957A04B"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77" w:history="1">
        <w:r w:rsidRPr="004A3F7D">
          <w:rPr>
            <w:rStyle w:val="Hipercze"/>
            <w:noProof/>
          </w:rPr>
          <w:t>Fotografia 32. Ulica Fabryczna – stan chodników</w:t>
        </w:r>
      </w:hyperlink>
    </w:p>
    <w:p w14:paraId="41AD4519"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78" w:history="1">
        <w:r w:rsidRPr="004A3F7D">
          <w:rPr>
            <w:rStyle w:val="Hipercze"/>
            <w:noProof/>
          </w:rPr>
          <w:t>Fotografia 33. Ulica Wł. Broniewskiego w Wieluniu</w:t>
        </w:r>
      </w:hyperlink>
    </w:p>
    <w:p w14:paraId="2F40A07B"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79" w:history="1">
        <w:r w:rsidRPr="004A3F7D">
          <w:rPr>
            <w:rStyle w:val="Hipercze"/>
            <w:noProof/>
          </w:rPr>
          <w:t>Fotografia 34. Obiekty starego basenu w Wieluniu</w:t>
        </w:r>
      </w:hyperlink>
    </w:p>
    <w:p w14:paraId="5D5964B3"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80" w:history="1">
        <w:r w:rsidRPr="004A3F7D">
          <w:rPr>
            <w:rStyle w:val="Hipercze"/>
            <w:noProof/>
          </w:rPr>
          <w:t>Fotografia 35. Rowerzysta w centrum miasta</w:t>
        </w:r>
      </w:hyperlink>
    </w:p>
    <w:p w14:paraId="497914F2"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81" w:history="1">
        <w:r w:rsidRPr="004A3F7D">
          <w:rPr>
            <w:rStyle w:val="Hipercze"/>
            <w:noProof/>
          </w:rPr>
          <w:t>Fotografia 36. Kamienice przy ulicy Augustiańskiej</w:t>
        </w:r>
      </w:hyperlink>
    </w:p>
    <w:p w14:paraId="452573A9"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82" w:history="1">
        <w:r w:rsidRPr="004A3F7D">
          <w:rPr>
            <w:rStyle w:val="Hipercze"/>
            <w:noProof/>
          </w:rPr>
          <w:t>Fotografia 37. Kościół Ewangelicko-Augsburski w Wieluniu</w:t>
        </w:r>
      </w:hyperlink>
    </w:p>
    <w:p w14:paraId="0CBBB932" w14:textId="48D2FBE0" w:rsidR="00F95035" w:rsidRPr="00F95035" w:rsidRDefault="003F5B6D" w:rsidP="00857151">
      <w:pPr>
        <w:spacing w:line="360" w:lineRule="auto"/>
        <w:jc w:val="both"/>
        <w:rPr>
          <w:rFonts w:ascii="Arial" w:hAnsi="Arial" w:cs="Arial"/>
          <w:sz w:val="20"/>
          <w:szCs w:val="20"/>
        </w:rPr>
      </w:pPr>
      <w:r>
        <w:rPr>
          <w:rFonts w:ascii="Arial" w:hAnsi="Arial" w:cs="Arial"/>
          <w:sz w:val="28"/>
          <w:szCs w:val="28"/>
        </w:rPr>
        <w:fldChar w:fldCharType="end"/>
      </w:r>
    </w:p>
    <w:p w14:paraId="362299D3" w14:textId="0B35098A" w:rsidR="003F5B6D" w:rsidRPr="003F5B6D" w:rsidRDefault="00AC47D6" w:rsidP="00857151">
      <w:pPr>
        <w:spacing w:line="360" w:lineRule="auto"/>
        <w:jc w:val="both"/>
        <w:rPr>
          <w:rFonts w:ascii="Arial" w:hAnsi="Arial" w:cs="Arial"/>
          <w:b/>
          <w:bCs/>
          <w:sz w:val="24"/>
          <w:szCs w:val="24"/>
        </w:rPr>
      </w:pPr>
      <w:r w:rsidRPr="0056552B">
        <w:rPr>
          <w:rFonts w:ascii="Arial" w:hAnsi="Arial" w:cs="Arial"/>
          <w:sz w:val="24"/>
          <w:szCs w:val="24"/>
        </w:rPr>
        <w:lastRenderedPageBreak/>
        <w:t>Spis map</w:t>
      </w:r>
    </w:p>
    <w:p w14:paraId="7B42E7F7" w14:textId="77777777" w:rsidR="00551274" w:rsidRDefault="003F5B6D">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Pr>
          <w:sz w:val="28"/>
          <w:szCs w:val="28"/>
        </w:rPr>
        <w:fldChar w:fldCharType="begin"/>
      </w:r>
      <w:r>
        <w:rPr>
          <w:sz w:val="28"/>
          <w:szCs w:val="28"/>
        </w:rPr>
        <w:instrText xml:space="preserve"> TOC \n \h \z \c "Mapa" </w:instrText>
      </w:r>
      <w:r>
        <w:rPr>
          <w:sz w:val="28"/>
          <w:szCs w:val="28"/>
        </w:rPr>
        <w:fldChar w:fldCharType="separate"/>
      </w:r>
      <w:hyperlink w:anchor="_Toc192754243" w:history="1">
        <w:r w:rsidR="00551274" w:rsidRPr="003F1D41">
          <w:rPr>
            <w:rStyle w:val="Hipercze"/>
            <w:noProof/>
          </w:rPr>
          <w:t>Mapa 1. Obszar zdegradowany w Mieście Wieluniu</w:t>
        </w:r>
      </w:hyperlink>
    </w:p>
    <w:p w14:paraId="50C9F237"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44" w:history="1">
        <w:r w:rsidRPr="003F1D41">
          <w:rPr>
            <w:rStyle w:val="Hipercze"/>
            <w:noProof/>
          </w:rPr>
          <w:t>Mapa 2 Obszar rewitalizacji w Mieście Wieluniu</w:t>
        </w:r>
      </w:hyperlink>
    </w:p>
    <w:p w14:paraId="6E5E1466"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45" w:history="1">
        <w:r w:rsidRPr="003F1D41">
          <w:rPr>
            <w:rStyle w:val="Hipercze"/>
            <w:noProof/>
          </w:rPr>
          <w:t>Mapa 3 Wieluń – ośrodek historyczny o randze krajowej (ulice: Kopernika, Szkolna, Krakowskie Przedmieście, Reformacka, Wodna, Zamenhofa, Okólna, Augustiańska, Nowy Rynek, Narutowicza, Królewska, plac Legionów, Ewangelicka, Palestrancka, Śląska, Różana, Sienkiewicza, Pijarska, Barycz, Podwale)</w:t>
        </w:r>
      </w:hyperlink>
    </w:p>
    <w:p w14:paraId="5843A0A7" w14:textId="2A4186E4" w:rsidR="00AC47D6" w:rsidRPr="00F95035" w:rsidRDefault="003F5B6D" w:rsidP="008615BD">
      <w:pPr>
        <w:spacing w:line="360" w:lineRule="auto"/>
        <w:jc w:val="both"/>
        <w:rPr>
          <w:rFonts w:ascii="Arial" w:hAnsi="Arial" w:cs="Arial"/>
          <w:sz w:val="18"/>
          <w:szCs w:val="18"/>
        </w:rPr>
      </w:pPr>
      <w:r>
        <w:rPr>
          <w:rFonts w:ascii="Arial" w:hAnsi="Arial" w:cs="Arial"/>
          <w:sz w:val="28"/>
          <w:szCs w:val="28"/>
        </w:rPr>
        <w:fldChar w:fldCharType="end"/>
      </w:r>
    </w:p>
    <w:p w14:paraId="35A9EF68" w14:textId="254E4629" w:rsidR="003F5B6D" w:rsidRPr="003F5B6D" w:rsidRDefault="00AC47D6" w:rsidP="008615BD">
      <w:pPr>
        <w:pStyle w:val="Nagwek1"/>
        <w:jc w:val="both"/>
        <w:rPr>
          <w:rFonts w:ascii="Arial" w:hAnsi="Arial" w:cs="Arial"/>
          <w:b w:val="0"/>
          <w:bCs w:val="0"/>
          <w:color w:val="auto"/>
          <w:sz w:val="24"/>
          <w:szCs w:val="24"/>
        </w:rPr>
      </w:pPr>
      <w:bookmarkStart w:id="319" w:name="_Toc192754312"/>
      <w:r w:rsidRPr="0056552B">
        <w:rPr>
          <w:rFonts w:ascii="Arial" w:hAnsi="Arial" w:cs="Arial"/>
          <w:b w:val="0"/>
          <w:bCs w:val="0"/>
          <w:color w:val="auto"/>
          <w:sz w:val="24"/>
          <w:szCs w:val="24"/>
        </w:rPr>
        <w:t>Spis rysunków</w:t>
      </w:r>
      <w:bookmarkEnd w:id="319"/>
    </w:p>
    <w:p w14:paraId="125B53A2" w14:textId="77777777" w:rsidR="00551274" w:rsidRDefault="003F5B6D">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Pr>
          <w:sz w:val="28"/>
          <w:szCs w:val="28"/>
        </w:rPr>
        <w:fldChar w:fldCharType="begin"/>
      </w:r>
      <w:r>
        <w:rPr>
          <w:sz w:val="28"/>
          <w:szCs w:val="28"/>
        </w:rPr>
        <w:instrText xml:space="preserve"> TOC \n \h \z \c "Rysunek" </w:instrText>
      </w:r>
      <w:r>
        <w:rPr>
          <w:sz w:val="28"/>
          <w:szCs w:val="28"/>
        </w:rPr>
        <w:fldChar w:fldCharType="separate"/>
      </w:r>
      <w:hyperlink w:anchor="_Toc192754233" w:history="1">
        <w:r w:rsidR="00551274" w:rsidRPr="00D87F2B">
          <w:rPr>
            <w:rStyle w:val="Hipercze"/>
            <w:noProof/>
          </w:rPr>
          <w:t>Rysunek 1 Rysunek roboczy Miasta Wielunia uwzględniający obszary zdegradowane</w:t>
        </w:r>
      </w:hyperlink>
    </w:p>
    <w:p w14:paraId="54A423E0"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34" w:history="1">
        <w:r w:rsidRPr="00D87F2B">
          <w:rPr>
            <w:rStyle w:val="Hipercze"/>
            <w:noProof/>
          </w:rPr>
          <w:t xml:space="preserve">Rysunek 2 </w:t>
        </w:r>
        <w:r w:rsidRPr="00D87F2B">
          <w:rPr>
            <w:rStyle w:val="Hipercze"/>
            <w:noProof/>
            <w:lang w:eastAsia="pl-PL"/>
          </w:rPr>
          <w:t>Obszary koncentracji występowania zjawisk negatywnych w sferze społecznej w Mieście Wieluniu</w:t>
        </w:r>
      </w:hyperlink>
    </w:p>
    <w:p w14:paraId="380120CB"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35" w:history="1">
        <w:r w:rsidRPr="00D87F2B">
          <w:rPr>
            <w:rStyle w:val="Hipercze"/>
            <w:noProof/>
          </w:rPr>
          <w:t>Rysunek 3 Zjawiska negatywne w sferze gospodarczej – pomarańczowe okręgi</w:t>
        </w:r>
      </w:hyperlink>
    </w:p>
    <w:p w14:paraId="1E53CC1D"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36" w:history="1">
        <w:r w:rsidRPr="00D87F2B">
          <w:rPr>
            <w:rStyle w:val="Hipercze"/>
            <w:noProof/>
          </w:rPr>
          <w:t>Rysunek 4 Formy ochrony przyrody na terenie Gminy Wieluń</w:t>
        </w:r>
      </w:hyperlink>
    </w:p>
    <w:p w14:paraId="0FCA2923"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37" w:history="1">
        <w:r w:rsidRPr="00D87F2B">
          <w:rPr>
            <w:rStyle w:val="Hipercze"/>
            <w:noProof/>
          </w:rPr>
          <w:t>Rysunek 5 Zasięg podobszarów przekroczeń poziomu docelowego benzo(a)pirenu w pyle PM10 określonego ze względu na ochronę zdrowia w województwie łódzkim w 2021 r – fragment rysunku (strzałka wskazuje Miasto Wieluń)</w:t>
        </w:r>
      </w:hyperlink>
    </w:p>
    <w:p w14:paraId="5998EAD2"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38" w:history="1">
        <w:r w:rsidRPr="00D87F2B">
          <w:rPr>
            <w:rStyle w:val="Hipercze"/>
            <w:noProof/>
          </w:rPr>
          <w:t>Rysunek 6 Przebieg wartości średnich rocznych stężeń B(a)P w pyle zawieszonym PM10 na stanowisku pomiarowym w Wieluniu, na tle poziomu docelowego w latach 2014 – 2023 (strefa oceny strefa łódzka</w:t>
        </w:r>
      </w:hyperlink>
    </w:p>
    <w:p w14:paraId="5A756297"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39" w:history="1">
        <w:r w:rsidRPr="00D87F2B">
          <w:rPr>
            <w:rStyle w:val="Hipercze"/>
            <w:noProof/>
          </w:rPr>
          <w:t>Rysunek 7 Pomiary jakości powietrza w Gminie Wieluń</w:t>
        </w:r>
      </w:hyperlink>
    </w:p>
    <w:p w14:paraId="64540EB3"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40" w:history="1">
        <w:r w:rsidRPr="00D87F2B">
          <w:rPr>
            <w:rStyle w:val="Hipercze"/>
            <w:noProof/>
          </w:rPr>
          <w:t>Rysunek 8 Zjawiska negatywne w sferze środowiskowej</w:t>
        </w:r>
      </w:hyperlink>
    </w:p>
    <w:p w14:paraId="07C4CCB0"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41" w:history="1">
        <w:r w:rsidRPr="00D87F2B">
          <w:rPr>
            <w:rStyle w:val="Hipercze"/>
            <w:noProof/>
          </w:rPr>
          <w:t>Rysunek 9 Zjawiska negatywne w sferze przestrzenno-funkcjonalnej</w:t>
        </w:r>
      </w:hyperlink>
    </w:p>
    <w:p w14:paraId="23ED1F61"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42" w:history="1">
        <w:r w:rsidRPr="00D87F2B">
          <w:rPr>
            <w:rStyle w:val="Hipercze"/>
            <w:noProof/>
          </w:rPr>
          <w:t>Rysunek 10 Zjawiska negatywne w sferze technicznej</w:t>
        </w:r>
      </w:hyperlink>
    </w:p>
    <w:p w14:paraId="0B135E6F" w14:textId="5AD9A2DB" w:rsidR="00AC47D6" w:rsidRPr="00F95035" w:rsidRDefault="003F5B6D" w:rsidP="008615BD">
      <w:pPr>
        <w:spacing w:line="360" w:lineRule="auto"/>
        <w:jc w:val="both"/>
        <w:rPr>
          <w:rFonts w:ascii="Arial" w:hAnsi="Arial" w:cs="Arial"/>
          <w:sz w:val="18"/>
          <w:szCs w:val="18"/>
        </w:rPr>
      </w:pPr>
      <w:r>
        <w:rPr>
          <w:rFonts w:ascii="Arial" w:hAnsi="Arial" w:cs="Arial"/>
          <w:sz w:val="28"/>
          <w:szCs w:val="28"/>
        </w:rPr>
        <w:fldChar w:fldCharType="end"/>
      </w:r>
    </w:p>
    <w:p w14:paraId="68C6933D" w14:textId="43352410" w:rsidR="003F5B6D" w:rsidRPr="003F5B6D" w:rsidRDefault="00AC47D6" w:rsidP="003F5B6D">
      <w:pPr>
        <w:pStyle w:val="Nagwek1"/>
        <w:rPr>
          <w:rFonts w:ascii="Arial" w:hAnsi="Arial" w:cs="Arial"/>
          <w:b w:val="0"/>
          <w:bCs w:val="0"/>
          <w:color w:val="auto"/>
          <w:sz w:val="24"/>
          <w:szCs w:val="24"/>
        </w:rPr>
      </w:pPr>
      <w:bookmarkStart w:id="320" w:name="_Toc192754313"/>
      <w:r w:rsidRPr="0056552B">
        <w:rPr>
          <w:rFonts w:ascii="Arial" w:hAnsi="Arial" w:cs="Arial"/>
          <w:b w:val="0"/>
          <w:bCs w:val="0"/>
          <w:color w:val="auto"/>
          <w:sz w:val="24"/>
          <w:szCs w:val="24"/>
        </w:rPr>
        <w:t>Spis tabel</w:t>
      </w:r>
      <w:bookmarkEnd w:id="320"/>
    </w:p>
    <w:p w14:paraId="296B6B16" w14:textId="77777777" w:rsidR="00551274" w:rsidRDefault="003F5B6D">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Pr>
          <w:sz w:val="28"/>
          <w:szCs w:val="28"/>
        </w:rPr>
        <w:fldChar w:fldCharType="begin"/>
      </w:r>
      <w:r>
        <w:rPr>
          <w:sz w:val="28"/>
          <w:szCs w:val="28"/>
        </w:rPr>
        <w:instrText xml:space="preserve"> TOC \n \h \z \c "Tabela" </w:instrText>
      </w:r>
      <w:r>
        <w:rPr>
          <w:sz w:val="28"/>
          <w:szCs w:val="28"/>
        </w:rPr>
        <w:fldChar w:fldCharType="separate"/>
      </w:r>
      <w:hyperlink w:anchor="_Toc192754194" w:history="1">
        <w:r w:rsidR="00551274" w:rsidRPr="00E825B8">
          <w:rPr>
            <w:rStyle w:val="Hipercze"/>
            <w:noProof/>
          </w:rPr>
          <w:t>Tabela 1 Wytyczenie obszaru zdegradowanego w oparciu o występowanie negatywnych zjawisk – podsumowanie diagnozy</w:t>
        </w:r>
      </w:hyperlink>
    </w:p>
    <w:p w14:paraId="18F7EDD5"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95" w:history="1">
        <w:r w:rsidRPr="00E825B8">
          <w:rPr>
            <w:rStyle w:val="Hipercze"/>
            <w:noProof/>
          </w:rPr>
          <w:t>Tabela 2 Liczba mieszkańców obszaru zdegradowanego</w:t>
        </w:r>
      </w:hyperlink>
    </w:p>
    <w:p w14:paraId="7A6BB8C0"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96" w:history="1">
        <w:r w:rsidRPr="00E825B8">
          <w:rPr>
            <w:rStyle w:val="Hipercze"/>
            <w:noProof/>
          </w:rPr>
          <w:t>Tabela 3 Powierzchnia Gminy i Miasta Wieluń</w:t>
        </w:r>
      </w:hyperlink>
    </w:p>
    <w:p w14:paraId="119B9CAF"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97" w:history="1">
        <w:r w:rsidRPr="00E825B8">
          <w:rPr>
            <w:rStyle w:val="Hipercze"/>
            <w:noProof/>
          </w:rPr>
          <w:t>Tabela 4 Liczba mieszkańców obszaru rewitalizacji</w:t>
        </w:r>
      </w:hyperlink>
    </w:p>
    <w:p w14:paraId="19D68DAA"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98" w:history="1">
        <w:r w:rsidRPr="00E825B8">
          <w:rPr>
            <w:rStyle w:val="Hipercze"/>
            <w:noProof/>
          </w:rPr>
          <w:t>Tabela 5 Liczba mieszkańców w Gminie Wieluń z podziałem na miejscowości oraz Miasto Wieluń - stan na 31 grudnia w latach 2019-2022</w:t>
        </w:r>
      </w:hyperlink>
    </w:p>
    <w:p w14:paraId="57056D0D"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99" w:history="1">
        <w:r w:rsidRPr="00E825B8">
          <w:rPr>
            <w:rStyle w:val="Hipercze"/>
            <w:noProof/>
          </w:rPr>
          <w:t>Tabela 6 Przyrost naturalny, urodzenia, zgony na 1000 ludności na terenie Gminy Wieluń w latach  2019-2022 (stan w dniu 31 grudnia)</w:t>
        </w:r>
      </w:hyperlink>
    </w:p>
    <w:p w14:paraId="063571B4"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00" w:history="1">
        <w:r w:rsidRPr="00E825B8">
          <w:rPr>
            <w:rStyle w:val="Hipercze"/>
            <w:noProof/>
          </w:rPr>
          <w:t>Tabela 7 Liczba zarejestrowanych osób bezrobotnych z obszaru Gminy Wieluń w latach 2019-2022</w:t>
        </w:r>
      </w:hyperlink>
    </w:p>
    <w:p w14:paraId="4B57C208"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01" w:history="1">
        <w:r w:rsidRPr="00E825B8">
          <w:rPr>
            <w:rStyle w:val="Hipercze"/>
            <w:noProof/>
          </w:rPr>
          <w:t>Tabela 8 Przyrost naturalny na 1000 ludności w Gminie Wieluń w latach 2019-2022 w podziale na miasto i obszar wiejski gminy</w:t>
        </w:r>
      </w:hyperlink>
    </w:p>
    <w:p w14:paraId="00BB9D3A"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02" w:history="1">
        <w:r w:rsidRPr="00E825B8">
          <w:rPr>
            <w:rStyle w:val="Hipercze"/>
            <w:noProof/>
          </w:rPr>
          <w:t>Tabela 9 Saldo m</w:t>
        </w:r>
        <w:r w:rsidRPr="00E825B8">
          <w:rPr>
            <w:rStyle w:val="Hipercze"/>
            <w:rFonts w:eastAsia="Times New Roman"/>
            <w:noProof/>
          </w:rPr>
          <w:t>igracji wewnętrznych i zagranicznych w Gminie Wieluń w latach 2019 -2022</w:t>
        </w:r>
      </w:hyperlink>
    </w:p>
    <w:p w14:paraId="388B7843"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03" w:history="1">
        <w:r w:rsidRPr="00E825B8">
          <w:rPr>
            <w:rStyle w:val="Hipercze"/>
            <w:noProof/>
          </w:rPr>
          <w:t>Tabela 10 Udział osób w wieku poprodukcyjnym w liczbie mieszkańców ogółem w Gminie Wieluń z podziałem na Miasto Wieluń oraz miejscowości [%] – stan na 31 grudnia w latach 2019-2022 – z uwzględnieniem wartości wskaźnika wyższych niż średnia gminy</w:t>
        </w:r>
      </w:hyperlink>
    </w:p>
    <w:p w14:paraId="5991730A"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04" w:history="1">
        <w:r w:rsidRPr="00E825B8">
          <w:rPr>
            <w:rStyle w:val="Hipercze"/>
            <w:noProof/>
          </w:rPr>
          <w:t>Tabela 11 Udział osób objętych pomocą społeczną w ogóle liczby ludności w Gminie Wieluń w obrębie danej miejscowości oraz Miasta Wielunia [%] – stan na 31 grudnia w latach 2019-2022 – z uwzględnieniem wartości wskaźnika wyższych niż średnia gminy („-„ oznacza brak występowania zjawiska, w kolumnie ogółem oznacza brak wartości powyżej średniej)</w:t>
        </w:r>
      </w:hyperlink>
    </w:p>
    <w:p w14:paraId="3BF71DA0"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05" w:history="1">
        <w:r w:rsidRPr="00E825B8">
          <w:rPr>
            <w:rStyle w:val="Hipercze"/>
            <w:noProof/>
          </w:rPr>
          <w:t>Tabela 12 Udział liczby zarejestrowanych osób bezrobotnych w liczbie ludności powyżej 18 roku życia w latach 2019-2022 [%] („-„ oznacza brak występowania zjawiska, w kolumnie ogółem oznacza brak wartości powyżej średniej)</w:t>
        </w:r>
      </w:hyperlink>
    </w:p>
    <w:p w14:paraId="1238588C"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06" w:history="1">
        <w:r w:rsidRPr="00E825B8">
          <w:rPr>
            <w:rStyle w:val="Hipercze"/>
            <w:noProof/>
          </w:rPr>
          <w:t>Tabela 13 Liczba zarejestrowanych czynów karalnych w stosunku do liczby ludności na danym obszarze w latach 2019-2022 [%] („-„ oznacza brak występowania zjawiska, w kolumnie ogółem oznacza brak wartości powyżej średniej)</w:t>
        </w:r>
      </w:hyperlink>
    </w:p>
    <w:p w14:paraId="16A9A909"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07" w:history="1">
        <w:r w:rsidRPr="00E825B8">
          <w:rPr>
            <w:rStyle w:val="Hipercze"/>
            <w:noProof/>
          </w:rPr>
          <w:t>Tabela 14 Podsumowanie analizy zjawisk kryzysowych w sferze społecznej („-„ oznacza brak wartości powyżej średniej dla Gminy Wieluń; kolor szary oznacza brak danych)</w:t>
        </w:r>
      </w:hyperlink>
    </w:p>
    <w:p w14:paraId="05C67E43"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08" w:history="1">
        <w:r w:rsidRPr="00E825B8">
          <w:rPr>
            <w:rStyle w:val="Hipercze"/>
            <w:noProof/>
          </w:rPr>
          <w:t>Tabela 15 Procentowy ubytek liczby ludności w podziale na ulice w Wieluniu w latach 2019-2022 (stan na 31 grudnia) z uwzględnieniem wskaźnika niższego od średniej dla miasta ogółem („x„ oznacza zwiększenie liczby ludności w 2022 roku, przy wartości = 0 w roku 2019)</w:t>
        </w:r>
      </w:hyperlink>
    </w:p>
    <w:p w14:paraId="2AE68876"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09" w:history="1">
        <w:r w:rsidRPr="00E825B8">
          <w:rPr>
            <w:rStyle w:val="Hipercze"/>
            <w:noProof/>
          </w:rPr>
          <w:t>Tabela 16 Udział osób w wieku poprodukcyjnym w liczbie mieszkańców ogółem na danym obszarze [%] – stan na 31 grudnia w latach 2019-2022 – z uwzględnieniem wartości wskaźnika wyższych niż średnia miasta ogółem (w latach 2019-2022 znak „-„ oznacza brak mieszkańców, zaś w kolumnie „ogółem” oznacza brak wartości powyżej średniej dla gminy)</w:t>
        </w:r>
      </w:hyperlink>
    </w:p>
    <w:p w14:paraId="690DF294"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10" w:history="1">
        <w:r w:rsidRPr="00E825B8">
          <w:rPr>
            <w:rStyle w:val="Hipercze"/>
            <w:noProof/>
          </w:rPr>
          <w:t>Tabela 17 Udział osób korzystających z pomocy społecznej ogółem w obrębie danej ulicy w Wieluniu w stosunku do liczby mieszkańców danego obszaru – z uwzględnieniem wartości wskaźnika wyższych niż średnia dla miasta ogółem [%] („-„ oznacza brak wartości powyżej średniej)</w:t>
        </w:r>
      </w:hyperlink>
    </w:p>
    <w:p w14:paraId="571FFE31"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11" w:history="1">
        <w:r w:rsidRPr="00E825B8">
          <w:rPr>
            <w:rStyle w:val="Hipercze"/>
            <w:noProof/>
          </w:rPr>
          <w:t>Tabela 18 Udział osób korzystających z pomocy społecznej z powodu ubóstwa w obrębie danej ulicy w Wieluniu w stosunku do liczby mieszkańców danego obszaru – z uwzględnieniem wartości wskaźnika wyższych niż średnia dla miasta ogółem [%] („-„ oznacza brak wartości powyżej średniej)</w:t>
        </w:r>
      </w:hyperlink>
    </w:p>
    <w:p w14:paraId="01678342"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12" w:history="1">
        <w:r w:rsidRPr="00E825B8">
          <w:rPr>
            <w:rStyle w:val="Hipercze"/>
            <w:noProof/>
          </w:rPr>
          <w:t>Tabela 19 Udział osób korzystających z pomocy społecznej z powodu niepełnosprawności w obrębie danej ulicy w Wieluniu w stosunku do liczby mieszkańców danego obszaru – z uwzględnieniem wartości wskaźnika wyższych niż średnia dla miasta ogółem [%] („-„ oznacza brak wartości powyżej średniej)</w:t>
        </w:r>
      </w:hyperlink>
    </w:p>
    <w:p w14:paraId="7B232C33"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13" w:history="1">
        <w:r w:rsidRPr="00E825B8">
          <w:rPr>
            <w:rStyle w:val="Hipercze"/>
            <w:noProof/>
          </w:rPr>
          <w:t>Tabela 20 Udział osób korzystających z pomocy społecznej z powodu bezrobocia w obrębie danej ulicy w Wieluniu w stosunku do liczby mieszkańców danego obszaru – z uwzględnieniem wartości wskaźnika wyższych niż średnia dla miasta ogółem [%] („-„ oznacza brak wartości powyżej średniej)</w:t>
        </w:r>
      </w:hyperlink>
    </w:p>
    <w:p w14:paraId="0F63ADB2"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14" w:history="1">
        <w:r w:rsidRPr="00E825B8">
          <w:rPr>
            <w:rStyle w:val="Hipercze"/>
            <w:noProof/>
          </w:rPr>
          <w:t>Tabela 21 Wskaźnik: liczba zarejestrowanych czynów karalnych w stosunku do liczby mieszkańców na danym obszarze w latach 2019-2022 [%] (stan na 31 grudnia) („-„ oznacza brak wartości powyżej średniej)</w:t>
        </w:r>
      </w:hyperlink>
    </w:p>
    <w:p w14:paraId="7E0B4CC4"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15" w:history="1">
        <w:r w:rsidRPr="00E825B8">
          <w:rPr>
            <w:rStyle w:val="Hipercze"/>
            <w:noProof/>
          </w:rPr>
          <w:t>Tabela 22 Podsumowanie pogłębionej diagnozy sfery społecznej (znak ”-„ oznacza brak wartości powyżej średniej dla miasta w latach 2019-2022 w kolumnach obrazujących zjawiska negatywne; w kolumnie ogółem „-„ oznacza brak zjawisk negatywnych powyżej średniej dla danego obszaru/ulicy)</w:t>
        </w:r>
      </w:hyperlink>
    </w:p>
    <w:p w14:paraId="128D09DF"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16" w:history="1">
        <w:r w:rsidRPr="00E825B8">
          <w:rPr>
            <w:rStyle w:val="Hipercze"/>
            <w:noProof/>
          </w:rPr>
          <w:t>Tabela 23 Struktura powierzchniowa indywidualnych gospodarstw rolnych w Gminie Wieluń.</w:t>
        </w:r>
      </w:hyperlink>
    </w:p>
    <w:p w14:paraId="47C05D7E"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17" w:history="1">
        <w:r w:rsidRPr="00E825B8">
          <w:rPr>
            <w:rStyle w:val="Hipercze"/>
            <w:noProof/>
          </w:rPr>
          <w:t xml:space="preserve">Tabela 24 </w:t>
        </w:r>
        <w:r w:rsidRPr="00E825B8">
          <w:rPr>
            <w:rStyle w:val="Hipercze"/>
            <w:rFonts w:eastAsia="Calibri"/>
            <w:noProof/>
          </w:rPr>
          <w:t>Podmioty gospodarki narodowej w Gminie Wieluń wpisane do rejestru REGON wg sekcji PKD 2007 (stan w dniu 31.XII)</w:t>
        </w:r>
      </w:hyperlink>
    </w:p>
    <w:p w14:paraId="39CF8E6E"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18" w:history="1">
        <w:r w:rsidRPr="00E825B8">
          <w:rPr>
            <w:rStyle w:val="Hipercze"/>
            <w:noProof/>
          </w:rPr>
          <w:t xml:space="preserve">Tabela 25 </w:t>
        </w:r>
        <w:r w:rsidRPr="00E825B8">
          <w:rPr>
            <w:rStyle w:val="Hipercze"/>
            <w:rFonts w:eastAsia="Calibri"/>
            <w:noProof/>
          </w:rPr>
          <w:t>Podmioty gospodarki narodowej w Gminie Wieluń w latach 2019-2022</w:t>
        </w:r>
      </w:hyperlink>
    </w:p>
    <w:p w14:paraId="6A97DBC3"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19" w:history="1">
        <w:r w:rsidRPr="00E825B8">
          <w:rPr>
            <w:rStyle w:val="Hipercze"/>
            <w:noProof/>
          </w:rPr>
          <w:t>Tabela 26 Liczba wyrejestrowanych podmiotów gospodarczych wg grup sekcji PKD 2007 z obszaru Gminy Wieluń w latach 2019- 2022 r.</w:t>
        </w:r>
      </w:hyperlink>
    </w:p>
    <w:p w14:paraId="5ED6C4D2"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20" w:history="1">
        <w:r w:rsidRPr="00E825B8">
          <w:rPr>
            <w:rStyle w:val="Hipercze"/>
            <w:noProof/>
          </w:rPr>
          <w:t xml:space="preserve">Tabela 27 </w:t>
        </w:r>
        <w:r w:rsidRPr="00E825B8">
          <w:rPr>
            <w:rStyle w:val="Hipercze"/>
            <w:rFonts w:eastAsia="Arial"/>
            <w:noProof/>
          </w:rPr>
          <w:t>Udział liczby wyrejestrowanych podmiotów gospodarczych do liczby mieszkańców powyżej 18 roku życia na danym obszarze w Gminie Wieluń w latach 2019-2022</w:t>
        </w:r>
      </w:hyperlink>
    </w:p>
    <w:p w14:paraId="7049853A"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21" w:history="1">
        <w:r w:rsidRPr="00E825B8">
          <w:rPr>
            <w:rStyle w:val="Hipercze"/>
            <w:noProof/>
          </w:rPr>
          <w:t>Tabela 28 Udokumentowane złoża surowców mineralnych na terenie gminy Wieluń z podaniem ich stanu zasobów geologicznych bilansowych i przemysłowych</w:t>
        </w:r>
      </w:hyperlink>
    </w:p>
    <w:p w14:paraId="4F88F336"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22" w:history="1">
        <w:r w:rsidRPr="00E825B8">
          <w:rPr>
            <w:rStyle w:val="Hipercze"/>
            <w:noProof/>
          </w:rPr>
          <w:t>Tabela 29 Pomniki przyrody w mieście</w:t>
        </w:r>
      </w:hyperlink>
    </w:p>
    <w:p w14:paraId="53E7433F"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23" w:history="1">
        <w:r w:rsidRPr="00E825B8">
          <w:rPr>
            <w:rStyle w:val="Hipercze"/>
            <w:noProof/>
          </w:rPr>
          <w:t>Tabela 30 Pomniki przyrody w gminie</w:t>
        </w:r>
      </w:hyperlink>
    </w:p>
    <w:p w14:paraId="6A0B9F8D"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24" w:history="1">
        <w:r w:rsidRPr="00E825B8">
          <w:rPr>
            <w:rStyle w:val="Hipercze"/>
            <w:noProof/>
          </w:rPr>
          <w:t>Tabela 31 Użytki ekologiczne w gminie</w:t>
        </w:r>
      </w:hyperlink>
    </w:p>
    <w:p w14:paraId="5AF4D1FE"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25" w:history="1">
        <w:r w:rsidRPr="00E825B8">
          <w:rPr>
            <w:rStyle w:val="Hipercze"/>
            <w:noProof/>
          </w:rPr>
          <w:t>Tabela 32 Baza azbestowa – azbest pozostały do unieszkodliwienia</w:t>
        </w:r>
      </w:hyperlink>
    </w:p>
    <w:p w14:paraId="7D28DB15"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26" w:history="1">
        <w:r w:rsidRPr="00E825B8">
          <w:rPr>
            <w:rStyle w:val="Hipercze"/>
            <w:noProof/>
          </w:rPr>
          <w:t>Tabela 33 Zbiorcze zestawienie danych dotyczących gruntów, stan na dzień 1 stycznia 2020 roku (powierzchnia geodezyjna)</w:t>
        </w:r>
      </w:hyperlink>
    </w:p>
    <w:p w14:paraId="23699E5B"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27" w:history="1">
        <w:r w:rsidRPr="00E825B8">
          <w:rPr>
            <w:rStyle w:val="Hipercze"/>
            <w:noProof/>
          </w:rPr>
          <w:t>Tabela 34 Obiekty i obszary reprezentatywne z terenu Gminy Wieluń – ocena stanu zachowania (na koniec 2023 r.) oraz rekomendowane działania do podjęcia w latach 2024-2027.</w:t>
        </w:r>
      </w:hyperlink>
    </w:p>
    <w:p w14:paraId="25ECC7ED"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28" w:history="1">
        <w:r w:rsidRPr="00E825B8">
          <w:rPr>
            <w:rStyle w:val="Hipercze"/>
            <w:noProof/>
          </w:rPr>
          <w:t>Tabela 35 Zabytki nieruchome – Miasto Wieluń - wykaz obiektów uwzględnionych w Gminnej Ewidencji Zabytków</w:t>
        </w:r>
      </w:hyperlink>
    </w:p>
    <w:p w14:paraId="07BE91CA"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29" w:history="1">
        <w:r w:rsidRPr="00E825B8">
          <w:rPr>
            <w:rStyle w:val="Hipercze"/>
            <w:noProof/>
          </w:rPr>
          <w:t>Tabela 36 Zabytki nieruchome – Gmina Wieluń wykaz obiektów uwzględnionych w Gminnej Ewidencji Zabytków</w:t>
        </w:r>
      </w:hyperlink>
    </w:p>
    <w:p w14:paraId="34EB98D2"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30" w:history="1">
        <w:r w:rsidRPr="00E825B8">
          <w:rPr>
            <w:rStyle w:val="Hipercze"/>
            <w:noProof/>
          </w:rPr>
          <w:t xml:space="preserve">Tabela 37 </w:t>
        </w:r>
        <w:r w:rsidRPr="00E825B8">
          <w:rPr>
            <w:rStyle w:val="Hipercze"/>
            <w:rFonts w:eastAsia="Aptos"/>
            <w:noProof/>
          </w:rPr>
          <w:t>Zabytki archeologiczne – Miasto i Gmina Wieluń - wykaz stanowisk archeologicznych uwzględnionych w gminnej ewidencji zabytków</w:t>
        </w:r>
      </w:hyperlink>
    </w:p>
    <w:p w14:paraId="4D529119"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31" w:history="1">
        <w:r w:rsidRPr="00E825B8">
          <w:rPr>
            <w:rStyle w:val="Hipercze"/>
            <w:noProof/>
          </w:rPr>
          <w:t xml:space="preserve">Tabela 38 </w:t>
        </w:r>
        <w:r w:rsidRPr="00E825B8">
          <w:rPr>
            <w:rStyle w:val="Hipercze"/>
            <w:noProof/>
            <w:lang w:eastAsia="pl-PL"/>
          </w:rPr>
          <w:t>Ocena stanu technicznego budynków wchodzących w skład mieszkaniowego zasobu Gminy Wieluń (stan na dzień 31.05.2019 r.).</w:t>
        </w:r>
      </w:hyperlink>
    </w:p>
    <w:p w14:paraId="739539A1"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232" w:history="1">
        <w:r w:rsidRPr="00E825B8">
          <w:rPr>
            <w:rStyle w:val="Hipercze"/>
            <w:noProof/>
          </w:rPr>
          <w:t>Tabela 39 Koszty zarządzania GPR (w tys. PLN):</w:t>
        </w:r>
      </w:hyperlink>
    </w:p>
    <w:p w14:paraId="36C25BC6" w14:textId="3ED0D59E" w:rsidR="00AC47D6" w:rsidRPr="00F95035" w:rsidRDefault="003F5B6D" w:rsidP="004B4BFA">
      <w:pPr>
        <w:spacing w:line="360" w:lineRule="auto"/>
        <w:jc w:val="both"/>
        <w:rPr>
          <w:rFonts w:ascii="Arial" w:hAnsi="Arial" w:cs="Arial"/>
          <w:sz w:val="20"/>
          <w:szCs w:val="20"/>
        </w:rPr>
      </w:pPr>
      <w:r>
        <w:rPr>
          <w:rFonts w:ascii="Arial" w:hAnsi="Arial" w:cs="Arial"/>
          <w:sz w:val="28"/>
          <w:szCs w:val="28"/>
        </w:rPr>
        <w:fldChar w:fldCharType="end"/>
      </w:r>
    </w:p>
    <w:p w14:paraId="0F062F92" w14:textId="1277117C" w:rsidR="003F5B6D" w:rsidRPr="003F5B6D" w:rsidRDefault="00AC47D6" w:rsidP="003F5B6D">
      <w:pPr>
        <w:pStyle w:val="Nagwek1"/>
        <w:rPr>
          <w:rFonts w:ascii="Arial" w:hAnsi="Arial" w:cs="Arial"/>
          <w:b w:val="0"/>
          <w:bCs w:val="0"/>
          <w:color w:val="auto"/>
          <w:sz w:val="24"/>
          <w:szCs w:val="24"/>
        </w:rPr>
      </w:pPr>
      <w:bookmarkStart w:id="321" w:name="_Toc192754314"/>
      <w:r w:rsidRPr="0056552B">
        <w:rPr>
          <w:rFonts w:ascii="Arial" w:hAnsi="Arial" w:cs="Arial"/>
          <w:b w:val="0"/>
          <w:bCs w:val="0"/>
          <w:color w:val="auto"/>
          <w:sz w:val="24"/>
          <w:szCs w:val="24"/>
        </w:rPr>
        <w:t>Spis wykresów</w:t>
      </w:r>
      <w:bookmarkEnd w:id="321"/>
    </w:p>
    <w:p w14:paraId="06FF49F1" w14:textId="77777777" w:rsidR="00551274" w:rsidRDefault="003F5B6D">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r>
        <w:rPr>
          <w:sz w:val="28"/>
          <w:szCs w:val="28"/>
        </w:rPr>
        <w:fldChar w:fldCharType="begin"/>
      </w:r>
      <w:r>
        <w:rPr>
          <w:sz w:val="28"/>
          <w:szCs w:val="28"/>
        </w:rPr>
        <w:instrText xml:space="preserve"> TOC \n \h \z \c "Wykres" </w:instrText>
      </w:r>
      <w:r>
        <w:rPr>
          <w:sz w:val="28"/>
          <w:szCs w:val="28"/>
        </w:rPr>
        <w:fldChar w:fldCharType="separate"/>
      </w:r>
      <w:hyperlink w:anchor="_Toc192754184" w:history="1">
        <w:r w:rsidR="00551274" w:rsidRPr="005B43DF">
          <w:rPr>
            <w:rStyle w:val="Hipercze"/>
            <w:noProof/>
          </w:rPr>
          <w:t>Wykres 1 Liczba mieszkańców w Gminie Wieluń w latach 2019-2022</w:t>
        </w:r>
      </w:hyperlink>
    </w:p>
    <w:p w14:paraId="0AC467CA"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85" w:history="1">
        <w:r w:rsidRPr="005B43DF">
          <w:rPr>
            <w:rStyle w:val="Hipercze"/>
            <w:noProof/>
          </w:rPr>
          <w:t>Wykres 2 Przyrost naturalny na 1000 ludności na terenie Gminy Wieluń w latach 2019-2022 (stan w dniu 31 grudnia)</w:t>
        </w:r>
      </w:hyperlink>
    </w:p>
    <w:p w14:paraId="2BCE5D91"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86" w:history="1">
        <w:r w:rsidRPr="005B43DF">
          <w:rPr>
            <w:rStyle w:val="Hipercze"/>
            <w:noProof/>
          </w:rPr>
          <w:t xml:space="preserve">Wykres 3 </w:t>
        </w:r>
        <w:r w:rsidRPr="005B43DF">
          <w:rPr>
            <w:rStyle w:val="Hipercze"/>
            <w:rFonts w:eastAsia="Times New Roman"/>
            <w:noProof/>
          </w:rPr>
          <w:t>Ludność w wieku przedprodukcyjnym, produkcyjnym i poprodukcyjnym w Mieście Wieluniu w latach 2019-2022</w:t>
        </w:r>
      </w:hyperlink>
    </w:p>
    <w:p w14:paraId="26E84B75"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87" w:history="1">
        <w:r w:rsidRPr="005B43DF">
          <w:rPr>
            <w:rStyle w:val="Hipercze"/>
            <w:noProof/>
          </w:rPr>
          <w:t xml:space="preserve">Wykres 4 </w:t>
        </w:r>
        <w:r w:rsidRPr="005B43DF">
          <w:rPr>
            <w:rStyle w:val="Hipercze"/>
            <w:rFonts w:eastAsia="Times New Roman"/>
            <w:noProof/>
          </w:rPr>
          <w:t>Ludność w wieku przedprodukcyjnym, produkcyjnym i poprodukcyjnym na obszarze wiejskim Gminy Wieluń w latach 2019-2022</w:t>
        </w:r>
      </w:hyperlink>
    </w:p>
    <w:p w14:paraId="38A3A1CB"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88" w:history="1">
        <w:r w:rsidRPr="005B43DF">
          <w:rPr>
            <w:rStyle w:val="Hipercze"/>
            <w:noProof/>
          </w:rPr>
          <w:t>Wykres 5 Udział ludności w wieku poprodukcyjnym w % ludności ogółem odpowiednio na obszarze miasta i obszarze wiejskim Gminy Wieluń w latach 2019-2022</w:t>
        </w:r>
      </w:hyperlink>
    </w:p>
    <w:p w14:paraId="7882BDDD"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89" w:history="1">
        <w:r w:rsidRPr="005B43DF">
          <w:rPr>
            <w:rStyle w:val="Hipercze"/>
            <w:noProof/>
            <w:lang w:bidi="en-US"/>
          </w:rPr>
          <w:t>Wykres 6 Liczba osób korzystających z pomocy społecznej w latach 2019-2022 (stan na 31 grudnia)</w:t>
        </w:r>
      </w:hyperlink>
    </w:p>
    <w:p w14:paraId="4ABAAE50"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90" w:history="1">
        <w:r w:rsidRPr="005B43DF">
          <w:rPr>
            <w:rStyle w:val="Hipercze"/>
            <w:noProof/>
          </w:rPr>
          <w:t xml:space="preserve">Wykres 7 </w:t>
        </w:r>
        <w:r w:rsidRPr="005B43DF">
          <w:rPr>
            <w:rStyle w:val="Hipercze"/>
            <w:rFonts w:eastAsia="Calibri"/>
            <w:noProof/>
          </w:rPr>
          <w:t>Udział liczby osób</w:t>
        </w:r>
        <w:r w:rsidRPr="005B43DF">
          <w:rPr>
            <w:rStyle w:val="Hipercze"/>
            <w:noProof/>
          </w:rPr>
          <w:t>, które korzystały ze wsparcia pomocy społecznej w Gminie Wieluń w latach 2019-2022 w liczbie ludności odpowiednio obszaru miasta oraz obszaru wiejskiego gminy</w:t>
        </w:r>
      </w:hyperlink>
    </w:p>
    <w:p w14:paraId="76BE039B"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91" w:history="1">
        <w:r w:rsidRPr="005B43DF">
          <w:rPr>
            <w:rStyle w:val="Hipercze"/>
            <w:noProof/>
          </w:rPr>
          <w:t>Wykres 8 Przyrost naturalny na 1000 ludności w Gminie Wieluń w latach 2019-2022 w podziale na miasto i obszar wiejski gminy</w:t>
        </w:r>
      </w:hyperlink>
    </w:p>
    <w:p w14:paraId="729D5BA0"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92" w:history="1">
        <w:r w:rsidRPr="005B43DF">
          <w:rPr>
            <w:rStyle w:val="Hipercze"/>
            <w:noProof/>
          </w:rPr>
          <w:t>Wykres 9 Podmioty gospodarki narodowej wpisane do rejestru REGON w Gminie Wieluń w latach  2019-2022</w:t>
        </w:r>
      </w:hyperlink>
    </w:p>
    <w:p w14:paraId="19D0EEF5" w14:textId="77777777" w:rsidR="00551274" w:rsidRDefault="00551274">
      <w:pPr>
        <w:pStyle w:val="Spisilustracji"/>
        <w:tabs>
          <w:tab w:val="right" w:leader="dot" w:pos="9062"/>
        </w:tabs>
        <w:rPr>
          <w:rFonts w:asciiTheme="minorHAnsi" w:eastAsiaTheme="minorEastAsia" w:hAnsiTheme="minorHAnsi" w:cstheme="minorBidi"/>
          <w:noProof/>
          <w:kern w:val="2"/>
          <w:sz w:val="24"/>
          <w:szCs w:val="24"/>
          <w:lang w:eastAsia="pl-PL"/>
          <w14:ligatures w14:val="standardContextual"/>
        </w:rPr>
      </w:pPr>
      <w:hyperlink w:anchor="_Toc192754193" w:history="1">
        <w:r w:rsidRPr="005B43DF">
          <w:rPr>
            <w:rStyle w:val="Hipercze"/>
            <w:noProof/>
          </w:rPr>
          <w:t>Wykres 10 J</w:t>
        </w:r>
        <w:r w:rsidRPr="005B43DF">
          <w:rPr>
            <w:rStyle w:val="Hipercze"/>
            <w:rFonts w:eastAsia="Arial"/>
            <w:noProof/>
          </w:rPr>
          <w:t>ednostki wykreślone z rejestru REGON na 10 tys. ludności w Gminie Wieluń</w:t>
        </w:r>
      </w:hyperlink>
    </w:p>
    <w:p w14:paraId="7BBEEE52" w14:textId="7F6BDAC8" w:rsidR="00AC47D6" w:rsidRPr="0056552B" w:rsidRDefault="003F5B6D" w:rsidP="004B4BFA">
      <w:pPr>
        <w:spacing w:line="360" w:lineRule="auto"/>
        <w:jc w:val="both"/>
        <w:rPr>
          <w:rFonts w:ascii="Arial" w:hAnsi="Arial" w:cs="Arial"/>
          <w:sz w:val="28"/>
          <w:szCs w:val="28"/>
        </w:rPr>
      </w:pPr>
      <w:r>
        <w:rPr>
          <w:rFonts w:ascii="Arial" w:hAnsi="Arial" w:cs="Arial"/>
          <w:sz w:val="28"/>
          <w:szCs w:val="28"/>
        </w:rPr>
        <w:fldChar w:fldCharType="end"/>
      </w:r>
    </w:p>
    <w:sectPr w:rsidR="00AC47D6" w:rsidRPr="0056552B">
      <w:footerReference w:type="default" r:id="rId10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6DAD20" w14:textId="77777777" w:rsidR="001F09D2" w:rsidRDefault="001F09D2" w:rsidP="002061F7">
      <w:pPr>
        <w:spacing w:after="0" w:line="240" w:lineRule="auto"/>
      </w:pPr>
      <w:r>
        <w:separator/>
      </w:r>
    </w:p>
  </w:endnote>
  <w:endnote w:type="continuationSeparator" w:id="0">
    <w:p w14:paraId="68E51192" w14:textId="77777777" w:rsidR="001F09D2" w:rsidRDefault="001F09D2" w:rsidP="002061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EE"/>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tarSymbol">
    <w:altName w:val="Yu Gothic"/>
    <w:charset w:val="00"/>
    <w:family w:val="auto"/>
    <w:pitch w:val="default"/>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Open Sans">
    <w:charset w:val="00"/>
    <w:family w:val="swiss"/>
    <w:pitch w:val="variable"/>
    <w:sig w:usb0="E00002EF" w:usb1="4000205B" w:usb2="00000028" w:usb3="00000000" w:csb0="0000019F" w:csb1="00000000"/>
  </w:font>
  <w:font w:name="NewBrunswick">
    <w:altName w:val="Cambria"/>
    <w:panose1 w:val="00000000000000000000"/>
    <w:charset w:val="EE"/>
    <w:family w:val="roman"/>
    <w:notTrueType/>
    <w:pitch w:val="default"/>
    <w:sig w:usb0="00000005" w:usb1="00000000" w:usb2="00000000" w:usb3="00000000" w:csb0="00000002"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OpenSymbol">
    <w:altName w:val="Arial Unicode MS"/>
    <w:charset w:val="80"/>
    <w:family w:val="auto"/>
    <w:pitch w:val="default"/>
    <w:sig w:usb0="00000001"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Georgia">
    <w:panose1 w:val="02040502050405020303"/>
    <w:charset w:val="EE"/>
    <w:family w:val="roman"/>
    <w:pitch w:val="variable"/>
    <w:sig w:usb0="00000287" w:usb1="00000000" w:usb2="00000000" w:usb3="00000000" w:csb0="0000009F" w:csb1="00000000"/>
  </w:font>
  <w:font w:name="Andale Sans UI">
    <w:altName w:val="Calibri"/>
    <w:charset w:val="00"/>
    <w:family w:val="auto"/>
    <w:pitch w:val="variable"/>
  </w:font>
  <w:font w:name="Microsoft Sans Serif">
    <w:panose1 w:val="020B0604020202020204"/>
    <w:charset w:val="EE"/>
    <w:family w:val="swiss"/>
    <w:pitch w:val="variable"/>
    <w:sig w:usb0="E5002EFF" w:usb1="C000605B" w:usb2="00000029" w:usb3="00000000" w:csb0="000101FF" w:csb1="00000000"/>
  </w:font>
  <w:font w:name="TeX Gyre Bonum">
    <w:altName w:val="Calibri"/>
    <w:charset w:val="00"/>
    <w:family w:val="auto"/>
    <w:pitch w:val="variable"/>
    <w:sig w:usb0="00000003" w:usb1="00000000" w:usb2="00000000" w:usb3="00000000" w:csb0="00000001" w:csb1="00000000"/>
  </w:font>
  <w:font w:name="Liberation Serif">
    <w:altName w:val="Times New Roman"/>
    <w:charset w:val="00"/>
    <w:family w:val="roman"/>
    <w:pitch w:val="variable"/>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EE"/>
    <w:family w:val="swiss"/>
    <w:pitch w:val="variable"/>
    <w:sig w:usb0="A00006FF" w:usb1="4000205B" w:usb2="0000001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 w:name="Aptos">
    <w:charset w:val="00"/>
    <w:family w:val="swiss"/>
    <w:pitch w:val="variable"/>
    <w:sig w:usb0="20000287" w:usb1="00000003" w:usb2="00000000" w:usb3="00000000" w:csb0="0000019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05ACF1" w14:textId="77777777" w:rsidR="00CD00EB" w:rsidRDefault="00CD00EB">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8F4B47" w14:textId="1387DFBC" w:rsidR="00FE5D42" w:rsidRPr="00FE5D42" w:rsidRDefault="00FE5D42" w:rsidP="00FE5D42">
    <w:pPr>
      <w:pStyle w:val="Stopka"/>
      <w:jc w:val="right"/>
      <w:rPr>
        <w:rFonts w:asciiTheme="majorHAnsi" w:eastAsiaTheme="majorEastAsia" w:hAnsiTheme="majorHAnsi" w:cstheme="majorBidi"/>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5351FE" w14:textId="77777777" w:rsidR="001F09D2" w:rsidRDefault="001F09D2" w:rsidP="002061F7">
      <w:pPr>
        <w:spacing w:after="0" w:line="240" w:lineRule="auto"/>
      </w:pPr>
      <w:r>
        <w:separator/>
      </w:r>
    </w:p>
  </w:footnote>
  <w:footnote w:type="continuationSeparator" w:id="0">
    <w:p w14:paraId="1E637898" w14:textId="77777777" w:rsidR="001F09D2" w:rsidRDefault="001F09D2" w:rsidP="002061F7">
      <w:pPr>
        <w:spacing w:after="0" w:line="240" w:lineRule="auto"/>
      </w:pPr>
      <w:r>
        <w:continuationSeparator/>
      </w:r>
    </w:p>
  </w:footnote>
  <w:footnote w:id="1">
    <w:p w14:paraId="55624F79" w14:textId="77777777" w:rsidR="00F270DD" w:rsidRPr="002C73FA" w:rsidRDefault="00F270DD" w:rsidP="00F270DD">
      <w:pPr>
        <w:pStyle w:val="Tekstprzypisudolnego"/>
        <w:rPr>
          <w:rFonts w:ascii="Arial" w:hAnsi="Arial"/>
          <w:sz w:val="18"/>
          <w:szCs w:val="18"/>
        </w:rPr>
      </w:pPr>
      <w:r w:rsidRPr="002C73FA">
        <w:rPr>
          <w:rStyle w:val="Odwoanieprzypisudolnego"/>
          <w:rFonts w:ascii="Arial" w:hAnsi="Arial"/>
          <w:sz w:val="18"/>
          <w:szCs w:val="18"/>
        </w:rPr>
        <w:footnoteRef/>
      </w:r>
      <w:r w:rsidRPr="002C73FA">
        <w:rPr>
          <w:rFonts w:ascii="Arial" w:hAnsi="Arial"/>
          <w:sz w:val="18"/>
          <w:szCs w:val="18"/>
        </w:rPr>
        <w:t xml:space="preserve"> Andreas Billert, Centrum staromiejskie w Żarach; problemy, metody i strategie rewitalizacji; Słubice 2004, s. 6</w:t>
      </w:r>
    </w:p>
  </w:footnote>
  <w:footnote w:id="2">
    <w:p w14:paraId="378FC4FA" w14:textId="77777777" w:rsidR="00F270DD" w:rsidRPr="00945C96" w:rsidRDefault="00F270DD" w:rsidP="00F270DD">
      <w:pPr>
        <w:pStyle w:val="Tekstprzypisudolnego"/>
        <w:rPr>
          <w:rFonts w:ascii="Times New Roman" w:hAnsi="Times New Roman"/>
          <w:i/>
        </w:rPr>
      </w:pPr>
      <w:r w:rsidRPr="002C73FA">
        <w:rPr>
          <w:rStyle w:val="Odwoanieprzypisudolnego"/>
          <w:rFonts w:ascii="Arial" w:hAnsi="Arial"/>
          <w:sz w:val="18"/>
          <w:szCs w:val="18"/>
        </w:rPr>
        <w:footnoteRef/>
      </w:r>
      <w:r w:rsidRPr="002C73FA">
        <w:rPr>
          <w:rFonts w:ascii="Arial" w:hAnsi="Arial"/>
          <w:sz w:val="18"/>
          <w:szCs w:val="18"/>
        </w:rPr>
        <w:t xml:space="preserve"> </w:t>
      </w:r>
      <w:r w:rsidRPr="002C73FA">
        <w:rPr>
          <w:rFonts w:ascii="Arial" w:hAnsi="Arial"/>
          <w:iCs/>
          <w:sz w:val="18"/>
          <w:szCs w:val="18"/>
        </w:rPr>
        <w:t>Ibidem</w:t>
      </w:r>
      <w:r w:rsidRPr="002C73FA">
        <w:rPr>
          <w:rFonts w:ascii="Arial" w:hAnsi="Arial"/>
          <w:sz w:val="18"/>
          <w:szCs w:val="18"/>
        </w:rPr>
        <w:t>, s. 6</w:t>
      </w:r>
    </w:p>
  </w:footnote>
  <w:footnote w:id="3">
    <w:p w14:paraId="69FBB49D" w14:textId="77777777" w:rsidR="00CD00EB" w:rsidRPr="002C73FA" w:rsidRDefault="00CD00EB" w:rsidP="00CD00EB">
      <w:pPr>
        <w:pStyle w:val="Tekstprzypisudolnego"/>
        <w:rPr>
          <w:rFonts w:ascii="Arial" w:hAnsi="Arial"/>
          <w:sz w:val="18"/>
          <w:szCs w:val="18"/>
        </w:rPr>
      </w:pPr>
      <w:r w:rsidRPr="002C73FA">
        <w:rPr>
          <w:rStyle w:val="Odwoanieprzypisudolnego"/>
          <w:rFonts w:ascii="Arial" w:hAnsi="Arial"/>
          <w:sz w:val="18"/>
          <w:szCs w:val="18"/>
        </w:rPr>
        <w:footnoteRef/>
      </w:r>
      <w:r w:rsidRPr="002C73FA">
        <w:rPr>
          <w:rFonts w:ascii="Arial" w:hAnsi="Arial"/>
          <w:sz w:val="18"/>
          <w:szCs w:val="18"/>
        </w:rPr>
        <w:t xml:space="preserve"> X oznacza obszary/ulice, dla których średnia w analizowanych latach 2019-2022 przekroczyła średnią dla Miasta Wielunia – zgodnie z analizą przed tabelą</w:t>
      </w:r>
    </w:p>
  </w:footnote>
  <w:footnote w:id="4">
    <w:p w14:paraId="784CECBC" w14:textId="77777777" w:rsidR="00CD00EB" w:rsidRDefault="00CD00EB" w:rsidP="00CD00EB">
      <w:pPr>
        <w:pStyle w:val="Tekstprzypisudolnego"/>
      </w:pPr>
      <w:r w:rsidRPr="002C73FA">
        <w:rPr>
          <w:rStyle w:val="Odwoanieprzypisudolnego"/>
          <w:rFonts w:ascii="Arial" w:hAnsi="Arial"/>
          <w:sz w:val="18"/>
          <w:szCs w:val="18"/>
        </w:rPr>
        <w:footnoteRef/>
      </w:r>
      <w:r w:rsidRPr="002C73FA">
        <w:rPr>
          <w:rFonts w:ascii="Arial" w:hAnsi="Arial"/>
          <w:sz w:val="18"/>
          <w:szCs w:val="18"/>
        </w:rPr>
        <w:t xml:space="preserve"> „x„ oznacza zwiększenie liczby ludności w 2022 roku, przy wartości = 0 w roku 2019</w:t>
      </w:r>
    </w:p>
  </w:footnote>
  <w:footnote w:id="5">
    <w:p w14:paraId="4444E3DB" w14:textId="77777777" w:rsidR="00B32FB5" w:rsidRPr="002C73FA" w:rsidRDefault="00B32FB5" w:rsidP="00B32FB5">
      <w:pPr>
        <w:pStyle w:val="Default"/>
        <w:rPr>
          <w:rFonts w:ascii="Arial" w:hAnsi="Arial" w:cs="Arial"/>
          <w:sz w:val="18"/>
          <w:szCs w:val="18"/>
        </w:rPr>
      </w:pPr>
      <w:r w:rsidRPr="002C73FA">
        <w:rPr>
          <w:rStyle w:val="Odwoanieprzypisudolnego"/>
          <w:rFonts w:ascii="Arial" w:hAnsi="Arial" w:cs="Arial"/>
          <w:sz w:val="18"/>
          <w:szCs w:val="18"/>
        </w:rPr>
        <w:footnoteRef/>
      </w:r>
      <w:r w:rsidRPr="002C73FA">
        <w:rPr>
          <w:rFonts w:ascii="Arial" w:hAnsi="Arial" w:cs="Arial"/>
          <w:sz w:val="18"/>
          <w:szCs w:val="18"/>
        </w:rPr>
        <w:t xml:space="preserve"> Zmiana Studium Uwarunkowań i Kierunków Zagospodarowania Przestrzennego Miasta i Gminy Wieluń</w:t>
      </w:r>
    </w:p>
  </w:footnote>
  <w:footnote w:id="6">
    <w:p w14:paraId="64E3C03A" w14:textId="77777777" w:rsidR="003D653E" w:rsidRPr="002C73FA" w:rsidRDefault="003D653E" w:rsidP="003D653E">
      <w:pPr>
        <w:pStyle w:val="Tekstprzypisudolnego"/>
        <w:rPr>
          <w:rFonts w:ascii="Arial" w:hAnsi="Arial"/>
          <w:sz w:val="18"/>
          <w:szCs w:val="18"/>
        </w:rPr>
      </w:pPr>
      <w:r w:rsidRPr="002C73FA">
        <w:rPr>
          <w:rStyle w:val="Odwoanieprzypisudolnego"/>
          <w:rFonts w:ascii="Arial" w:hAnsi="Arial"/>
          <w:sz w:val="18"/>
          <w:szCs w:val="18"/>
        </w:rPr>
        <w:footnoteRef/>
      </w:r>
      <w:r w:rsidRPr="002C73FA">
        <w:rPr>
          <w:rFonts w:ascii="Arial" w:hAnsi="Arial"/>
          <w:sz w:val="18"/>
          <w:szCs w:val="18"/>
        </w:rPr>
        <w:t xml:space="preserve"> </w:t>
      </w:r>
      <w:r w:rsidRPr="002C73FA">
        <w:rPr>
          <w:rFonts w:ascii="Arial" w:hAnsi="Arial"/>
          <w:color w:val="000000"/>
          <w:sz w:val="18"/>
          <w:szCs w:val="18"/>
        </w:rPr>
        <w:t>Zmiana Studium Uwarunkowań i Kierunków Zagospodarowania Przestrzennego Miasta i Gminy Wieluń</w:t>
      </w:r>
    </w:p>
  </w:footnote>
  <w:footnote w:id="7">
    <w:p w14:paraId="10526716" w14:textId="77777777" w:rsidR="003D653E" w:rsidRPr="002C73FA" w:rsidRDefault="003D653E" w:rsidP="003D653E">
      <w:pPr>
        <w:pStyle w:val="Tekstprzypisudolnego"/>
        <w:rPr>
          <w:rFonts w:ascii="Arial" w:hAnsi="Arial"/>
          <w:sz w:val="18"/>
          <w:szCs w:val="18"/>
        </w:rPr>
      </w:pPr>
      <w:r w:rsidRPr="002C73FA">
        <w:rPr>
          <w:rStyle w:val="Odwoanieprzypisudolnego"/>
          <w:rFonts w:ascii="Arial" w:hAnsi="Arial"/>
          <w:sz w:val="18"/>
          <w:szCs w:val="18"/>
        </w:rPr>
        <w:footnoteRef/>
      </w:r>
      <w:r w:rsidRPr="002C73FA">
        <w:rPr>
          <w:rFonts w:ascii="Arial" w:hAnsi="Arial"/>
          <w:sz w:val="18"/>
          <w:szCs w:val="18"/>
        </w:rPr>
        <w:t xml:space="preserve"> </w:t>
      </w:r>
      <w:r w:rsidRPr="002C73FA">
        <w:rPr>
          <w:rFonts w:ascii="Arial" w:hAnsi="Arial"/>
          <w:color w:val="000000"/>
          <w:sz w:val="18"/>
          <w:szCs w:val="18"/>
        </w:rPr>
        <w:t>Zmiana Studium Uwarunkowań i Kierunków Zagospodarowania Przestrzennego Miasta i Gminy Wieluń</w:t>
      </w:r>
    </w:p>
  </w:footnote>
  <w:footnote w:id="8">
    <w:p w14:paraId="44496DB1" w14:textId="77777777" w:rsidR="003D653E" w:rsidRPr="002C73FA" w:rsidRDefault="003D653E" w:rsidP="003D653E">
      <w:pPr>
        <w:pStyle w:val="Tekstprzypisudolnego"/>
        <w:rPr>
          <w:rFonts w:ascii="Arial" w:hAnsi="Arial"/>
          <w:sz w:val="18"/>
          <w:szCs w:val="18"/>
        </w:rPr>
      </w:pPr>
      <w:r w:rsidRPr="002C73FA">
        <w:rPr>
          <w:rStyle w:val="Odwoanieprzypisudolnego"/>
          <w:rFonts w:ascii="Arial" w:hAnsi="Arial"/>
          <w:sz w:val="18"/>
          <w:szCs w:val="18"/>
        </w:rPr>
        <w:footnoteRef/>
      </w:r>
      <w:r w:rsidRPr="002C73FA">
        <w:rPr>
          <w:rFonts w:ascii="Arial" w:hAnsi="Arial"/>
          <w:sz w:val="18"/>
          <w:szCs w:val="18"/>
        </w:rPr>
        <w:t xml:space="preserve"> I</w:t>
      </w:r>
      <w:r w:rsidRPr="002C73FA">
        <w:rPr>
          <w:rFonts w:ascii="Arial" w:hAnsi="Arial"/>
          <w:color w:val="000000"/>
          <w:sz w:val="18"/>
          <w:szCs w:val="18"/>
        </w:rPr>
        <w:t>bidem</w:t>
      </w:r>
    </w:p>
  </w:footnote>
  <w:footnote w:id="9">
    <w:p w14:paraId="5001E9B4" w14:textId="77777777" w:rsidR="003D653E" w:rsidRDefault="003D653E" w:rsidP="003D653E">
      <w:pPr>
        <w:pStyle w:val="Tekstprzypisudolnego"/>
      </w:pPr>
      <w:r w:rsidRPr="002C73FA">
        <w:rPr>
          <w:rStyle w:val="Odwoanieprzypisudolnego"/>
          <w:rFonts w:ascii="Arial" w:hAnsi="Arial"/>
          <w:sz w:val="18"/>
          <w:szCs w:val="18"/>
        </w:rPr>
        <w:footnoteRef/>
      </w:r>
      <w:r w:rsidRPr="002C73FA">
        <w:rPr>
          <w:rFonts w:ascii="Arial" w:hAnsi="Arial"/>
          <w:sz w:val="18"/>
          <w:szCs w:val="18"/>
        </w:rPr>
        <w:t xml:space="preserve"> </w:t>
      </w:r>
      <w:r w:rsidRPr="002C73FA">
        <w:rPr>
          <w:rFonts w:ascii="Arial" w:hAnsi="Arial"/>
          <w:color w:val="000000"/>
          <w:sz w:val="18"/>
          <w:szCs w:val="18"/>
        </w:rPr>
        <w:t>Ibidem</w:t>
      </w:r>
    </w:p>
  </w:footnote>
  <w:footnote w:id="10">
    <w:p w14:paraId="746F8663" w14:textId="77777777" w:rsidR="003D653E" w:rsidRPr="002C73FA" w:rsidRDefault="003D653E" w:rsidP="003D653E">
      <w:pPr>
        <w:pStyle w:val="Tekstprzypisudolnego"/>
        <w:rPr>
          <w:rFonts w:ascii="Arial" w:hAnsi="Arial"/>
          <w:sz w:val="18"/>
          <w:szCs w:val="18"/>
        </w:rPr>
      </w:pPr>
      <w:r w:rsidRPr="002C73FA">
        <w:rPr>
          <w:rStyle w:val="Odwoanieprzypisudolnego"/>
          <w:rFonts w:ascii="Arial" w:hAnsi="Arial"/>
          <w:sz w:val="18"/>
          <w:szCs w:val="18"/>
        </w:rPr>
        <w:footnoteRef/>
      </w:r>
      <w:r w:rsidRPr="002C73FA">
        <w:rPr>
          <w:rFonts w:ascii="Arial" w:hAnsi="Arial"/>
          <w:sz w:val="18"/>
          <w:szCs w:val="18"/>
        </w:rPr>
        <w:t xml:space="preserve"> Plan Gospodarki Niskoemisyjnej dla Gminy Wieluń 2020-2027 z perspektywą do roku (PGN)</w:t>
      </w:r>
    </w:p>
  </w:footnote>
  <w:footnote w:id="11">
    <w:p w14:paraId="758388A9" w14:textId="77777777" w:rsidR="003D653E" w:rsidRPr="002C73FA" w:rsidRDefault="003D653E" w:rsidP="003D653E">
      <w:pPr>
        <w:pStyle w:val="Tekstprzypisudolnego"/>
        <w:rPr>
          <w:rFonts w:ascii="Arial" w:hAnsi="Arial"/>
          <w:sz w:val="18"/>
          <w:szCs w:val="18"/>
        </w:rPr>
      </w:pPr>
      <w:r w:rsidRPr="002C73FA">
        <w:rPr>
          <w:rStyle w:val="Odwoanieprzypisudolnego"/>
          <w:rFonts w:ascii="Arial" w:hAnsi="Arial"/>
          <w:sz w:val="18"/>
          <w:szCs w:val="18"/>
        </w:rPr>
        <w:footnoteRef/>
      </w:r>
      <w:r w:rsidRPr="002C73FA">
        <w:rPr>
          <w:rFonts w:ascii="Arial" w:hAnsi="Arial"/>
          <w:sz w:val="18"/>
          <w:szCs w:val="18"/>
        </w:rPr>
        <w:t xml:space="preserve"> https://www.um.wielun.pl/fundusze</w:t>
      </w:r>
    </w:p>
  </w:footnote>
  <w:footnote w:id="12">
    <w:p w14:paraId="521EAF9C" w14:textId="77777777" w:rsidR="003D653E" w:rsidRDefault="003D653E" w:rsidP="003D653E">
      <w:pPr>
        <w:pStyle w:val="Tekstprzypisudolnego"/>
      </w:pPr>
      <w:r w:rsidRPr="002C73FA">
        <w:rPr>
          <w:rStyle w:val="Odwoanieprzypisudolnego"/>
          <w:rFonts w:ascii="Arial" w:hAnsi="Arial"/>
          <w:sz w:val="18"/>
          <w:szCs w:val="18"/>
        </w:rPr>
        <w:footnoteRef/>
      </w:r>
      <w:r w:rsidRPr="002C73FA">
        <w:rPr>
          <w:rFonts w:ascii="Arial" w:hAnsi="Arial"/>
          <w:sz w:val="18"/>
          <w:szCs w:val="18"/>
        </w:rPr>
        <w:t xml:space="preserve"> https://www.um.wielun.pl/aktualnosci/3132-system-monitorowania-jakosci-powietrza-nowe-czujniki-w-gminie-wielun.html</w:t>
      </w:r>
    </w:p>
  </w:footnote>
  <w:footnote w:id="13">
    <w:p w14:paraId="7E43C304" w14:textId="77777777" w:rsidR="003D653E" w:rsidRPr="002C73FA" w:rsidRDefault="003D653E" w:rsidP="003D653E">
      <w:pPr>
        <w:pStyle w:val="Tekstprzypisudolnego"/>
        <w:rPr>
          <w:rFonts w:ascii="Arial" w:hAnsi="Arial"/>
          <w:sz w:val="18"/>
          <w:szCs w:val="18"/>
        </w:rPr>
      </w:pPr>
      <w:r w:rsidRPr="002C73FA">
        <w:rPr>
          <w:rStyle w:val="Odwoanieprzypisudolnego"/>
          <w:rFonts w:ascii="Arial" w:hAnsi="Arial"/>
          <w:sz w:val="18"/>
          <w:szCs w:val="18"/>
        </w:rPr>
        <w:footnoteRef/>
      </w:r>
      <w:r w:rsidRPr="002C73FA">
        <w:rPr>
          <w:rFonts w:ascii="Arial" w:hAnsi="Arial"/>
          <w:sz w:val="18"/>
          <w:szCs w:val="18"/>
        </w:rPr>
        <w:t xml:space="preserve"> </w:t>
      </w:r>
      <w:r w:rsidRPr="002C73FA">
        <w:rPr>
          <w:rFonts w:ascii="Arial" w:hAnsi="Arial"/>
          <w:color w:val="000000"/>
          <w:sz w:val="18"/>
          <w:szCs w:val="18"/>
        </w:rPr>
        <w:t>Zmiana Studium Uwarunkowań i Kierunków Zagospodarowania Przestrzennego Miasta i Gminy Wieluń</w:t>
      </w:r>
    </w:p>
  </w:footnote>
  <w:footnote w:id="14">
    <w:p w14:paraId="46132944" w14:textId="77777777" w:rsidR="003D653E" w:rsidRPr="002C73FA" w:rsidRDefault="003D653E" w:rsidP="003D653E">
      <w:pPr>
        <w:pStyle w:val="Tekstprzypisudolnego"/>
        <w:rPr>
          <w:rFonts w:ascii="Arial" w:hAnsi="Arial"/>
          <w:sz w:val="18"/>
          <w:szCs w:val="18"/>
        </w:rPr>
      </w:pPr>
      <w:r w:rsidRPr="002C73FA">
        <w:rPr>
          <w:rStyle w:val="Odwoanieprzypisudolnego"/>
          <w:rFonts w:ascii="Arial" w:hAnsi="Arial"/>
          <w:sz w:val="18"/>
          <w:szCs w:val="18"/>
        </w:rPr>
        <w:footnoteRef/>
      </w:r>
      <w:r w:rsidRPr="002C73FA">
        <w:rPr>
          <w:rFonts w:ascii="Arial" w:hAnsi="Arial"/>
          <w:sz w:val="18"/>
          <w:szCs w:val="18"/>
        </w:rPr>
        <w:t xml:space="preserve"> </w:t>
      </w:r>
      <w:r w:rsidRPr="002C73FA">
        <w:rPr>
          <w:rFonts w:ascii="Arial" w:hAnsi="Arial"/>
          <w:color w:val="000000"/>
          <w:sz w:val="18"/>
          <w:szCs w:val="18"/>
        </w:rPr>
        <w:t>Zmiana Studium Uwarunkowań i Kierunków Zagospodarowania Przestrzennego Miasta i Gminy Wieluń</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singleLevel"/>
    <w:tmpl w:val="00000002"/>
    <w:name w:val="WW8Num2"/>
    <w:lvl w:ilvl="0">
      <w:start w:val="1"/>
      <w:numFmt w:val="bullet"/>
      <w:lvlText w:val=""/>
      <w:lvlJc w:val="left"/>
      <w:pPr>
        <w:tabs>
          <w:tab w:val="num" w:pos="0"/>
        </w:tabs>
        <w:ind w:left="780" w:hanging="360"/>
      </w:pPr>
      <w:rPr>
        <w:rFonts w:ascii="Symbol" w:hAnsi="Symbol" w:cs="Times New Roman"/>
      </w:r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780" w:hanging="360"/>
      </w:pPr>
      <w:rPr>
        <w:rFonts w:ascii="Symbol" w:hAnsi="Symbol" w:cs="Times New Roman"/>
      </w:rPr>
    </w:lvl>
  </w:abstractNum>
  <w:abstractNum w:abstractNumId="2" w15:restartNumberingAfterBreak="0">
    <w:nsid w:val="00000004"/>
    <w:multiLevelType w:val="singleLevel"/>
    <w:tmpl w:val="00000004"/>
    <w:name w:val="WW8Num4"/>
    <w:lvl w:ilvl="0">
      <w:start w:val="10"/>
      <w:numFmt w:val="decimal"/>
      <w:lvlText w:val="%1."/>
      <w:lvlJc w:val="left"/>
      <w:pPr>
        <w:tabs>
          <w:tab w:val="num" w:pos="0"/>
        </w:tabs>
        <w:ind w:left="0" w:firstLine="0"/>
      </w:pPr>
      <w:rPr>
        <w:rFonts w:ascii="Times New Roman" w:hAnsi="Times New Roman" w:cs="Times New Roman"/>
      </w:rPr>
    </w:lvl>
  </w:abstractNum>
  <w:abstractNum w:abstractNumId="3" w15:restartNumberingAfterBreak="0">
    <w:nsid w:val="00000005"/>
    <w:multiLevelType w:val="singleLevel"/>
    <w:tmpl w:val="00000005"/>
    <w:name w:val="WW8Num5"/>
    <w:lvl w:ilvl="0">
      <w:start w:val="1"/>
      <w:numFmt w:val="decimal"/>
      <w:lvlText w:val="%1."/>
      <w:lvlJc w:val="left"/>
      <w:pPr>
        <w:tabs>
          <w:tab w:val="num" w:pos="0"/>
        </w:tabs>
        <w:ind w:left="0" w:firstLine="0"/>
      </w:pPr>
      <w:rPr>
        <w:rFonts w:ascii="Symbol" w:hAnsi="Symbol"/>
      </w:rPr>
    </w:lvl>
  </w:abstractNum>
  <w:abstractNum w:abstractNumId="4" w15:restartNumberingAfterBreak="0">
    <w:nsid w:val="00000006"/>
    <w:multiLevelType w:val="singleLevel"/>
    <w:tmpl w:val="3B30EED2"/>
    <w:name w:val="WW8Num6"/>
    <w:lvl w:ilvl="0">
      <w:start w:val="1"/>
      <w:numFmt w:val="decimal"/>
      <w:lvlText w:val="%1)"/>
      <w:lvlJc w:val="left"/>
      <w:pPr>
        <w:tabs>
          <w:tab w:val="num" w:pos="0"/>
        </w:tabs>
        <w:ind w:left="780" w:hanging="360"/>
      </w:pPr>
      <w:rPr>
        <w:rFonts w:ascii="Arial" w:eastAsia="Times New Roman" w:hAnsi="Arial" w:cs="Arial"/>
      </w:rPr>
    </w:lvl>
  </w:abstractNum>
  <w:abstractNum w:abstractNumId="5" w15:restartNumberingAfterBreak="0">
    <w:nsid w:val="00000007"/>
    <w:multiLevelType w:val="singleLevel"/>
    <w:tmpl w:val="2C841B14"/>
    <w:name w:val="WW8Num7"/>
    <w:lvl w:ilvl="0">
      <w:start w:val="1"/>
      <w:numFmt w:val="decimal"/>
      <w:lvlText w:val="%1)"/>
      <w:lvlJc w:val="left"/>
      <w:pPr>
        <w:tabs>
          <w:tab w:val="num" w:pos="0"/>
        </w:tabs>
        <w:ind w:left="720" w:hanging="360"/>
      </w:pPr>
      <w:rPr>
        <w:rFonts w:ascii="Arial" w:eastAsia="Times New Roman" w:hAnsi="Arial" w:cs="Arial"/>
      </w:rPr>
    </w:lvl>
  </w:abstractNum>
  <w:abstractNum w:abstractNumId="6" w15:restartNumberingAfterBreak="0">
    <w:nsid w:val="00000008"/>
    <w:multiLevelType w:val="singleLevel"/>
    <w:tmpl w:val="00000008"/>
    <w:name w:val="WW8Num8"/>
    <w:lvl w:ilvl="0">
      <w:numFmt w:val="bullet"/>
      <w:lvlText w:val="•"/>
      <w:lvlJc w:val="left"/>
      <w:pPr>
        <w:tabs>
          <w:tab w:val="num" w:pos="0"/>
        </w:tabs>
        <w:ind w:left="0" w:firstLine="0"/>
      </w:pPr>
      <w:rPr>
        <w:rFonts w:ascii="Times New Roman" w:hAnsi="Times New Roman" w:cs="Times New Roman"/>
      </w:rPr>
    </w:lvl>
  </w:abstractNum>
  <w:abstractNum w:abstractNumId="7" w15:restartNumberingAfterBreak="0">
    <w:nsid w:val="00000009"/>
    <w:multiLevelType w:val="singleLevel"/>
    <w:tmpl w:val="00000009"/>
    <w:name w:val="WW8Num9"/>
    <w:lvl w:ilvl="0">
      <w:numFmt w:val="bullet"/>
      <w:lvlText w:val="•"/>
      <w:lvlJc w:val="left"/>
      <w:pPr>
        <w:tabs>
          <w:tab w:val="num" w:pos="0"/>
        </w:tabs>
        <w:ind w:left="0" w:firstLine="0"/>
      </w:pPr>
      <w:rPr>
        <w:rFonts w:ascii="Times New Roman" w:hAnsi="Times New Roman" w:cs="Times New Roman"/>
      </w:rPr>
    </w:lvl>
  </w:abstractNum>
  <w:abstractNum w:abstractNumId="8" w15:restartNumberingAfterBreak="0">
    <w:nsid w:val="0000000A"/>
    <w:multiLevelType w:val="singleLevel"/>
    <w:tmpl w:val="0000000A"/>
    <w:name w:val="WW8Num10"/>
    <w:lvl w:ilvl="0">
      <w:numFmt w:val="bullet"/>
      <w:lvlText w:val="•"/>
      <w:lvlJc w:val="left"/>
      <w:pPr>
        <w:tabs>
          <w:tab w:val="num" w:pos="0"/>
        </w:tabs>
        <w:ind w:left="0" w:firstLine="0"/>
      </w:pPr>
      <w:rPr>
        <w:rFonts w:ascii="Times New Roman" w:hAnsi="Times New Roman" w:cs="Times New Roman"/>
      </w:rPr>
    </w:lvl>
  </w:abstractNum>
  <w:abstractNum w:abstractNumId="9" w15:restartNumberingAfterBreak="0">
    <w:nsid w:val="0000000B"/>
    <w:multiLevelType w:val="singleLevel"/>
    <w:tmpl w:val="0000000B"/>
    <w:name w:val="WW8Num11"/>
    <w:lvl w:ilvl="0">
      <w:numFmt w:val="bullet"/>
      <w:lvlText w:val="•"/>
      <w:lvlJc w:val="left"/>
      <w:pPr>
        <w:tabs>
          <w:tab w:val="num" w:pos="0"/>
        </w:tabs>
        <w:ind w:left="0" w:firstLine="0"/>
      </w:pPr>
      <w:rPr>
        <w:rFonts w:ascii="Times New Roman" w:hAnsi="Times New Roman" w:cs="Times New Roman"/>
      </w:rPr>
    </w:lvl>
  </w:abstractNum>
  <w:abstractNum w:abstractNumId="10" w15:restartNumberingAfterBreak="0">
    <w:nsid w:val="0000000C"/>
    <w:multiLevelType w:val="singleLevel"/>
    <w:tmpl w:val="0000000C"/>
    <w:name w:val="WW8Num12"/>
    <w:lvl w:ilvl="0">
      <w:numFmt w:val="bullet"/>
      <w:lvlText w:val="•"/>
      <w:lvlJc w:val="left"/>
      <w:pPr>
        <w:tabs>
          <w:tab w:val="num" w:pos="0"/>
        </w:tabs>
        <w:ind w:left="0" w:firstLine="0"/>
      </w:pPr>
      <w:rPr>
        <w:rFonts w:ascii="Times New Roman" w:hAnsi="Times New Roman" w:cs="Times New Roman"/>
      </w:rPr>
    </w:lvl>
  </w:abstractNum>
  <w:abstractNum w:abstractNumId="11" w15:restartNumberingAfterBreak="0">
    <w:nsid w:val="0000000D"/>
    <w:multiLevelType w:val="singleLevel"/>
    <w:tmpl w:val="252E9732"/>
    <w:name w:val="WW8Num13"/>
    <w:lvl w:ilvl="0">
      <w:start w:val="1"/>
      <w:numFmt w:val="lowerLetter"/>
      <w:lvlText w:val="%1)"/>
      <w:lvlJc w:val="left"/>
      <w:pPr>
        <w:tabs>
          <w:tab w:val="num" w:pos="0"/>
        </w:tabs>
        <w:ind w:left="720" w:hanging="360"/>
      </w:pPr>
      <w:rPr>
        <w:rFonts w:ascii="Arial" w:eastAsia="Times New Roman" w:hAnsi="Arial" w:cs="Arial"/>
      </w:rPr>
    </w:lvl>
  </w:abstractNum>
  <w:abstractNum w:abstractNumId="12" w15:restartNumberingAfterBreak="0">
    <w:nsid w:val="0000000E"/>
    <w:multiLevelType w:val="multilevel"/>
    <w:tmpl w:val="864810BC"/>
    <w:name w:val="WW8Num14"/>
    <w:lvl w:ilvl="0">
      <w:start w:val="1"/>
      <w:numFmt w:val="decimal"/>
      <w:lvlText w:val="%1."/>
      <w:lvlJc w:val="left"/>
      <w:pPr>
        <w:tabs>
          <w:tab w:val="num" w:pos="0"/>
        </w:tabs>
        <w:ind w:left="720" w:hanging="360"/>
      </w:pPr>
      <w:rPr>
        <w:rFonts w:ascii="Times New Roman" w:hAnsi="Times New Roman" w:cs="Times New Roman"/>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0000000F"/>
    <w:multiLevelType w:val="singleLevel"/>
    <w:tmpl w:val="0000000F"/>
    <w:name w:val="WW8Num15"/>
    <w:lvl w:ilvl="0">
      <w:start w:val="1"/>
      <w:numFmt w:val="bullet"/>
      <w:lvlText w:val=""/>
      <w:lvlJc w:val="left"/>
      <w:pPr>
        <w:tabs>
          <w:tab w:val="num" w:pos="927"/>
        </w:tabs>
        <w:ind w:left="907" w:hanging="340"/>
      </w:pPr>
      <w:rPr>
        <w:rFonts w:ascii="Symbol" w:hAnsi="Symbol"/>
      </w:rPr>
    </w:lvl>
  </w:abstractNum>
  <w:abstractNum w:abstractNumId="14" w15:restartNumberingAfterBreak="0">
    <w:nsid w:val="04224A2B"/>
    <w:multiLevelType w:val="hybridMultilevel"/>
    <w:tmpl w:val="40963EF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5D972D2"/>
    <w:multiLevelType w:val="hybridMultilevel"/>
    <w:tmpl w:val="706C667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8E7411F"/>
    <w:multiLevelType w:val="multilevel"/>
    <w:tmpl w:val="145C943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15:restartNumberingAfterBreak="0">
    <w:nsid w:val="097C0484"/>
    <w:multiLevelType w:val="hybridMultilevel"/>
    <w:tmpl w:val="D8BC45A8"/>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B2F34BF"/>
    <w:multiLevelType w:val="hybridMultilevel"/>
    <w:tmpl w:val="89A025A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BD6506E"/>
    <w:multiLevelType w:val="multilevel"/>
    <w:tmpl w:val="094AD2F6"/>
    <w:lvl w:ilvl="0">
      <w:numFmt w:val="bullet"/>
      <w:pStyle w:val="tekstlistamyslnikowa"/>
      <w:lvlText w:val=""/>
      <w:lvlJc w:val="left"/>
      <w:pPr>
        <w:tabs>
          <w:tab w:val="num" w:pos="340"/>
        </w:tabs>
        <w:ind w:left="340" w:hanging="340"/>
      </w:pPr>
      <w:rPr>
        <w:rFonts w:ascii="Symbol" w:hAnsi="Symbol" w:hint="default"/>
        <w:color w:val="auto"/>
      </w:rPr>
    </w:lvl>
    <w:lvl w:ilvl="1">
      <w:start w:val="1"/>
      <w:numFmt w:val="bullet"/>
      <w:lvlText w:val=""/>
      <w:lvlJc w:val="left"/>
      <w:pPr>
        <w:tabs>
          <w:tab w:val="num" w:pos="680"/>
        </w:tabs>
        <w:ind w:left="680" w:hanging="340"/>
      </w:pPr>
      <w:rPr>
        <w:rFonts w:ascii="Symbol" w:hAnsi="Symbol" w:hint="default"/>
        <w:color w:val="auto"/>
      </w:rPr>
    </w:lvl>
    <w:lvl w:ilvl="2">
      <w:start w:val="1"/>
      <w:numFmt w:val="bullet"/>
      <w:lvlText w:val=""/>
      <w:lvlJc w:val="left"/>
      <w:pPr>
        <w:ind w:left="1021" w:hanging="341"/>
      </w:pPr>
      <w:rPr>
        <w:rFonts w:ascii="Symbol" w:hAnsi="Symbol" w:hint="default"/>
        <w:color w:val="auto"/>
      </w:rPr>
    </w:lvl>
    <w:lvl w:ilvl="3">
      <w:start w:val="1"/>
      <w:numFmt w:val="bullet"/>
      <w:lvlText w:val=""/>
      <w:lvlJc w:val="left"/>
      <w:pPr>
        <w:ind w:left="1361" w:hanging="340"/>
      </w:pPr>
      <w:rPr>
        <w:rFonts w:ascii="Symbol" w:hAnsi="Symbol" w:hint="default"/>
        <w:color w:val="auto"/>
      </w:rPr>
    </w:lvl>
    <w:lvl w:ilvl="4">
      <w:start w:val="1"/>
      <w:numFmt w:val="bullet"/>
      <w:lvlText w:val=""/>
      <w:lvlJc w:val="left"/>
      <w:pPr>
        <w:ind w:left="1701" w:hanging="34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0F8A63C9"/>
    <w:multiLevelType w:val="hybridMultilevel"/>
    <w:tmpl w:val="B32AE08C"/>
    <w:lvl w:ilvl="0" w:tplc="ED1C10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21" w15:restartNumberingAfterBreak="0">
    <w:nsid w:val="10C33D5F"/>
    <w:multiLevelType w:val="multilevel"/>
    <w:tmpl w:val="578C0598"/>
    <w:styleLink w:val="WWNum11"/>
    <w:lvl w:ilvl="0">
      <w:start w:val="1"/>
      <w:numFmt w:val="decimal"/>
      <w:lvlText w:val="%1."/>
      <w:lvlJc w:val="left"/>
      <w:pPr>
        <w:ind w:left="643" w:hanging="360"/>
      </w:pPr>
    </w:lvl>
    <w:lvl w:ilvl="1">
      <w:start w:val="1"/>
      <w:numFmt w:val="lowerLetter"/>
      <w:lvlText w:val="%2."/>
      <w:lvlJc w:val="left"/>
      <w:pPr>
        <w:ind w:left="1363" w:hanging="360"/>
      </w:pPr>
    </w:lvl>
    <w:lvl w:ilvl="2">
      <w:start w:val="1"/>
      <w:numFmt w:val="lowerRoman"/>
      <w:lvlText w:val="%1.%2.%3."/>
      <w:lvlJc w:val="right"/>
      <w:pPr>
        <w:ind w:left="2083" w:hanging="180"/>
      </w:pPr>
    </w:lvl>
    <w:lvl w:ilvl="3">
      <w:start w:val="1"/>
      <w:numFmt w:val="decimal"/>
      <w:lvlText w:val="%1.%2.%3.%4."/>
      <w:lvlJc w:val="left"/>
      <w:pPr>
        <w:ind w:left="2803" w:hanging="360"/>
      </w:pPr>
    </w:lvl>
    <w:lvl w:ilvl="4">
      <w:start w:val="1"/>
      <w:numFmt w:val="lowerLetter"/>
      <w:lvlText w:val="%1.%2.%3.%4.%5."/>
      <w:lvlJc w:val="left"/>
      <w:pPr>
        <w:ind w:left="3523" w:hanging="360"/>
      </w:pPr>
    </w:lvl>
    <w:lvl w:ilvl="5">
      <w:start w:val="1"/>
      <w:numFmt w:val="lowerRoman"/>
      <w:lvlText w:val="%1.%2.%3.%4.%5.%6."/>
      <w:lvlJc w:val="right"/>
      <w:pPr>
        <w:ind w:left="4243" w:hanging="180"/>
      </w:pPr>
    </w:lvl>
    <w:lvl w:ilvl="6">
      <w:start w:val="1"/>
      <w:numFmt w:val="decimal"/>
      <w:lvlText w:val="%1.%2.%3.%4.%5.%6.%7."/>
      <w:lvlJc w:val="left"/>
      <w:pPr>
        <w:ind w:left="4963" w:hanging="360"/>
      </w:pPr>
    </w:lvl>
    <w:lvl w:ilvl="7">
      <w:start w:val="1"/>
      <w:numFmt w:val="lowerLetter"/>
      <w:lvlText w:val="%1.%2.%3.%4.%5.%6.%7.%8."/>
      <w:lvlJc w:val="left"/>
      <w:pPr>
        <w:ind w:left="5683" w:hanging="360"/>
      </w:pPr>
    </w:lvl>
    <w:lvl w:ilvl="8">
      <w:start w:val="1"/>
      <w:numFmt w:val="lowerRoman"/>
      <w:lvlText w:val="%1.%2.%3.%4.%5.%6.%7.%8.%9."/>
      <w:lvlJc w:val="right"/>
      <w:pPr>
        <w:ind w:left="6403" w:hanging="180"/>
      </w:pPr>
    </w:lvl>
  </w:abstractNum>
  <w:abstractNum w:abstractNumId="22" w15:restartNumberingAfterBreak="0">
    <w:nsid w:val="14164F3C"/>
    <w:multiLevelType w:val="hybridMultilevel"/>
    <w:tmpl w:val="DDF6D7A0"/>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4386721"/>
    <w:multiLevelType w:val="hybridMultilevel"/>
    <w:tmpl w:val="5FCA33C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8954F31"/>
    <w:multiLevelType w:val="hybridMultilevel"/>
    <w:tmpl w:val="4BECF216"/>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1C2B4AB1"/>
    <w:multiLevelType w:val="hybridMultilevel"/>
    <w:tmpl w:val="38CEA41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FD728B3"/>
    <w:multiLevelType w:val="hybridMultilevel"/>
    <w:tmpl w:val="2CCE5E90"/>
    <w:lvl w:ilvl="0" w:tplc="66C065A6">
      <w:start w:val="1"/>
      <w:numFmt w:val="lowerLetter"/>
      <w:lvlText w:val="%1)"/>
      <w:lvlJc w:val="left"/>
      <w:pPr>
        <w:ind w:left="720" w:hanging="360"/>
      </w:pPr>
      <w:rPr>
        <w:rFonts w:ascii="Helvetica" w:hAnsi="Helvetica" w:cs="Helvetica" w:hint="default"/>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20C3124B"/>
    <w:multiLevelType w:val="hybridMultilevel"/>
    <w:tmpl w:val="E696AC0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7A23CE3"/>
    <w:multiLevelType w:val="hybridMultilevel"/>
    <w:tmpl w:val="236C6A6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B3D056E"/>
    <w:multiLevelType w:val="hybridMultilevel"/>
    <w:tmpl w:val="31723E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D566AFF"/>
    <w:multiLevelType w:val="hybridMultilevel"/>
    <w:tmpl w:val="0B1A5E4C"/>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2E53639A"/>
    <w:multiLevelType w:val="multilevel"/>
    <w:tmpl w:val="D01EBD80"/>
    <w:styleLink w:val="WWNum8"/>
    <w:lvl w:ilvl="0">
      <w:numFmt w:val="bullet"/>
      <w:lvlText w:val=""/>
      <w:lvlJc w:val="right"/>
      <w:rPr>
        <w:rFonts w:ascii="Symbol" w:hAnsi="Symbol"/>
        <w:sz w:val="20"/>
      </w:rPr>
    </w:lvl>
    <w:lvl w:ilvl="1">
      <w:numFmt w:val="bullet"/>
      <w:lvlText w:val=""/>
      <w:lvlJc w:val="left"/>
      <w:rPr>
        <w:rFonts w:ascii="Wingdings 2" w:hAnsi="Wingdings 2" w:cs="Courier New"/>
        <w:sz w:val="20"/>
      </w:rPr>
    </w:lvl>
    <w:lvl w:ilvl="2">
      <w:numFmt w:val="bullet"/>
      <w:lvlText w:val="■"/>
      <w:lvlJc w:val="left"/>
      <w:rPr>
        <w:rFonts w:ascii="StarSymbol" w:hAnsi="StarSymbol" w:cs="Wingdings"/>
        <w:sz w:val="20"/>
      </w:rPr>
    </w:lvl>
    <w:lvl w:ilvl="3">
      <w:numFmt w:val="bullet"/>
      <w:lvlText w:val=""/>
      <w:lvlJc w:val="left"/>
      <w:rPr>
        <w:rFonts w:ascii="Wingdings" w:hAnsi="Wingdings" w:cs="Symbol"/>
        <w:sz w:val="20"/>
      </w:rPr>
    </w:lvl>
    <w:lvl w:ilvl="4">
      <w:numFmt w:val="bullet"/>
      <w:lvlText w:val=""/>
      <w:lvlJc w:val="left"/>
      <w:rPr>
        <w:rFonts w:ascii="Wingdings 2" w:hAnsi="Wingdings 2" w:cs="Courier New"/>
        <w:sz w:val="20"/>
      </w:rPr>
    </w:lvl>
    <w:lvl w:ilvl="5">
      <w:numFmt w:val="bullet"/>
      <w:lvlText w:val="■"/>
      <w:lvlJc w:val="left"/>
      <w:rPr>
        <w:rFonts w:ascii="StarSymbol" w:hAnsi="StarSymbol" w:cs="Wingdings"/>
        <w:sz w:val="20"/>
      </w:rPr>
    </w:lvl>
    <w:lvl w:ilvl="6">
      <w:numFmt w:val="bullet"/>
      <w:lvlText w:val=""/>
      <w:lvlJc w:val="left"/>
      <w:rPr>
        <w:rFonts w:ascii="Wingdings" w:hAnsi="Wingdings" w:cs="Symbol"/>
        <w:sz w:val="20"/>
      </w:rPr>
    </w:lvl>
    <w:lvl w:ilvl="7">
      <w:numFmt w:val="bullet"/>
      <w:lvlText w:val=""/>
      <w:lvlJc w:val="left"/>
      <w:rPr>
        <w:rFonts w:ascii="Wingdings 2" w:hAnsi="Wingdings 2" w:cs="Courier New"/>
        <w:sz w:val="20"/>
      </w:rPr>
    </w:lvl>
    <w:lvl w:ilvl="8">
      <w:numFmt w:val="bullet"/>
      <w:lvlText w:val="■"/>
      <w:lvlJc w:val="left"/>
      <w:rPr>
        <w:rFonts w:ascii="StarSymbol" w:hAnsi="StarSymbol" w:cs="Wingdings"/>
        <w:sz w:val="20"/>
      </w:rPr>
    </w:lvl>
  </w:abstractNum>
  <w:abstractNum w:abstractNumId="32" w15:restartNumberingAfterBreak="0">
    <w:nsid w:val="314E2F09"/>
    <w:multiLevelType w:val="hybridMultilevel"/>
    <w:tmpl w:val="5D68F65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39E5536E"/>
    <w:multiLevelType w:val="hybridMultilevel"/>
    <w:tmpl w:val="CB40F54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A643DDB"/>
    <w:multiLevelType w:val="hybridMultilevel"/>
    <w:tmpl w:val="89C0EC7C"/>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AB45681"/>
    <w:multiLevelType w:val="hybridMultilevel"/>
    <w:tmpl w:val="AADE97EA"/>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E7F3ECD"/>
    <w:multiLevelType w:val="hybridMultilevel"/>
    <w:tmpl w:val="DC9AA8C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0554C82"/>
    <w:multiLevelType w:val="hybridMultilevel"/>
    <w:tmpl w:val="A642A0A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0720F3F"/>
    <w:multiLevelType w:val="hybridMultilevel"/>
    <w:tmpl w:val="FE84D40E"/>
    <w:lvl w:ilvl="0" w:tplc="5CE4286E">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437E6A33"/>
    <w:multiLevelType w:val="hybridMultilevel"/>
    <w:tmpl w:val="225225E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5396AA7"/>
    <w:multiLevelType w:val="multilevel"/>
    <w:tmpl w:val="C376F6BE"/>
    <w:lvl w:ilvl="0">
      <w:start w:val="1"/>
      <w:numFmt w:val="decimal"/>
      <w:pStyle w:val="Mazlistapunkt"/>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4660089C"/>
    <w:multiLevelType w:val="hybridMultilevel"/>
    <w:tmpl w:val="02164A4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7F36E49"/>
    <w:multiLevelType w:val="hybridMultilevel"/>
    <w:tmpl w:val="86D4DA0C"/>
    <w:lvl w:ilvl="0" w:tplc="8C62332C">
      <w:start w:val="1"/>
      <w:numFmt w:val="bullet"/>
      <w:pStyle w:val="strzaka"/>
      <w:lvlText w:val=""/>
      <w:lvlJc w:val="left"/>
      <w:pPr>
        <w:ind w:left="502" w:hanging="360"/>
      </w:pPr>
      <w:rPr>
        <w:rFonts w:ascii="Wingdings" w:hAnsi="Wingdings" w:hint="default"/>
        <w:strike w:val="0"/>
        <w:color w:val="EB8737"/>
        <w:sz w:val="14"/>
      </w:rPr>
    </w:lvl>
    <w:lvl w:ilvl="1" w:tplc="C88E857C">
      <w:start w:val="1"/>
      <w:numFmt w:val="bullet"/>
      <w:lvlText w:val=""/>
      <w:lvlJc w:val="left"/>
      <w:pPr>
        <w:ind w:left="1077" w:hanging="360"/>
      </w:pPr>
      <w:rPr>
        <w:rFonts w:ascii="Wingdings" w:hAnsi="Wingdings" w:hint="default"/>
        <w:color w:val="E7E6E6" w:themeColor="background2"/>
        <w:sz w:val="14"/>
      </w:rPr>
    </w:lvl>
    <w:lvl w:ilvl="2" w:tplc="F23A4B82">
      <w:numFmt w:val="bullet"/>
      <w:lvlText w:val=""/>
      <w:lvlJc w:val="left"/>
      <w:pPr>
        <w:ind w:left="1797" w:hanging="360"/>
      </w:pPr>
      <w:rPr>
        <w:rFonts w:ascii="Symbol" w:eastAsia="Calibri" w:hAnsi="Symbol" w:cs="Times New Roman" w:hint="default"/>
      </w:rPr>
    </w:lvl>
    <w:lvl w:ilvl="3" w:tplc="04150001" w:tentative="1">
      <w:start w:val="1"/>
      <w:numFmt w:val="bullet"/>
      <w:lvlText w:val=""/>
      <w:lvlJc w:val="left"/>
      <w:pPr>
        <w:ind w:left="2517" w:hanging="360"/>
      </w:pPr>
      <w:rPr>
        <w:rFonts w:ascii="Symbol" w:hAnsi="Symbol" w:hint="default"/>
      </w:rPr>
    </w:lvl>
    <w:lvl w:ilvl="4" w:tplc="04150003" w:tentative="1">
      <w:start w:val="1"/>
      <w:numFmt w:val="bullet"/>
      <w:lvlText w:val="o"/>
      <w:lvlJc w:val="left"/>
      <w:pPr>
        <w:ind w:left="3237" w:hanging="360"/>
      </w:pPr>
      <w:rPr>
        <w:rFonts w:ascii="Courier New" w:hAnsi="Courier New" w:cs="Courier New" w:hint="default"/>
      </w:rPr>
    </w:lvl>
    <w:lvl w:ilvl="5" w:tplc="04150005" w:tentative="1">
      <w:start w:val="1"/>
      <w:numFmt w:val="bullet"/>
      <w:lvlText w:val=""/>
      <w:lvlJc w:val="left"/>
      <w:pPr>
        <w:ind w:left="3957" w:hanging="360"/>
      </w:pPr>
      <w:rPr>
        <w:rFonts w:ascii="Wingdings" w:hAnsi="Wingdings" w:hint="default"/>
      </w:rPr>
    </w:lvl>
    <w:lvl w:ilvl="6" w:tplc="04150001" w:tentative="1">
      <w:start w:val="1"/>
      <w:numFmt w:val="bullet"/>
      <w:lvlText w:val=""/>
      <w:lvlJc w:val="left"/>
      <w:pPr>
        <w:ind w:left="4677" w:hanging="360"/>
      </w:pPr>
      <w:rPr>
        <w:rFonts w:ascii="Symbol" w:hAnsi="Symbol" w:hint="default"/>
      </w:rPr>
    </w:lvl>
    <w:lvl w:ilvl="7" w:tplc="04150003" w:tentative="1">
      <w:start w:val="1"/>
      <w:numFmt w:val="bullet"/>
      <w:lvlText w:val="o"/>
      <w:lvlJc w:val="left"/>
      <w:pPr>
        <w:ind w:left="5397" w:hanging="360"/>
      </w:pPr>
      <w:rPr>
        <w:rFonts w:ascii="Courier New" w:hAnsi="Courier New" w:cs="Courier New" w:hint="default"/>
      </w:rPr>
    </w:lvl>
    <w:lvl w:ilvl="8" w:tplc="04150005" w:tentative="1">
      <w:start w:val="1"/>
      <w:numFmt w:val="bullet"/>
      <w:lvlText w:val=""/>
      <w:lvlJc w:val="left"/>
      <w:pPr>
        <w:ind w:left="6117" w:hanging="360"/>
      </w:pPr>
      <w:rPr>
        <w:rFonts w:ascii="Wingdings" w:hAnsi="Wingdings" w:hint="default"/>
      </w:rPr>
    </w:lvl>
  </w:abstractNum>
  <w:abstractNum w:abstractNumId="43" w15:restartNumberingAfterBreak="0">
    <w:nsid w:val="47FE297A"/>
    <w:multiLevelType w:val="hybridMultilevel"/>
    <w:tmpl w:val="D92E5F0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8522C4C"/>
    <w:multiLevelType w:val="hybridMultilevel"/>
    <w:tmpl w:val="514C5B5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A556AD5"/>
    <w:multiLevelType w:val="hybridMultilevel"/>
    <w:tmpl w:val="783E5FB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3220BEA"/>
    <w:multiLevelType w:val="hybridMultilevel"/>
    <w:tmpl w:val="624441EE"/>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54F73A9"/>
    <w:multiLevelType w:val="hybridMultilevel"/>
    <w:tmpl w:val="DD6E49BE"/>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A3F5AB2"/>
    <w:multiLevelType w:val="multilevel"/>
    <w:tmpl w:val="342AA8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CA20C38"/>
    <w:multiLevelType w:val="multilevel"/>
    <w:tmpl w:val="D436D98E"/>
    <w:lvl w:ilvl="0">
      <w:start w:val="1"/>
      <w:numFmt w:val="bullet"/>
      <w:lvlText w:val=""/>
      <w:lvlJc w:val="left"/>
      <w:pPr>
        <w:tabs>
          <w:tab w:val="num" w:pos="680"/>
        </w:tabs>
        <w:ind w:left="680" w:hanging="340"/>
      </w:pPr>
      <w:rPr>
        <w:rFonts w:ascii="Symbol" w:hAnsi="Symbol" w:hint="default"/>
        <w:color w:val="auto"/>
      </w:rPr>
    </w:lvl>
    <w:lvl w:ilvl="1">
      <w:start w:val="1"/>
      <w:numFmt w:val="bullet"/>
      <w:lvlText w:val=""/>
      <w:lvlJc w:val="left"/>
      <w:pPr>
        <w:tabs>
          <w:tab w:val="num" w:pos="1020"/>
        </w:tabs>
        <w:ind w:left="1020" w:hanging="340"/>
      </w:pPr>
      <w:rPr>
        <w:rFonts w:ascii="Symbol" w:hAnsi="Symbol" w:hint="default"/>
        <w:color w:val="auto"/>
      </w:rPr>
    </w:lvl>
    <w:lvl w:ilvl="2">
      <w:start w:val="1"/>
      <w:numFmt w:val="bullet"/>
      <w:lvlText w:val=""/>
      <w:lvlJc w:val="left"/>
      <w:pPr>
        <w:ind w:left="1361" w:hanging="341"/>
      </w:pPr>
      <w:rPr>
        <w:rFonts w:ascii="Symbol" w:hAnsi="Symbol" w:hint="default"/>
        <w:color w:val="auto"/>
      </w:rPr>
    </w:lvl>
    <w:lvl w:ilvl="3">
      <w:start w:val="1"/>
      <w:numFmt w:val="bullet"/>
      <w:lvlText w:val=""/>
      <w:lvlJc w:val="left"/>
      <w:pPr>
        <w:ind w:left="1701" w:hanging="340"/>
      </w:pPr>
      <w:rPr>
        <w:rFonts w:ascii="Symbol" w:hAnsi="Symbol" w:hint="default"/>
        <w:color w:val="auto"/>
      </w:rPr>
    </w:lvl>
    <w:lvl w:ilvl="4">
      <w:start w:val="1"/>
      <w:numFmt w:val="bullet"/>
      <w:lvlText w:val=""/>
      <w:lvlJc w:val="left"/>
      <w:pPr>
        <w:ind w:left="2041" w:hanging="340"/>
      </w:pPr>
      <w:rPr>
        <w:rFonts w:ascii="Symbol" w:hAnsi="Symbol" w:hint="default"/>
        <w:color w:val="auto"/>
      </w:rPr>
    </w:lvl>
    <w:lvl w:ilvl="5">
      <w:start w:val="1"/>
      <w:numFmt w:val="bullet"/>
      <w:lvlText w:val=""/>
      <w:lvlJc w:val="left"/>
      <w:pPr>
        <w:ind w:left="4660" w:hanging="360"/>
      </w:pPr>
      <w:rPr>
        <w:rFonts w:ascii="Wingdings" w:hAnsi="Wingdings" w:hint="default"/>
      </w:rPr>
    </w:lvl>
    <w:lvl w:ilvl="6">
      <w:start w:val="1"/>
      <w:numFmt w:val="bullet"/>
      <w:lvlText w:val=""/>
      <w:lvlJc w:val="left"/>
      <w:pPr>
        <w:ind w:left="5380" w:hanging="360"/>
      </w:pPr>
      <w:rPr>
        <w:rFonts w:ascii="Symbol" w:hAnsi="Symbol" w:hint="default"/>
      </w:rPr>
    </w:lvl>
    <w:lvl w:ilvl="7">
      <w:start w:val="1"/>
      <w:numFmt w:val="bullet"/>
      <w:lvlText w:val="o"/>
      <w:lvlJc w:val="left"/>
      <w:pPr>
        <w:ind w:left="6100" w:hanging="360"/>
      </w:pPr>
      <w:rPr>
        <w:rFonts w:ascii="Courier New" w:hAnsi="Courier New" w:cs="Courier New" w:hint="default"/>
      </w:rPr>
    </w:lvl>
    <w:lvl w:ilvl="8">
      <w:start w:val="1"/>
      <w:numFmt w:val="bullet"/>
      <w:lvlText w:val=""/>
      <w:lvlJc w:val="left"/>
      <w:pPr>
        <w:ind w:left="6820" w:hanging="360"/>
      </w:pPr>
      <w:rPr>
        <w:rFonts w:ascii="Wingdings" w:hAnsi="Wingdings" w:hint="default"/>
      </w:rPr>
    </w:lvl>
  </w:abstractNum>
  <w:abstractNum w:abstractNumId="50" w15:restartNumberingAfterBreak="0">
    <w:nsid w:val="5D41535E"/>
    <w:multiLevelType w:val="hybridMultilevel"/>
    <w:tmpl w:val="7856E6A4"/>
    <w:lvl w:ilvl="0" w:tplc="0AF004B8">
      <w:start w:val="1"/>
      <w:numFmt w:val="upperRoman"/>
      <w:pStyle w:val="Listapunktowana5"/>
      <w:lvlText w:val="%1."/>
      <w:lvlJc w:val="left"/>
      <w:pPr>
        <w:ind w:left="765" w:hanging="720"/>
      </w:pPr>
      <w:rPr>
        <w:rFonts w:hint="default"/>
      </w:rPr>
    </w:lvl>
    <w:lvl w:ilvl="1" w:tplc="04150019">
      <w:start w:val="1"/>
      <w:numFmt w:val="lowerLetter"/>
      <w:lvlText w:val="%2."/>
      <w:lvlJc w:val="left"/>
      <w:pPr>
        <w:ind w:left="1125" w:hanging="360"/>
      </w:pPr>
    </w:lvl>
    <w:lvl w:ilvl="2" w:tplc="0415001B">
      <w:start w:val="1"/>
      <w:numFmt w:val="lowerRoman"/>
      <w:lvlText w:val="%3."/>
      <w:lvlJc w:val="right"/>
      <w:pPr>
        <w:ind w:left="1845" w:hanging="180"/>
      </w:pPr>
    </w:lvl>
    <w:lvl w:ilvl="3" w:tplc="0415000F">
      <w:start w:val="1"/>
      <w:numFmt w:val="decimal"/>
      <w:lvlText w:val="%4."/>
      <w:lvlJc w:val="left"/>
      <w:pPr>
        <w:ind w:left="2565" w:hanging="360"/>
      </w:pPr>
    </w:lvl>
    <w:lvl w:ilvl="4" w:tplc="04150019">
      <w:start w:val="1"/>
      <w:numFmt w:val="lowerLetter"/>
      <w:lvlText w:val="%5."/>
      <w:lvlJc w:val="left"/>
      <w:pPr>
        <w:ind w:left="3285" w:hanging="360"/>
      </w:pPr>
    </w:lvl>
    <w:lvl w:ilvl="5" w:tplc="0415001B">
      <w:start w:val="1"/>
      <w:numFmt w:val="lowerRoman"/>
      <w:lvlText w:val="%6."/>
      <w:lvlJc w:val="right"/>
      <w:pPr>
        <w:ind w:left="4005" w:hanging="180"/>
      </w:pPr>
    </w:lvl>
    <w:lvl w:ilvl="6" w:tplc="0415000F">
      <w:start w:val="1"/>
      <w:numFmt w:val="decimal"/>
      <w:lvlText w:val="%7."/>
      <w:lvlJc w:val="left"/>
      <w:pPr>
        <w:ind w:left="4725" w:hanging="360"/>
      </w:pPr>
    </w:lvl>
    <w:lvl w:ilvl="7" w:tplc="04150019">
      <w:start w:val="1"/>
      <w:numFmt w:val="lowerLetter"/>
      <w:lvlText w:val="%8."/>
      <w:lvlJc w:val="left"/>
      <w:pPr>
        <w:ind w:left="5445" w:hanging="360"/>
      </w:pPr>
    </w:lvl>
    <w:lvl w:ilvl="8" w:tplc="0415001B">
      <w:start w:val="1"/>
      <w:numFmt w:val="lowerRoman"/>
      <w:lvlText w:val="%9."/>
      <w:lvlJc w:val="right"/>
      <w:pPr>
        <w:ind w:left="6165" w:hanging="180"/>
      </w:pPr>
    </w:lvl>
  </w:abstractNum>
  <w:abstractNum w:abstractNumId="51" w15:restartNumberingAfterBreak="0">
    <w:nsid w:val="5D460093"/>
    <w:multiLevelType w:val="hybridMultilevel"/>
    <w:tmpl w:val="EE42F7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E484B96"/>
    <w:multiLevelType w:val="hybridMultilevel"/>
    <w:tmpl w:val="E5FCA678"/>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5472FB7"/>
    <w:multiLevelType w:val="multilevel"/>
    <w:tmpl w:val="CD188F7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4" w15:restartNumberingAfterBreak="0">
    <w:nsid w:val="66C13979"/>
    <w:multiLevelType w:val="hybridMultilevel"/>
    <w:tmpl w:val="10D89C6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A2E35C3"/>
    <w:multiLevelType w:val="hybridMultilevel"/>
    <w:tmpl w:val="4BA8FA7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C862A90"/>
    <w:multiLevelType w:val="hybridMultilevel"/>
    <w:tmpl w:val="3CAAA86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D3901B4"/>
    <w:multiLevelType w:val="hybridMultilevel"/>
    <w:tmpl w:val="A49A0FC2"/>
    <w:lvl w:ilvl="0" w:tplc="5CE4286E">
      <w:start w:val="1"/>
      <w:numFmt w:val="bullet"/>
      <w:pStyle w:val="mys"/>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6E562A4D"/>
    <w:multiLevelType w:val="hybridMultilevel"/>
    <w:tmpl w:val="80AA9774"/>
    <w:lvl w:ilvl="0" w:tplc="6D40BE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1772DF1"/>
    <w:multiLevelType w:val="hybridMultilevel"/>
    <w:tmpl w:val="4A3A29F4"/>
    <w:lvl w:ilvl="0" w:tplc="ED1C10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60" w15:restartNumberingAfterBreak="0">
    <w:nsid w:val="72CA06B9"/>
    <w:multiLevelType w:val="hybridMultilevel"/>
    <w:tmpl w:val="554467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74B3418B"/>
    <w:multiLevelType w:val="hybridMultilevel"/>
    <w:tmpl w:val="6F520140"/>
    <w:lvl w:ilvl="0" w:tplc="5CE4286E">
      <w:start w:val="1"/>
      <w:numFmt w:val="bullet"/>
      <w:pStyle w:val="punk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707269D"/>
    <w:multiLevelType w:val="hybridMultilevel"/>
    <w:tmpl w:val="26A8591C"/>
    <w:lvl w:ilvl="0" w:tplc="ED1C10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63" w15:restartNumberingAfterBreak="0">
    <w:nsid w:val="7BA35D18"/>
    <w:multiLevelType w:val="hybridMultilevel"/>
    <w:tmpl w:val="BE9C1346"/>
    <w:lvl w:ilvl="0" w:tplc="5CE4286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7CBA31CD"/>
    <w:multiLevelType w:val="hybridMultilevel"/>
    <w:tmpl w:val="9868504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CC03237"/>
    <w:multiLevelType w:val="hybridMultilevel"/>
    <w:tmpl w:val="690ED03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CE12719"/>
    <w:multiLevelType w:val="hybridMultilevel"/>
    <w:tmpl w:val="DCD44948"/>
    <w:lvl w:ilvl="0" w:tplc="B18A999A">
      <w:start w:val="1"/>
      <w:numFmt w:val="bullet"/>
      <w:pStyle w:val="PodpunktynormalnyPUA"/>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16cid:durableId="1053695089">
    <w:abstractNumId w:val="53"/>
  </w:num>
  <w:num w:numId="2" w16cid:durableId="1032075633">
    <w:abstractNumId w:val="42"/>
  </w:num>
  <w:num w:numId="3" w16cid:durableId="167984074">
    <w:abstractNumId w:val="50"/>
  </w:num>
  <w:num w:numId="4" w16cid:durableId="1935895717">
    <w:abstractNumId w:val="18"/>
  </w:num>
  <w:num w:numId="5" w16cid:durableId="194343775">
    <w:abstractNumId w:val="61"/>
  </w:num>
  <w:num w:numId="6" w16cid:durableId="1324745145">
    <w:abstractNumId w:val="57"/>
  </w:num>
  <w:num w:numId="7" w16cid:durableId="1128279312">
    <w:abstractNumId w:val="27"/>
  </w:num>
  <w:num w:numId="8" w16cid:durableId="201526142">
    <w:abstractNumId w:val="16"/>
  </w:num>
  <w:num w:numId="9" w16cid:durableId="1726946983">
    <w:abstractNumId w:val="62"/>
  </w:num>
  <w:num w:numId="10" w16cid:durableId="686180996">
    <w:abstractNumId w:val="20"/>
  </w:num>
  <w:num w:numId="11" w16cid:durableId="2028435973">
    <w:abstractNumId w:val="59"/>
  </w:num>
  <w:num w:numId="12" w16cid:durableId="1798596380">
    <w:abstractNumId w:val="60"/>
  </w:num>
  <w:num w:numId="13" w16cid:durableId="959457187">
    <w:abstractNumId w:val="25"/>
  </w:num>
  <w:num w:numId="14" w16cid:durableId="785658943">
    <w:abstractNumId w:val="38"/>
  </w:num>
  <w:num w:numId="15" w16cid:durableId="856500853">
    <w:abstractNumId w:val="15"/>
  </w:num>
  <w:num w:numId="16" w16cid:durableId="759109522">
    <w:abstractNumId w:val="19"/>
  </w:num>
  <w:num w:numId="17" w16cid:durableId="1665737575">
    <w:abstractNumId w:val="49"/>
  </w:num>
  <w:num w:numId="18" w16cid:durableId="750810769">
    <w:abstractNumId w:val="40"/>
  </w:num>
  <w:num w:numId="19" w16cid:durableId="299849999">
    <w:abstractNumId w:val="66"/>
  </w:num>
  <w:num w:numId="20" w16cid:durableId="1549028102">
    <w:abstractNumId w:val="21"/>
  </w:num>
  <w:num w:numId="21" w16cid:durableId="2057045559">
    <w:abstractNumId w:val="31"/>
  </w:num>
  <w:num w:numId="22" w16cid:durableId="528179432">
    <w:abstractNumId w:val="65"/>
  </w:num>
  <w:num w:numId="23" w16cid:durableId="1680890993">
    <w:abstractNumId w:val="23"/>
  </w:num>
  <w:num w:numId="24" w16cid:durableId="460392003">
    <w:abstractNumId w:val="55"/>
  </w:num>
  <w:num w:numId="25" w16cid:durableId="578714951">
    <w:abstractNumId w:val="63"/>
  </w:num>
  <w:num w:numId="26" w16cid:durableId="2133283852">
    <w:abstractNumId w:val="30"/>
  </w:num>
  <w:num w:numId="27" w16cid:durableId="166987474">
    <w:abstractNumId w:val="41"/>
  </w:num>
  <w:num w:numId="28" w16cid:durableId="197356390">
    <w:abstractNumId w:val="64"/>
  </w:num>
  <w:num w:numId="29" w16cid:durableId="1404181674">
    <w:abstractNumId w:val="56"/>
  </w:num>
  <w:num w:numId="30" w16cid:durableId="423652937">
    <w:abstractNumId w:val="36"/>
  </w:num>
  <w:num w:numId="31" w16cid:durableId="70129548">
    <w:abstractNumId w:val="26"/>
  </w:num>
  <w:num w:numId="32" w16cid:durableId="1788353523">
    <w:abstractNumId w:val="54"/>
  </w:num>
  <w:num w:numId="33" w16cid:durableId="2063557946">
    <w:abstractNumId w:val="43"/>
  </w:num>
  <w:num w:numId="34" w16cid:durableId="1674145209">
    <w:abstractNumId w:val="24"/>
  </w:num>
  <w:num w:numId="35" w16cid:durableId="1533689932">
    <w:abstractNumId w:val="45"/>
  </w:num>
  <w:num w:numId="36" w16cid:durableId="195124303">
    <w:abstractNumId w:val="14"/>
  </w:num>
  <w:num w:numId="37" w16cid:durableId="1541743756">
    <w:abstractNumId w:val="44"/>
  </w:num>
  <w:num w:numId="38" w16cid:durableId="2063208710">
    <w:abstractNumId w:val="33"/>
  </w:num>
  <w:num w:numId="39" w16cid:durableId="1196770532">
    <w:abstractNumId w:val="28"/>
  </w:num>
  <w:num w:numId="40" w16cid:durableId="1030761943">
    <w:abstractNumId w:val="37"/>
  </w:num>
  <w:num w:numId="41" w16cid:durableId="1919318716">
    <w:abstractNumId w:val="51"/>
  </w:num>
  <w:num w:numId="42" w16cid:durableId="906722965">
    <w:abstractNumId w:val="52"/>
  </w:num>
  <w:num w:numId="43" w16cid:durableId="226378614">
    <w:abstractNumId w:val="35"/>
  </w:num>
  <w:num w:numId="44" w16cid:durableId="653603303">
    <w:abstractNumId w:val="32"/>
  </w:num>
  <w:num w:numId="45" w16cid:durableId="1112748848">
    <w:abstractNumId w:val="48"/>
  </w:num>
  <w:num w:numId="46" w16cid:durableId="1481460792">
    <w:abstractNumId w:val="39"/>
  </w:num>
  <w:num w:numId="47" w16cid:durableId="261883769">
    <w:abstractNumId w:val="47"/>
  </w:num>
  <w:num w:numId="48" w16cid:durableId="1770009131">
    <w:abstractNumId w:val="46"/>
  </w:num>
  <w:num w:numId="49" w16cid:durableId="932125620">
    <w:abstractNumId w:val="58"/>
  </w:num>
  <w:num w:numId="50" w16cid:durableId="1060329160">
    <w:abstractNumId w:val="17"/>
  </w:num>
  <w:num w:numId="51" w16cid:durableId="1094320488">
    <w:abstractNumId w:val="22"/>
  </w:num>
  <w:num w:numId="52" w16cid:durableId="268397689">
    <w:abstractNumId w:val="34"/>
  </w:num>
  <w:num w:numId="53" w16cid:durableId="2146462324">
    <w:abstractNumId w:val="2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4495"/>
    <w:rsid w:val="00005C7D"/>
    <w:rsid w:val="00011570"/>
    <w:rsid w:val="00012256"/>
    <w:rsid w:val="00012707"/>
    <w:rsid w:val="00013972"/>
    <w:rsid w:val="000159BE"/>
    <w:rsid w:val="00016C6F"/>
    <w:rsid w:val="00020539"/>
    <w:rsid w:val="000210DA"/>
    <w:rsid w:val="000218E9"/>
    <w:rsid w:val="0003290B"/>
    <w:rsid w:val="00032C71"/>
    <w:rsid w:val="00032DDF"/>
    <w:rsid w:val="000354E6"/>
    <w:rsid w:val="00036EFC"/>
    <w:rsid w:val="000430F0"/>
    <w:rsid w:val="00044389"/>
    <w:rsid w:val="00044A56"/>
    <w:rsid w:val="00046375"/>
    <w:rsid w:val="00054346"/>
    <w:rsid w:val="000601FE"/>
    <w:rsid w:val="00061B3C"/>
    <w:rsid w:val="00061CB5"/>
    <w:rsid w:val="00066C15"/>
    <w:rsid w:val="00067312"/>
    <w:rsid w:val="00075359"/>
    <w:rsid w:val="00075BE5"/>
    <w:rsid w:val="00083E8B"/>
    <w:rsid w:val="000928A6"/>
    <w:rsid w:val="00097F69"/>
    <w:rsid w:val="000A3977"/>
    <w:rsid w:val="000A3ACC"/>
    <w:rsid w:val="000A524C"/>
    <w:rsid w:val="000A5DE7"/>
    <w:rsid w:val="000B05B8"/>
    <w:rsid w:val="000B5112"/>
    <w:rsid w:val="000C55E7"/>
    <w:rsid w:val="000C61C0"/>
    <w:rsid w:val="000D672E"/>
    <w:rsid w:val="000E4601"/>
    <w:rsid w:val="000E7685"/>
    <w:rsid w:val="000E768B"/>
    <w:rsid w:val="000F1656"/>
    <w:rsid w:val="000F1F43"/>
    <w:rsid w:val="00102676"/>
    <w:rsid w:val="001035BA"/>
    <w:rsid w:val="00104873"/>
    <w:rsid w:val="00104EC1"/>
    <w:rsid w:val="0010764D"/>
    <w:rsid w:val="00115AAA"/>
    <w:rsid w:val="0011682D"/>
    <w:rsid w:val="001170F5"/>
    <w:rsid w:val="00117247"/>
    <w:rsid w:val="001202D9"/>
    <w:rsid w:val="0012100E"/>
    <w:rsid w:val="00123F3F"/>
    <w:rsid w:val="00125618"/>
    <w:rsid w:val="001263EF"/>
    <w:rsid w:val="001305AE"/>
    <w:rsid w:val="00130BD3"/>
    <w:rsid w:val="00131F5D"/>
    <w:rsid w:val="00132D4B"/>
    <w:rsid w:val="00137CF7"/>
    <w:rsid w:val="00143831"/>
    <w:rsid w:val="00150F43"/>
    <w:rsid w:val="00152A6A"/>
    <w:rsid w:val="001610DA"/>
    <w:rsid w:val="00161664"/>
    <w:rsid w:val="0016356C"/>
    <w:rsid w:val="0016479F"/>
    <w:rsid w:val="001649F2"/>
    <w:rsid w:val="001661E4"/>
    <w:rsid w:val="00166A09"/>
    <w:rsid w:val="001815B1"/>
    <w:rsid w:val="00192169"/>
    <w:rsid w:val="001928D8"/>
    <w:rsid w:val="001932D5"/>
    <w:rsid w:val="001977B1"/>
    <w:rsid w:val="001A0D52"/>
    <w:rsid w:val="001A100B"/>
    <w:rsid w:val="001A5477"/>
    <w:rsid w:val="001A7BD3"/>
    <w:rsid w:val="001B42B2"/>
    <w:rsid w:val="001B6BF4"/>
    <w:rsid w:val="001B7998"/>
    <w:rsid w:val="001C35F5"/>
    <w:rsid w:val="001C43CC"/>
    <w:rsid w:val="001C4633"/>
    <w:rsid w:val="001D7973"/>
    <w:rsid w:val="001E1153"/>
    <w:rsid w:val="001E53EB"/>
    <w:rsid w:val="001E6A6D"/>
    <w:rsid w:val="001E6BD8"/>
    <w:rsid w:val="001F09D2"/>
    <w:rsid w:val="001F1B99"/>
    <w:rsid w:val="001F54BF"/>
    <w:rsid w:val="001F70AB"/>
    <w:rsid w:val="00200440"/>
    <w:rsid w:val="002061F7"/>
    <w:rsid w:val="00210CF1"/>
    <w:rsid w:val="00213C56"/>
    <w:rsid w:val="002156E1"/>
    <w:rsid w:val="00216158"/>
    <w:rsid w:val="00216AE8"/>
    <w:rsid w:val="00217B3E"/>
    <w:rsid w:val="00220BE6"/>
    <w:rsid w:val="002222D9"/>
    <w:rsid w:val="00222FC9"/>
    <w:rsid w:val="00230C9F"/>
    <w:rsid w:val="002314F9"/>
    <w:rsid w:val="002323BB"/>
    <w:rsid w:val="00233A14"/>
    <w:rsid w:val="00236679"/>
    <w:rsid w:val="00237A87"/>
    <w:rsid w:val="002408B3"/>
    <w:rsid w:val="00243579"/>
    <w:rsid w:val="00252A49"/>
    <w:rsid w:val="002546AD"/>
    <w:rsid w:val="0025704E"/>
    <w:rsid w:val="00261672"/>
    <w:rsid w:val="00262882"/>
    <w:rsid w:val="00263D9C"/>
    <w:rsid w:val="00270570"/>
    <w:rsid w:val="00273070"/>
    <w:rsid w:val="0028379E"/>
    <w:rsid w:val="0028548E"/>
    <w:rsid w:val="00291D41"/>
    <w:rsid w:val="00297DDD"/>
    <w:rsid w:val="002A1176"/>
    <w:rsid w:val="002A21D2"/>
    <w:rsid w:val="002B4492"/>
    <w:rsid w:val="002C2AFA"/>
    <w:rsid w:val="002C355E"/>
    <w:rsid w:val="002C73FA"/>
    <w:rsid w:val="002C755C"/>
    <w:rsid w:val="002D4F7C"/>
    <w:rsid w:val="002D7611"/>
    <w:rsid w:val="002E159B"/>
    <w:rsid w:val="003009B3"/>
    <w:rsid w:val="003011D8"/>
    <w:rsid w:val="0030314C"/>
    <w:rsid w:val="003102F7"/>
    <w:rsid w:val="00311D8F"/>
    <w:rsid w:val="003164DC"/>
    <w:rsid w:val="00317F66"/>
    <w:rsid w:val="00323BD8"/>
    <w:rsid w:val="00325EBA"/>
    <w:rsid w:val="00330200"/>
    <w:rsid w:val="003316C1"/>
    <w:rsid w:val="00332916"/>
    <w:rsid w:val="00333A16"/>
    <w:rsid w:val="003401BC"/>
    <w:rsid w:val="0034122F"/>
    <w:rsid w:val="003429CC"/>
    <w:rsid w:val="00342AA1"/>
    <w:rsid w:val="00343716"/>
    <w:rsid w:val="00344704"/>
    <w:rsid w:val="00345561"/>
    <w:rsid w:val="003501C6"/>
    <w:rsid w:val="0035045B"/>
    <w:rsid w:val="00353A3C"/>
    <w:rsid w:val="00353AB1"/>
    <w:rsid w:val="00366D2B"/>
    <w:rsid w:val="0037083A"/>
    <w:rsid w:val="003748E1"/>
    <w:rsid w:val="00377076"/>
    <w:rsid w:val="00377596"/>
    <w:rsid w:val="003812A4"/>
    <w:rsid w:val="00390175"/>
    <w:rsid w:val="00391BA3"/>
    <w:rsid w:val="003A0348"/>
    <w:rsid w:val="003A149B"/>
    <w:rsid w:val="003A35F6"/>
    <w:rsid w:val="003A6B0A"/>
    <w:rsid w:val="003A6D75"/>
    <w:rsid w:val="003B0482"/>
    <w:rsid w:val="003B58CC"/>
    <w:rsid w:val="003B64F2"/>
    <w:rsid w:val="003C510A"/>
    <w:rsid w:val="003C5294"/>
    <w:rsid w:val="003C7C3B"/>
    <w:rsid w:val="003D2CE3"/>
    <w:rsid w:val="003D53EE"/>
    <w:rsid w:val="003D5D96"/>
    <w:rsid w:val="003D653E"/>
    <w:rsid w:val="003E260E"/>
    <w:rsid w:val="003E540C"/>
    <w:rsid w:val="003E6044"/>
    <w:rsid w:val="003E6AD7"/>
    <w:rsid w:val="003F2921"/>
    <w:rsid w:val="003F3698"/>
    <w:rsid w:val="003F5B6D"/>
    <w:rsid w:val="0041626E"/>
    <w:rsid w:val="00417A32"/>
    <w:rsid w:val="00421DCF"/>
    <w:rsid w:val="00422B21"/>
    <w:rsid w:val="00423846"/>
    <w:rsid w:val="00432CD7"/>
    <w:rsid w:val="00437DD0"/>
    <w:rsid w:val="00441608"/>
    <w:rsid w:val="004420A6"/>
    <w:rsid w:val="00450C1D"/>
    <w:rsid w:val="00452096"/>
    <w:rsid w:val="00452F4B"/>
    <w:rsid w:val="00456B97"/>
    <w:rsid w:val="00457B37"/>
    <w:rsid w:val="00460620"/>
    <w:rsid w:val="00462A1F"/>
    <w:rsid w:val="00463964"/>
    <w:rsid w:val="0046775E"/>
    <w:rsid w:val="00470C59"/>
    <w:rsid w:val="00476148"/>
    <w:rsid w:val="0048051D"/>
    <w:rsid w:val="00486A58"/>
    <w:rsid w:val="00491EB7"/>
    <w:rsid w:val="004A1712"/>
    <w:rsid w:val="004A2741"/>
    <w:rsid w:val="004A44CF"/>
    <w:rsid w:val="004A58B2"/>
    <w:rsid w:val="004B29EE"/>
    <w:rsid w:val="004B2CF1"/>
    <w:rsid w:val="004B4BFA"/>
    <w:rsid w:val="004B6872"/>
    <w:rsid w:val="004C008C"/>
    <w:rsid w:val="004C5543"/>
    <w:rsid w:val="004C6235"/>
    <w:rsid w:val="004C6E76"/>
    <w:rsid w:val="004D2324"/>
    <w:rsid w:val="004D2999"/>
    <w:rsid w:val="004E0112"/>
    <w:rsid w:val="004E5113"/>
    <w:rsid w:val="004E70E3"/>
    <w:rsid w:val="004F03C6"/>
    <w:rsid w:val="004F05E2"/>
    <w:rsid w:val="004F34CA"/>
    <w:rsid w:val="004F40BA"/>
    <w:rsid w:val="00502B78"/>
    <w:rsid w:val="00504117"/>
    <w:rsid w:val="005045AF"/>
    <w:rsid w:val="005053A5"/>
    <w:rsid w:val="00507859"/>
    <w:rsid w:val="00507F54"/>
    <w:rsid w:val="0051004F"/>
    <w:rsid w:val="00513A0B"/>
    <w:rsid w:val="00513A7F"/>
    <w:rsid w:val="0051502C"/>
    <w:rsid w:val="00515B94"/>
    <w:rsid w:val="005333EA"/>
    <w:rsid w:val="00535740"/>
    <w:rsid w:val="0054247F"/>
    <w:rsid w:val="00546A09"/>
    <w:rsid w:val="00546FBD"/>
    <w:rsid w:val="00551274"/>
    <w:rsid w:val="00552392"/>
    <w:rsid w:val="0055505D"/>
    <w:rsid w:val="00555BEC"/>
    <w:rsid w:val="00556571"/>
    <w:rsid w:val="00557677"/>
    <w:rsid w:val="005611A9"/>
    <w:rsid w:val="00561F39"/>
    <w:rsid w:val="0056396B"/>
    <w:rsid w:val="0056552B"/>
    <w:rsid w:val="0057010D"/>
    <w:rsid w:val="00573F2C"/>
    <w:rsid w:val="0057403E"/>
    <w:rsid w:val="00575912"/>
    <w:rsid w:val="00576C6E"/>
    <w:rsid w:val="00582DD8"/>
    <w:rsid w:val="00591016"/>
    <w:rsid w:val="005919BC"/>
    <w:rsid w:val="0059595F"/>
    <w:rsid w:val="00596060"/>
    <w:rsid w:val="005A18C7"/>
    <w:rsid w:val="005A362A"/>
    <w:rsid w:val="005B416D"/>
    <w:rsid w:val="005C01BB"/>
    <w:rsid w:val="005C1AC0"/>
    <w:rsid w:val="005C5ABD"/>
    <w:rsid w:val="005D1B39"/>
    <w:rsid w:val="005D58E3"/>
    <w:rsid w:val="005D61A7"/>
    <w:rsid w:val="005E1F88"/>
    <w:rsid w:val="005E2BE6"/>
    <w:rsid w:val="005E4EB8"/>
    <w:rsid w:val="005E6175"/>
    <w:rsid w:val="005E6FAD"/>
    <w:rsid w:val="005F72F3"/>
    <w:rsid w:val="0060117D"/>
    <w:rsid w:val="00601895"/>
    <w:rsid w:val="00617FD5"/>
    <w:rsid w:val="00630C35"/>
    <w:rsid w:val="00632861"/>
    <w:rsid w:val="00632D28"/>
    <w:rsid w:val="00640731"/>
    <w:rsid w:val="00640B9B"/>
    <w:rsid w:val="006412CA"/>
    <w:rsid w:val="0064571A"/>
    <w:rsid w:val="00646037"/>
    <w:rsid w:val="00650493"/>
    <w:rsid w:val="00650BC5"/>
    <w:rsid w:val="00661B76"/>
    <w:rsid w:val="00662697"/>
    <w:rsid w:val="0067365F"/>
    <w:rsid w:val="0067770E"/>
    <w:rsid w:val="00681204"/>
    <w:rsid w:val="006854F2"/>
    <w:rsid w:val="0069258A"/>
    <w:rsid w:val="00693961"/>
    <w:rsid w:val="006A1B32"/>
    <w:rsid w:val="006A750C"/>
    <w:rsid w:val="006B1FE9"/>
    <w:rsid w:val="006B3656"/>
    <w:rsid w:val="006B7748"/>
    <w:rsid w:val="006D3F12"/>
    <w:rsid w:val="006D7D93"/>
    <w:rsid w:val="006E1013"/>
    <w:rsid w:val="006E28ED"/>
    <w:rsid w:val="006E69ED"/>
    <w:rsid w:val="006F22B3"/>
    <w:rsid w:val="006F386B"/>
    <w:rsid w:val="00701CFA"/>
    <w:rsid w:val="00707FEF"/>
    <w:rsid w:val="00710AD6"/>
    <w:rsid w:val="00717061"/>
    <w:rsid w:val="0072675B"/>
    <w:rsid w:val="00730743"/>
    <w:rsid w:val="007341F1"/>
    <w:rsid w:val="00740BA0"/>
    <w:rsid w:val="00744A3F"/>
    <w:rsid w:val="007522E7"/>
    <w:rsid w:val="00760B02"/>
    <w:rsid w:val="007676A4"/>
    <w:rsid w:val="00772093"/>
    <w:rsid w:val="007733E5"/>
    <w:rsid w:val="007766E8"/>
    <w:rsid w:val="00782782"/>
    <w:rsid w:val="00784E72"/>
    <w:rsid w:val="0079559A"/>
    <w:rsid w:val="0079588D"/>
    <w:rsid w:val="00795EB3"/>
    <w:rsid w:val="007A0EAE"/>
    <w:rsid w:val="007B036A"/>
    <w:rsid w:val="007B323B"/>
    <w:rsid w:val="007C5D50"/>
    <w:rsid w:val="007D2312"/>
    <w:rsid w:val="007D38D7"/>
    <w:rsid w:val="007D76F1"/>
    <w:rsid w:val="007E195C"/>
    <w:rsid w:val="007E2DD8"/>
    <w:rsid w:val="007F023F"/>
    <w:rsid w:val="007F0FD6"/>
    <w:rsid w:val="007F5348"/>
    <w:rsid w:val="008017F3"/>
    <w:rsid w:val="008025CC"/>
    <w:rsid w:val="00803677"/>
    <w:rsid w:val="0081166E"/>
    <w:rsid w:val="008134CB"/>
    <w:rsid w:val="00815156"/>
    <w:rsid w:val="008159FC"/>
    <w:rsid w:val="00816B17"/>
    <w:rsid w:val="00816ED3"/>
    <w:rsid w:val="00817A94"/>
    <w:rsid w:val="00827DE6"/>
    <w:rsid w:val="008300EB"/>
    <w:rsid w:val="00833F69"/>
    <w:rsid w:val="00834E02"/>
    <w:rsid w:val="008357DA"/>
    <w:rsid w:val="008367A8"/>
    <w:rsid w:val="00840A97"/>
    <w:rsid w:val="00857151"/>
    <w:rsid w:val="008615BD"/>
    <w:rsid w:val="008627CF"/>
    <w:rsid w:val="00863A89"/>
    <w:rsid w:val="0086426E"/>
    <w:rsid w:val="0086575E"/>
    <w:rsid w:val="0087288C"/>
    <w:rsid w:val="00874882"/>
    <w:rsid w:val="00877D4B"/>
    <w:rsid w:val="0088184C"/>
    <w:rsid w:val="0088609B"/>
    <w:rsid w:val="0088745A"/>
    <w:rsid w:val="008933DB"/>
    <w:rsid w:val="008942CC"/>
    <w:rsid w:val="008947B0"/>
    <w:rsid w:val="00896636"/>
    <w:rsid w:val="008A2546"/>
    <w:rsid w:val="008A6CE7"/>
    <w:rsid w:val="008B0EF0"/>
    <w:rsid w:val="008B179D"/>
    <w:rsid w:val="008B1D91"/>
    <w:rsid w:val="008B32B7"/>
    <w:rsid w:val="008D3DC6"/>
    <w:rsid w:val="008D6041"/>
    <w:rsid w:val="008E4256"/>
    <w:rsid w:val="008E5B62"/>
    <w:rsid w:val="008F414E"/>
    <w:rsid w:val="008F4956"/>
    <w:rsid w:val="0090051C"/>
    <w:rsid w:val="00901D36"/>
    <w:rsid w:val="009039C5"/>
    <w:rsid w:val="009052CE"/>
    <w:rsid w:val="00912BBD"/>
    <w:rsid w:val="009130D1"/>
    <w:rsid w:val="009154AF"/>
    <w:rsid w:val="009207CB"/>
    <w:rsid w:val="009240DC"/>
    <w:rsid w:val="00931E0A"/>
    <w:rsid w:val="00931F04"/>
    <w:rsid w:val="00932EEC"/>
    <w:rsid w:val="009350E4"/>
    <w:rsid w:val="00936CD8"/>
    <w:rsid w:val="009373C6"/>
    <w:rsid w:val="00937647"/>
    <w:rsid w:val="00937B80"/>
    <w:rsid w:val="00940FE3"/>
    <w:rsid w:val="00941440"/>
    <w:rsid w:val="0094566D"/>
    <w:rsid w:val="0094685C"/>
    <w:rsid w:val="00952665"/>
    <w:rsid w:val="0095381E"/>
    <w:rsid w:val="00953F66"/>
    <w:rsid w:val="00967C15"/>
    <w:rsid w:val="009730C0"/>
    <w:rsid w:val="00973D3D"/>
    <w:rsid w:val="00975DBC"/>
    <w:rsid w:val="00977307"/>
    <w:rsid w:val="00984825"/>
    <w:rsid w:val="009864A5"/>
    <w:rsid w:val="00986AFD"/>
    <w:rsid w:val="00987079"/>
    <w:rsid w:val="0099452D"/>
    <w:rsid w:val="0099629D"/>
    <w:rsid w:val="009967BF"/>
    <w:rsid w:val="009974F6"/>
    <w:rsid w:val="009A0AAB"/>
    <w:rsid w:val="009A435C"/>
    <w:rsid w:val="009B0839"/>
    <w:rsid w:val="009B3DFF"/>
    <w:rsid w:val="009B4495"/>
    <w:rsid w:val="009B5C64"/>
    <w:rsid w:val="009C0DE6"/>
    <w:rsid w:val="009C39AB"/>
    <w:rsid w:val="009D7687"/>
    <w:rsid w:val="009E4071"/>
    <w:rsid w:val="009E673B"/>
    <w:rsid w:val="009F3B88"/>
    <w:rsid w:val="009F5327"/>
    <w:rsid w:val="009F6314"/>
    <w:rsid w:val="00A1182B"/>
    <w:rsid w:val="00A11F5E"/>
    <w:rsid w:val="00A140D2"/>
    <w:rsid w:val="00A14538"/>
    <w:rsid w:val="00A155EE"/>
    <w:rsid w:val="00A16E98"/>
    <w:rsid w:val="00A219E4"/>
    <w:rsid w:val="00A22F61"/>
    <w:rsid w:val="00A2470A"/>
    <w:rsid w:val="00A258EA"/>
    <w:rsid w:val="00A30CBE"/>
    <w:rsid w:val="00A350C6"/>
    <w:rsid w:val="00A351F7"/>
    <w:rsid w:val="00A354D3"/>
    <w:rsid w:val="00A37703"/>
    <w:rsid w:val="00A4187C"/>
    <w:rsid w:val="00A44C02"/>
    <w:rsid w:val="00A52CE9"/>
    <w:rsid w:val="00A56AB6"/>
    <w:rsid w:val="00A63F4F"/>
    <w:rsid w:val="00A64263"/>
    <w:rsid w:val="00A65666"/>
    <w:rsid w:val="00A70805"/>
    <w:rsid w:val="00A73F81"/>
    <w:rsid w:val="00A740B6"/>
    <w:rsid w:val="00A75C65"/>
    <w:rsid w:val="00A75F54"/>
    <w:rsid w:val="00A763AE"/>
    <w:rsid w:val="00A834A8"/>
    <w:rsid w:val="00A9187E"/>
    <w:rsid w:val="00A92156"/>
    <w:rsid w:val="00A94ED4"/>
    <w:rsid w:val="00A96D2D"/>
    <w:rsid w:val="00AA2437"/>
    <w:rsid w:val="00AB6A42"/>
    <w:rsid w:val="00AB731A"/>
    <w:rsid w:val="00AC1A33"/>
    <w:rsid w:val="00AC386D"/>
    <w:rsid w:val="00AC40A5"/>
    <w:rsid w:val="00AC47D6"/>
    <w:rsid w:val="00AC4D8F"/>
    <w:rsid w:val="00AD0FFE"/>
    <w:rsid w:val="00AD253D"/>
    <w:rsid w:val="00AD49E7"/>
    <w:rsid w:val="00AD5C4B"/>
    <w:rsid w:val="00AD7806"/>
    <w:rsid w:val="00AE26F1"/>
    <w:rsid w:val="00AE6AA6"/>
    <w:rsid w:val="00AE7676"/>
    <w:rsid w:val="00AF0B0A"/>
    <w:rsid w:val="00AF264F"/>
    <w:rsid w:val="00AF3A0C"/>
    <w:rsid w:val="00AF57A9"/>
    <w:rsid w:val="00AF7318"/>
    <w:rsid w:val="00B156DE"/>
    <w:rsid w:val="00B16275"/>
    <w:rsid w:val="00B165FD"/>
    <w:rsid w:val="00B16C30"/>
    <w:rsid w:val="00B16DAE"/>
    <w:rsid w:val="00B17CCE"/>
    <w:rsid w:val="00B21994"/>
    <w:rsid w:val="00B2329F"/>
    <w:rsid w:val="00B23381"/>
    <w:rsid w:val="00B24EC4"/>
    <w:rsid w:val="00B26B9F"/>
    <w:rsid w:val="00B3276F"/>
    <w:rsid w:val="00B32FB5"/>
    <w:rsid w:val="00B350A7"/>
    <w:rsid w:val="00B3584C"/>
    <w:rsid w:val="00B47A26"/>
    <w:rsid w:val="00B523AB"/>
    <w:rsid w:val="00B5273D"/>
    <w:rsid w:val="00B5432D"/>
    <w:rsid w:val="00B631CE"/>
    <w:rsid w:val="00B65D6D"/>
    <w:rsid w:val="00B6630C"/>
    <w:rsid w:val="00B6634B"/>
    <w:rsid w:val="00B74385"/>
    <w:rsid w:val="00B74A08"/>
    <w:rsid w:val="00B75981"/>
    <w:rsid w:val="00B874E1"/>
    <w:rsid w:val="00B9098A"/>
    <w:rsid w:val="00B953E0"/>
    <w:rsid w:val="00B96CA3"/>
    <w:rsid w:val="00BA252F"/>
    <w:rsid w:val="00BA58AF"/>
    <w:rsid w:val="00BB4B2F"/>
    <w:rsid w:val="00BB5008"/>
    <w:rsid w:val="00BD49B8"/>
    <w:rsid w:val="00BD4AFB"/>
    <w:rsid w:val="00BD59CD"/>
    <w:rsid w:val="00BE13A1"/>
    <w:rsid w:val="00BF0B96"/>
    <w:rsid w:val="00BF7E46"/>
    <w:rsid w:val="00C00A77"/>
    <w:rsid w:val="00C01C33"/>
    <w:rsid w:val="00C052E1"/>
    <w:rsid w:val="00C11C54"/>
    <w:rsid w:val="00C14426"/>
    <w:rsid w:val="00C159D6"/>
    <w:rsid w:val="00C172DB"/>
    <w:rsid w:val="00C222AF"/>
    <w:rsid w:val="00C244BA"/>
    <w:rsid w:val="00C25093"/>
    <w:rsid w:val="00C27842"/>
    <w:rsid w:val="00C36750"/>
    <w:rsid w:val="00C36CAF"/>
    <w:rsid w:val="00C407F7"/>
    <w:rsid w:val="00C478D4"/>
    <w:rsid w:val="00C53AD7"/>
    <w:rsid w:val="00C61886"/>
    <w:rsid w:val="00C65DE4"/>
    <w:rsid w:val="00C712B8"/>
    <w:rsid w:val="00C71D82"/>
    <w:rsid w:val="00C72171"/>
    <w:rsid w:val="00C727F6"/>
    <w:rsid w:val="00C76CAF"/>
    <w:rsid w:val="00C848BF"/>
    <w:rsid w:val="00C87CCB"/>
    <w:rsid w:val="00C96201"/>
    <w:rsid w:val="00CA07C0"/>
    <w:rsid w:val="00CA0BA4"/>
    <w:rsid w:val="00CA0F31"/>
    <w:rsid w:val="00CA3483"/>
    <w:rsid w:val="00CA56F6"/>
    <w:rsid w:val="00CA5B86"/>
    <w:rsid w:val="00CA75CC"/>
    <w:rsid w:val="00CA7722"/>
    <w:rsid w:val="00CC1564"/>
    <w:rsid w:val="00CC273F"/>
    <w:rsid w:val="00CC28AE"/>
    <w:rsid w:val="00CC2B27"/>
    <w:rsid w:val="00CC2CFD"/>
    <w:rsid w:val="00CD00EB"/>
    <w:rsid w:val="00CD0701"/>
    <w:rsid w:val="00CD3052"/>
    <w:rsid w:val="00CE1669"/>
    <w:rsid w:val="00CE18C0"/>
    <w:rsid w:val="00CE2814"/>
    <w:rsid w:val="00CE6641"/>
    <w:rsid w:val="00CE6ECF"/>
    <w:rsid w:val="00CE74DA"/>
    <w:rsid w:val="00CF6557"/>
    <w:rsid w:val="00D06873"/>
    <w:rsid w:val="00D06D7C"/>
    <w:rsid w:val="00D070B5"/>
    <w:rsid w:val="00D25F98"/>
    <w:rsid w:val="00D27CC4"/>
    <w:rsid w:val="00D321A6"/>
    <w:rsid w:val="00D35E1C"/>
    <w:rsid w:val="00D401D3"/>
    <w:rsid w:val="00D40D9F"/>
    <w:rsid w:val="00D45FF4"/>
    <w:rsid w:val="00D479BF"/>
    <w:rsid w:val="00D5394B"/>
    <w:rsid w:val="00D577C4"/>
    <w:rsid w:val="00D6315B"/>
    <w:rsid w:val="00D70198"/>
    <w:rsid w:val="00D82171"/>
    <w:rsid w:val="00D8341A"/>
    <w:rsid w:val="00D8343E"/>
    <w:rsid w:val="00D8487F"/>
    <w:rsid w:val="00D851DC"/>
    <w:rsid w:val="00D85940"/>
    <w:rsid w:val="00D85D8C"/>
    <w:rsid w:val="00D86E10"/>
    <w:rsid w:val="00D908D0"/>
    <w:rsid w:val="00D911D4"/>
    <w:rsid w:val="00D93BE1"/>
    <w:rsid w:val="00D97304"/>
    <w:rsid w:val="00DB2AA2"/>
    <w:rsid w:val="00DC6B62"/>
    <w:rsid w:val="00DC7D12"/>
    <w:rsid w:val="00DD41B9"/>
    <w:rsid w:val="00DD7A68"/>
    <w:rsid w:val="00DE0CA5"/>
    <w:rsid w:val="00DE7957"/>
    <w:rsid w:val="00DF0089"/>
    <w:rsid w:val="00DF0DBD"/>
    <w:rsid w:val="00DF1DD2"/>
    <w:rsid w:val="00DF2126"/>
    <w:rsid w:val="00DF32FC"/>
    <w:rsid w:val="00DF6468"/>
    <w:rsid w:val="00E1010A"/>
    <w:rsid w:val="00E1032B"/>
    <w:rsid w:val="00E20B4E"/>
    <w:rsid w:val="00E2116A"/>
    <w:rsid w:val="00E2297D"/>
    <w:rsid w:val="00E229CF"/>
    <w:rsid w:val="00E248E4"/>
    <w:rsid w:val="00E314AC"/>
    <w:rsid w:val="00E318D5"/>
    <w:rsid w:val="00E3681C"/>
    <w:rsid w:val="00E37BF3"/>
    <w:rsid w:val="00E437C2"/>
    <w:rsid w:val="00E44FAB"/>
    <w:rsid w:val="00E459B6"/>
    <w:rsid w:val="00E47A77"/>
    <w:rsid w:val="00E51175"/>
    <w:rsid w:val="00E54EFC"/>
    <w:rsid w:val="00E55A26"/>
    <w:rsid w:val="00E577B2"/>
    <w:rsid w:val="00E57D50"/>
    <w:rsid w:val="00E633E0"/>
    <w:rsid w:val="00E70302"/>
    <w:rsid w:val="00E72116"/>
    <w:rsid w:val="00E74374"/>
    <w:rsid w:val="00E75B2D"/>
    <w:rsid w:val="00E75BF1"/>
    <w:rsid w:val="00E76566"/>
    <w:rsid w:val="00E83B04"/>
    <w:rsid w:val="00E91D4E"/>
    <w:rsid w:val="00E948FB"/>
    <w:rsid w:val="00EA5659"/>
    <w:rsid w:val="00EA7F06"/>
    <w:rsid w:val="00EB680B"/>
    <w:rsid w:val="00EC0D6F"/>
    <w:rsid w:val="00EC109B"/>
    <w:rsid w:val="00EC4AF0"/>
    <w:rsid w:val="00EC6C7E"/>
    <w:rsid w:val="00EC7A26"/>
    <w:rsid w:val="00ED1EEC"/>
    <w:rsid w:val="00ED27F1"/>
    <w:rsid w:val="00ED438E"/>
    <w:rsid w:val="00ED60C2"/>
    <w:rsid w:val="00ED7F25"/>
    <w:rsid w:val="00EE5D61"/>
    <w:rsid w:val="00EE7C34"/>
    <w:rsid w:val="00EF2FA3"/>
    <w:rsid w:val="00EF395B"/>
    <w:rsid w:val="00F04143"/>
    <w:rsid w:val="00F06F82"/>
    <w:rsid w:val="00F106A9"/>
    <w:rsid w:val="00F11176"/>
    <w:rsid w:val="00F128E4"/>
    <w:rsid w:val="00F13CBC"/>
    <w:rsid w:val="00F201B6"/>
    <w:rsid w:val="00F270DD"/>
    <w:rsid w:val="00F3117B"/>
    <w:rsid w:val="00F31C88"/>
    <w:rsid w:val="00F33A37"/>
    <w:rsid w:val="00F415E1"/>
    <w:rsid w:val="00F45B35"/>
    <w:rsid w:val="00F45CFF"/>
    <w:rsid w:val="00F568B7"/>
    <w:rsid w:val="00F56E64"/>
    <w:rsid w:val="00F601E6"/>
    <w:rsid w:val="00F60F4C"/>
    <w:rsid w:val="00F65059"/>
    <w:rsid w:val="00F676E9"/>
    <w:rsid w:val="00F7103D"/>
    <w:rsid w:val="00F72F43"/>
    <w:rsid w:val="00F74C1B"/>
    <w:rsid w:val="00F77D53"/>
    <w:rsid w:val="00F85C29"/>
    <w:rsid w:val="00F95035"/>
    <w:rsid w:val="00F958EB"/>
    <w:rsid w:val="00FA24A4"/>
    <w:rsid w:val="00FA310D"/>
    <w:rsid w:val="00FA33E3"/>
    <w:rsid w:val="00FA3428"/>
    <w:rsid w:val="00FB0EE4"/>
    <w:rsid w:val="00FB1AA5"/>
    <w:rsid w:val="00FB1F82"/>
    <w:rsid w:val="00FC2AF1"/>
    <w:rsid w:val="00FC372D"/>
    <w:rsid w:val="00FD178E"/>
    <w:rsid w:val="00FD3369"/>
    <w:rsid w:val="00FE14BD"/>
    <w:rsid w:val="00FE20D1"/>
    <w:rsid w:val="00FE39B7"/>
    <w:rsid w:val="00FE3C4B"/>
    <w:rsid w:val="00FE5D42"/>
    <w:rsid w:val="00FF64B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3C37EE"/>
  <w15:chartTrackingRefBased/>
  <w15:docId w15:val="{68946C3F-5046-41A2-AE3F-5E1883CA4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D2CE3"/>
  </w:style>
  <w:style w:type="paragraph" w:styleId="Nagwek1">
    <w:name w:val="heading 1"/>
    <w:basedOn w:val="Normalny"/>
    <w:next w:val="Normalny"/>
    <w:link w:val="Nagwek1Znak"/>
    <w:uiPriority w:val="9"/>
    <w:qFormat/>
    <w:rsid w:val="002061F7"/>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Nagwek2">
    <w:name w:val="heading 2"/>
    <w:basedOn w:val="Normalny"/>
    <w:next w:val="Normalny"/>
    <w:link w:val="Nagwek2Znak"/>
    <w:uiPriority w:val="9"/>
    <w:qFormat/>
    <w:rsid w:val="00ED27F1"/>
    <w:pPr>
      <w:keepNext/>
      <w:keepLines/>
      <w:spacing w:before="200" w:after="0"/>
      <w:outlineLvl w:val="1"/>
    </w:pPr>
    <w:rPr>
      <w:rFonts w:ascii="Arial" w:eastAsia="Times New Roman" w:hAnsi="Arial" w:cs="Arial"/>
      <w:b/>
      <w:bCs/>
      <w:color w:val="5B9BD5"/>
      <w:sz w:val="26"/>
      <w:szCs w:val="26"/>
    </w:rPr>
  </w:style>
  <w:style w:type="paragraph" w:styleId="Nagwek3">
    <w:name w:val="heading 3"/>
    <w:basedOn w:val="Normalny"/>
    <w:next w:val="Normalny"/>
    <w:link w:val="Nagwek3Znak"/>
    <w:uiPriority w:val="9"/>
    <w:unhideWhenUsed/>
    <w:qFormat/>
    <w:rsid w:val="00ED27F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unhideWhenUsed/>
    <w:qFormat/>
    <w:rsid w:val="00ED27F1"/>
    <w:pPr>
      <w:pBdr>
        <w:top w:val="dotted" w:sz="6" w:space="2" w:color="4472C4" w:themeColor="accent1"/>
      </w:pBdr>
      <w:spacing w:before="200" w:after="0" w:line="276" w:lineRule="auto"/>
      <w:outlineLvl w:val="3"/>
    </w:pPr>
    <w:rPr>
      <w:rFonts w:eastAsiaTheme="minorEastAsia"/>
      <w:caps/>
      <w:color w:val="2F5496" w:themeColor="accent1" w:themeShade="BF"/>
      <w:spacing w:val="10"/>
      <w:sz w:val="20"/>
      <w:szCs w:val="20"/>
    </w:rPr>
  </w:style>
  <w:style w:type="paragraph" w:styleId="Nagwek5">
    <w:name w:val="heading 5"/>
    <w:basedOn w:val="Normalny"/>
    <w:next w:val="Normalny"/>
    <w:link w:val="Nagwek5Znak"/>
    <w:uiPriority w:val="9"/>
    <w:semiHidden/>
    <w:unhideWhenUsed/>
    <w:qFormat/>
    <w:rsid w:val="00ED27F1"/>
    <w:pPr>
      <w:pBdr>
        <w:bottom w:val="single" w:sz="6" w:space="1" w:color="4472C4" w:themeColor="accent1"/>
      </w:pBdr>
      <w:spacing w:before="200" w:after="0" w:line="276" w:lineRule="auto"/>
      <w:outlineLvl w:val="4"/>
    </w:pPr>
    <w:rPr>
      <w:rFonts w:eastAsiaTheme="minorEastAsia"/>
      <w:caps/>
      <w:color w:val="2F5496" w:themeColor="accent1" w:themeShade="BF"/>
      <w:spacing w:val="10"/>
      <w:sz w:val="20"/>
      <w:szCs w:val="20"/>
    </w:rPr>
  </w:style>
  <w:style w:type="paragraph" w:styleId="Nagwek6">
    <w:name w:val="heading 6"/>
    <w:basedOn w:val="Normalny"/>
    <w:next w:val="Normalny"/>
    <w:link w:val="Nagwek6Znak"/>
    <w:uiPriority w:val="9"/>
    <w:semiHidden/>
    <w:unhideWhenUsed/>
    <w:qFormat/>
    <w:rsid w:val="00ED27F1"/>
    <w:pPr>
      <w:pBdr>
        <w:bottom w:val="dotted" w:sz="6" w:space="1" w:color="4472C4" w:themeColor="accent1"/>
      </w:pBdr>
      <w:spacing w:before="200" w:after="0" w:line="276" w:lineRule="auto"/>
      <w:outlineLvl w:val="5"/>
    </w:pPr>
    <w:rPr>
      <w:rFonts w:eastAsiaTheme="minorEastAsia"/>
      <w:caps/>
      <w:color w:val="2F5496" w:themeColor="accent1" w:themeShade="BF"/>
      <w:spacing w:val="10"/>
      <w:sz w:val="20"/>
      <w:szCs w:val="20"/>
    </w:rPr>
  </w:style>
  <w:style w:type="paragraph" w:styleId="Nagwek7">
    <w:name w:val="heading 7"/>
    <w:basedOn w:val="Normalny"/>
    <w:next w:val="Normalny"/>
    <w:link w:val="Nagwek7Znak"/>
    <w:uiPriority w:val="9"/>
    <w:semiHidden/>
    <w:unhideWhenUsed/>
    <w:qFormat/>
    <w:rsid w:val="00ED27F1"/>
    <w:pPr>
      <w:spacing w:before="200" w:after="0" w:line="276" w:lineRule="auto"/>
      <w:outlineLvl w:val="6"/>
    </w:pPr>
    <w:rPr>
      <w:rFonts w:eastAsiaTheme="minorEastAsia"/>
      <w:caps/>
      <w:color w:val="2F5496" w:themeColor="accent1" w:themeShade="BF"/>
      <w:spacing w:val="10"/>
      <w:sz w:val="20"/>
      <w:szCs w:val="20"/>
    </w:rPr>
  </w:style>
  <w:style w:type="paragraph" w:styleId="Nagwek8">
    <w:name w:val="heading 8"/>
    <w:basedOn w:val="Normalny"/>
    <w:next w:val="Normalny"/>
    <w:link w:val="Nagwek8Znak"/>
    <w:uiPriority w:val="9"/>
    <w:semiHidden/>
    <w:unhideWhenUsed/>
    <w:qFormat/>
    <w:rsid w:val="00ED27F1"/>
    <w:pPr>
      <w:spacing w:before="200" w:after="0" w:line="276" w:lineRule="auto"/>
      <w:outlineLvl w:val="7"/>
    </w:pPr>
    <w:rPr>
      <w:rFonts w:eastAsiaTheme="minorEastAsia"/>
      <w:caps/>
      <w:spacing w:val="10"/>
      <w:sz w:val="18"/>
      <w:szCs w:val="18"/>
    </w:rPr>
  </w:style>
  <w:style w:type="paragraph" w:styleId="Nagwek9">
    <w:name w:val="heading 9"/>
    <w:basedOn w:val="Normalny"/>
    <w:next w:val="Normalny"/>
    <w:link w:val="Nagwek9Znak"/>
    <w:uiPriority w:val="9"/>
    <w:semiHidden/>
    <w:unhideWhenUsed/>
    <w:qFormat/>
    <w:rsid w:val="00ED27F1"/>
    <w:pPr>
      <w:spacing w:before="200" w:after="0" w:line="276" w:lineRule="auto"/>
      <w:outlineLvl w:val="8"/>
    </w:pPr>
    <w:rPr>
      <w:rFonts w:eastAsiaTheme="minorEastAsia"/>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Numerowanie,List Paragraph,Akapit z listą BS,sw tekst,Kolorowa lista — akcent 11,Akapit z listą 1,Tekst punktowanie,Chorzów - Akapit z listą,A_wyliczenie,Kielce_wypunktowanie,lubu 1)_wypkt.,K-P_odwolanie,Lublin_odwolanie,Sl_Akapit z listą"/>
    <w:basedOn w:val="Normalny"/>
    <w:link w:val="AkapitzlistZnak"/>
    <w:uiPriority w:val="34"/>
    <w:qFormat/>
    <w:rsid w:val="009B4495"/>
    <w:pPr>
      <w:ind w:left="720"/>
      <w:contextualSpacing/>
    </w:pPr>
  </w:style>
  <w:style w:type="table" w:styleId="Tabela-Siatka">
    <w:name w:val="Table Grid"/>
    <w:basedOn w:val="Standardowy"/>
    <w:uiPriority w:val="59"/>
    <w:rsid w:val="009B44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2061F7"/>
    <w:rPr>
      <w:rFonts w:asciiTheme="majorHAnsi" w:eastAsiaTheme="majorEastAsia" w:hAnsiTheme="majorHAnsi" w:cstheme="majorBidi"/>
      <w:b/>
      <w:bCs/>
      <w:color w:val="2F5496" w:themeColor="accent1" w:themeShade="BF"/>
      <w:sz w:val="28"/>
      <w:szCs w:val="28"/>
    </w:rPr>
  </w:style>
  <w:style w:type="paragraph" w:styleId="Nagwekspisutreci">
    <w:name w:val="TOC Heading"/>
    <w:basedOn w:val="Nagwek1"/>
    <w:next w:val="Normalny"/>
    <w:uiPriority w:val="39"/>
    <w:unhideWhenUsed/>
    <w:qFormat/>
    <w:rsid w:val="002061F7"/>
    <w:pPr>
      <w:outlineLvl w:val="9"/>
    </w:pPr>
    <w:rPr>
      <w:lang w:eastAsia="pl-PL"/>
    </w:rPr>
  </w:style>
  <w:style w:type="paragraph" w:styleId="Tekstdymka">
    <w:name w:val="Balloon Text"/>
    <w:basedOn w:val="Normalny"/>
    <w:link w:val="TekstdymkaZnak"/>
    <w:uiPriority w:val="99"/>
    <w:semiHidden/>
    <w:unhideWhenUsed/>
    <w:rsid w:val="002061F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061F7"/>
    <w:rPr>
      <w:rFonts w:ascii="Tahoma" w:hAnsi="Tahoma" w:cs="Tahoma"/>
      <w:sz w:val="16"/>
      <w:szCs w:val="16"/>
    </w:rPr>
  </w:style>
  <w:style w:type="paragraph" w:styleId="Spistreci1">
    <w:name w:val="toc 1"/>
    <w:basedOn w:val="Normalny"/>
    <w:next w:val="Normalny"/>
    <w:autoRedefine/>
    <w:uiPriority w:val="39"/>
    <w:unhideWhenUsed/>
    <w:qFormat/>
    <w:rsid w:val="00C53AD7"/>
    <w:pPr>
      <w:tabs>
        <w:tab w:val="left" w:pos="440"/>
        <w:tab w:val="right" w:leader="dot" w:pos="9062"/>
      </w:tabs>
      <w:spacing w:after="100" w:line="276" w:lineRule="auto"/>
    </w:pPr>
    <w:rPr>
      <w:rFonts w:ascii="Arial" w:hAnsi="Arial" w:cs="Arial"/>
      <w:sz w:val="20"/>
      <w:szCs w:val="20"/>
    </w:rPr>
  </w:style>
  <w:style w:type="character" w:styleId="Hipercze">
    <w:name w:val="Hyperlink"/>
    <w:basedOn w:val="Domylnaczcionkaakapitu"/>
    <w:uiPriority w:val="99"/>
    <w:unhideWhenUsed/>
    <w:rsid w:val="002061F7"/>
    <w:rPr>
      <w:color w:val="0563C1" w:themeColor="hyperlink"/>
      <w:u w:val="single"/>
    </w:rPr>
  </w:style>
  <w:style w:type="paragraph" w:styleId="Nagwek">
    <w:name w:val="header"/>
    <w:basedOn w:val="Normalny"/>
    <w:link w:val="NagwekZnak"/>
    <w:uiPriority w:val="99"/>
    <w:unhideWhenUsed/>
    <w:rsid w:val="002061F7"/>
    <w:pPr>
      <w:tabs>
        <w:tab w:val="center" w:pos="4536"/>
        <w:tab w:val="right" w:pos="9072"/>
      </w:tabs>
      <w:spacing w:after="0" w:line="240" w:lineRule="auto"/>
    </w:pPr>
    <w:rPr>
      <w:rFonts w:ascii="Arial" w:hAnsi="Arial" w:cs="Arial"/>
      <w:sz w:val="20"/>
      <w:szCs w:val="20"/>
    </w:rPr>
  </w:style>
  <w:style w:type="character" w:customStyle="1" w:styleId="NagwekZnak">
    <w:name w:val="Nagłówek Znak"/>
    <w:basedOn w:val="Domylnaczcionkaakapitu"/>
    <w:link w:val="Nagwek"/>
    <w:uiPriority w:val="99"/>
    <w:rsid w:val="002061F7"/>
    <w:rPr>
      <w:rFonts w:ascii="Arial" w:hAnsi="Arial" w:cs="Arial"/>
      <w:sz w:val="20"/>
      <w:szCs w:val="20"/>
    </w:rPr>
  </w:style>
  <w:style w:type="paragraph" w:styleId="Stopka">
    <w:name w:val="footer"/>
    <w:aliases w:val="stand"/>
    <w:basedOn w:val="Normalny"/>
    <w:link w:val="StopkaZnak"/>
    <w:uiPriority w:val="99"/>
    <w:unhideWhenUsed/>
    <w:rsid w:val="002061F7"/>
    <w:pPr>
      <w:tabs>
        <w:tab w:val="center" w:pos="4536"/>
        <w:tab w:val="right" w:pos="9072"/>
      </w:tabs>
      <w:spacing w:after="0" w:line="240" w:lineRule="auto"/>
    </w:pPr>
    <w:rPr>
      <w:rFonts w:ascii="Arial" w:hAnsi="Arial" w:cs="Arial"/>
      <w:sz w:val="20"/>
      <w:szCs w:val="20"/>
    </w:rPr>
  </w:style>
  <w:style w:type="character" w:customStyle="1" w:styleId="StopkaZnak">
    <w:name w:val="Stopka Znak"/>
    <w:aliases w:val="stand Znak"/>
    <w:basedOn w:val="Domylnaczcionkaakapitu"/>
    <w:link w:val="Stopka"/>
    <w:uiPriority w:val="99"/>
    <w:rsid w:val="002061F7"/>
    <w:rPr>
      <w:rFonts w:ascii="Arial" w:hAnsi="Arial" w:cs="Arial"/>
      <w:sz w:val="20"/>
      <w:szCs w:val="20"/>
    </w:rPr>
  </w:style>
  <w:style w:type="paragraph" w:customStyle="1" w:styleId="Styl1">
    <w:name w:val="Styl1"/>
    <w:basedOn w:val="Nagwek"/>
    <w:qFormat/>
    <w:rsid w:val="002061F7"/>
    <w:pPr>
      <w:pBdr>
        <w:bottom w:val="triple" w:sz="4" w:space="1" w:color="1CCE24"/>
      </w:pBdr>
      <w:jc w:val="center"/>
    </w:pPr>
    <w:rPr>
      <w:rFonts w:eastAsiaTheme="majorEastAsia"/>
      <w:i/>
      <w:sz w:val="18"/>
      <w:szCs w:val="32"/>
    </w:rPr>
  </w:style>
  <w:style w:type="paragraph" w:customStyle="1" w:styleId="Wyliczenie10">
    <w:name w:val="Wyliczenie 10"/>
    <w:basedOn w:val="Normalny"/>
    <w:rsid w:val="002061F7"/>
    <w:pPr>
      <w:spacing w:before="120" w:after="0" w:line="300" w:lineRule="atLeast"/>
      <w:ind w:left="357" w:hanging="357"/>
      <w:jc w:val="both"/>
    </w:pPr>
    <w:rPr>
      <w:rFonts w:ascii="Times New Roman" w:eastAsia="Times New Roman" w:hAnsi="Times New Roman" w:cs="Times New Roman"/>
      <w:sz w:val="24"/>
      <w:szCs w:val="20"/>
      <w:lang w:eastAsia="pl-PL"/>
    </w:rPr>
  </w:style>
  <w:style w:type="paragraph" w:customStyle="1" w:styleId="Standardowy1">
    <w:name w:val="Standardowy1"/>
    <w:rsid w:val="002061F7"/>
    <w:pPr>
      <w:tabs>
        <w:tab w:val="left" w:pos="72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pl-PL"/>
    </w:rPr>
  </w:style>
  <w:style w:type="character" w:customStyle="1" w:styleId="apple-converted-space">
    <w:name w:val="apple-converted-space"/>
    <w:basedOn w:val="Domylnaczcionkaakapitu"/>
    <w:uiPriority w:val="99"/>
    <w:rsid w:val="002061F7"/>
  </w:style>
  <w:style w:type="paragraph" w:styleId="Tekstprzypisudolnego">
    <w:name w:val="footnote text"/>
    <w:aliases w:val="Podrozdział,Podrozdzia3,Footnote,Tekst przypisu1,Tekst przypisu2,Tekst przypisu3,Przypis dolny,Tekst przypisu dolnego Znak2,Tekst przypisu dolnego Znak1 Znak,Tekst przypisu dolnego Znak Znak Znak,Tekst przypisu,Fußnote,Footnote te"/>
    <w:basedOn w:val="Normalny"/>
    <w:link w:val="TekstprzypisudolnegoZnak"/>
    <w:uiPriority w:val="99"/>
    <w:unhideWhenUsed/>
    <w:qFormat/>
    <w:rsid w:val="002061F7"/>
    <w:pPr>
      <w:spacing w:after="0" w:line="240" w:lineRule="auto"/>
    </w:pPr>
    <w:rPr>
      <w:rFonts w:cs="Arial"/>
      <w:sz w:val="20"/>
      <w:szCs w:val="20"/>
    </w:rPr>
  </w:style>
  <w:style w:type="character" w:customStyle="1" w:styleId="TekstprzypisudolnegoZnak">
    <w:name w:val="Tekst przypisu dolnego Znak"/>
    <w:aliases w:val="Podrozdział Znak,Podrozdzia3 Znak,Footnote Znak,Tekst przypisu1 Znak,Tekst przypisu2 Znak,Tekst przypisu3 Znak,Przypis dolny Znak,Tekst przypisu dolnego Znak2 Znak,Tekst przypisu dolnego Znak1 Znak Znak,Tekst przypisu Znak"/>
    <w:basedOn w:val="Domylnaczcionkaakapitu"/>
    <w:link w:val="Tekstprzypisudolnego"/>
    <w:uiPriority w:val="99"/>
    <w:qFormat/>
    <w:rsid w:val="002061F7"/>
    <w:rPr>
      <w:rFonts w:cs="Arial"/>
      <w:sz w:val="20"/>
      <w:szCs w:val="20"/>
    </w:rPr>
  </w:style>
  <w:style w:type="character" w:styleId="Odwoanieprzypisudolnego">
    <w:name w:val="footnote reference"/>
    <w:aliases w:val="Odwo³anie przypisu,Przypis,Appel note de bas de p,Odwołanie przypisu,Footnote Reference Number,Footnote symbol,Nota,BVI fnr,SUPERS,Footnote reference number,note TESI,Footnote Reference Superscript,EN Footnote Reference,FZ,Ref"/>
    <w:basedOn w:val="Domylnaczcionkaakapitu"/>
    <w:uiPriority w:val="99"/>
    <w:unhideWhenUsed/>
    <w:qFormat/>
    <w:rsid w:val="002061F7"/>
    <w:rPr>
      <w:vertAlign w:val="superscript"/>
    </w:rPr>
  </w:style>
  <w:style w:type="paragraph" w:styleId="NormalnyWeb">
    <w:name w:val="Normal (Web)"/>
    <w:basedOn w:val="Normalny"/>
    <w:link w:val="NormalnyWebZnak"/>
    <w:uiPriority w:val="99"/>
    <w:unhideWhenUsed/>
    <w:qFormat/>
    <w:rsid w:val="002061F7"/>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qFormat/>
    <w:rsid w:val="002061F7"/>
    <w:rPr>
      <w:b/>
      <w:bCs/>
    </w:rPr>
  </w:style>
  <w:style w:type="paragraph" w:styleId="Tekstpodstawowywcity">
    <w:name w:val="Body Text Indent"/>
    <w:basedOn w:val="Normalny"/>
    <w:link w:val="TekstpodstawowywcityZnak"/>
    <w:unhideWhenUsed/>
    <w:rsid w:val="002061F7"/>
    <w:pPr>
      <w:spacing w:after="120" w:line="276" w:lineRule="auto"/>
      <w:ind w:left="283"/>
    </w:pPr>
    <w:rPr>
      <w:rFonts w:cs="Arial"/>
      <w:szCs w:val="20"/>
    </w:rPr>
  </w:style>
  <w:style w:type="character" w:customStyle="1" w:styleId="TekstpodstawowywcityZnak">
    <w:name w:val="Tekst podstawowy wcięty Znak"/>
    <w:basedOn w:val="Domylnaczcionkaakapitu"/>
    <w:link w:val="Tekstpodstawowywcity"/>
    <w:rsid w:val="002061F7"/>
    <w:rPr>
      <w:rFonts w:cs="Arial"/>
      <w:szCs w:val="20"/>
    </w:rPr>
  </w:style>
  <w:style w:type="paragraph" w:styleId="Bezodstpw">
    <w:name w:val="No Spacing"/>
    <w:link w:val="BezodstpwZnak"/>
    <w:uiPriority w:val="1"/>
    <w:qFormat/>
    <w:rsid w:val="002061F7"/>
    <w:pPr>
      <w:spacing w:after="0" w:line="240" w:lineRule="auto"/>
    </w:pPr>
    <w:rPr>
      <w:rFonts w:eastAsiaTheme="minorEastAsia" w:cs="Arial"/>
      <w:szCs w:val="20"/>
      <w:lang w:eastAsia="pl-PL"/>
    </w:rPr>
  </w:style>
  <w:style w:type="character" w:customStyle="1" w:styleId="BezodstpwZnak">
    <w:name w:val="Bez odstępów Znak"/>
    <w:basedOn w:val="Domylnaczcionkaakapitu"/>
    <w:link w:val="Bezodstpw"/>
    <w:uiPriority w:val="1"/>
    <w:qFormat/>
    <w:rsid w:val="002061F7"/>
    <w:rPr>
      <w:rFonts w:eastAsiaTheme="minorEastAsia" w:cs="Arial"/>
      <w:szCs w:val="20"/>
      <w:lang w:eastAsia="pl-PL"/>
    </w:rPr>
  </w:style>
  <w:style w:type="character" w:customStyle="1" w:styleId="NormalnyWebZnak">
    <w:name w:val="Normalny (Web) Znak"/>
    <w:basedOn w:val="Domylnaczcionkaakapitu"/>
    <w:link w:val="NormalnyWeb"/>
    <w:uiPriority w:val="99"/>
    <w:qFormat/>
    <w:rsid w:val="002061F7"/>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2061F7"/>
    <w:pPr>
      <w:spacing w:after="120" w:line="276" w:lineRule="auto"/>
    </w:pPr>
    <w:rPr>
      <w:rFonts w:ascii="Arial" w:hAnsi="Arial" w:cs="Arial"/>
      <w:sz w:val="20"/>
      <w:szCs w:val="20"/>
    </w:rPr>
  </w:style>
  <w:style w:type="character" w:customStyle="1" w:styleId="TekstpodstawowyZnak">
    <w:name w:val="Tekst podstawowy Znak"/>
    <w:basedOn w:val="Domylnaczcionkaakapitu"/>
    <w:link w:val="Tekstpodstawowy"/>
    <w:uiPriority w:val="99"/>
    <w:rsid w:val="002061F7"/>
    <w:rPr>
      <w:rFonts w:ascii="Arial" w:hAnsi="Arial" w:cs="Arial"/>
      <w:sz w:val="20"/>
      <w:szCs w:val="20"/>
    </w:rPr>
  </w:style>
  <w:style w:type="paragraph" w:styleId="Tekstpodstawowy2">
    <w:name w:val="Body Text 2"/>
    <w:basedOn w:val="Normalny"/>
    <w:link w:val="Tekstpodstawowy2Znak"/>
    <w:uiPriority w:val="99"/>
    <w:unhideWhenUsed/>
    <w:rsid w:val="002061F7"/>
    <w:pPr>
      <w:spacing w:after="120" w:line="480" w:lineRule="auto"/>
    </w:pPr>
    <w:rPr>
      <w:rFonts w:ascii="Arial" w:hAnsi="Arial" w:cs="Arial"/>
      <w:sz w:val="20"/>
      <w:szCs w:val="20"/>
    </w:rPr>
  </w:style>
  <w:style w:type="character" w:customStyle="1" w:styleId="Tekstpodstawowy2Znak">
    <w:name w:val="Tekst podstawowy 2 Znak"/>
    <w:basedOn w:val="Domylnaczcionkaakapitu"/>
    <w:link w:val="Tekstpodstawowy2"/>
    <w:uiPriority w:val="99"/>
    <w:rsid w:val="002061F7"/>
    <w:rPr>
      <w:rFonts w:ascii="Arial" w:hAnsi="Arial" w:cs="Arial"/>
      <w:sz w:val="20"/>
      <w:szCs w:val="20"/>
    </w:rPr>
  </w:style>
  <w:style w:type="character" w:customStyle="1" w:styleId="apple-tab-span">
    <w:name w:val="apple-tab-span"/>
    <w:basedOn w:val="Domylnaczcionkaakapitu"/>
    <w:rsid w:val="002061F7"/>
  </w:style>
  <w:style w:type="character" w:styleId="Odwoaniedokomentarza">
    <w:name w:val="annotation reference"/>
    <w:basedOn w:val="Domylnaczcionkaakapitu"/>
    <w:uiPriority w:val="99"/>
    <w:semiHidden/>
    <w:unhideWhenUsed/>
    <w:qFormat/>
    <w:rsid w:val="002061F7"/>
    <w:rPr>
      <w:sz w:val="16"/>
      <w:szCs w:val="16"/>
    </w:rPr>
  </w:style>
  <w:style w:type="paragraph" w:styleId="Tekstkomentarza">
    <w:name w:val="annotation text"/>
    <w:basedOn w:val="Normalny"/>
    <w:link w:val="TekstkomentarzaZnak"/>
    <w:uiPriority w:val="99"/>
    <w:unhideWhenUsed/>
    <w:qFormat/>
    <w:rsid w:val="002061F7"/>
    <w:pPr>
      <w:spacing w:after="200" w:line="240" w:lineRule="auto"/>
    </w:pPr>
    <w:rPr>
      <w:rFonts w:ascii="Arial" w:hAnsi="Arial" w:cs="Arial"/>
      <w:sz w:val="20"/>
      <w:szCs w:val="20"/>
    </w:rPr>
  </w:style>
  <w:style w:type="character" w:customStyle="1" w:styleId="TekstkomentarzaZnak">
    <w:name w:val="Tekst komentarza Znak"/>
    <w:basedOn w:val="Domylnaczcionkaakapitu"/>
    <w:link w:val="Tekstkomentarza"/>
    <w:uiPriority w:val="99"/>
    <w:qFormat/>
    <w:rsid w:val="002061F7"/>
    <w:rPr>
      <w:rFonts w:ascii="Arial" w:hAnsi="Arial" w:cs="Arial"/>
      <w:sz w:val="20"/>
      <w:szCs w:val="20"/>
    </w:rPr>
  </w:style>
  <w:style w:type="paragraph" w:styleId="Tematkomentarza">
    <w:name w:val="annotation subject"/>
    <w:basedOn w:val="Tekstkomentarza"/>
    <w:next w:val="Tekstkomentarza"/>
    <w:link w:val="TematkomentarzaZnak"/>
    <w:uiPriority w:val="99"/>
    <w:semiHidden/>
    <w:unhideWhenUsed/>
    <w:rsid w:val="002061F7"/>
    <w:rPr>
      <w:b/>
      <w:bCs/>
    </w:rPr>
  </w:style>
  <w:style w:type="character" w:customStyle="1" w:styleId="TematkomentarzaZnak">
    <w:name w:val="Temat komentarza Znak"/>
    <w:basedOn w:val="TekstkomentarzaZnak"/>
    <w:link w:val="Tematkomentarza"/>
    <w:uiPriority w:val="99"/>
    <w:semiHidden/>
    <w:rsid w:val="002061F7"/>
    <w:rPr>
      <w:rFonts w:ascii="Arial" w:hAnsi="Arial" w:cs="Arial"/>
      <w:b/>
      <w:bCs/>
      <w:sz w:val="20"/>
      <w:szCs w:val="20"/>
    </w:rPr>
  </w:style>
  <w:style w:type="paragraph" w:customStyle="1" w:styleId="Standard">
    <w:name w:val="Standard"/>
    <w:rsid w:val="002061F7"/>
    <w:pPr>
      <w:suppressAutoHyphens/>
      <w:autoSpaceDN w:val="0"/>
      <w:spacing w:after="0" w:line="240" w:lineRule="auto"/>
      <w:textAlignment w:val="baseline"/>
    </w:pPr>
    <w:rPr>
      <w:rFonts w:ascii="Times New Roman" w:eastAsia="Lucida Sans Unicode" w:hAnsi="Times New Roman" w:cs="Mangal"/>
      <w:kern w:val="3"/>
      <w:sz w:val="24"/>
      <w:szCs w:val="24"/>
      <w:lang w:eastAsia="zh-CN" w:bidi="hi-IN"/>
    </w:rPr>
  </w:style>
  <w:style w:type="table" w:customStyle="1" w:styleId="Zwykatabela11">
    <w:name w:val="Zwykła tabela 11"/>
    <w:basedOn w:val="Standardowy"/>
    <w:uiPriority w:val="99"/>
    <w:rsid w:val="002061F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
    <w:basedOn w:val="Normalny"/>
    <w:next w:val="Normalny"/>
    <w:link w:val="LegendaZnak"/>
    <w:unhideWhenUsed/>
    <w:qFormat/>
    <w:rsid w:val="002061F7"/>
    <w:pPr>
      <w:spacing w:after="200" w:line="240" w:lineRule="auto"/>
    </w:pPr>
    <w:rPr>
      <w:b/>
      <w:bCs/>
      <w:color w:val="4472C4" w:themeColor="accent1"/>
      <w:sz w:val="18"/>
      <w:szCs w:val="18"/>
    </w:rPr>
  </w:style>
  <w:style w:type="paragraph" w:styleId="Spistreci2">
    <w:name w:val="toc 2"/>
    <w:basedOn w:val="Normalny"/>
    <w:next w:val="Normalny"/>
    <w:autoRedefine/>
    <w:uiPriority w:val="39"/>
    <w:unhideWhenUsed/>
    <w:qFormat/>
    <w:rsid w:val="002061F7"/>
    <w:pPr>
      <w:spacing w:after="100" w:line="276" w:lineRule="auto"/>
      <w:ind w:left="220"/>
    </w:pPr>
    <w:rPr>
      <w:rFonts w:eastAsiaTheme="minorEastAsia"/>
      <w:lang w:eastAsia="pl-PL"/>
    </w:rPr>
  </w:style>
  <w:style w:type="paragraph" w:styleId="Spistreci3">
    <w:name w:val="toc 3"/>
    <w:basedOn w:val="Normalny"/>
    <w:next w:val="Normalny"/>
    <w:autoRedefine/>
    <w:uiPriority w:val="39"/>
    <w:unhideWhenUsed/>
    <w:qFormat/>
    <w:rsid w:val="002061F7"/>
    <w:pPr>
      <w:spacing w:after="100" w:line="276" w:lineRule="auto"/>
      <w:ind w:left="440"/>
    </w:pPr>
    <w:rPr>
      <w:rFonts w:eastAsiaTheme="minorEastAsia"/>
      <w:lang w:eastAsia="pl-PL"/>
    </w:rPr>
  </w:style>
  <w:style w:type="paragraph" w:styleId="Spistreci4">
    <w:name w:val="toc 4"/>
    <w:basedOn w:val="Normalny"/>
    <w:next w:val="Normalny"/>
    <w:autoRedefine/>
    <w:uiPriority w:val="39"/>
    <w:unhideWhenUsed/>
    <w:rsid w:val="002061F7"/>
    <w:pPr>
      <w:spacing w:after="100" w:line="276" w:lineRule="auto"/>
      <w:ind w:left="660"/>
    </w:pPr>
    <w:rPr>
      <w:rFonts w:eastAsiaTheme="minorEastAsia"/>
      <w:lang w:eastAsia="pl-PL"/>
    </w:rPr>
  </w:style>
  <w:style w:type="paragraph" w:styleId="Spistreci5">
    <w:name w:val="toc 5"/>
    <w:basedOn w:val="Normalny"/>
    <w:next w:val="Normalny"/>
    <w:autoRedefine/>
    <w:uiPriority w:val="39"/>
    <w:unhideWhenUsed/>
    <w:rsid w:val="002061F7"/>
    <w:pPr>
      <w:spacing w:after="100" w:line="276" w:lineRule="auto"/>
      <w:ind w:left="880"/>
    </w:pPr>
    <w:rPr>
      <w:rFonts w:eastAsiaTheme="minorEastAsia"/>
      <w:lang w:eastAsia="pl-PL"/>
    </w:rPr>
  </w:style>
  <w:style w:type="paragraph" w:styleId="Spistreci6">
    <w:name w:val="toc 6"/>
    <w:basedOn w:val="Normalny"/>
    <w:next w:val="Normalny"/>
    <w:autoRedefine/>
    <w:uiPriority w:val="39"/>
    <w:unhideWhenUsed/>
    <w:rsid w:val="002061F7"/>
    <w:pPr>
      <w:spacing w:after="100" w:line="276" w:lineRule="auto"/>
      <w:ind w:left="1100"/>
    </w:pPr>
    <w:rPr>
      <w:rFonts w:eastAsiaTheme="minorEastAsia"/>
      <w:lang w:eastAsia="pl-PL"/>
    </w:rPr>
  </w:style>
  <w:style w:type="paragraph" w:styleId="Spistreci7">
    <w:name w:val="toc 7"/>
    <w:basedOn w:val="Normalny"/>
    <w:next w:val="Normalny"/>
    <w:autoRedefine/>
    <w:uiPriority w:val="39"/>
    <w:unhideWhenUsed/>
    <w:rsid w:val="002061F7"/>
    <w:pPr>
      <w:spacing w:after="100" w:line="276" w:lineRule="auto"/>
      <w:ind w:left="1320"/>
    </w:pPr>
    <w:rPr>
      <w:rFonts w:eastAsiaTheme="minorEastAsia"/>
      <w:lang w:eastAsia="pl-PL"/>
    </w:rPr>
  </w:style>
  <w:style w:type="paragraph" w:styleId="Spistreci8">
    <w:name w:val="toc 8"/>
    <w:basedOn w:val="Normalny"/>
    <w:next w:val="Normalny"/>
    <w:autoRedefine/>
    <w:uiPriority w:val="39"/>
    <w:unhideWhenUsed/>
    <w:rsid w:val="002061F7"/>
    <w:pPr>
      <w:spacing w:after="100" w:line="276" w:lineRule="auto"/>
      <w:ind w:left="1540"/>
    </w:pPr>
    <w:rPr>
      <w:rFonts w:eastAsiaTheme="minorEastAsia"/>
      <w:lang w:eastAsia="pl-PL"/>
    </w:rPr>
  </w:style>
  <w:style w:type="paragraph" w:styleId="Spistreci9">
    <w:name w:val="toc 9"/>
    <w:basedOn w:val="Normalny"/>
    <w:next w:val="Normalny"/>
    <w:autoRedefine/>
    <w:uiPriority w:val="39"/>
    <w:unhideWhenUsed/>
    <w:rsid w:val="002061F7"/>
    <w:pPr>
      <w:spacing w:after="100" w:line="276" w:lineRule="auto"/>
      <w:ind w:left="1760"/>
    </w:pPr>
    <w:rPr>
      <w:rFonts w:eastAsiaTheme="minorEastAsia"/>
      <w:lang w:eastAsia="pl-PL"/>
    </w:rPr>
  </w:style>
  <w:style w:type="paragraph" w:customStyle="1" w:styleId="Default">
    <w:name w:val="Default"/>
    <w:rsid w:val="002061F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Deloittebodytext">
    <w:name w:val="Deloitte body text"/>
    <w:rsid w:val="002061F7"/>
    <w:pPr>
      <w:spacing w:after="0" w:line="240" w:lineRule="auto"/>
    </w:pPr>
    <w:rPr>
      <w:rFonts w:ascii="Arial" w:eastAsia="Times New Roman" w:hAnsi="Arial" w:cs="Times New Roman"/>
      <w:color w:val="000000"/>
      <w:sz w:val="20"/>
      <w:szCs w:val="48"/>
      <w:lang w:val="cs-CZ"/>
    </w:rPr>
  </w:style>
  <w:style w:type="paragraph" w:styleId="Spisilustracji">
    <w:name w:val="table of figures"/>
    <w:basedOn w:val="Normalny"/>
    <w:next w:val="Normalny"/>
    <w:uiPriority w:val="99"/>
    <w:unhideWhenUsed/>
    <w:rsid w:val="003F5B6D"/>
    <w:pPr>
      <w:spacing w:before="120" w:after="120" w:line="276" w:lineRule="auto"/>
    </w:pPr>
    <w:rPr>
      <w:rFonts w:ascii="Arial" w:hAnsi="Arial" w:cs="Arial"/>
      <w:sz w:val="18"/>
      <w:szCs w:val="20"/>
    </w:rPr>
  </w:style>
  <w:style w:type="character" w:styleId="UyteHipercze">
    <w:name w:val="FollowedHyperlink"/>
    <w:basedOn w:val="Domylnaczcionkaakapitu"/>
    <w:uiPriority w:val="99"/>
    <w:semiHidden/>
    <w:unhideWhenUsed/>
    <w:rsid w:val="002061F7"/>
    <w:rPr>
      <w:color w:val="954F72" w:themeColor="followedHyperlink"/>
      <w:u w:val="single"/>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
    <w:basedOn w:val="Domylnaczcionkaakapitu"/>
    <w:link w:val="Legenda"/>
    <w:qFormat/>
    <w:locked/>
    <w:rsid w:val="0012100E"/>
    <w:rPr>
      <w:b/>
      <w:bCs/>
      <w:color w:val="4472C4" w:themeColor="accent1"/>
      <w:sz w:val="18"/>
      <w:szCs w:val="18"/>
    </w:rPr>
  </w:style>
  <w:style w:type="character" w:customStyle="1" w:styleId="AkapitzlistZnak">
    <w:name w:val="Akapit z listą Znak"/>
    <w:aliases w:val="Numerowanie Znak,List Paragraph Znak,Akapit z listą BS Znak,sw tekst Znak,Kolorowa lista — akcent 11 Znak,Akapit z listą 1 Znak,Tekst punktowanie Znak,Chorzów - Akapit z listą Znak,A_wyliczenie Znak,Kielce_wypunktowanie Znak"/>
    <w:link w:val="Akapitzlist"/>
    <w:uiPriority w:val="34"/>
    <w:qFormat/>
    <w:locked/>
    <w:rsid w:val="00A763AE"/>
  </w:style>
  <w:style w:type="character" w:customStyle="1" w:styleId="Nagwek2Znak">
    <w:name w:val="Nagłówek 2 Znak"/>
    <w:basedOn w:val="Domylnaczcionkaakapitu"/>
    <w:link w:val="Nagwek2"/>
    <w:uiPriority w:val="9"/>
    <w:rsid w:val="00ED27F1"/>
    <w:rPr>
      <w:rFonts w:ascii="Arial" w:eastAsia="Times New Roman" w:hAnsi="Arial" w:cs="Arial"/>
      <w:b/>
      <w:bCs/>
      <w:color w:val="5B9BD5"/>
      <w:sz w:val="26"/>
      <w:szCs w:val="26"/>
    </w:rPr>
  </w:style>
  <w:style w:type="character" w:customStyle="1" w:styleId="Nagwek3Znak">
    <w:name w:val="Nagłówek 3 Znak"/>
    <w:basedOn w:val="Domylnaczcionkaakapitu"/>
    <w:link w:val="Nagwek3"/>
    <w:uiPriority w:val="9"/>
    <w:rsid w:val="00ED27F1"/>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uiPriority w:val="9"/>
    <w:semiHidden/>
    <w:rsid w:val="00ED27F1"/>
    <w:rPr>
      <w:rFonts w:eastAsiaTheme="minorEastAsia"/>
      <w:caps/>
      <w:color w:val="2F5496" w:themeColor="accent1" w:themeShade="BF"/>
      <w:spacing w:val="10"/>
      <w:sz w:val="20"/>
      <w:szCs w:val="20"/>
    </w:rPr>
  </w:style>
  <w:style w:type="character" w:customStyle="1" w:styleId="Nagwek5Znak">
    <w:name w:val="Nagłówek 5 Znak"/>
    <w:basedOn w:val="Domylnaczcionkaakapitu"/>
    <w:link w:val="Nagwek5"/>
    <w:uiPriority w:val="9"/>
    <w:semiHidden/>
    <w:rsid w:val="00ED27F1"/>
    <w:rPr>
      <w:rFonts w:eastAsiaTheme="minorEastAsia"/>
      <w:caps/>
      <w:color w:val="2F5496" w:themeColor="accent1" w:themeShade="BF"/>
      <w:spacing w:val="10"/>
      <w:sz w:val="20"/>
      <w:szCs w:val="20"/>
    </w:rPr>
  </w:style>
  <w:style w:type="character" w:customStyle="1" w:styleId="Nagwek6Znak">
    <w:name w:val="Nagłówek 6 Znak"/>
    <w:basedOn w:val="Domylnaczcionkaakapitu"/>
    <w:link w:val="Nagwek6"/>
    <w:uiPriority w:val="9"/>
    <w:semiHidden/>
    <w:rsid w:val="00ED27F1"/>
    <w:rPr>
      <w:rFonts w:eastAsiaTheme="minorEastAsia"/>
      <w:caps/>
      <w:color w:val="2F5496" w:themeColor="accent1" w:themeShade="BF"/>
      <w:spacing w:val="10"/>
      <w:sz w:val="20"/>
      <w:szCs w:val="20"/>
    </w:rPr>
  </w:style>
  <w:style w:type="character" w:customStyle="1" w:styleId="Nagwek7Znak">
    <w:name w:val="Nagłówek 7 Znak"/>
    <w:basedOn w:val="Domylnaczcionkaakapitu"/>
    <w:link w:val="Nagwek7"/>
    <w:uiPriority w:val="9"/>
    <w:semiHidden/>
    <w:rsid w:val="00ED27F1"/>
    <w:rPr>
      <w:rFonts w:eastAsiaTheme="minorEastAsia"/>
      <w:caps/>
      <w:color w:val="2F5496" w:themeColor="accent1" w:themeShade="BF"/>
      <w:spacing w:val="10"/>
      <w:sz w:val="20"/>
      <w:szCs w:val="20"/>
    </w:rPr>
  </w:style>
  <w:style w:type="character" w:customStyle="1" w:styleId="Nagwek8Znak">
    <w:name w:val="Nagłówek 8 Znak"/>
    <w:basedOn w:val="Domylnaczcionkaakapitu"/>
    <w:link w:val="Nagwek8"/>
    <w:uiPriority w:val="9"/>
    <w:semiHidden/>
    <w:rsid w:val="00ED27F1"/>
    <w:rPr>
      <w:rFonts w:eastAsiaTheme="minorEastAsia"/>
      <w:caps/>
      <w:spacing w:val="10"/>
      <w:sz w:val="18"/>
      <w:szCs w:val="18"/>
    </w:rPr>
  </w:style>
  <w:style w:type="character" w:customStyle="1" w:styleId="Nagwek9Znak">
    <w:name w:val="Nagłówek 9 Znak"/>
    <w:basedOn w:val="Domylnaczcionkaakapitu"/>
    <w:link w:val="Nagwek9"/>
    <w:uiPriority w:val="9"/>
    <w:semiHidden/>
    <w:rsid w:val="00ED27F1"/>
    <w:rPr>
      <w:rFonts w:eastAsiaTheme="minorEastAsia"/>
      <w:i/>
      <w:iCs/>
      <w:caps/>
      <w:spacing w:val="10"/>
      <w:sz w:val="18"/>
      <w:szCs w:val="18"/>
    </w:rPr>
  </w:style>
  <w:style w:type="paragraph" w:customStyle="1" w:styleId="BezodstpwZnak1">
    <w:name w:val="Bez odstępów Znak1"/>
    <w:basedOn w:val="Normalny"/>
    <w:qFormat/>
    <w:rsid w:val="00ED27F1"/>
    <w:pPr>
      <w:spacing w:after="0" w:line="276" w:lineRule="auto"/>
      <w:contextualSpacing/>
      <w:jc w:val="both"/>
    </w:pPr>
    <w:rPr>
      <w:rFonts w:ascii="Open Sans" w:hAnsi="Open Sans" w:cs="Calibri"/>
      <w:color w:val="000000"/>
      <w:sz w:val="20"/>
      <w:szCs w:val="20"/>
      <w:lang w:bidi="en-US"/>
    </w:rPr>
  </w:style>
  <w:style w:type="paragraph" w:customStyle="1" w:styleId="strzaka">
    <w:name w:val="strzałka"/>
    <w:basedOn w:val="Akapitzlist"/>
    <w:link w:val="strzakaZnak"/>
    <w:qFormat/>
    <w:rsid w:val="00ED27F1"/>
    <w:pPr>
      <w:numPr>
        <w:numId w:val="2"/>
      </w:numPr>
      <w:spacing w:before="120" w:after="120" w:line="276" w:lineRule="auto"/>
      <w:jc w:val="both"/>
    </w:pPr>
    <w:rPr>
      <w:rFonts w:ascii="Open Sans" w:eastAsia="Calibri" w:hAnsi="Open Sans" w:cs="Times New Roman"/>
      <w:sz w:val="20"/>
      <w:szCs w:val="20"/>
    </w:rPr>
  </w:style>
  <w:style w:type="character" w:customStyle="1" w:styleId="strzakaZnak">
    <w:name w:val="strzałka Znak"/>
    <w:basedOn w:val="Domylnaczcionkaakapitu"/>
    <w:link w:val="strzaka"/>
    <w:rsid w:val="00ED27F1"/>
    <w:rPr>
      <w:rFonts w:ascii="Open Sans" w:eastAsia="Calibri" w:hAnsi="Open Sans" w:cs="Times New Roman"/>
      <w:sz w:val="20"/>
      <w:szCs w:val="20"/>
    </w:rPr>
  </w:style>
  <w:style w:type="paragraph" w:customStyle="1" w:styleId="footnotedescription">
    <w:name w:val="footnote description"/>
    <w:next w:val="Normalny"/>
    <w:link w:val="footnotedescriptionChar"/>
    <w:hidden/>
    <w:rsid w:val="00ED27F1"/>
    <w:pPr>
      <w:spacing w:after="0" w:line="266" w:lineRule="auto"/>
      <w:ind w:right="285"/>
      <w:jc w:val="both"/>
    </w:pPr>
    <w:rPr>
      <w:rFonts w:ascii="Times New Roman" w:eastAsia="Times New Roman" w:hAnsi="Times New Roman" w:cs="Times New Roman"/>
      <w:color w:val="000000"/>
      <w:sz w:val="20"/>
      <w:lang w:val="en-US"/>
    </w:rPr>
  </w:style>
  <w:style w:type="character" w:customStyle="1" w:styleId="footnotedescriptionChar">
    <w:name w:val="footnote description Char"/>
    <w:link w:val="footnotedescription"/>
    <w:qFormat/>
    <w:rsid w:val="00ED27F1"/>
    <w:rPr>
      <w:rFonts w:ascii="Times New Roman" w:eastAsia="Times New Roman" w:hAnsi="Times New Roman" w:cs="Times New Roman"/>
      <w:color w:val="000000"/>
      <w:sz w:val="20"/>
      <w:lang w:val="en-US"/>
    </w:rPr>
  </w:style>
  <w:style w:type="character" w:styleId="Uwydatnienie">
    <w:name w:val="Emphasis"/>
    <w:basedOn w:val="Domylnaczcionkaakapitu"/>
    <w:uiPriority w:val="20"/>
    <w:qFormat/>
    <w:rsid w:val="00ED27F1"/>
    <w:rPr>
      <w:i/>
      <w:iCs/>
    </w:rPr>
  </w:style>
  <w:style w:type="character" w:customStyle="1" w:styleId="st">
    <w:name w:val="st"/>
    <w:basedOn w:val="Domylnaczcionkaakapitu"/>
    <w:rsid w:val="00ED27F1"/>
  </w:style>
  <w:style w:type="paragraph" w:styleId="Tytu">
    <w:name w:val="Title"/>
    <w:basedOn w:val="Normalny"/>
    <w:next w:val="Normalny"/>
    <w:link w:val="TytuZnak"/>
    <w:uiPriority w:val="10"/>
    <w:qFormat/>
    <w:rsid w:val="00ED27F1"/>
    <w:pPr>
      <w:pBdr>
        <w:bottom w:val="single" w:sz="8" w:space="4" w:color="5B9BD5"/>
      </w:pBdr>
      <w:spacing w:after="300" w:line="240" w:lineRule="auto"/>
    </w:pPr>
    <w:rPr>
      <w:rFonts w:ascii="Arial" w:eastAsia="Times New Roman" w:hAnsi="Arial" w:cs="Arial"/>
      <w:color w:val="323E4F"/>
      <w:spacing w:val="5"/>
      <w:kern w:val="28"/>
      <w:sz w:val="52"/>
      <w:szCs w:val="52"/>
      <w:lang w:eastAsia="pl-PL"/>
    </w:rPr>
  </w:style>
  <w:style w:type="character" w:customStyle="1" w:styleId="TytuZnak">
    <w:name w:val="Tytuł Znak"/>
    <w:basedOn w:val="Domylnaczcionkaakapitu"/>
    <w:link w:val="Tytu"/>
    <w:uiPriority w:val="10"/>
    <w:rsid w:val="00ED27F1"/>
    <w:rPr>
      <w:rFonts w:ascii="Arial" w:eastAsia="Times New Roman" w:hAnsi="Arial" w:cs="Arial"/>
      <w:color w:val="323E4F"/>
      <w:spacing w:val="5"/>
      <w:kern w:val="28"/>
      <w:sz w:val="52"/>
      <w:szCs w:val="52"/>
      <w:lang w:eastAsia="pl-PL"/>
    </w:rPr>
  </w:style>
  <w:style w:type="paragraph" w:styleId="Podtytu">
    <w:name w:val="Subtitle"/>
    <w:basedOn w:val="Normalny"/>
    <w:next w:val="Normalny"/>
    <w:link w:val="PodtytuZnak"/>
    <w:uiPriority w:val="11"/>
    <w:qFormat/>
    <w:rsid w:val="00ED27F1"/>
    <w:pPr>
      <w:numPr>
        <w:ilvl w:val="1"/>
      </w:numPr>
      <w:spacing w:after="200" w:line="276" w:lineRule="auto"/>
    </w:pPr>
    <w:rPr>
      <w:rFonts w:ascii="Arial" w:eastAsia="Times New Roman" w:hAnsi="Arial" w:cs="Arial"/>
      <w:i/>
      <w:iCs/>
      <w:color w:val="5B9BD5"/>
      <w:spacing w:val="15"/>
      <w:sz w:val="24"/>
      <w:szCs w:val="24"/>
      <w:lang w:eastAsia="pl-PL"/>
    </w:rPr>
  </w:style>
  <w:style w:type="character" w:customStyle="1" w:styleId="PodtytuZnak">
    <w:name w:val="Podtytuł Znak"/>
    <w:basedOn w:val="Domylnaczcionkaakapitu"/>
    <w:link w:val="Podtytu"/>
    <w:uiPriority w:val="11"/>
    <w:rsid w:val="00ED27F1"/>
    <w:rPr>
      <w:rFonts w:ascii="Arial" w:eastAsia="Times New Roman" w:hAnsi="Arial" w:cs="Arial"/>
      <w:i/>
      <w:iCs/>
      <w:color w:val="5B9BD5"/>
      <w:spacing w:val="15"/>
      <w:sz w:val="24"/>
      <w:szCs w:val="24"/>
      <w:lang w:eastAsia="pl-PL"/>
    </w:rPr>
  </w:style>
  <w:style w:type="paragraph" w:customStyle="1" w:styleId="Pa9">
    <w:name w:val="Pa9"/>
    <w:basedOn w:val="Normalny"/>
    <w:next w:val="Normalny"/>
    <w:uiPriority w:val="99"/>
    <w:rsid w:val="00ED27F1"/>
    <w:pPr>
      <w:autoSpaceDE w:val="0"/>
      <w:autoSpaceDN w:val="0"/>
      <w:adjustRightInd w:val="0"/>
      <w:spacing w:after="0" w:line="220" w:lineRule="atLeast"/>
    </w:pPr>
    <w:rPr>
      <w:rFonts w:ascii="NewBrunswick" w:eastAsia="Arial" w:hAnsi="NewBrunswick" w:cs="NewBrunswick"/>
      <w:sz w:val="24"/>
      <w:szCs w:val="24"/>
    </w:rPr>
  </w:style>
  <w:style w:type="paragraph" w:styleId="Tekstpodstawowy3">
    <w:name w:val="Body Text 3"/>
    <w:basedOn w:val="Normalny"/>
    <w:link w:val="Tekstpodstawowy3Znak"/>
    <w:uiPriority w:val="99"/>
    <w:semiHidden/>
    <w:rsid w:val="00ED27F1"/>
    <w:pPr>
      <w:spacing w:after="120"/>
    </w:pPr>
    <w:rPr>
      <w:rFonts w:ascii="Arial" w:eastAsia="Arial" w:hAnsi="Arial" w:cs="Arial"/>
      <w:sz w:val="16"/>
      <w:szCs w:val="16"/>
    </w:rPr>
  </w:style>
  <w:style w:type="character" w:customStyle="1" w:styleId="Tekstpodstawowy3Znak">
    <w:name w:val="Tekst podstawowy 3 Znak"/>
    <w:basedOn w:val="Domylnaczcionkaakapitu"/>
    <w:link w:val="Tekstpodstawowy3"/>
    <w:uiPriority w:val="99"/>
    <w:semiHidden/>
    <w:rsid w:val="00ED27F1"/>
    <w:rPr>
      <w:rFonts w:ascii="Arial" w:eastAsia="Arial" w:hAnsi="Arial" w:cs="Arial"/>
      <w:sz w:val="16"/>
      <w:szCs w:val="16"/>
    </w:rPr>
  </w:style>
  <w:style w:type="character" w:customStyle="1" w:styleId="opis-gal2">
    <w:name w:val="opis-gal2"/>
    <w:basedOn w:val="Domylnaczcionkaakapitu"/>
    <w:uiPriority w:val="99"/>
    <w:rsid w:val="00ED27F1"/>
    <w:rPr>
      <w:rFonts w:cs="Times New Roman"/>
    </w:rPr>
  </w:style>
  <w:style w:type="paragraph" w:styleId="Listapunktowana5">
    <w:name w:val="List Bullet 5"/>
    <w:basedOn w:val="Normalny"/>
    <w:uiPriority w:val="99"/>
    <w:semiHidden/>
    <w:rsid w:val="00ED27F1"/>
    <w:pPr>
      <w:numPr>
        <w:numId w:val="3"/>
      </w:numPr>
    </w:pPr>
    <w:rPr>
      <w:rFonts w:ascii="Arial" w:eastAsia="Arial" w:hAnsi="Arial" w:cs="Arial"/>
    </w:rPr>
  </w:style>
  <w:style w:type="paragraph" w:styleId="Tekstprzypisukocowego">
    <w:name w:val="endnote text"/>
    <w:basedOn w:val="Normalny"/>
    <w:link w:val="TekstprzypisukocowegoZnak"/>
    <w:uiPriority w:val="99"/>
    <w:rsid w:val="00ED27F1"/>
    <w:pPr>
      <w:spacing w:after="0" w:line="240" w:lineRule="auto"/>
    </w:pPr>
    <w:rPr>
      <w:rFonts w:ascii="Arial" w:eastAsia="Arial" w:hAnsi="Arial" w:cs="Arial"/>
      <w:sz w:val="20"/>
      <w:szCs w:val="20"/>
    </w:rPr>
  </w:style>
  <w:style w:type="character" w:customStyle="1" w:styleId="TekstprzypisukocowegoZnak">
    <w:name w:val="Tekst przypisu końcowego Znak"/>
    <w:basedOn w:val="Domylnaczcionkaakapitu"/>
    <w:link w:val="Tekstprzypisukocowego"/>
    <w:uiPriority w:val="99"/>
    <w:rsid w:val="00ED27F1"/>
    <w:rPr>
      <w:rFonts w:ascii="Arial" w:eastAsia="Arial" w:hAnsi="Arial" w:cs="Arial"/>
      <w:sz w:val="20"/>
      <w:szCs w:val="20"/>
    </w:rPr>
  </w:style>
  <w:style w:type="character" w:styleId="Odwoanieprzypisukocowego">
    <w:name w:val="endnote reference"/>
    <w:basedOn w:val="Domylnaczcionkaakapitu"/>
    <w:uiPriority w:val="99"/>
    <w:semiHidden/>
    <w:rsid w:val="00ED27F1"/>
    <w:rPr>
      <w:rFonts w:cs="Times New Roman"/>
      <w:vertAlign w:val="superscript"/>
    </w:rPr>
  </w:style>
  <w:style w:type="table" w:customStyle="1" w:styleId="Tabelasiatki7kolorowa1">
    <w:name w:val="Tabela siatki 7 — kolorowa1"/>
    <w:uiPriority w:val="99"/>
    <w:rsid w:val="00ED27F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styleId="Cytat">
    <w:name w:val="Quote"/>
    <w:basedOn w:val="Normalny"/>
    <w:next w:val="Normalny"/>
    <w:link w:val="CytatZnak"/>
    <w:uiPriority w:val="29"/>
    <w:qFormat/>
    <w:rsid w:val="00ED27F1"/>
    <w:pPr>
      <w:spacing w:before="100" w:after="200" w:line="276" w:lineRule="auto"/>
    </w:pPr>
    <w:rPr>
      <w:rFonts w:eastAsiaTheme="minorEastAsia"/>
      <w:i/>
      <w:iCs/>
      <w:sz w:val="24"/>
      <w:szCs w:val="24"/>
    </w:rPr>
  </w:style>
  <w:style w:type="character" w:customStyle="1" w:styleId="CytatZnak">
    <w:name w:val="Cytat Znak"/>
    <w:basedOn w:val="Domylnaczcionkaakapitu"/>
    <w:link w:val="Cytat"/>
    <w:uiPriority w:val="29"/>
    <w:rsid w:val="00ED27F1"/>
    <w:rPr>
      <w:rFonts w:eastAsiaTheme="minorEastAsia"/>
      <w:i/>
      <w:iCs/>
      <w:sz w:val="24"/>
      <w:szCs w:val="24"/>
    </w:rPr>
  </w:style>
  <w:style w:type="paragraph" w:styleId="Cytatintensywny">
    <w:name w:val="Intense Quote"/>
    <w:basedOn w:val="Normalny"/>
    <w:next w:val="Normalny"/>
    <w:link w:val="CytatintensywnyZnak"/>
    <w:uiPriority w:val="30"/>
    <w:qFormat/>
    <w:rsid w:val="00ED27F1"/>
    <w:pPr>
      <w:spacing w:before="240" w:after="240" w:line="240" w:lineRule="auto"/>
      <w:ind w:left="1080" w:right="1080"/>
      <w:jc w:val="center"/>
    </w:pPr>
    <w:rPr>
      <w:rFonts w:eastAsiaTheme="minorEastAsia"/>
      <w:color w:val="4472C4" w:themeColor="accent1"/>
      <w:sz w:val="24"/>
      <w:szCs w:val="24"/>
    </w:rPr>
  </w:style>
  <w:style w:type="character" w:customStyle="1" w:styleId="CytatintensywnyZnak">
    <w:name w:val="Cytat intensywny Znak"/>
    <w:basedOn w:val="Domylnaczcionkaakapitu"/>
    <w:link w:val="Cytatintensywny"/>
    <w:uiPriority w:val="30"/>
    <w:rsid w:val="00ED27F1"/>
    <w:rPr>
      <w:rFonts w:eastAsiaTheme="minorEastAsia"/>
      <w:color w:val="4472C4" w:themeColor="accent1"/>
      <w:sz w:val="24"/>
      <w:szCs w:val="24"/>
    </w:rPr>
  </w:style>
  <w:style w:type="character" w:styleId="Wyrnieniedelikatne">
    <w:name w:val="Subtle Emphasis"/>
    <w:uiPriority w:val="19"/>
    <w:qFormat/>
    <w:rsid w:val="00ED27F1"/>
    <w:rPr>
      <w:i/>
      <w:iCs/>
      <w:color w:val="1F3763" w:themeColor="accent1" w:themeShade="7F"/>
    </w:rPr>
  </w:style>
  <w:style w:type="character" w:styleId="Wyrnienieintensywne">
    <w:name w:val="Intense Emphasis"/>
    <w:uiPriority w:val="21"/>
    <w:qFormat/>
    <w:rsid w:val="00ED27F1"/>
    <w:rPr>
      <w:b/>
      <w:bCs/>
      <w:caps/>
      <w:color w:val="1F3763" w:themeColor="accent1" w:themeShade="7F"/>
      <w:spacing w:val="10"/>
    </w:rPr>
  </w:style>
  <w:style w:type="character" w:styleId="Odwoaniedelikatne">
    <w:name w:val="Subtle Reference"/>
    <w:uiPriority w:val="31"/>
    <w:qFormat/>
    <w:rsid w:val="00ED27F1"/>
    <w:rPr>
      <w:b/>
      <w:bCs/>
      <w:color w:val="4472C4" w:themeColor="accent1"/>
    </w:rPr>
  </w:style>
  <w:style w:type="character" w:styleId="Odwoanieintensywne">
    <w:name w:val="Intense Reference"/>
    <w:uiPriority w:val="32"/>
    <w:qFormat/>
    <w:rsid w:val="00ED27F1"/>
    <w:rPr>
      <w:b/>
      <w:bCs/>
      <w:i/>
      <w:iCs/>
      <w:caps/>
      <w:color w:val="4472C4" w:themeColor="accent1"/>
    </w:rPr>
  </w:style>
  <w:style w:type="character" w:styleId="Tytuksiki">
    <w:name w:val="Book Title"/>
    <w:uiPriority w:val="33"/>
    <w:qFormat/>
    <w:rsid w:val="00ED27F1"/>
    <w:rPr>
      <w:b/>
      <w:bCs/>
      <w:i/>
      <w:iCs/>
      <w:spacing w:val="0"/>
    </w:rPr>
  </w:style>
  <w:style w:type="character" w:customStyle="1" w:styleId="Nierozpoznanawzmianka1">
    <w:name w:val="Nierozpoznana wzmianka1"/>
    <w:basedOn w:val="Domylnaczcionkaakapitu"/>
    <w:uiPriority w:val="99"/>
    <w:semiHidden/>
    <w:unhideWhenUsed/>
    <w:rsid w:val="00ED27F1"/>
    <w:rPr>
      <w:color w:val="605E5C"/>
      <w:shd w:val="clear" w:color="auto" w:fill="E1DFDD"/>
    </w:rPr>
  </w:style>
  <w:style w:type="paragraph" w:customStyle="1" w:styleId="Akapity">
    <w:name w:val="Akapity"/>
    <w:basedOn w:val="Normalny"/>
    <w:link w:val="AkapityZnak"/>
    <w:qFormat/>
    <w:rsid w:val="00ED27F1"/>
    <w:pPr>
      <w:spacing w:after="120" w:line="360" w:lineRule="auto"/>
      <w:ind w:firstLine="709"/>
      <w:jc w:val="both"/>
    </w:pPr>
    <w:rPr>
      <w:sz w:val="24"/>
      <w:szCs w:val="24"/>
    </w:rPr>
  </w:style>
  <w:style w:type="character" w:customStyle="1" w:styleId="AkapityZnak">
    <w:name w:val="Akapity Znak"/>
    <w:basedOn w:val="Domylnaczcionkaakapitu"/>
    <w:link w:val="Akapity"/>
    <w:rsid w:val="00ED27F1"/>
    <w:rPr>
      <w:sz w:val="24"/>
      <w:szCs w:val="24"/>
    </w:rPr>
  </w:style>
  <w:style w:type="character" w:customStyle="1" w:styleId="highlight">
    <w:name w:val="highlight"/>
    <w:basedOn w:val="Domylnaczcionkaakapitu"/>
    <w:rsid w:val="00ED27F1"/>
  </w:style>
  <w:style w:type="paragraph" w:customStyle="1" w:styleId="rdo">
    <w:name w:val="Źródło"/>
    <w:basedOn w:val="Normalny"/>
    <w:qFormat/>
    <w:rsid w:val="00ED27F1"/>
    <w:pPr>
      <w:autoSpaceDE w:val="0"/>
      <w:autoSpaceDN w:val="0"/>
      <w:adjustRightInd w:val="0"/>
      <w:spacing w:after="240" w:line="276" w:lineRule="auto"/>
    </w:pPr>
    <w:rPr>
      <w:rFonts w:ascii="Calibri" w:eastAsia="Calibri" w:hAnsi="Calibri" w:cs="Times New Roman"/>
      <w:i/>
      <w:sz w:val="20"/>
      <w:lang w:eastAsia="pl-PL"/>
    </w:rPr>
  </w:style>
  <w:style w:type="paragraph" w:customStyle="1" w:styleId="AKAPITY0">
    <w:name w:val="AKAPITY"/>
    <w:basedOn w:val="Normalny"/>
    <w:qFormat/>
    <w:rsid w:val="00ED27F1"/>
    <w:pPr>
      <w:spacing w:after="120" w:line="360" w:lineRule="auto"/>
      <w:ind w:firstLine="709"/>
      <w:jc w:val="both"/>
    </w:pPr>
    <w:rPr>
      <w:rFonts w:ascii="Calibri" w:eastAsia="Calibri" w:hAnsi="Calibri" w:cs="Calibri"/>
      <w:sz w:val="24"/>
      <w:szCs w:val="24"/>
      <w:lang w:eastAsia="pl-PL"/>
    </w:rPr>
  </w:style>
  <w:style w:type="character" w:styleId="HTML-cytat">
    <w:name w:val="HTML Cite"/>
    <w:basedOn w:val="Domylnaczcionkaakapitu"/>
    <w:uiPriority w:val="99"/>
    <w:semiHidden/>
    <w:unhideWhenUsed/>
    <w:rsid w:val="00ED27F1"/>
    <w:rPr>
      <w:i/>
      <w:iCs/>
    </w:rPr>
  </w:style>
  <w:style w:type="table" w:customStyle="1" w:styleId="Tabela-Siatka1">
    <w:name w:val="Tabela - Siatka1"/>
    <w:basedOn w:val="Standardowy"/>
    <w:next w:val="Tabela-Siatka"/>
    <w:uiPriority w:val="39"/>
    <w:rsid w:val="00ED27F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
    <w:name w:val="Zwykła tabela 111"/>
    <w:uiPriority w:val="99"/>
    <w:rsid w:val="00ED27F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1">
    <w:name w:val="Tabela siatki 7 — kolorowa11"/>
    <w:uiPriority w:val="99"/>
    <w:rsid w:val="00ED27F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1">
    <w:name w:val="Tabela siatki 4 — akcent 51"/>
    <w:basedOn w:val="Standardowy"/>
    <w:next w:val="Tabelasiatki4akcent5"/>
    <w:uiPriority w:val="49"/>
    <w:rsid w:val="00ED27F1"/>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styleId="HTML-wstpniesformatowany">
    <w:name w:val="HTML Preformatted"/>
    <w:basedOn w:val="Normalny"/>
    <w:link w:val="HTML-wstpniesformatowanyZnak"/>
    <w:rsid w:val="00ED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rsid w:val="00ED27F1"/>
    <w:rPr>
      <w:rFonts w:ascii="Courier New" w:eastAsia="Times New Roman" w:hAnsi="Courier New" w:cs="Courier New"/>
      <w:sz w:val="20"/>
      <w:szCs w:val="20"/>
      <w:lang w:eastAsia="pl-PL"/>
    </w:rPr>
  </w:style>
  <w:style w:type="paragraph" w:customStyle="1" w:styleId="ZnakZnakZnakZnakZnakZnakZnakZnakZnak1ZnakZnakZnakZnak">
    <w:name w:val="Znak Znak Znak Znak Znak Znak Znak Znak Znak1 Znak Znak Znak Znak"/>
    <w:basedOn w:val="Normalny"/>
    <w:rsid w:val="00ED27F1"/>
    <w:pPr>
      <w:spacing w:after="0" w:line="240" w:lineRule="auto"/>
    </w:pPr>
    <w:rPr>
      <w:rFonts w:ascii="Times New Roman" w:eastAsia="Times New Roman" w:hAnsi="Times New Roman" w:cs="Times New Roman"/>
      <w:sz w:val="24"/>
      <w:szCs w:val="24"/>
      <w:lang w:eastAsia="pl-PL"/>
    </w:rPr>
  </w:style>
  <w:style w:type="table" w:customStyle="1" w:styleId="Tabela-Siatka11">
    <w:name w:val="Tabela - Siatka11"/>
    <w:basedOn w:val="Standardowy"/>
    <w:next w:val="Tabela-Siatka"/>
    <w:rsid w:val="00ED27F1"/>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podstawowywcity2">
    <w:name w:val="Body Text Indent 2"/>
    <w:basedOn w:val="Normalny"/>
    <w:link w:val="Tekstpodstawowywcity2Znak"/>
    <w:uiPriority w:val="99"/>
    <w:semiHidden/>
    <w:unhideWhenUsed/>
    <w:rsid w:val="00ED27F1"/>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semiHidden/>
    <w:rsid w:val="00ED27F1"/>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uiPriority w:val="59"/>
    <w:rsid w:val="00ED27F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ED27F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5">
    <w:name w:val="Grid Table 4 Accent 5"/>
    <w:basedOn w:val="Standardowy"/>
    <w:uiPriority w:val="49"/>
    <w:rsid w:val="00ED27F1"/>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a3">
    <w:name w:val="Tabela - Siatka3"/>
    <w:basedOn w:val="Standardowy"/>
    <w:next w:val="Tabela-Siatka"/>
    <w:uiPriority w:val="39"/>
    <w:rsid w:val="00ED27F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
    <w:name w:val="Tabela siatki 4 — akcent 52"/>
    <w:basedOn w:val="Standardowy"/>
    <w:next w:val="Tabelasiatki4akcent5"/>
    <w:uiPriority w:val="49"/>
    <w:rsid w:val="00ED27F1"/>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41">
    <w:name w:val="Tabela - Siatka41"/>
    <w:basedOn w:val="Standardowy"/>
    <w:next w:val="Tabela-Siatka"/>
    <w:uiPriority w:val="59"/>
    <w:rsid w:val="00ED27F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ED27F1"/>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2">
    <w:name w:val="Zwykła tabela 112"/>
    <w:uiPriority w:val="99"/>
    <w:rsid w:val="00ED27F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2">
    <w:name w:val="Tabela siatki 7 — kolorowa12"/>
    <w:uiPriority w:val="99"/>
    <w:rsid w:val="00ED27F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3">
    <w:name w:val="Tabela siatki 4 — akcent 53"/>
    <w:basedOn w:val="Standardowy"/>
    <w:next w:val="Tabelasiatki4akcent5"/>
    <w:uiPriority w:val="49"/>
    <w:rsid w:val="00ED27F1"/>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2">
    <w:name w:val="Tabela - Siatka12"/>
    <w:basedOn w:val="Standardowy"/>
    <w:next w:val="Tabela-Siatka"/>
    <w:rsid w:val="00ED27F1"/>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
    <w:name w:val="Tabela - Siatka21"/>
    <w:basedOn w:val="Standardowy"/>
    <w:next w:val="Tabela-Siatka"/>
    <w:uiPriority w:val="59"/>
    <w:rsid w:val="00ED27F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
    <w:name w:val="Tabela - Siatka42"/>
    <w:basedOn w:val="Standardowy"/>
    <w:next w:val="Tabela-Siatka"/>
    <w:uiPriority w:val="59"/>
    <w:rsid w:val="00ED27F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59"/>
    <w:rsid w:val="00ED27F1"/>
    <w:pPr>
      <w:spacing w:after="0" w:line="240" w:lineRule="auto"/>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rawka">
    <w:name w:val="Revision"/>
    <w:hidden/>
    <w:uiPriority w:val="99"/>
    <w:semiHidden/>
    <w:rsid w:val="00ED27F1"/>
    <w:pPr>
      <w:spacing w:after="0" w:line="240" w:lineRule="auto"/>
    </w:pPr>
  </w:style>
  <w:style w:type="character" w:customStyle="1" w:styleId="czeinternetowe">
    <w:name w:val="Łącze internetowe"/>
    <w:basedOn w:val="Domylnaczcionkaakapitu"/>
    <w:uiPriority w:val="99"/>
    <w:rsid w:val="00ED27F1"/>
    <w:rPr>
      <w:color w:val="0563C1"/>
      <w:u w:val="single"/>
    </w:rPr>
  </w:style>
  <w:style w:type="paragraph" w:customStyle="1" w:styleId="11">
    <w:name w:val="1.1"/>
    <w:basedOn w:val="Normalny"/>
    <w:link w:val="11Znak"/>
    <w:uiPriority w:val="99"/>
    <w:qFormat/>
    <w:rsid w:val="00ED27F1"/>
    <w:pPr>
      <w:spacing w:after="200" w:line="276" w:lineRule="auto"/>
    </w:pPr>
    <w:rPr>
      <w:rFonts w:asciiTheme="majorHAnsi" w:eastAsiaTheme="minorEastAsia" w:hAnsiTheme="majorHAnsi"/>
      <w:b/>
      <w:sz w:val="24"/>
      <w:szCs w:val="24"/>
      <w:lang w:eastAsia="pl-PL"/>
    </w:rPr>
  </w:style>
  <w:style w:type="character" w:customStyle="1" w:styleId="11Znak">
    <w:name w:val="1.1 Znak"/>
    <w:basedOn w:val="Domylnaczcionkaakapitu"/>
    <w:link w:val="11"/>
    <w:uiPriority w:val="99"/>
    <w:rsid w:val="00ED27F1"/>
    <w:rPr>
      <w:rFonts w:asciiTheme="majorHAnsi" w:eastAsiaTheme="minorEastAsia" w:hAnsiTheme="majorHAnsi"/>
      <w:b/>
      <w:sz w:val="24"/>
      <w:szCs w:val="24"/>
      <w:lang w:eastAsia="pl-PL"/>
    </w:rPr>
  </w:style>
  <w:style w:type="character" w:customStyle="1" w:styleId="Zakotwiczenieprzypisudolnego">
    <w:name w:val="Zakotwiczenie przypisu dolnego"/>
    <w:rsid w:val="00ED27F1"/>
    <w:rPr>
      <w:rFonts w:cs="Times New Roman"/>
      <w:vertAlign w:val="superscript"/>
    </w:rPr>
  </w:style>
  <w:style w:type="character" w:customStyle="1" w:styleId="Znakiprzypiswdolnych">
    <w:name w:val="Znaki przypisów dolnych"/>
    <w:qFormat/>
    <w:rsid w:val="00ED27F1"/>
  </w:style>
  <w:style w:type="character" w:styleId="Nierozpoznanawzmianka">
    <w:name w:val="Unresolved Mention"/>
    <w:basedOn w:val="Domylnaczcionkaakapitu"/>
    <w:uiPriority w:val="99"/>
    <w:semiHidden/>
    <w:unhideWhenUsed/>
    <w:rsid w:val="00ED27F1"/>
    <w:rPr>
      <w:color w:val="605E5C"/>
      <w:shd w:val="clear" w:color="auto" w:fill="E1DFDD"/>
    </w:rPr>
  </w:style>
  <w:style w:type="table" w:customStyle="1" w:styleId="Tabela-Siatka6">
    <w:name w:val="Tabela - Siatka6"/>
    <w:basedOn w:val="Standardowy"/>
    <w:next w:val="Tabela-Siatka"/>
    <w:uiPriority w:val="39"/>
    <w:rsid w:val="00ED27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ED27F1"/>
    <w:pPr>
      <w:spacing w:after="0" w:line="24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
    <w:name w:val="Bez listy1"/>
    <w:next w:val="Bezlisty"/>
    <w:uiPriority w:val="99"/>
    <w:semiHidden/>
    <w:unhideWhenUsed/>
    <w:rsid w:val="00ED27F1"/>
  </w:style>
  <w:style w:type="paragraph" w:customStyle="1" w:styleId="1">
    <w:name w:val="1."/>
    <w:basedOn w:val="Normalny"/>
    <w:link w:val="1Znak"/>
    <w:uiPriority w:val="99"/>
    <w:qFormat/>
    <w:rsid w:val="00ED27F1"/>
    <w:pPr>
      <w:spacing w:after="200" w:line="276" w:lineRule="auto"/>
    </w:pPr>
    <w:rPr>
      <w:rFonts w:asciiTheme="majorHAnsi" w:eastAsiaTheme="minorEastAsia" w:hAnsiTheme="majorHAnsi"/>
      <w:b/>
      <w:sz w:val="28"/>
      <w:szCs w:val="28"/>
      <w:lang w:eastAsia="pl-PL"/>
    </w:rPr>
  </w:style>
  <w:style w:type="character" w:customStyle="1" w:styleId="1Znak">
    <w:name w:val="1. Znak"/>
    <w:basedOn w:val="Domylnaczcionkaakapitu"/>
    <w:link w:val="1"/>
    <w:uiPriority w:val="99"/>
    <w:rsid w:val="00ED27F1"/>
    <w:rPr>
      <w:rFonts w:asciiTheme="majorHAnsi" w:eastAsiaTheme="minorEastAsia" w:hAnsiTheme="majorHAnsi"/>
      <w:b/>
      <w:sz w:val="28"/>
      <w:szCs w:val="28"/>
      <w:lang w:eastAsia="pl-PL"/>
    </w:rPr>
  </w:style>
  <w:style w:type="table" w:customStyle="1" w:styleId="Tabela-Siatka8">
    <w:name w:val="Tabela - Siatka8"/>
    <w:basedOn w:val="Standardowy"/>
    <w:next w:val="Tabela-Siatka"/>
    <w:uiPriority w:val="59"/>
    <w:rsid w:val="00ED27F1"/>
    <w:pPr>
      <w:spacing w:after="0" w:line="240" w:lineRule="auto"/>
    </w:pPr>
    <w:rPr>
      <w:rFonts w:eastAsiaTheme="minorEastAsia"/>
      <w:lang w:eastAsia="pl-P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Jasnecieniowanie1">
    <w:name w:val="Jasne cieniowanie1"/>
    <w:basedOn w:val="Standardowy"/>
    <w:uiPriority w:val="60"/>
    <w:rsid w:val="00ED27F1"/>
    <w:pPr>
      <w:spacing w:after="0" w:line="240" w:lineRule="auto"/>
    </w:pPr>
    <w:rPr>
      <w:rFonts w:eastAsiaTheme="minorEastAsia"/>
      <w:color w:val="000000" w:themeColor="text1" w:themeShade="BF"/>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odrozdzia">
    <w:name w:val="podrozdział"/>
    <w:basedOn w:val="Normalny"/>
    <w:link w:val="podrozdziaZnak"/>
    <w:qFormat/>
    <w:rsid w:val="00ED27F1"/>
    <w:pPr>
      <w:spacing w:line="276" w:lineRule="auto"/>
      <w:jc w:val="both"/>
    </w:pPr>
    <w:rPr>
      <w:rFonts w:ascii="Cambria" w:eastAsia="Calibri" w:hAnsi="Cambria" w:cs="Times New Roman"/>
      <w:b/>
      <w:sz w:val="24"/>
      <w:szCs w:val="24"/>
      <w:lang w:eastAsia="pl-PL"/>
    </w:rPr>
  </w:style>
  <w:style w:type="character" w:customStyle="1" w:styleId="podrozdziaZnak">
    <w:name w:val="podrozdział Znak"/>
    <w:basedOn w:val="Domylnaczcionkaakapitu"/>
    <w:link w:val="podrozdzia"/>
    <w:rsid w:val="00ED27F1"/>
    <w:rPr>
      <w:rFonts w:ascii="Cambria" w:eastAsia="Calibri" w:hAnsi="Cambria" w:cs="Times New Roman"/>
      <w:b/>
      <w:sz w:val="24"/>
      <w:szCs w:val="24"/>
      <w:lang w:eastAsia="pl-PL"/>
    </w:rPr>
  </w:style>
  <w:style w:type="character" w:customStyle="1" w:styleId="FooterChar">
    <w:name w:val="Footer Char"/>
    <w:uiPriority w:val="99"/>
    <w:rsid w:val="00ED27F1"/>
    <w:rPr>
      <w:sz w:val="24"/>
      <w:szCs w:val="24"/>
    </w:rPr>
  </w:style>
  <w:style w:type="paragraph" w:customStyle="1" w:styleId="rozdzia">
    <w:name w:val="rozdział"/>
    <w:basedOn w:val="Normalny"/>
    <w:link w:val="rozdziaZnak"/>
    <w:qFormat/>
    <w:rsid w:val="00ED27F1"/>
    <w:pPr>
      <w:spacing w:before="240" w:after="0" w:line="360" w:lineRule="auto"/>
      <w:jc w:val="both"/>
    </w:pPr>
    <w:rPr>
      <w:rFonts w:ascii="Tahoma" w:eastAsiaTheme="minorEastAsia" w:hAnsi="Tahoma" w:cs="Tahoma"/>
      <w:b/>
      <w:sz w:val="24"/>
      <w:szCs w:val="24"/>
      <w:lang w:eastAsia="pl-PL"/>
    </w:rPr>
  </w:style>
  <w:style w:type="character" w:customStyle="1" w:styleId="rozdziaZnak">
    <w:name w:val="rozdział Znak"/>
    <w:basedOn w:val="Domylnaczcionkaakapitu"/>
    <w:link w:val="rozdzia"/>
    <w:rsid w:val="00ED27F1"/>
    <w:rPr>
      <w:rFonts w:ascii="Tahoma" w:eastAsiaTheme="minorEastAsia" w:hAnsi="Tahoma" w:cs="Tahoma"/>
      <w:b/>
      <w:sz w:val="24"/>
      <w:szCs w:val="24"/>
      <w:lang w:eastAsia="pl-PL"/>
    </w:rPr>
  </w:style>
  <w:style w:type="paragraph" w:customStyle="1" w:styleId="LPR-21">
    <w:name w:val="LPR - 2.1."/>
    <w:basedOn w:val="Normalny"/>
    <w:link w:val="LPR-21Znak"/>
    <w:qFormat/>
    <w:rsid w:val="00ED27F1"/>
    <w:pPr>
      <w:spacing w:after="200" w:line="276" w:lineRule="auto"/>
    </w:pPr>
    <w:rPr>
      <w:rFonts w:ascii="Arial" w:eastAsia="Calibri" w:hAnsi="Arial" w:cs="Arial"/>
      <w:b/>
      <w:sz w:val="28"/>
      <w:szCs w:val="28"/>
      <w:lang w:eastAsia="pl-PL"/>
    </w:rPr>
  </w:style>
  <w:style w:type="character" w:customStyle="1" w:styleId="LPR-21Znak">
    <w:name w:val="LPR - 2.1. Znak"/>
    <w:link w:val="LPR-21"/>
    <w:rsid w:val="00ED27F1"/>
    <w:rPr>
      <w:rFonts w:ascii="Arial" w:eastAsia="Calibri" w:hAnsi="Arial" w:cs="Arial"/>
      <w:b/>
      <w:sz w:val="28"/>
      <w:szCs w:val="28"/>
      <w:lang w:eastAsia="pl-PL"/>
    </w:rPr>
  </w:style>
  <w:style w:type="paragraph" w:customStyle="1" w:styleId="10">
    <w:name w:val="1"/>
    <w:basedOn w:val="Normalny"/>
    <w:link w:val="1Znak0"/>
    <w:qFormat/>
    <w:rsid w:val="00ED27F1"/>
    <w:pPr>
      <w:spacing w:after="200" w:line="276" w:lineRule="auto"/>
    </w:pPr>
    <w:rPr>
      <w:rFonts w:ascii="Tahoma" w:eastAsia="Calibri" w:hAnsi="Tahoma" w:cs="Times New Roman"/>
      <w:b/>
      <w:sz w:val="28"/>
      <w:szCs w:val="28"/>
      <w:lang w:eastAsia="pl-PL"/>
    </w:rPr>
  </w:style>
  <w:style w:type="character" w:customStyle="1" w:styleId="1Znak0">
    <w:name w:val="1 Znak"/>
    <w:link w:val="10"/>
    <w:rsid w:val="00ED27F1"/>
    <w:rPr>
      <w:rFonts w:ascii="Tahoma" w:eastAsia="Calibri" w:hAnsi="Tahoma" w:cs="Times New Roman"/>
      <w:b/>
      <w:sz w:val="28"/>
      <w:szCs w:val="28"/>
      <w:lang w:eastAsia="pl-PL"/>
    </w:rPr>
  </w:style>
  <w:style w:type="table" w:customStyle="1" w:styleId="Jasnecieniowanie2">
    <w:name w:val="Jasne cieniowanie2"/>
    <w:basedOn w:val="Standardowy"/>
    <w:uiPriority w:val="60"/>
    <w:rsid w:val="00ED27F1"/>
    <w:pPr>
      <w:spacing w:after="0" w:line="240" w:lineRule="auto"/>
    </w:pPr>
    <w:rPr>
      <w:rFonts w:eastAsiaTheme="minorEastAsia"/>
      <w:color w:val="000000" w:themeColor="text1" w:themeShade="BF"/>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asiatka1">
    <w:name w:val="Jasna siatka1"/>
    <w:basedOn w:val="Standardowy"/>
    <w:uiPriority w:val="62"/>
    <w:rsid w:val="00ED27F1"/>
    <w:pPr>
      <w:spacing w:after="0" w:line="240" w:lineRule="auto"/>
    </w:pPr>
    <w:rPr>
      <w:rFonts w:eastAsiaTheme="minorEastAsia"/>
      <w:lang w:eastAsia="pl-P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rednialista11">
    <w:name w:val="Średnia lista 11"/>
    <w:basedOn w:val="Standardowy"/>
    <w:uiPriority w:val="65"/>
    <w:rsid w:val="00ED27F1"/>
    <w:pPr>
      <w:spacing w:after="0" w:line="240" w:lineRule="auto"/>
    </w:pPr>
    <w:rPr>
      <w:rFonts w:eastAsiaTheme="minorEastAsia"/>
      <w:color w:val="000000" w:themeColor="text1"/>
      <w:lang w:eastAsia="pl-PL"/>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I">
    <w:name w:val="I."/>
    <w:basedOn w:val="Normalny"/>
    <w:link w:val="IZnak"/>
    <w:qFormat/>
    <w:rsid w:val="00ED27F1"/>
    <w:rPr>
      <w:rFonts w:ascii="Cambria" w:eastAsia="Calibri" w:hAnsi="Cambria" w:cs="Times New Roman"/>
      <w:b/>
      <w:sz w:val="28"/>
      <w:szCs w:val="28"/>
      <w:lang w:eastAsia="pl-PL"/>
    </w:rPr>
  </w:style>
  <w:style w:type="character" w:customStyle="1" w:styleId="IZnak">
    <w:name w:val="I. Znak"/>
    <w:basedOn w:val="Domylnaczcionkaakapitu"/>
    <w:link w:val="I"/>
    <w:rsid w:val="00ED27F1"/>
    <w:rPr>
      <w:rFonts w:ascii="Cambria" w:eastAsia="Calibri" w:hAnsi="Cambria" w:cs="Times New Roman"/>
      <w:b/>
      <w:sz w:val="28"/>
      <w:szCs w:val="28"/>
      <w:lang w:eastAsia="pl-PL"/>
    </w:rPr>
  </w:style>
  <w:style w:type="paragraph" w:customStyle="1" w:styleId="II1">
    <w:name w:val="II.1"/>
    <w:basedOn w:val="I"/>
    <w:link w:val="II1Znak"/>
    <w:rsid w:val="00ED27F1"/>
    <w:pPr>
      <w:spacing w:line="276" w:lineRule="auto"/>
      <w:jc w:val="both"/>
    </w:pPr>
    <w:rPr>
      <w:sz w:val="24"/>
      <w:szCs w:val="24"/>
    </w:rPr>
  </w:style>
  <w:style w:type="character" w:customStyle="1" w:styleId="II1Znak">
    <w:name w:val="II.1 Znak"/>
    <w:basedOn w:val="IZnak"/>
    <w:link w:val="II1"/>
    <w:rsid w:val="00ED27F1"/>
    <w:rPr>
      <w:rFonts w:ascii="Cambria" w:eastAsia="Calibri" w:hAnsi="Cambria" w:cs="Times New Roman"/>
      <w:b/>
      <w:sz w:val="24"/>
      <w:szCs w:val="24"/>
      <w:lang w:eastAsia="pl-PL"/>
    </w:rPr>
  </w:style>
  <w:style w:type="paragraph" w:customStyle="1" w:styleId="I1">
    <w:name w:val="I.1"/>
    <w:basedOn w:val="I"/>
    <w:link w:val="I1Znak"/>
    <w:qFormat/>
    <w:rsid w:val="00ED27F1"/>
    <w:pPr>
      <w:spacing w:after="200" w:line="360" w:lineRule="auto"/>
      <w:jc w:val="both"/>
    </w:pPr>
    <w:rPr>
      <w:rFonts w:ascii="Tahoma" w:hAnsi="Tahoma" w:cs="Tahoma"/>
      <w:sz w:val="24"/>
    </w:rPr>
  </w:style>
  <w:style w:type="character" w:customStyle="1" w:styleId="I1Znak">
    <w:name w:val="I.1 Znak"/>
    <w:basedOn w:val="IZnak"/>
    <w:link w:val="I1"/>
    <w:rsid w:val="00ED27F1"/>
    <w:rPr>
      <w:rFonts w:ascii="Tahoma" w:eastAsia="Calibri" w:hAnsi="Tahoma" w:cs="Tahoma"/>
      <w:b/>
      <w:sz w:val="24"/>
      <w:szCs w:val="28"/>
      <w:lang w:eastAsia="pl-PL"/>
    </w:rPr>
  </w:style>
  <w:style w:type="paragraph" w:customStyle="1" w:styleId="podpodrozdzia">
    <w:name w:val="podpodrozdział"/>
    <w:basedOn w:val="II1"/>
    <w:link w:val="podpodrozdziaZnak"/>
    <w:qFormat/>
    <w:rsid w:val="00ED27F1"/>
  </w:style>
  <w:style w:type="character" w:customStyle="1" w:styleId="podpodrozdziaZnak">
    <w:name w:val="podpodrozdział Znak"/>
    <w:basedOn w:val="II1Znak"/>
    <w:link w:val="podpodrozdzia"/>
    <w:rsid w:val="00ED27F1"/>
    <w:rPr>
      <w:rFonts w:ascii="Cambria" w:eastAsia="Calibri" w:hAnsi="Cambria" w:cs="Times New Roman"/>
      <w:b/>
      <w:sz w:val="24"/>
      <w:szCs w:val="24"/>
      <w:lang w:eastAsia="pl-PL"/>
    </w:rPr>
  </w:style>
  <w:style w:type="character" w:customStyle="1" w:styleId="BodyText3Char">
    <w:name w:val="Body Text 3 Char"/>
    <w:uiPriority w:val="99"/>
    <w:rsid w:val="00ED27F1"/>
    <w:rPr>
      <w:sz w:val="16"/>
      <w:szCs w:val="16"/>
    </w:rPr>
  </w:style>
  <w:style w:type="paragraph" w:customStyle="1" w:styleId="LPR-rozdzia">
    <w:name w:val="LPR - rozdział"/>
    <w:basedOn w:val="Normalny"/>
    <w:link w:val="LPR-rozdziaZnak"/>
    <w:qFormat/>
    <w:rsid w:val="00ED27F1"/>
    <w:pPr>
      <w:spacing w:after="200" w:line="276" w:lineRule="auto"/>
    </w:pPr>
    <w:rPr>
      <w:rFonts w:ascii="Arial" w:eastAsia="Calibri" w:hAnsi="Arial" w:cs="Times New Roman"/>
      <w:b/>
      <w:sz w:val="32"/>
      <w:szCs w:val="32"/>
      <w:lang w:eastAsia="pl-PL"/>
    </w:rPr>
  </w:style>
  <w:style w:type="character" w:customStyle="1" w:styleId="LPR-rozdziaZnak">
    <w:name w:val="LPR - rozdział Znak"/>
    <w:link w:val="LPR-rozdzia"/>
    <w:rsid w:val="00ED27F1"/>
    <w:rPr>
      <w:rFonts w:ascii="Arial" w:eastAsia="Calibri" w:hAnsi="Arial" w:cs="Times New Roman"/>
      <w:b/>
      <w:sz w:val="32"/>
      <w:szCs w:val="32"/>
      <w:lang w:eastAsia="pl-PL"/>
    </w:rPr>
  </w:style>
  <w:style w:type="paragraph" w:customStyle="1" w:styleId="strategia">
    <w:name w:val="strategia"/>
    <w:basedOn w:val="Normalny"/>
    <w:link w:val="strategiaZnak"/>
    <w:uiPriority w:val="99"/>
    <w:rsid w:val="00ED27F1"/>
    <w:pPr>
      <w:spacing w:after="200" w:line="276" w:lineRule="auto"/>
    </w:pPr>
    <w:rPr>
      <w:rFonts w:ascii="Arial" w:eastAsia="Times New Roman" w:hAnsi="Arial" w:cs="Arial"/>
      <w:b/>
      <w:sz w:val="28"/>
      <w:szCs w:val="28"/>
      <w:lang w:eastAsia="pl-PL"/>
    </w:rPr>
  </w:style>
  <w:style w:type="character" w:customStyle="1" w:styleId="strategiaZnak">
    <w:name w:val="strategia Znak"/>
    <w:basedOn w:val="Domylnaczcionkaakapitu"/>
    <w:link w:val="strategia"/>
    <w:uiPriority w:val="99"/>
    <w:locked/>
    <w:rsid w:val="00ED27F1"/>
    <w:rPr>
      <w:rFonts w:ascii="Arial" w:eastAsia="Times New Roman" w:hAnsi="Arial" w:cs="Arial"/>
      <w:b/>
      <w:sz w:val="28"/>
      <w:szCs w:val="28"/>
      <w:lang w:eastAsia="pl-PL"/>
    </w:rPr>
  </w:style>
  <w:style w:type="character" w:styleId="Numerwiersza">
    <w:name w:val="line number"/>
    <w:basedOn w:val="Domylnaczcionkaakapitu"/>
    <w:uiPriority w:val="99"/>
    <w:unhideWhenUsed/>
    <w:rsid w:val="00ED27F1"/>
  </w:style>
  <w:style w:type="table" w:customStyle="1" w:styleId="Tabela-Siatka9">
    <w:name w:val="Tabela - Siatka9"/>
    <w:basedOn w:val="Standardowy"/>
    <w:next w:val="Tabela-Siatka"/>
    <w:uiPriority w:val="39"/>
    <w:rsid w:val="00061CB5"/>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3">
    <w:name w:val="Zwykła tabela 113"/>
    <w:uiPriority w:val="99"/>
    <w:rsid w:val="00061CB5"/>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Bezlisty2">
    <w:name w:val="Bez listy2"/>
    <w:next w:val="Bezlisty"/>
    <w:uiPriority w:val="99"/>
    <w:semiHidden/>
    <w:unhideWhenUsed/>
    <w:rsid w:val="00061CB5"/>
  </w:style>
  <w:style w:type="numbering" w:customStyle="1" w:styleId="Bezlisty11">
    <w:name w:val="Bez listy11"/>
    <w:next w:val="Bezlisty"/>
    <w:uiPriority w:val="99"/>
    <w:semiHidden/>
    <w:unhideWhenUsed/>
    <w:rsid w:val="00061CB5"/>
  </w:style>
  <w:style w:type="paragraph" w:customStyle="1" w:styleId="msonormal0">
    <w:name w:val="msonormal"/>
    <w:basedOn w:val="Normalny"/>
    <w:rsid w:val="00061C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5">
    <w:name w:val="xl65"/>
    <w:basedOn w:val="Normalny"/>
    <w:rsid w:val="00061CB5"/>
    <w:pPr>
      <w:pBdr>
        <w:top w:val="single" w:sz="8" w:space="0" w:color="000000"/>
        <w:left w:val="single" w:sz="8" w:space="0" w:color="000000"/>
        <w:bottom w:val="single" w:sz="8" w:space="0" w:color="000000"/>
        <w:right w:val="single" w:sz="8" w:space="0" w:color="000000"/>
      </w:pBdr>
      <w:shd w:val="clear" w:color="000000" w:fill="DEEAF6"/>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66">
    <w:name w:val="xl66"/>
    <w:basedOn w:val="Normalny"/>
    <w:rsid w:val="00061CB5"/>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67">
    <w:name w:val="xl67"/>
    <w:basedOn w:val="Normalny"/>
    <w:rsid w:val="00061CB5"/>
    <w:pPr>
      <w:pBdr>
        <w:left w:val="single" w:sz="8" w:space="0" w:color="000000"/>
        <w:bottom w:val="single" w:sz="8" w:space="0" w:color="000000"/>
        <w:right w:val="single" w:sz="8" w:space="0" w:color="000000"/>
      </w:pBdr>
      <w:shd w:val="clear" w:color="000000" w:fill="FBE4D5"/>
      <w:spacing w:before="100" w:beforeAutospacing="1" w:after="100" w:afterAutospacing="1" w:line="240" w:lineRule="auto"/>
      <w:textAlignment w:val="center"/>
    </w:pPr>
    <w:rPr>
      <w:rFonts w:ascii="Arial" w:eastAsia="Times New Roman" w:hAnsi="Arial" w:cs="Arial"/>
      <w:color w:val="000000"/>
      <w:sz w:val="18"/>
      <w:szCs w:val="18"/>
      <w:lang w:eastAsia="pl-PL"/>
    </w:rPr>
  </w:style>
  <w:style w:type="paragraph" w:customStyle="1" w:styleId="xl68">
    <w:name w:val="xl68"/>
    <w:basedOn w:val="Normalny"/>
    <w:rsid w:val="00061CB5"/>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Arial" w:eastAsia="Times New Roman" w:hAnsi="Arial" w:cs="Arial"/>
      <w:color w:val="000000"/>
      <w:sz w:val="18"/>
      <w:szCs w:val="18"/>
      <w:lang w:eastAsia="pl-PL"/>
    </w:rPr>
  </w:style>
  <w:style w:type="paragraph" w:customStyle="1" w:styleId="xl69">
    <w:name w:val="xl69"/>
    <w:basedOn w:val="Normalny"/>
    <w:rsid w:val="00061CB5"/>
    <w:pPr>
      <w:pBdr>
        <w:left w:val="single" w:sz="8" w:space="0" w:color="000000"/>
        <w:bottom w:val="single" w:sz="8" w:space="0" w:color="000000"/>
        <w:right w:val="single" w:sz="8" w:space="0" w:color="000000"/>
      </w:pBdr>
      <w:shd w:val="clear" w:color="000000" w:fill="FBE4D5"/>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70">
    <w:name w:val="xl70"/>
    <w:basedOn w:val="Normalny"/>
    <w:rsid w:val="00061CB5"/>
    <w:pPr>
      <w:pBdr>
        <w:left w:val="single" w:sz="8" w:space="0" w:color="000000"/>
        <w:bottom w:val="single" w:sz="8" w:space="0" w:color="000000"/>
        <w:right w:val="single" w:sz="8" w:space="0" w:color="000000"/>
      </w:pBdr>
      <w:shd w:val="clear" w:color="000000" w:fill="EEECE1"/>
      <w:spacing w:before="100" w:beforeAutospacing="1" w:after="100" w:afterAutospacing="1" w:line="240" w:lineRule="auto"/>
      <w:textAlignment w:val="center"/>
    </w:pPr>
    <w:rPr>
      <w:rFonts w:ascii="Arial" w:eastAsia="Times New Roman" w:hAnsi="Arial" w:cs="Arial"/>
      <w:color w:val="000000"/>
      <w:sz w:val="18"/>
      <w:szCs w:val="18"/>
      <w:lang w:eastAsia="pl-PL"/>
    </w:rPr>
  </w:style>
  <w:style w:type="paragraph" w:customStyle="1" w:styleId="xl71">
    <w:name w:val="xl71"/>
    <w:basedOn w:val="Normalny"/>
    <w:rsid w:val="00061CB5"/>
    <w:pPr>
      <w:pBdr>
        <w:left w:val="single" w:sz="8" w:space="0" w:color="000000"/>
        <w:bottom w:val="single" w:sz="8" w:space="0" w:color="000000"/>
        <w:right w:val="single" w:sz="8" w:space="0" w:color="000000"/>
      </w:pBdr>
      <w:shd w:val="clear" w:color="000000" w:fill="EEECE1"/>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72">
    <w:name w:val="xl72"/>
    <w:basedOn w:val="Normalny"/>
    <w:rsid w:val="00061CB5"/>
    <w:pPr>
      <w:pBdr>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73">
    <w:name w:val="xl73"/>
    <w:basedOn w:val="Normalny"/>
    <w:rsid w:val="00061CB5"/>
    <w:pPr>
      <w:pBdr>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4">
    <w:name w:val="xl74"/>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75">
    <w:name w:val="xl75"/>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76">
    <w:name w:val="xl76"/>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77">
    <w:name w:val="xl77"/>
    <w:basedOn w:val="Normalny"/>
    <w:rsid w:val="00061CB5"/>
    <w:pPr>
      <w:pBdr>
        <w:bottom w:val="single" w:sz="8" w:space="0" w:color="000000"/>
        <w:right w:val="single" w:sz="8" w:space="0" w:color="000000"/>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78">
    <w:name w:val="xl78"/>
    <w:basedOn w:val="Normalny"/>
    <w:rsid w:val="00061CB5"/>
    <w:pPr>
      <w:pBdr>
        <w:bottom w:val="single" w:sz="8" w:space="0" w:color="000000"/>
        <w:right w:val="single" w:sz="8" w:space="0" w:color="000000"/>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79">
    <w:name w:val="xl79"/>
    <w:basedOn w:val="Normalny"/>
    <w:rsid w:val="00061CB5"/>
    <w:pPr>
      <w:spacing w:before="100" w:beforeAutospacing="1" w:after="100" w:afterAutospacing="1" w:line="240" w:lineRule="auto"/>
    </w:pPr>
    <w:rPr>
      <w:rFonts w:ascii="Arial" w:eastAsia="Times New Roman" w:hAnsi="Arial" w:cs="Arial"/>
      <w:b/>
      <w:bCs/>
      <w:sz w:val="18"/>
      <w:szCs w:val="18"/>
      <w:lang w:eastAsia="pl-PL"/>
    </w:rPr>
  </w:style>
  <w:style w:type="paragraph" w:customStyle="1" w:styleId="xl80">
    <w:name w:val="xl80"/>
    <w:basedOn w:val="Normalny"/>
    <w:rsid w:val="00061CB5"/>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1">
    <w:name w:val="xl81"/>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2">
    <w:name w:val="xl82"/>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3">
    <w:name w:val="xl83"/>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4">
    <w:name w:val="xl84"/>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5">
    <w:name w:val="xl85"/>
    <w:basedOn w:val="Normalny"/>
    <w:rsid w:val="00061CB5"/>
    <w:pPr>
      <w:spacing w:before="100" w:beforeAutospacing="1" w:after="100" w:afterAutospacing="1" w:line="240" w:lineRule="auto"/>
      <w:jc w:val="right"/>
      <w:textAlignment w:val="center"/>
    </w:pPr>
    <w:rPr>
      <w:rFonts w:ascii="Arial" w:eastAsia="Times New Roman" w:hAnsi="Arial" w:cs="Arial"/>
      <w:b/>
      <w:bCs/>
      <w:sz w:val="20"/>
      <w:szCs w:val="20"/>
      <w:lang w:eastAsia="pl-PL"/>
    </w:rPr>
  </w:style>
  <w:style w:type="paragraph" w:customStyle="1" w:styleId="xl86">
    <w:name w:val="xl86"/>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b/>
      <w:bCs/>
      <w:color w:val="000000"/>
      <w:sz w:val="18"/>
      <w:szCs w:val="18"/>
      <w:lang w:eastAsia="pl-PL"/>
    </w:rPr>
  </w:style>
  <w:style w:type="paragraph" w:customStyle="1" w:styleId="xl87">
    <w:name w:val="xl87"/>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8">
    <w:name w:val="xl88"/>
    <w:basedOn w:val="Normalny"/>
    <w:rsid w:val="00061CB5"/>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89">
    <w:name w:val="xl89"/>
    <w:basedOn w:val="Normalny"/>
    <w:rsid w:val="00061CB5"/>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90">
    <w:name w:val="xl90"/>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1">
    <w:name w:val="xl91"/>
    <w:basedOn w:val="Normalny"/>
    <w:rsid w:val="00061CB5"/>
    <w:pPr>
      <w:pBdr>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2">
    <w:name w:val="xl92"/>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3">
    <w:name w:val="xl93"/>
    <w:basedOn w:val="Normalny"/>
    <w:rsid w:val="00061CB5"/>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b/>
      <w:bCs/>
      <w:sz w:val="18"/>
      <w:szCs w:val="18"/>
      <w:lang w:eastAsia="pl-PL"/>
    </w:rPr>
  </w:style>
  <w:style w:type="paragraph" w:customStyle="1" w:styleId="xl94">
    <w:name w:val="xl94"/>
    <w:basedOn w:val="Normalny"/>
    <w:rsid w:val="00061CB5"/>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95">
    <w:name w:val="xl95"/>
    <w:basedOn w:val="Normalny"/>
    <w:rsid w:val="00061CB5"/>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96">
    <w:name w:val="xl96"/>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sz w:val="18"/>
      <w:szCs w:val="18"/>
      <w:lang w:eastAsia="pl-PL"/>
    </w:rPr>
  </w:style>
  <w:style w:type="paragraph" w:customStyle="1" w:styleId="xl97">
    <w:name w:val="xl97"/>
    <w:basedOn w:val="Normalny"/>
    <w:rsid w:val="00061CB5"/>
    <w:pPr>
      <w:pBdr>
        <w:bottom w:val="single" w:sz="8" w:space="0" w:color="auto"/>
        <w:right w:val="single" w:sz="8" w:space="0" w:color="auto"/>
      </w:pBdr>
      <w:shd w:val="clear" w:color="000000" w:fill="D6F892"/>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98">
    <w:name w:val="xl98"/>
    <w:basedOn w:val="Normalny"/>
    <w:rsid w:val="00061CB5"/>
    <w:pPr>
      <w:pBdr>
        <w:bottom w:val="single" w:sz="8" w:space="0" w:color="auto"/>
        <w:right w:val="single" w:sz="8" w:space="0" w:color="auto"/>
      </w:pBdr>
      <w:shd w:val="clear" w:color="000000" w:fill="D6F892"/>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99">
    <w:name w:val="xl99"/>
    <w:basedOn w:val="Normalny"/>
    <w:rsid w:val="00061CB5"/>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eastAsia="pl-PL"/>
    </w:rPr>
  </w:style>
  <w:style w:type="paragraph" w:customStyle="1" w:styleId="xl100">
    <w:name w:val="xl100"/>
    <w:basedOn w:val="Normalny"/>
    <w:rsid w:val="00061CB5"/>
    <w:pPr>
      <w:shd w:val="clear" w:color="000000" w:fill="FFD966"/>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Tabela-Siatka13">
    <w:name w:val="Tabela - Siatka13"/>
    <w:basedOn w:val="Standardowy"/>
    <w:next w:val="Tabela-Siatka"/>
    <w:uiPriority w:val="39"/>
    <w:rsid w:val="00061CB5"/>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4">
    <w:name w:val="Zwykła tabela 114"/>
    <w:uiPriority w:val="99"/>
    <w:rsid w:val="00061CB5"/>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a14">
    <w:name w:val="Tabela - Siatka14"/>
    <w:basedOn w:val="Standardowy"/>
    <w:next w:val="Tabela-Siatka"/>
    <w:uiPriority w:val="39"/>
    <w:rsid w:val="00450C1D"/>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39"/>
    <w:rsid w:val="00450C1D"/>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
    <w:name w:val="Tabela - Siatka16"/>
    <w:basedOn w:val="Standardowy"/>
    <w:next w:val="Tabela-Siatka"/>
    <w:uiPriority w:val="39"/>
    <w:rsid w:val="00450C1D"/>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
    <w:name w:val="Bez listy3"/>
    <w:next w:val="Bezlisty"/>
    <w:uiPriority w:val="99"/>
    <w:semiHidden/>
    <w:unhideWhenUsed/>
    <w:rsid w:val="00013972"/>
  </w:style>
  <w:style w:type="character" w:customStyle="1" w:styleId="WW8Num2z0">
    <w:name w:val="WW8Num2z0"/>
    <w:rsid w:val="00013972"/>
    <w:rPr>
      <w:rFonts w:ascii="Times New Roman" w:hAnsi="Times New Roman" w:cs="Times New Roman"/>
    </w:rPr>
  </w:style>
  <w:style w:type="character" w:customStyle="1" w:styleId="WW8Num3z0">
    <w:name w:val="WW8Num3z0"/>
    <w:rsid w:val="00013972"/>
    <w:rPr>
      <w:rFonts w:ascii="Times New Roman" w:hAnsi="Times New Roman" w:cs="Times New Roman"/>
    </w:rPr>
  </w:style>
  <w:style w:type="character" w:customStyle="1" w:styleId="WW8Num4z0">
    <w:name w:val="WW8Num4z0"/>
    <w:rsid w:val="00013972"/>
    <w:rPr>
      <w:rFonts w:ascii="Times New Roman" w:hAnsi="Times New Roman" w:cs="Times New Roman"/>
    </w:rPr>
  </w:style>
  <w:style w:type="character" w:customStyle="1" w:styleId="WW8Num5z0">
    <w:name w:val="WW8Num5z0"/>
    <w:rsid w:val="00013972"/>
    <w:rPr>
      <w:rFonts w:ascii="Symbol" w:hAnsi="Symbol"/>
    </w:rPr>
  </w:style>
  <w:style w:type="character" w:customStyle="1" w:styleId="WW8Num6z0">
    <w:name w:val="WW8Num6z0"/>
    <w:rsid w:val="00013972"/>
    <w:rPr>
      <w:rFonts w:ascii="Times New Roman" w:hAnsi="Times New Roman" w:cs="Times New Roman"/>
    </w:rPr>
  </w:style>
  <w:style w:type="character" w:customStyle="1" w:styleId="WW8Num7z0">
    <w:name w:val="WW8Num7z0"/>
    <w:rsid w:val="00013972"/>
    <w:rPr>
      <w:rFonts w:ascii="Symbol" w:hAnsi="Symbol"/>
    </w:rPr>
  </w:style>
  <w:style w:type="character" w:customStyle="1" w:styleId="WW8Num8z0">
    <w:name w:val="WW8Num8z0"/>
    <w:rsid w:val="00013972"/>
    <w:rPr>
      <w:rFonts w:ascii="Times New Roman" w:hAnsi="Times New Roman" w:cs="Times New Roman"/>
    </w:rPr>
  </w:style>
  <w:style w:type="character" w:customStyle="1" w:styleId="WW8Num9z0">
    <w:name w:val="WW8Num9z0"/>
    <w:rsid w:val="00013972"/>
    <w:rPr>
      <w:rFonts w:ascii="Times New Roman" w:hAnsi="Times New Roman" w:cs="Times New Roman"/>
    </w:rPr>
  </w:style>
  <w:style w:type="character" w:customStyle="1" w:styleId="WW8Num10z0">
    <w:name w:val="WW8Num10z0"/>
    <w:rsid w:val="00013972"/>
    <w:rPr>
      <w:rFonts w:ascii="Times New Roman" w:hAnsi="Times New Roman" w:cs="Times New Roman"/>
    </w:rPr>
  </w:style>
  <w:style w:type="character" w:customStyle="1" w:styleId="WW8Num11z0">
    <w:name w:val="WW8Num11z0"/>
    <w:rsid w:val="00013972"/>
    <w:rPr>
      <w:rFonts w:ascii="Times New Roman" w:hAnsi="Times New Roman" w:cs="Times New Roman"/>
    </w:rPr>
  </w:style>
  <w:style w:type="character" w:customStyle="1" w:styleId="WW8Num12z0">
    <w:name w:val="WW8Num12z0"/>
    <w:rsid w:val="00013972"/>
    <w:rPr>
      <w:rFonts w:ascii="Times New Roman" w:hAnsi="Times New Roman" w:cs="Times New Roman"/>
    </w:rPr>
  </w:style>
  <w:style w:type="character" w:customStyle="1" w:styleId="WW8Num13z0">
    <w:name w:val="WW8Num13z0"/>
    <w:rsid w:val="00013972"/>
    <w:rPr>
      <w:rFonts w:ascii="Symbol" w:hAnsi="Symbol"/>
    </w:rPr>
  </w:style>
  <w:style w:type="character" w:customStyle="1" w:styleId="WW8Num14z0">
    <w:name w:val="WW8Num14z0"/>
    <w:rsid w:val="00013972"/>
    <w:rPr>
      <w:rFonts w:ascii="Times New Roman" w:hAnsi="Times New Roman" w:cs="Times New Roman"/>
    </w:rPr>
  </w:style>
  <w:style w:type="character" w:customStyle="1" w:styleId="WW8Num15z0">
    <w:name w:val="WW8Num15z0"/>
    <w:rsid w:val="00013972"/>
    <w:rPr>
      <w:rFonts w:ascii="Symbol" w:hAnsi="Symbol"/>
    </w:rPr>
  </w:style>
  <w:style w:type="character" w:customStyle="1" w:styleId="Absatz-Standardschriftart">
    <w:name w:val="Absatz-Standardschriftart"/>
    <w:rsid w:val="00013972"/>
  </w:style>
  <w:style w:type="character" w:customStyle="1" w:styleId="WW8Num16z0">
    <w:name w:val="WW8Num16z0"/>
    <w:rsid w:val="00013972"/>
    <w:rPr>
      <w:rFonts w:ascii="Times New Roman" w:hAnsi="Times New Roman" w:cs="Times New Roman"/>
    </w:rPr>
  </w:style>
  <w:style w:type="character" w:customStyle="1" w:styleId="WW8Num17z0">
    <w:name w:val="WW8Num17z0"/>
    <w:rsid w:val="00013972"/>
    <w:rPr>
      <w:rFonts w:ascii="Times New Roman" w:hAnsi="Times New Roman" w:cs="Times New Roman"/>
    </w:rPr>
  </w:style>
  <w:style w:type="character" w:customStyle="1" w:styleId="WW8Num18z0">
    <w:name w:val="WW8Num18z0"/>
    <w:rsid w:val="00013972"/>
    <w:rPr>
      <w:rFonts w:ascii="Times New Roman" w:hAnsi="Times New Roman" w:cs="Times New Roman"/>
    </w:rPr>
  </w:style>
  <w:style w:type="character" w:customStyle="1" w:styleId="WW-Absatz-Standardschriftart">
    <w:name w:val="WW-Absatz-Standardschriftart"/>
    <w:rsid w:val="00013972"/>
  </w:style>
  <w:style w:type="character" w:customStyle="1" w:styleId="WW8Num19z0">
    <w:name w:val="WW8Num19z0"/>
    <w:rsid w:val="00013972"/>
    <w:rPr>
      <w:rFonts w:ascii="Times New Roman" w:hAnsi="Times New Roman" w:cs="Times New Roman"/>
    </w:rPr>
  </w:style>
  <w:style w:type="character" w:customStyle="1" w:styleId="WW8Num20z0">
    <w:name w:val="WW8Num20z0"/>
    <w:rsid w:val="00013972"/>
    <w:rPr>
      <w:rFonts w:ascii="Times New Roman" w:hAnsi="Times New Roman" w:cs="Times New Roman"/>
    </w:rPr>
  </w:style>
  <w:style w:type="character" w:customStyle="1" w:styleId="WW8Num21z0">
    <w:name w:val="WW8Num21z0"/>
    <w:rsid w:val="00013972"/>
    <w:rPr>
      <w:rFonts w:ascii="Symbol" w:hAnsi="Symbol"/>
    </w:rPr>
  </w:style>
  <w:style w:type="character" w:customStyle="1" w:styleId="WW8Num22z0">
    <w:name w:val="WW8Num22z0"/>
    <w:rsid w:val="00013972"/>
    <w:rPr>
      <w:rFonts w:ascii="Times New Roman" w:hAnsi="Times New Roman" w:cs="Times New Roman"/>
    </w:rPr>
  </w:style>
  <w:style w:type="character" w:customStyle="1" w:styleId="WW-Absatz-Standardschriftart1">
    <w:name w:val="WW-Absatz-Standardschriftart1"/>
    <w:rsid w:val="00013972"/>
  </w:style>
  <w:style w:type="character" w:customStyle="1" w:styleId="WW-Absatz-Standardschriftart11">
    <w:name w:val="WW-Absatz-Standardschriftart11"/>
    <w:rsid w:val="00013972"/>
  </w:style>
  <w:style w:type="character" w:customStyle="1" w:styleId="WW-Absatz-Standardschriftart111">
    <w:name w:val="WW-Absatz-Standardschriftart111"/>
    <w:rsid w:val="00013972"/>
  </w:style>
  <w:style w:type="character" w:customStyle="1" w:styleId="WW-Absatz-Standardschriftart1111">
    <w:name w:val="WW-Absatz-Standardschriftart1111"/>
    <w:rsid w:val="00013972"/>
  </w:style>
  <w:style w:type="character" w:customStyle="1" w:styleId="WW8Num23z0">
    <w:name w:val="WW8Num23z0"/>
    <w:rsid w:val="00013972"/>
    <w:rPr>
      <w:rFonts w:ascii="Times New Roman" w:hAnsi="Times New Roman" w:cs="Times New Roman"/>
    </w:rPr>
  </w:style>
  <w:style w:type="character" w:customStyle="1" w:styleId="WW-Absatz-Standardschriftart11111">
    <w:name w:val="WW-Absatz-Standardschriftart11111"/>
    <w:rsid w:val="00013972"/>
  </w:style>
  <w:style w:type="character" w:customStyle="1" w:styleId="WW8Num24z0">
    <w:name w:val="WW8Num24z0"/>
    <w:rsid w:val="00013972"/>
    <w:rPr>
      <w:rFonts w:ascii="Times New Roman" w:hAnsi="Times New Roman" w:cs="Times New Roman"/>
    </w:rPr>
  </w:style>
  <w:style w:type="character" w:customStyle="1" w:styleId="WW8Num25z0">
    <w:name w:val="WW8Num25z0"/>
    <w:rsid w:val="00013972"/>
    <w:rPr>
      <w:rFonts w:ascii="Times New Roman" w:hAnsi="Times New Roman" w:cs="Times New Roman"/>
    </w:rPr>
  </w:style>
  <w:style w:type="character" w:customStyle="1" w:styleId="WW-Absatz-Standardschriftart111111">
    <w:name w:val="WW-Absatz-Standardschriftart111111"/>
    <w:rsid w:val="00013972"/>
  </w:style>
  <w:style w:type="character" w:customStyle="1" w:styleId="WW-Absatz-Standardschriftart1111111">
    <w:name w:val="WW-Absatz-Standardschriftart1111111"/>
    <w:rsid w:val="00013972"/>
  </w:style>
  <w:style w:type="character" w:customStyle="1" w:styleId="WW8Num26z0">
    <w:name w:val="WW8Num26z0"/>
    <w:rsid w:val="00013972"/>
    <w:rPr>
      <w:rFonts w:ascii="Symbol" w:hAnsi="Symbol"/>
    </w:rPr>
  </w:style>
  <w:style w:type="character" w:customStyle="1" w:styleId="WW8Num27z0">
    <w:name w:val="WW8Num27z0"/>
    <w:rsid w:val="00013972"/>
    <w:rPr>
      <w:rFonts w:ascii="Times New Roman" w:hAnsi="Times New Roman" w:cs="Times New Roman"/>
    </w:rPr>
  </w:style>
  <w:style w:type="character" w:customStyle="1" w:styleId="Domylnaczcionkaakapitu4">
    <w:name w:val="Domyślna czcionka akapitu4"/>
    <w:rsid w:val="00013972"/>
  </w:style>
  <w:style w:type="character" w:customStyle="1" w:styleId="WW-Absatz-Standardschriftart11111111">
    <w:name w:val="WW-Absatz-Standardschriftart11111111"/>
    <w:rsid w:val="00013972"/>
  </w:style>
  <w:style w:type="character" w:customStyle="1" w:styleId="WW-Absatz-Standardschriftart111111111">
    <w:name w:val="WW-Absatz-Standardschriftart111111111"/>
    <w:rsid w:val="00013972"/>
  </w:style>
  <w:style w:type="character" w:customStyle="1" w:styleId="WW8Num1z0">
    <w:name w:val="WW8Num1z0"/>
    <w:rsid w:val="00013972"/>
    <w:rPr>
      <w:rFonts w:ascii="Times New Roman" w:hAnsi="Times New Roman" w:cs="Times New Roman"/>
    </w:rPr>
  </w:style>
  <w:style w:type="character" w:customStyle="1" w:styleId="WW-Absatz-Standardschriftart1111111111">
    <w:name w:val="WW-Absatz-Standardschriftart1111111111"/>
    <w:rsid w:val="00013972"/>
  </w:style>
  <w:style w:type="character" w:customStyle="1" w:styleId="WW-Absatz-Standardschriftart11111111111">
    <w:name w:val="WW-Absatz-Standardschriftart11111111111"/>
    <w:rsid w:val="00013972"/>
  </w:style>
  <w:style w:type="character" w:customStyle="1" w:styleId="WW-Absatz-Standardschriftart111111111111">
    <w:name w:val="WW-Absatz-Standardschriftart111111111111"/>
    <w:rsid w:val="00013972"/>
  </w:style>
  <w:style w:type="character" w:customStyle="1" w:styleId="WW-Absatz-Standardschriftart1111111111111">
    <w:name w:val="WW-Absatz-Standardschriftart1111111111111"/>
    <w:rsid w:val="00013972"/>
  </w:style>
  <w:style w:type="character" w:customStyle="1" w:styleId="WW-Absatz-Standardschriftart11111111111111">
    <w:name w:val="WW-Absatz-Standardschriftart11111111111111"/>
    <w:rsid w:val="00013972"/>
  </w:style>
  <w:style w:type="character" w:customStyle="1" w:styleId="WW8Num29z0">
    <w:name w:val="WW8Num29z0"/>
    <w:rsid w:val="00013972"/>
    <w:rPr>
      <w:rFonts w:ascii="Times New Roman" w:hAnsi="Times New Roman" w:cs="Times New Roman"/>
    </w:rPr>
  </w:style>
  <w:style w:type="character" w:customStyle="1" w:styleId="WW-Absatz-Standardschriftart111111111111111">
    <w:name w:val="WW-Absatz-Standardschriftart111111111111111"/>
    <w:rsid w:val="00013972"/>
  </w:style>
  <w:style w:type="character" w:customStyle="1" w:styleId="WW8Num29z1">
    <w:name w:val="WW8Num29z1"/>
    <w:rsid w:val="00013972"/>
    <w:rPr>
      <w:rFonts w:ascii="Courier New" w:hAnsi="Courier New" w:cs="Courier New"/>
    </w:rPr>
  </w:style>
  <w:style w:type="character" w:customStyle="1" w:styleId="WW8Num29z2">
    <w:name w:val="WW8Num29z2"/>
    <w:rsid w:val="00013972"/>
    <w:rPr>
      <w:rFonts w:ascii="Wingdings" w:hAnsi="Wingdings"/>
    </w:rPr>
  </w:style>
  <w:style w:type="character" w:customStyle="1" w:styleId="WW8Num30z0">
    <w:name w:val="WW8Num30z0"/>
    <w:rsid w:val="00013972"/>
    <w:rPr>
      <w:rFonts w:ascii="Times New Roman" w:hAnsi="Times New Roman" w:cs="Times New Roman"/>
    </w:rPr>
  </w:style>
  <w:style w:type="character" w:customStyle="1" w:styleId="Domylnaczcionkaakapitu3">
    <w:name w:val="Domyślna czcionka akapitu3"/>
    <w:rsid w:val="00013972"/>
  </w:style>
  <w:style w:type="character" w:customStyle="1" w:styleId="WW-Absatz-Standardschriftart1111111111111111">
    <w:name w:val="WW-Absatz-Standardschriftart1111111111111111"/>
    <w:rsid w:val="00013972"/>
  </w:style>
  <w:style w:type="character" w:customStyle="1" w:styleId="WW-Absatz-Standardschriftart11111111111111111">
    <w:name w:val="WW-Absatz-Standardschriftart11111111111111111"/>
    <w:rsid w:val="00013972"/>
  </w:style>
  <w:style w:type="character" w:customStyle="1" w:styleId="WW8Num28z0">
    <w:name w:val="WW8Num28z0"/>
    <w:rsid w:val="00013972"/>
    <w:rPr>
      <w:rFonts w:ascii="Times New Roman" w:hAnsi="Times New Roman" w:cs="Times New Roman"/>
    </w:rPr>
  </w:style>
  <w:style w:type="character" w:customStyle="1" w:styleId="Domylnaczcionkaakapitu2">
    <w:name w:val="Domyślna czcionka akapitu2"/>
    <w:rsid w:val="00013972"/>
  </w:style>
  <w:style w:type="character" w:customStyle="1" w:styleId="WW8Num5z1">
    <w:name w:val="WW8Num5z1"/>
    <w:rsid w:val="00013972"/>
    <w:rPr>
      <w:rFonts w:ascii="Courier New" w:hAnsi="Courier New" w:cs="Courier New"/>
    </w:rPr>
  </w:style>
  <w:style w:type="character" w:customStyle="1" w:styleId="WW8Num5z2">
    <w:name w:val="WW8Num5z2"/>
    <w:rsid w:val="00013972"/>
    <w:rPr>
      <w:rFonts w:ascii="Wingdings" w:hAnsi="Wingdings"/>
    </w:rPr>
  </w:style>
  <w:style w:type="character" w:customStyle="1" w:styleId="WW8Num7z1">
    <w:name w:val="WW8Num7z1"/>
    <w:rsid w:val="00013972"/>
    <w:rPr>
      <w:rFonts w:ascii="Courier New" w:hAnsi="Courier New" w:cs="Courier New"/>
    </w:rPr>
  </w:style>
  <w:style w:type="character" w:customStyle="1" w:styleId="WW8Num7z2">
    <w:name w:val="WW8Num7z2"/>
    <w:rsid w:val="00013972"/>
    <w:rPr>
      <w:rFonts w:ascii="Wingdings" w:hAnsi="Wingdings"/>
    </w:rPr>
  </w:style>
  <w:style w:type="character" w:customStyle="1" w:styleId="WW8Num13z1">
    <w:name w:val="WW8Num13z1"/>
    <w:rsid w:val="00013972"/>
    <w:rPr>
      <w:rFonts w:ascii="Courier New" w:hAnsi="Courier New" w:cs="Courier New"/>
    </w:rPr>
  </w:style>
  <w:style w:type="character" w:customStyle="1" w:styleId="WW8Num13z2">
    <w:name w:val="WW8Num13z2"/>
    <w:rsid w:val="00013972"/>
    <w:rPr>
      <w:rFonts w:ascii="Wingdings" w:hAnsi="Wingdings"/>
    </w:rPr>
  </w:style>
  <w:style w:type="character" w:customStyle="1" w:styleId="WW8Num15z1">
    <w:name w:val="WW8Num15z1"/>
    <w:rsid w:val="00013972"/>
    <w:rPr>
      <w:rFonts w:ascii="Courier New" w:hAnsi="Courier New" w:cs="Courier New"/>
    </w:rPr>
  </w:style>
  <w:style w:type="character" w:customStyle="1" w:styleId="WW8Num15z2">
    <w:name w:val="WW8Num15z2"/>
    <w:rsid w:val="00013972"/>
    <w:rPr>
      <w:rFonts w:ascii="Wingdings" w:hAnsi="Wingdings"/>
    </w:rPr>
  </w:style>
  <w:style w:type="character" w:customStyle="1" w:styleId="WW8Num21z1">
    <w:name w:val="WW8Num21z1"/>
    <w:rsid w:val="00013972"/>
    <w:rPr>
      <w:rFonts w:ascii="Courier New" w:hAnsi="Courier New" w:cs="Courier New"/>
    </w:rPr>
  </w:style>
  <w:style w:type="character" w:customStyle="1" w:styleId="WW8Num21z2">
    <w:name w:val="WW8Num21z2"/>
    <w:rsid w:val="00013972"/>
    <w:rPr>
      <w:rFonts w:ascii="Wingdings" w:hAnsi="Wingdings"/>
    </w:rPr>
  </w:style>
  <w:style w:type="character" w:customStyle="1" w:styleId="WW8Num26z1">
    <w:name w:val="WW8Num26z1"/>
    <w:rsid w:val="00013972"/>
    <w:rPr>
      <w:rFonts w:ascii="Courier New" w:hAnsi="Courier New" w:cs="Courier New"/>
    </w:rPr>
  </w:style>
  <w:style w:type="character" w:customStyle="1" w:styleId="WW8Num26z2">
    <w:name w:val="WW8Num26z2"/>
    <w:rsid w:val="00013972"/>
    <w:rPr>
      <w:rFonts w:ascii="Wingdings" w:hAnsi="Wingdings"/>
    </w:rPr>
  </w:style>
  <w:style w:type="character" w:customStyle="1" w:styleId="WW8Num31z0">
    <w:name w:val="WW8Num31z0"/>
    <w:rsid w:val="00013972"/>
    <w:rPr>
      <w:rFonts w:ascii="Times New Roman" w:hAnsi="Times New Roman" w:cs="Times New Roman"/>
    </w:rPr>
  </w:style>
  <w:style w:type="character" w:customStyle="1" w:styleId="WW8NumSt9z0">
    <w:name w:val="WW8NumSt9z0"/>
    <w:rsid w:val="00013972"/>
    <w:rPr>
      <w:rFonts w:ascii="Times New Roman" w:hAnsi="Times New Roman" w:cs="Times New Roman"/>
    </w:rPr>
  </w:style>
  <w:style w:type="character" w:customStyle="1" w:styleId="WW8NumSt16z0">
    <w:name w:val="WW8NumSt16z0"/>
    <w:rsid w:val="00013972"/>
    <w:rPr>
      <w:rFonts w:ascii="Times New Roman" w:hAnsi="Times New Roman" w:cs="Times New Roman"/>
    </w:rPr>
  </w:style>
  <w:style w:type="character" w:customStyle="1" w:styleId="WW8NumSt17z0">
    <w:name w:val="WW8NumSt17z0"/>
    <w:rsid w:val="00013972"/>
    <w:rPr>
      <w:rFonts w:ascii="Times New Roman" w:hAnsi="Times New Roman" w:cs="Times New Roman"/>
    </w:rPr>
  </w:style>
  <w:style w:type="character" w:customStyle="1" w:styleId="WW8NumSt18z0">
    <w:name w:val="WW8NumSt18z0"/>
    <w:rsid w:val="00013972"/>
    <w:rPr>
      <w:rFonts w:ascii="Times New Roman" w:hAnsi="Times New Roman" w:cs="Times New Roman"/>
    </w:rPr>
  </w:style>
  <w:style w:type="character" w:customStyle="1" w:styleId="WW8NumSt19z0">
    <w:name w:val="WW8NumSt19z0"/>
    <w:rsid w:val="00013972"/>
    <w:rPr>
      <w:rFonts w:ascii="Times New Roman" w:hAnsi="Times New Roman" w:cs="Times New Roman"/>
    </w:rPr>
  </w:style>
  <w:style w:type="character" w:customStyle="1" w:styleId="WW8NumSt20z0">
    <w:name w:val="WW8NumSt20z0"/>
    <w:rsid w:val="00013972"/>
    <w:rPr>
      <w:rFonts w:ascii="Times New Roman" w:hAnsi="Times New Roman" w:cs="Times New Roman"/>
    </w:rPr>
  </w:style>
  <w:style w:type="character" w:customStyle="1" w:styleId="WW8NumSt21z0">
    <w:name w:val="WW8NumSt21z0"/>
    <w:rsid w:val="00013972"/>
    <w:rPr>
      <w:rFonts w:ascii="Times New Roman" w:hAnsi="Times New Roman" w:cs="Times New Roman"/>
    </w:rPr>
  </w:style>
  <w:style w:type="character" w:customStyle="1" w:styleId="WW8NumSt22z0">
    <w:name w:val="WW8NumSt22z0"/>
    <w:rsid w:val="00013972"/>
    <w:rPr>
      <w:rFonts w:ascii="Times New Roman" w:hAnsi="Times New Roman" w:cs="Times New Roman"/>
    </w:rPr>
  </w:style>
  <w:style w:type="character" w:customStyle="1" w:styleId="Domylnaczcionkaakapitu1">
    <w:name w:val="Domyślna czcionka akapitu1"/>
    <w:rsid w:val="00013972"/>
  </w:style>
  <w:style w:type="character" w:customStyle="1" w:styleId="FontStyle50">
    <w:name w:val="Font Style50"/>
    <w:rsid w:val="00013972"/>
    <w:rPr>
      <w:rFonts w:ascii="Arial" w:eastAsia="Arial" w:hAnsi="Arial" w:cs="Arial"/>
      <w:b/>
      <w:bCs/>
      <w:color w:val="000000"/>
      <w:sz w:val="44"/>
      <w:szCs w:val="44"/>
    </w:rPr>
  </w:style>
  <w:style w:type="character" w:customStyle="1" w:styleId="FontStyle69">
    <w:name w:val="Font Style69"/>
    <w:rsid w:val="00013972"/>
    <w:rPr>
      <w:rFonts w:ascii="Times New Roman" w:hAnsi="Times New Roman" w:cs="Times New Roman"/>
      <w:b/>
      <w:bCs/>
      <w:color w:val="000000"/>
      <w:sz w:val="22"/>
      <w:szCs w:val="22"/>
    </w:rPr>
  </w:style>
  <w:style w:type="character" w:customStyle="1" w:styleId="FontStyle73">
    <w:name w:val="Font Style73"/>
    <w:rsid w:val="00013972"/>
    <w:rPr>
      <w:rFonts w:ascii="Times New Roman" w:hAnsi="Times New Roman" w:cs="Times New Roman"/>
      <w:color w:val="000000"/>
      <w:sz w:val="22"/>
      <w:szCs w:val="22"/>
    </w:rPr>
  </w:style>
  <w:style w:type="character" w:customStyle="1" w:styleId="FontStyle67">
    <w:name w:val="Font Style67"/>
    <w:rsid w:val="00013972"/>
    <w:rPr>
      <w:rFonts w:ascii="Times New Roman" w:hAnsi="Times New Roman" w:cs="Times New Roman"/>
      <w:color w:val="000000"/>
      <w:sz w:val="20"/>
      <w:szCs w:val="20"/>
    </w:rPr>
  </w:style>
  <w:style w:type="character" w:customStyle="1" w:styleId="FontStyle66">
    <w:name w:val="Font Style66"/>
    <w:rsid w:val="00013972"/>
    <w:rPr>
      <w:rFonts w:ascii="Times New Roman" w:hAnsi="Times New Roman" w:cs="Times New Roman"/>
      <w:b/>
      <w:bCs/>
      <w:color w:val="000000"/>
      <w:sz w:val="20"/>
      <w:szCs w:val="20"/>
    </w:rPr>
  </w:style>
  <w:style w:type="character" w:customStyle="1" w:styleId="FontStyle12">
    <w:name w:val="Font Style12"/>
    <w:rsid w:val="00013972"/>
    <w:rPr>
      <w:rFonts w:ascii="Arial Unicode MS" w:eastAsia="Arial Unicode MS" w:hAnsi="Arial Unicode MS" w:cs="Arial Unicode MS"/>
      <w:color w:val="000000"/>
      <w:sz w:val="16"/>
      <w:szCs w:val="16"/>
    </w:rPr>
  </w:style>
  <w:style w:type="character" w:customStyle="1" w:styleId="FontStyle15">
    <w:name w:val="Font Style15"/>
    <w:rsid w:val="00013972"/>
    <w:rPr>
      <w:rFonts w:ascii="Arial Unicode MS" w:eastAsia="Arial Unicode MS" w:hAnsi="Arial Unicode MS" w:cs="Arial Unicode MS"/>
      <w:b/>
      <w:bCs/>
      <w:color w:val="000000"/>
      <w:sz w:val="20"/>
      <w:szCs w:val="20"/>
    </w:rPr>
  </w:style>
  <w:style w:type="character" w:customStyle="1" w:styleId="Odwoanieprzypisudolnego1">
    <w:name w:val="Odwołanie przypisu dolnego1"/>
    <w:rsid w:val="00013972"/>
    <w:rPr>
      <w:vertAlign w:val="superscript"/>
    </w:rPr>
  </w:style>
  <w:style w:type="character" w:customStyle="1" w:styleId="Znakinumeracji">
    <w:name w:val="Znaki numeracji"/>
    <w:rsid w:val="00013972"/>
  </w:style>
  <w:style w:type="character" w:customStyle="1" w:styleId="Znakiprzypiswkocowych">
    <w:name w:val="Znaki przypisów końcowych"/>
    <w:rsid w:val="00013972"/>
    <w:rPr>
      <w:vertAlign w:val="superscript"/>
    </w:rPr>
  </w:style>
  <w:style w:type="character" w:customStyle="1" w:styleId="WW-Znakiprzypiswkocowych">
    <w:name w:val="WW-Znaki przypisów końcowych"/>
    <w:rsid w:val="00013972"/>
  </w:style>
  <w:style w:type="character" w:customStyle="1" w:styleId="Odwoanieprzypisudolnego2">
    <w:name w:val="Odwołanie przypisu dolnego2"/>
    <w:rsid w:val="00013972"/>
    <w:rPr>
      <w:vertAlign w:val="superscript"/>
    </w:rPr>
  </w:style>
  <w:style w:type="character" w:customStyle="1" w:styleId="Odwoanieprzypisukocowego1">
    <w:name w:val="Odwołanie przypisu końcowego1"/>
    <w:rsid w:val="00013972"/>
    <w:rPr>
      <w:vertAlign w:val="superscript"/>
    </w:rPr>
  </w:style>
  <w:style w:type="character" w:customStyle="1" w:styleId="Symbolewypunktowania">
    <w:name w:val="Symbole wypunktowania"/>
    <w:rsid w:val="00013972"/>
    <w:rPr>
      <w:rFonts w:ascii="OpenSymbol" w:eastAsia="OpenSymbol" w:hAnsi="OpenSymbol" w:cs="OpenSymbol"/>
    </w:rPr>
  </w:style>
  <w:style w:type="character" w:customStyle="1" w:styleId="Odwoanieprzypisudolnego3">
    <w:name w:val="Odwołanie przypisu dolnego3"/>
    <w:rsid w:val="00013972"/>
    <w:rPr>
      <w:vertAlign w:val="superscript"/>
    </w:rPr>
  </w:style>
  <w:style w:type="character" w:customStyle="1" w:styleId="Odwoanieprzypisukocowego2">
    <w:name w:val="Odwołanie przypisu końcowego2"/>
    <w:rsid w:val="00013972"/>
    <w:rPr>
      <w:vertAlign w:val="superscript"/>
    </w:rPr>
  </w:style>
  <w:style w:type="character" w:customStyle="1" w:styleId="WW8Num62z0">
    <w:name w:val="WW8Num62z0"/>
    <w:rsid w:val="00013972"/>
    <w:rPr>
      <w:rFonts w:ascii="Symbol" w:hAnsi="Symbol"/>
    </w:rPr>
  </w:style>
  <w:style w:type="character" w:customStyle="1" w:styleId="WW8Num62z1">
    <w:name w:val="WW8Num62z1"/>
    <w:rsid w:val="00013972"/>
    <w:rPr>
      <w:rFonts w:ascii="Courier New" w:hAnsi="Courier New"/>
    </w:rPr>
  </w:style>
  <w:style w:type="character" w:customStyle="1" w:styleId="WW8Num62z2">
    <w:name w:val="WW8Num62z2"/>
    <w:rsid w:val="00013972"/>
    <w:rPr>
      <w:rFonts w:ascii="Wingdings" w:hAnsi="Wingdings"/>
    </w:rPr>
  </w:style>
  <w:style w:type="character" w:customStyle="1" w:styleId="FontStyle14">
    <w:name w:val="Font Style14"/>
    <w:basedOn w:val="Domylnaczcionkaakapitu4"/>
    <w:rsid w:val="00013972"/>
    <w:rPr>
      <w:rFonts w:ascii="Arial Unicode MS" w:eastAsia="Arial Unicode MS" w:hAnsi="Arial Unicode MS" w:cs="Arial Unicode MS"/>
      <w:b/>
      <w:bCs/>
      <w:color w:val="000000"/>
      <w:sz w:val="20"/>
      <w:szCs w:val="20"/>
    </w:rPr>
  </w:style>
  <w:style w:type="character" w:customStyle="1" w:styleId="FontStyle13">
    <w:name w:val="Font Style13"/>
    <w:basedOn w:val="Domylnaczcionkaakapitu4"/>
    <w:rsid w:val="00013972"/>
    <w:rPr>
      <w:rFonts w:ascii="Arial Unicode MS" w:eastAsia="Arial Unicode MS" w:hAnsi="Arial Unicode MS" w:cs="Arial Unicode MS"/>
      <w:b/>
      <w:bCs/>
      <w:color w:val="000000"/>
      <w:sz w:val="20"/>
      <w:szCs w:val="20"/>
    </w:rPr>
  </w:style>
  <w:style w:type="paragraph" w:customStyle="1" w:styleId="Nagwek40">
    <w:name w:val="Nagłówek4"/>
    <w:basedOn w:val="Normalny"/>
    <w:next w:val="Tekstpodstawowy"/>
    <w:rsid w:val="00013972"/>
    <w:pPr>
      <w:keepNext/>
      <w:widowControl w:val="0"/>
      <w:suppressAutoHyphens/>
      <w:autoSpaceDE w:val="0"/>
      <w:spacing w:before="240" w:after="120" w:line="240" w:lineRule="auto"/>
    </w:pPr>
    <w:rPr>
      <w:rFonts w:ascii="Arial" w:eastAsia="Microsoft YaHei" w:hAnsi="Arial" w:cs="Mangal"/>
      <w:sz w:val="28"/>
      <w:szCs w:val="28"/>
      <w:lang w:eastAsia="ar-SA"/>
    </w:rPr>
  </w:style>
  <w:style w:type="paragraph" w:styleId="Lista">
    <w:name w:val="List"/>
    <w:basedOn w:val="Tekstpodstawowy"/>
    <w:rsid w:val="00013972"/>
    <w:pPr>
      <w:widowControl w:val="0"/>
      <w:suppressAutoHyphens/>
      <w:autoSpaceDE w:val="0"/>
      <w:spacing w:line="240" w:lineRule="auto"/>
    </w:pPr>
    <w:rPr>
      <w:rFonts w:ascii="Georgia" w:eastAsia="Times New Roman" w:hAnsi="Georgia" w:cs="Mangal"/>
      <w:sz w:val="24"/>
      <w:szCs w:val="24"/>
      <w:lang w:eastAsia="ar-SA"/>
    </w:rPr>
  </w:style>
  <w:style w:type="paragraph" w:customStyle="1" w:styleId="Podpis4">
    <w:name w:val="Podpis4"/>
    <w:basedOn w:val="Normalny"/>
    <w:rsid w:val="00013972"/>
    <w:pPr>
      <w:widowControl w:val="0"/>
      <w:suppressLineNumbers/>
      <w:suppressAutoHyphens/>
      <w:autoSpaceDE w:val="0"/>
      <w:spacing w:before="120" w:after="120" w:line="240" w:lineRule="auto"/>
    </w:pPr>
    <w:rPr>
      <w:rFonts w:ascii="Georgia" w:eastAsia="Times New Roman" w:hAnsi="Georgia" w:cs="Mangal"/>
      <w:i/>
      <w:iCs/>
      <w:sz w:val="24"/>
      <w:szCs w:val="24"/>
      <w:lang w:eastAsia="ar-SA"/>
    </w:rPr>
  </w:style>
  <w:style w:type="paragraph" w:customStyle="1" w:styleId="Indeks">
    <w:name w:val="Indeks"/>
    <w:basedOn w:val="Normalny"/>
    <w:rsid w:val="00013972"/>
    <w:pPr>
      <w:widowControl w:val="0"/>
      <w:suppressLineNumbers/>
      <w:suppressAutoHyphens/>
      <w:autoSpaceDE w:val="0"/>
      <w:spacing w:after="0" w:line="240" w:lineRule="auto"/>
    </w:pPr>
    <w:rPr>
      <w:rFonts w:ascii="Georgia" w:eastAsia="Times New Roman" w:hAnsi="Georgia" w:cs="Mangal"/>
      <w:sz w:val="24"/>
      <w:szCs w:val="24"/>
      <w:lang w:eastAsia="ar-SA"/>
    </w:rPr>
  </w:style>
  <w:style w:type="paragraph" w:customStyle="1" w:styleId="Nagwek30">
    <w:name w:val="Nagłówek3"/>
    <w:basedOn w:val="Normalny"/>
    <w:next w:val="Tekstpodstawowy"/>
    <w:rsid w:val="00013972"/>
    <w:pPr>
      <w:keepNext/>
      <w:widowControl w:val="0"/>
      <w:suppressAutoHyphens/>
      <w:autoSpaceDE w:val="0"/>
      <w:spacing w:before="240" w:after="120" w:line="240" w:lineRule="auto"/>
    </w:pPr>
    <w:rPr>
      <w:rFonts w:ascii="Arial" w:eastAsia="Microsoft YaHei" w:hAnsi="Arial" w:cs="Mangal"/>
      <w:sz w:val="28"/>
      <w:szCs w:val="28"/>
      <w:lang w:eastAsia="ar-SA"/>
    </w:rPr>
  </w:style>
  <w:style w:type="paragraph" w:customStyle="1" w:styleId="Podpis3">
    <w:name w:val="Podpis3"/>
    <w:basedOn w:val="Normalny"/>
    <w:rsid w:val="00013972"/>
    <w:pPr>
      <w:widowControl w:val="0"/>
      <w:suppressLineNumbers/>
      <w:suppressAutoHyphens/>
      <w:autoSpaceDE w:val="0"/>
      <w:spacing w:before="120" w:after="120" w:line="240" w:lineRule="auto"/>
    </w:pPr>
    <w:rPr>
      <w:rFonts w:ascii="Georgia" w:eastAsia="Times New Roman" w:hAnsi="Georgia" w:cs="Mangal"/>
      <w:i/>
      <w:iCs/>
      <w:sz w:val="24"/>
      <w:szCs w:val="24"/>
      <w:lang w:eastAsia="ar-SA"/>
    </w:rPr>
  </w:style>
  <w:style w:type="paragraph" w:customStyle="1" w:styleId="Nagwek20">
    <w:name w:val="Nagłówek2"/>
    <w:basedOn w:val="Normalny"/>
    <w:next w:val="Tekstpodstawowy"/>
    <w:rsid w:val="00013972"/>
    <w:pPr>
      <w:keepNext/>
      <w:widowControl w:val="0"/>
      <w:suppressAutoHyphens/>
      <w:autoSpaceDE w:val="0"/>
      <w:spacing w:before="240" w:after="120" w:line="240" w:lineRule="auto"/>
    </w:pPr>
    <w:rPr>
      <w:rFonts w:ascii="Arial" w:eastAsia="Microsoft YaHei" w:hAnsi="Arial" w:cs="Mangal"/>
      <w:sz w:val="28"/>
      <w:szCs w:val="28"/>
      <w:lang w:eastAsia="ar-SA"/>
    </w:rPr>
  </w:style>
  <w:style w:type="paragraph" w:customStyle="1" w:styleId="Podpis2">
    <w:name w:val="Podpis2"/>
    <w:basedOn w:val="Normalny"/>
    <w:rsid w:val="00013972"/>
    <w:pPr>
      <w:widowControl w:val="0"/>
      <w:suppressLineNumbers/>
      <w:suppressAutoHyphens/>
      <w:autoSpaceDE w:val="0"/>
      <w:spacing w:before="120" w:after="120" w:line="240" w:lineRule="auto"/>
    </w:pPr>
    <w:rPr>
      <w:rFonts w:ascii="Georgia" w:eastAsia="Times New Roman" w:hAnsi="Georgia" w:cs="Mangal"/>
      <w:i/>
      <w:iCs/>
      <w:sz w:val="24"/>
      <w:szCs w:val="24"/>
      <w:lang w:eastAsia="ar-SA"/>
    </w:rPr>
  </w:style>
  <w:style w:type="paragraph" w:customStyle="1" w:styleId="Nagwek10">
    <w:name w:val="Nagłówek1"/>
    <w:basedOn w:val="Normalny"/>
    <w:next w:val="Tekstpodstawowy"/>
    <w:rsid w:val="00013972"/>
    <w:pPr>
      <w:keepNext/>
      <w:widowControl w:val="0"/>
      <w:suppressAutoHyphens/>
      <w:autoSpaceDE w:val="0"/>
      <w:spacing w:before="240" w:after="120" w:line="240" w:lineRule="auto"/>
    </w:pPr>
    <w:rPr>
      <w:rFonts w:ascii="Arial" w:eastAsia="Microsoft YaHei" w:hAnsi="Arial" w:cs="Mangal"/>
      <w:sz w:val="28"/>
      <w:szCs w:val="28"/>
      <w:lang w:eastAsia="ar-SA"/>
    </w:rPr>
  </w:style>
  <w:style w:type="paragraph" w:customStyle="1" w:styleId="Podpis1">
    <w:name w:val="Podpis1"/>
    <w:basedOn w:val="Normalny"/>
    <w:rsid w:val="00013972"/>
    <w:pPr>
      <w:widowControl w:val="0"/>
      <w:suppressLineNumbers/>
      <w:suppressAutoHyphens/>
      <w:autoSpaceDE w:val="0"/>
      <w:spacing w:before="120" w:after="120" w:line="240" w:lineRule="auto"/>
    </w:pPr>
    <w:rPr>
      <w:rFonts w:ascii="Georgia" w:eastAsia="Times New Roman" w:hAnsi="Georgia" w:cs="Mangal"/>
      <w:i/>
      <w:iCs/>
      <w:sz w:val="24"/>
      <w:szCs w:val="24"/>
      <w:lang w:eastAsia="ar-SA"/>
    </w:rPr>
  </w:style>
  <w:style w:type="paragraph" w:customStyle="1" w:styleId="Style17">
    <w:name w:val="Style17"/>
    <w:basedOn w:val="Standard"/>
    <w:next w:val="Standard"/>
    <w:rsid w:val="00013972"/>
    <w:pPr>
      <w:widowControl w:val="0"/>
      <w:autoSpaceDN/>
      <w:spacing w:line="635" w:lineRule="exact"/>
      <w:jc w:val="center"/>
    </w:pPr>
    <w:rPr>
      <w:rFonts w:eastAsia="Andale Sans UI" w:cs="Tahoma"/>
      <w:kern w:val="1"/>
      <w:lang w:val="de-DE" w:eastAsia="fa-IR" w:bidi="fa-IR"/>
    </w:rPr>
  </w:style>
  <w:style w:type="paragraph" w:customStyle="1" w:styleId="Style10">
    <w:name w:val="Style10"/>
    <w:basedOn w:val="Normalny"/>
    <w:rsid w:val="00013972"/>
    <w:pPr>
      <w:widowControl w:val="0"/>
      <w:suppressAutoHyphens/>
      <w:autoSpaceDE w:val="0"/>
      <w:spacing w:after="0" w:line="240" w:lineRule="auto"/>
      <w:jc w:val="both"/>
    </w:pPr>
    <w:rPr>
      <w:rFonts w:ascii="Georgia" w:eastAsia="Times New Roman" w:hAnsi="Georgia" w:cs="Calibri"/>
      <w:sz w:val="24"/>
      <w:szCs w:val="24"/>
      <w:lang w:eastAsia="ar-SA"/>
    </w:rPr>
  </w:style>
  <w:style w:type="paragraph" w:customStyle="1" w:styleId="Style12">
    <w:name w:val="Style12"/>
    <w:basedOn w:val="Normalny"/>
    <w:rsid w:val="00013972"/>
    <w:pPr>
      <w:widowControl w:val="0"/>
      <w:suppressAutoHyphens/>
      <w:autoSpaceDE w:val="0"/>
      <w:spacing w:after="0" w:line="418" w:lineRule="exact"/>
      <w:jc w:val="both"/>
    </w:pPr>
    <w:rPr>
      <w:rFonts w:ascii="Georgia" w:eastAsia="Times New Roman" w:hAnsi="Georgia" w:cs="Calibri"/>
      <w:sz w:val="24"/>
      <w:szCs w:val="24"/>
      <w:lang w:eastAsia="ar-SA"/>
    </w:rPr>
  </w:style>
  <w:style w:type="paragraph" w:customStyle="1" w:styleId="Style13">
    <w:name w:val="Style13"/>
    <w:basedOn w:val="Normalny"/>
    <w:rsid w:val="00013972"/>
    <w:pPr>
      <w:widowControl w:val="0"/>
      <w:suppressAutoHyphens/>
      <w:autoSpaceDE w:val="0"/>
      <w:spacing w:after="0" w:line="413" w:lineRule="exact"/>
      <w:jc w:val="both"/>
    </w:pPr>
    <w:rPr>
      <w:rFonts w:ascii="Georgia" w:eastAsia="Times New Roman" w:hAnsi="Georgia" w:cs="Calibri"/>
      <w:sz w:val="24"/>
      <w:szCs w:val="24"/>
      <w:lang w:eastAsia="ar-SA"/>
    </w:rPr>
  </w:style>
  <w:style w:type="paragraph" w:customStyle="1" w:styleId="Style18">
    <w:name w:val="Style18"/>
    <w:basedOn w:val="Normalny"/>
    <w:rsid w:val="00013972"/>
    <w:pPr>
      <w:widowControl w:val="0"/>
      <w:suppressAutoHyphens/>
      <w:autoSpaceDE w:val="0"/>
      <w:spacing w:after="0" w:line="240" w:lineRule="auto"/>
      <w:jc w:val="both"/>
    </w:pPr>
    <w:rPr>
      <w:rFonts w:ascii="Georgia" w:eastAsia="Times New Roman" w:hAnsi="Georgia" w:cs="Calibri"/>
      <w:sz w:val="24"/>
      <w:szCs w:val="24"/>
      <w:lang w:eastAsia="ar-SA"/>
    </w:rPr>
  </w:style>
  <w:style w:type="paragraph" w:customStyle="1" w:styleId="Style33">
    <w:name w:val="Style33"/>
    <w:basedOn w:val="Normalny"/>
    <w:rsid w:val="00013972"/>
    <w:pPr>
      <w:widowControl w:val="0"/>
      <w:suppressAutoHyphens/>
      <w:autoSpaceDE w:val="0"/>
      <w:spacing w:after="0" w:line="413" w:lineRule="exact"/>
      <w:ind w:firstLine="365"/>
      <w:jc w:val="both"/>
    </w:pPr>
    <w:rPr>
      <w:rFonts w:ascii="Georgia" w:eastAsia="Times New Roman" w:hAnsi="Georgia" w:cs="Calibri"/>
      <w:sz w:val="24"/>
      <w:szCs w:val="24"/>
      <w:lang w:eastAsia="ar-SA"/>
    </w:rPr>
  </w:style>
  <w:style w:type="paragraph" w:customStyle="1" w:styleId="Style24">
    <w:name w:val="Style24"/>
    <w:basedOn w:val="Normalny"/>
    <w:rsid w:val="00013972"/>
    <w:pPr>
      <w:widowControl w:val="0"/>
      <w:suppressAutoHyphens/>
      <w:autoSpaceDE w:val="0"/>
      <w:spacing w:after="0" w:line="418" w:lineRule="exact"/>
      <w:jc w:val="both"/>
    </w:pPr>
    <w:rPr>
      <w:rFonts w:ascii="Georgia" w:eastAsia="Times New Roman" w:hAnsi="Georgia" w:cs="Calibri"/>
      <w:sz w:val="24"/>
      <w:szCs w:val="24"/>
      <w:lang w:eastAsia="ar-SA"/>
    </w:rPr>
  </w:style>
  <w:style w:type="paragraph" w:customStyle="1" w:styleId="Style37">
    <w:name w:val="Style37"/>
    <w:basedOn w:val="Normalny"/>
    <w:rsid w:val="00013972"/>
    <w:pPr>
      <w:widowControl w:val="0"/>
      <w:suppressAutoHyphens/>
      <w:autoSpaceDE w:val="0"/>
      <w:spacing w:after="0" w:line="250" w:lineRule="exact"/>
      <w:ind w:hanging="110"/>
      <w:jc w:val="both"/>
    </w:pPr>
    <w:rPr>
      <w:rFonts w:ascii="Times New Roman" w:eastAsia="Times New Roman" w:hAnsi="Times New Roman" w:cs="Times New Roman"/>
      <w:sz w:val="24"/>
      <w:szCs w:val="24"/>
      <w:lang w:eastAsia="ar-SA"/>
    </w:rPr>
  </w:style>
  <w:style w:type="paragraph" w:customStyle="1" w:styleId="Style11">
    <w:name w:val="Style11"/>
    <w:basedOn w:val="Normalny"/>
    <w:rsid w:val="00013972"/>
    <w:pPr>
      <w:widowControl w:val="0"/>
      <w:suppressAutoHyphens/>
      <w:autoSpaceDE w:val="0"/>
      <w:spacing w:after="0" w:line="240" w:lineRule="auto"/>
    </w:pPr>
    <w:rPr>
      <w:rFonts w:ascii="Georgia" w:eastAsia="Times New Roman" w:hAnsi="Georgia" w:cs="Calibri"/>
      <w:sz w:val="24"/>
      <w:szCs w:val="24"/>
      <w:lang w:eastAsia="ar-SA"/>
    </w:rPr>
  </w:style>
  <w:style w:type="paragraph" w:customStyle="1" w:styleId="Style14">
    <w:name w:val="Style14"/>
    <w:basedOn w:val="Normalny"/>
    <w:rsid w:val="00013972"/>
    <w:pPr>
      <w:widowControl w:val="0"/>
      <w:suppressAutoHyphens/>
      <w:autoSpaceDE w:val="0"/>
      <w:spacing w:after="0" w:line="418" w:lineRule="exact"/>
      <w:ind w:hanging="360"/>
      <w:jc w:val="both"/>
    </w:pPr>
    <w:rPr>
      <w:rFonts w:ascii="Georgia" w:eastAsia="Times New Roman" w:hAnsi="Georgia" w:cs="Calibri"/>
      <w:sz w:val="24"/>
      <w:szCs w:val="24"/>
      <w:lang w:eastAsia="ar-SA"/>
    </w:rPr>
  </w:style>
  <w:style w:type="paragraph" w:customStyle="1" w:styleId="Style8">
    <w:name w:val="Style8"/>
    <w:basedOn w:val="Normalny"/>
    <w:rsid w:val="00013972"/>
    <w:pPr>
      <w:widowControl w:val="0"/>
      <w:suppressAutoHyphens/>
      <w:autoSpaceDE w:val="0"/>
      <w:spacing w:after="0" w:line="240" w:lineRule="auto"/>
      <w:jc w:val="both"/>
    </w:pPr>
    <w:rPr>
      <w:rFonts w:ascii="Times New Roman" w:eastAsia="Times New Roman" w:hAnsi="Times New Roman" w:cs="Times New Roman"/>
      <w:sz w:val="24"/>
      <w:szCs w:val="24"/>
      <w:lang w:eastAsia="ar-SA"/>
    </w:rPr>
  </w:style>
  <w:style w:type="paragraph" w:customStyle="1" w:styleId="Style3">
    <w:name w:val="Style3"/>
    <w:basedOn w:val="Normalny"/>
    <w:rsid w:val="00013972"/>
    <w:pPr>
      <w:widowControl w:val="0"/>
      <w:suppressAutoHyphens/>
      <w:autoSpaceDE w:val="0"/>
      <w:spacing w:after="0" w:line="240" w:lineRule="auto"/>
    </w:pPr>
    <w:rPr>
      <w:rFonts w:ascii="Arial Unicode MS" w:eastAsia="Arial Unicode MS" w:hAnsi="Arial Unicode MS" w:cs="Arial Unicode MS"/>
      <w:sz w:val="24"/>
      <w:szCs w:val="24"/>
      <w:lang w:eastAsia="ar-SA"/>
    </w:rPr>
  </w:style>
  <w:style w:type="paragraph" w:customStyle="1" w:styleId="Style5">
    <w:name w:val="Style5"/>
    <w:basedOn w:val="Normalny"/>
    <w:rsid w:val="00013972"/>
    <w:pPr>
      <w:widowControl w:val="0"/>
      <w:suppressAutoHyphens/>
      <w:autoSpaceDE w:val="0"/>
      <w:spacing w:after="0" w:line="259" w:lineRule="exact"/>
      <w:jc w:val="both"/>
    </w:pPr>
    <w:rPr>
      <w:rFonts w:ascii="Arial Unicode MS" w:eastAsia="Arial Unicode MS" w:hAnsi="Arial Unicode MS" w:cs="Arial Unicode MS"/>
      <w:sz w:val="24"/>
      <w:szCs w:val="24"/>
      <w:lang w:eastAsia="ar-SA"/>
    </w:rPr>
  </w:style>
  <w:style w:type="paragraph" w:customStyle="1" w:styleId="Style4">
    <w:name w:val="Style4"/>
    <w:basedOn w:val="Normalny"/>
    <w:rsid w:val="00013972"/>
    <w:pPr>
      <w:widowControl w:val="0"/>
      <w:suppressAutoHyphens/>
      <w:autoSpaceDE w:val="0"/>
      <w:spacing w:after="0" w:line="240" w:lineRule="auto"/>
      <w:jc w:val="both"/>
    </w:pPr>
    <w:rPr>
      <w:rFonts w:ascii="Arial Unicode MS" w:eastAsia="Arial Unicode MS" w:hAnsi="Arial Unicode MS" w:cs="Arial Unicode MS"/>
      <w:sz w:val="24"/>
      <w:szCs w:val="24"/>
      <w:lang w:eastAsia="ar-SA"/>
    </w:rPr>
  </w:style>
  <w:style w:type="paragraph" w:customStyle="1" w:styleId="Zawartoramki">
    <w:name w:val="Zawartość ramki"/>
    <w:basedOn w:val="Tekstpodstawowy"/>
    <w:rsid w:val="00013972"/>
    <w:pPr>
      <w:widowControl w:val="0"/>
      <w:suppressAutoHyphens/>
      <w:autoSpaceDE w:val="0"/>
      <w:spacing w:line="240" w:lineRule="auto"/>
    </w:pPr>
    <w:rPr>
      <w:rFonts w:ascii="Georgia" w:eastAsia="Times New Roman" w:hAnsi="Georgia" w:cs="Calibri"/>
      <w:sz w:val="24"/>
      <w:szCs w:val="24"/>
      <w:lang w:eastAsia="ar-SA"/>
    </w:rPr>
  </w:style>
  <w:style w:type="paragraph" w:customStyle="1" w:styleId="Zawartotabeli">
    <w:name w:val="Zawartość tabeli"/>
    <w:basedOn w:val="Normalny"/>
    <w:rsid w:val="00013972"/>
    <w:pPr>
      <w:widowControl w:val="0"/>
      <w:suppressLineNumbers/>
      <w:suppressAutoHyphens/>
      <w:autoSpaceDE w:val="0"/>
      <w:spacing w:after="0" w:line="240" w:lineRule="auto"/>
    </w:pPr>
    <w:rPr>
      <w:rFonts w:ascii="Georgia" w:eastAsia="Times New Roman" w:hAnsi="Georgia" w:cs="Calibri"/>
      <w:sz w:val="24"/>
      <w:szCs w:val="24"/>
      <w:lang w:eastAsia="ar-SA"/>
    </w:rPr>
  </w:style>
  <w:style w:type="paragraph" w:customStyle="1" w:styleId="Nagwektabeli">
    <w:name w:val="Nagłówek tabeli"/>
    <w:basedOn w:val="Zawartotabeli"/>
    <w:rsid w:val="00013972"/>
    <w:pPr>
      <w:jc w:val="center"/>
    </w:pPr>
    <w:rPr>
      <w:b/>
      <w:bCs/>
    </w:rPr>
  </w:style>
  <w:style w:type="paragraph" w:customStyle="1" w:styleId="tekst-6">
    <w:name w:val="tekst-6"/>
    <w:basedOn w:val="Normalny"/>
    <w:rsid w:val="00013972"/>
    <w:pPr>
      <w:widowControl w:val="0"/>
      <w:suppressAutoHyphens/>
      <w:autoSpaceDE w:val="0"/>
      <w:spacing w:before="120" w:after="0" w:line="240" w:lineRule="auto"/>
      <w:ind w:firstLine="567"/>
      <w:jc w:val="both"/>
    </w:pPr>
    <w:rPr>
      <w:rFonts w:ascii="Georgia" w:eastAsia="Times New Roman" w:hAnsi="Georgia" w:cs="Calibri"/>
      <w:spacing w:val="-2"/>
      <w:sz w:val="24"/>
      <w:szCs w:val="24"/>
      <w:lang w:eastAsia="ar-SA"/>
    </w:rPr>
  </w:style>
  <w:style w:type="paragraph" w:customStyle="1" w:styleId="tekst">
    <w:name w:val="tekst"/>
    <w:basedOn w:val="tekst-6"/>
    <w:rsid w:val="00013972"/>
    <w:pPr>
      <w:spacing w:before="0"/>
    </w:pPr>
  </w:style>
  <w:style w:type="paragraph" w:customStyle="1" w:styleId="mys">
    <w:name w:val="mys"/>
    <w:basedOn w:val="Normalny"/>
    <w:rsid w:val="00013972"/>
    <w:pPr>
      <w:widowControl w:val="0"/>
      <w:numPr>
        <w:numId w:val="6"/>
      </w:numPr>
      <w:suppressAutoHyphens/>
      <w:autoSpaceDE w:val="0"/>
      <w:spacing w:before="60" w:after="0" w:line="240" w:lineRule="auto"/>
      <w:jc w:val="both"/>
    </w:pPr>
    <w:rPr>
      <w:rFonts w:ascii="Georgia" w:eastAsia="Times New Roman" w:hAnsi="Georgia" w:cs="Calibri"/>
      <w:spacing w:val="-2"/>
      <w:sz w:val="24"/>
      <w:szCs w:val="24"/>
      <w:lang w:eastAsia="ar-SA"/>
    </w:rPr>
  </w:style>
  <w:style w:type="paragraph" w:customStyle="1" w:styleId="punkt">
    <w:name w:val="punkt"/>
    <w:basedOn w:val="Normalny"/>
    <w:rsid w:val="00013972"/>
    <w:pPr>
      <w:widowControl w:val="0"/>
      <w:numPr>
        <w:numId w:val="5"/>
      </w:numPr>
      <w:tabs>
        <w:tab w:val="left" w:pos="851"/>
      </w:tabs>
      <w:suppressAutoHyphens/>
      <w:autoSpaceDE w:val="0"/>
      <w:spacing w:before="240" w:after="0" w:line="240" w:lineRule="auto"/>
      <w:ind w:left="1281" w:hanging="357"/>
    </w:pPr>
    <w:rPr>
      <w:rFonts w:ascii="Georgia" w:eastAsia="Times New Roman" w:hAnsi="Georgia" w:cs="Calibri"/>
      <w:sz w:val="24"/>
      <w:szCs w:val="24"/>
      <w:lang w:eastAsia="ar-SA"/>
    </w:rPr>
  </w:style>
  <w:style w:type="paragraph" w:customStyle="1" w:styleId="propowebauthor">
    <w:name w:val="propo_web_author"/>
    <w:basedOn w:val="Normalny"/>
    <w:rsid w:val="00013972"/>
    <w:pPr>
      <w:spacing w:before="280" w:after="280" w:line="240" w:lineRule="auto"/>
    </w:pPr>
    <w:rPr>
      <w:rFonts w:ascii="Times New Roman" w:eastAsia="Times New Roman" w:hAnsi="Times New Roman" w:cs="Times New Roman"/>
      <w:sz w:val="24"/>
      <w:szCs w:val="24"/>
      <w:lang w:eastAsia="ar-SA"/>
    </w:rPr>
  </w:style>
  <w:style w:type="paragraph" w:customStyle="1" w:styleId="Style6">
    <w:name w:val="Style6"/>
    <w:basedOn w:val="Normalny"/>
    <w:rsid w:val="00013972"/>
    <w:pPr>
      <w:widowControl w:val="0"/>
      <w:autoSpaceDE w:val="0"/>
      <w:spacing w:after="0" w:line="240" w:lineRule="exact"/>
      <w:jc w:val="both"/>
    </w:pPr>
    <w:rPr>
      <w:rFonts w:ascii="Arial Unicode MS" w:eastAsia="Arial Unicode MS" w:hAnsi="Arial Unicode MS" w:cs="Arial Unicode MS"/>
      <w:sz w:val="24"/>
      <w:szCs w:val="24"/>
      <w:lang w:eastAsia="ar-SA"/>
    </w:rPr>
  </w:style>
  <w:style w:type="character" w:customStyle="1" w:styleId="4n-j">
    <w:name w:val="_4n-j"/>
    <w:basedOn w:val="Domylnaczcionkaakapitu"/>
    <w:rsid w:val="00013972"/>
  </w:style>
  <w:style w:type="table" w:customStyle="1" w:styleId="Tabela-Siatka17">
    <w:name w:val="Tabela - Siatka17"/>
    <w:basedOn w:val="Standardowy"/>
    <w:next w:val="Tabela-Siatka"/>
    <w:uiPriority w:val="59"/>
    <w:rsid w:val="00013972"/>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2">
    <w:name w:val="Nierozpoznana wzmianka2"/>
    <w:basedOn w:val="Domylnaczcionkaakapitu"/>
    <w:uiPriority w:val="99"/>
    <w:semiHidden/>
    <w:unhideWhenUsed/>
    <w:rsid w:val="00B17CCE"/>
    <w:rPr>
      <w:color w:val="605E5C"/>
      <w:shd w:val="clear" w:color="auto" w:fill="E1DFDD"/>
    </w:rPr>
  </w:style>
  <w:style w:type="table" w:customStyle="1" w:styleId="Tabelasiatki7kolorowa13">
    <w:name w:val="Tabela siatki 7 — kolorowa13"/>
    <w:uiPriority w:val="99"/>
    <w:rsid w:val="00B17CCE"/>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Zwykatabela1111">
    <w:name w:val="Zwykła tabela 1111"/>
    <w:uiPriority w:val="99"/>
    <w:rsid w:val="00B17CCE"/>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11">
    <w:name w:val="Tabela siatki 7 — kolorowa111"/>
    <w:uiPriority w:val="99"/>
    <w:rsid w:val="00B17CCE"/>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11">
    <w:name w:val="Tabela siatki 4 — akcent 511"/>
    <w:basedOn w:val="Standardowy"/>
    <w:next w:val="Tabelasiatki4akcent52"/>
    <w:uiPriority w:val="49"/>
    <w:rsid w:val="00B17CCE"/>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11">
    <w:name w:val="Tabela - Siatka111"/>
    <w:basedOn w:val="Standardowy"/>
    <w:next w:val="Tabela-Siatka"/>
    <w:rsid w:val="00B17CCE"/>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2">
    <w:name w:val="Tabela - Siatka22"/>
    <w:basedOn w:val="Standardowy"/>
    <w:next w:val="Tabela-Siatka"/>
    <w:uiPriority w:val="59"/>
    <w:rsid w:val="00B17C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3">
    <w:name w:val="Tabela - Siatka43"/>
    <w:basedOn w:val="Standardowy"/>
    <w:next w:val="Tabela-Siatka"/>
    <w:uiPriority w:val="59"/>
    <w:rsid w:val="00B17CCE"/>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4">
    <w:name w:val="Tabela siatki 4 — akcent 54"/>
    <w:basedOn w:val="Standardowy"/>
    <w:next w:val="Tabelasiatki4akcent52"/>
    <w:uiPriority w:val="49"/>
    <w:rsid w:val="00B17CC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a31">
    <w:name w:val="Tabela - Siatka31"/>
    <w:basedOn w:val="Standardowy"/>
    <w:next w:val="Tabela-Siatka"/>
    <w:uiPriority w:val="39"/>
    <w:rsid w:val="00B17CCE"/>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1">
    <w:name w:val="Tabela siatki 4 — akcent 521"/>
    <w:basedOn w:val="Standardowy"/>
    <w:next w:val="Tabelasiatki4akcent52"/>
    <w:uiPriority w:val="49"/>
    <w:rsid w:val="00B17CCE"/>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411">
    <w:name w:val="Tabela - Siatka411"/>
    <w:basedOn w:val="Standardowy"/>
    <w:next w:val="Tabela-Siatka"/>
    <w:uiPriority w:val="59"/>
    <w:rsid w:val="00B17CCE"/>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
    <w:name w:val="Tabela - Siatka51"/>
    <w:basedOn w:val="Standardowy"/>
    <w:next w:val="Tabela-Siatka"/>
    <w:uiPriority w:val="39"/>
    <w:rsid w:val="00B17CCE"/>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21">
    <w:name w:val="Zwykła tabela 1121"/>
    <w:uiPriority w:val="99"/>
    <w:rsid w:val="00B17CCE"/>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21">
    <w:name w:val="Tabela siatki 7 — kolorowa121"/>
    <w:uiPriority w:val="99"/>
    <w:rsid w:val="00B17CCE"/>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31">
    <w:name w:val="Tabela siatki 4 — akcent 531"/>
    <w:basedOn w:val="Standardowy"/>
    <w:next w:val="Tabelasiatki4akcent52"/>
    <w:uiPriority w:val="49"/>
    <w:rsid w:val="00B17CCE"/>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21">
    <w:name w:val="Tabela - Siatka121"/>
    <w:basedOn w:val="Standardowy"/>
    <w:next w:val="Tabela-Siatka"/>
    <w:rsid w:val="00B17CCE"/>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1">
    <w:name w:val="Tabela - Siatka211"/>
    <w:basedOn w:val="Standardowy"/>
    <w:next w:val="Tabela-Siatka"/>
    <w:uiPriority w:val="59"/>
    <w:rsid w:val="00B17C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1">
    <w:name w:val="Tabela - Siatka421"/>
    <w:basedOn w:val="Standardowy"/>
    <w:next w:val="Tabela-Siatka"/>
    <w:uiPriority w:val="59"/>
    <w:rsid w:val="00B17CCE"/>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
    <w:name w:val="Tabela - Siatka101"/>
    <w:basedOn w:val="Standardowy"/>
    <w:next w:val="Tabela-Siatka"/>
    <w:uiPriority w:val="59"/>
    <w:rsid w:val="00B17CCE"/>
    <w:pPr>
      <w:spacing w:after="0" w:line="240" w:lineRule="auto"/>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ny"/>
    <w:rsid w:val="00B17CCE"/>
    <w:pPr>
      <w:spacing w:before="100" w:beforeAutospacing="1" w:after="100" w:afterAutospacing="1" w:line="240" w:lineRule="auto"/>
    </w:pPr>
    <w:rPr>
      <w:rFonts w:ascii="Arial" w:eastAsia="Times New Roman" w:hAnsi="Arial" w:cs="Arial"/>
      <w:b/>
      <w:bCs/>
      <w:sz w:val="20"/>
      <w:szCs w:val="20"/>
      <w:lang w:eastAsia="pl-PL"/>
    </w:rPr>
  </w:style>
  <w:style w:type="paragraph" w:customStyle="1" w:styleId="font6">
    <w:name w:val="font6"/>
    <w:basedOn w:val="Normalny"/>
    <w:rsid w:val="00B17CCE"/>
    <w:pPr>
      <w:spacing w:before="100" w:beforeAutospacing="1" w:after="100" w:afterAutospacing="1" w:line="240" w:lineRule="auto"/>
    </w:pPr>
    <w:rPr>
      <w:rFonts w:ascii="Microsoft Sans Serif" w:eastAsia="Times New Roman" w:hAnsi="Microsoft Sans Serif" w:cs="Microsoft Sans Serif"/>
      <w:sz w:val="20"/>
      <w:szCs w:val="20"/>
      <w:lang w:eastAsia="pl-PL"/>
    </w:rPr>
  </w:style>
  <w:style w:type="paragraph" w:customStyle="1" w:styleId="tekstnormalny">
    <w:name w:val="tekst_normalny"/>
    <w:basedOn w:val="Normalny"/>
    <w:qFormat/>
    <w:rsid w:val="00B17CCE"/>
    <w:pPr>
      <w:spacing w:after="0" w:line="360" w:lineRule="auto"/>
      <w:jc w:val="both"/>
    </w:pPr>
    <w:rPr>
      <w:rFonts w:ascii="Arial" w:hAnsi="Arial"/>
      <w:sz w:val="20"/>
    </w:rPr>
  </w:style>
  <w:style w:type="paragraph" w:customStyle="1" w:styleId="tekstlistamyslnikowa">
    <w:name w:val="tekst_lista_myslnikowa"/>
    <w:basedOn w:val="tekstnormalny"/>
    <w:qFormat/>
    <w:rsid w:val="00B17CCE"/>
    <w:pPr>
      <w:numPr>
        <w:numId w:val="16"/>
      </w:numPr>
    </w:pPr>
  </w:style>
  <w:style w:type="paragraph" w:customStyle="1" w:styleId="tekstlistakropkimyslniki">
    <w:name w:val="tekst_lista_kropki_myslniki"/>
    <w:basedOn w:val="tekstnormalny"/>
    <w:qFormat/>
    <w:rsid w:val="00B17CCE"/>
  </w:style>
  <w:style w:type="paragraph" w:customStyle="1" w:styleId="normalnyarial">
    <w:name w:val="normalnyarial"/>
    <w:basedOn w:val="Normalny"/>
    <w:rsid w:val="00B17CCE"/>
    <w:pPr>
      <w:spacing w:after="0" w:line="300" w:lineRule="exact"/>
      <w:jc w:val="both"/>
    </w:pPr>
    <w:rPr>
      <w:rFonts w:ascii="Arial" w:eastAsia="Times New Roman" w:hAnsi="Arial" w:cs="Arial"/>
      <w:sz w:val="18"/>
      <w:szCs w:val="24"/>
      <w:lang w:eastAsia="pl-PL"/>
    </w:rPr>
  </w:style>
  <w:style w:type="paragraph" w:customStyle="1" w:styleId="wciety1-arial">
    <w:name w:val="wciety1-arial"/>
    <w:basedOn w:val="normalnyarial"/>
    <w:rsid w:val="00B17CCE"/>
    <w:pPr>
      <w:tabs>
        <w:tab w:val="left" w:pos="397"/>
      </w:tabs>
      <w:ind w:left="397" w:hanging="397"/>
    </w:pPr>
  </w:style>
  <w:style w:type="paragraph" w:customStyle="1" w:styleId="Naglwekstrony">
    <w:name w:val="Naglówek strony"/>
    <w:basedOn w:val="Normalny"/>
    <w:rsid w:val="00B17CCE"/>
    <w:pPr>
      <w:widowControl w:val="0"/>
      <w:tabs>
        <w:tab w:val="center" w:pos="4536"/>
        <w:tab w:val="right" w:pos="9072"/>
      </w:tabs>
      <w:spacing w:after="0" w:line="240" w:lineRule="auto"/>
    </w:pPr>
    <w:rPr>
      <w:rFonts w:ascii="Times New Roman" w:eastAsia="Times New Roman" w:hAnsi="Times New Roman" w:cs="Times New Roman"/>
      <w:sz w:val="20"/>
      <w:szCs w:val="20"/>
      <w:lang w:eastAsia="pl-PL"/>
    </w:rPr>
  </w:style>
  <w:style w:type="table" w:customStyle="1" w:styleId="TableNormal">
    <w:name w:val="Table Normal"/>
    <w:uiPriority w:val="2"/>
    <w:semiHidden/>
    <w:unhideWhenUsed/>
    <w:qFormat/>
    <w:rsid w:val="00B17C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B17CCE"/>
    <w:pPr>
      <w:widowControl w:val="0"/>
      <w:autoSpaceDE w:val="0"/>
      <w:autoSpaceDN w:val="0"/>
      <w:spacing w:after="0" w:line="240" w:lineRule="auto"/>
    </w:pPr>
    <w:rPr>
      <w:rFonts w:ascii="TeX Gyre Bonum" w:eastAsia="TeX Gyre Bonum" w:hAnsi="TeX Gyre Bonum" w:cs="TeX Gyre Bonum"/>
    </w:rPr>
  </w:style>
  <w:style w:type="paragraph" w:customStyle="1" w:styleId="wciety2-arial">
    <w:name w:val="wciety2-arial"/>
    <w:basedOn w:val="normalnyarial"/>
    <w:rsid w:val="00B17CCE"/>
    <w:pPr>
      <w:tabs>
        <w:tab w:val="left" w:pos="397"/>
        <w:tab w:val="left" w:pos="794"/>
      </w:tabs>
      <w:ind w:left="794" w:hanging="397"/>
    </w:pPr>
  </w:style>
  <w:style w:type="paragraph" w:customStyle="1" w:styleId="TableContents">
    <w:name w:val="Table Contents"/>
    <w:basedOn w:val="Standard"/>
    <w:rsid w:val="00B874E1"/>
    <w:pPr>
      <w:widowControl w:val="0"/>
      <w:suppressLineNumbers/>
    </w:pPr>
    <w:rPr>
      <w:rFonts w:ascii="Liberation Serif" w:eastAsia="Segoe UI" w:hAnsi="Liberation Serif" w:cs="Tahoma"/>
      <w:color w:val="000000"/>
    </w:rPr>
  </w:style>
  <w:style w:type="character" w:customStyle="1" w:styleId="fontstyle01">
    <w:name w:val="fontstyle01"/>
    <w:basedOn w:val="Domylnaczcionkaakapitu"/>
    <w:rsid w:val="00B874E1"/>
    <w:rPr>
      <w:rFonts w:ascii="Calibri" w:hAnsi="Calibri" w:cs="Calibri" w:hint="default"/>
      <w:b w:val="0"/>
      <w:bCs w:val="0"/>
      <w:i w:val="0"/>
      <w:iCs w:val="0"/>
      <w:color w:val="000000"/>
      <w:sz w:val="22"/>
      <w:szCs w:val="22"/>
    </w:rPr>
  </w:style>
  <w:style w:type="character" w:customStyle="1" w:styleId="TREZnak">
    <w:name w:val="TREŚĆ Znak"/>
    <w:basedOn w:val="Domylnaczcionkaakapitu"/>
    <w:link w:val="TRE"/>
    <w:locked/>
    <w:rsid w:val="00B874E1"/>
    <w:rPr>
      <w:rFonts w:ascii="Arial" w:eastAsia="Times New Roman" w:hAnsi="Arial" w:cs="Arial"/>
      <w:sz w:val="20"/>
      <w:szCs w:val="20"/>
      <w:shd w:val="clear" w:color="auto" w:fill="FFFFFF"/>
      <w:lang w:eastAsia="pl-PL"/>
    </w:rPr>
  </w:style>
  <w:style w:type="paragraph" w:customStyle="1" w:styleId="TRE">
    <w:name w:val="TREŚĆ"/>
    <w:basedOn w:val="Normalny"/>
    <w:link w:val="TREZnak"/>
    <w:autoRedefine/>
    <w:rsid w:val="00B874E1"/>
    <w:pPr>
      <w:shd w:val="clear" w:color="auto" w:fill="FFFFFF"/>
      <w:autoSpaceDE w:val="0"/>
      <w:autoSpaceDN w:val="0"/>
      <w:adjustRightInd w:val="0"/>
      <w:spacing w:before="240" w:after="240" w:line="360" w:lineRule="auto"/>
      <w:jc w:val="both"/>
    </w:pPr>
    <w:rPr>
      <w:rFonts w:ascii="Arial" w:eastAsia="Times New Roman" w:hAnsi="Arial" w:cs="Arial"/>
      <w:sz w:val="20"/>
      <w:szCs w:val="20"/>
      <w:lang w:eastAsia="pl-PL"/>
    </w:rPr>
  </w:style>
  <w:style w:type="character" w:customStyle="1" w:styleId="Teksttreci">
    <w:name w:val="Tekst treści_"/>
    <w:link w:val="Teksttreci0"/>
    <w:uiPriority w:val="99"/>
    <w:locked/>
    <w:rsid w:val="00B874E1"/>
    <w:rPr>
      <w:rFonts w:ascii="Arial" w:eastAsia="Times New Roman" w:hAnsi="Arial" w:cs="Times New Roman"/>
      <w:sz w:val="24"/>
      <w:szCs w:val="24"/>
    </w:rPr>
  </w:style>
  <w:style w:type="paragraph" w:customStyle="1" w:styleId="Teksttreci0">
    <w:name w:val="Tekst treści"/>
    <w:basedOn w:val="Normalny"/>
    <w:link w:val="Teksttreci"/>
    <w:uiPriority w:val="99"/>
    <w:rsid w:val="00B874E1"/>
    <w:pPr>
      <w:tabs>
        <w:tab w:val="left" w:pos="725"/>
      </w:tabs>
      <w:spacing w:after="0" w:line="360" w:lineRule="auto"/>
      <w:ind w:right="20"/>
      <w:jc w:val="both"/>
    </w:pPr>
    <w:rPr>
      <w:rFonts w:ascii="Arial" w:eastAsia="Times New Roman" w:hAnsi="Arial" w:cs="Times New Roman"/>
      <w:sz w:val="24"/>
      <w:szCs w:val="24"/>
    </w:rPr>
  </w:style>
  <w:style w:type="character" w:customStyle="1" w:styleId="breadcrumblast">
    <w:name w:val="breadcrumb_last"/>
    <w:basedOn w:val="Domylnaczcionkaakapitu"/>
    <w:rsid w:val="00B874E1"/>
  </w:style>
  <w:style w:type="character" w:customStyle="1" w:styleId="footnotemark">
    <w:name w:val="footnote mark"/>
    <w:hidden/>
    <w:rsid w:val="00B874E1"/>
    <w:rPr>
      <w:rFonts w:ascii="Arial" w:eastAsia="Arial" w:hAnsi="Arial" w:cs="Arial"/>
      <w:color w:val="000000"/>
      <w:sz w:val="16"/>
      <w:vertAlign w:val="superscript"/>
    </w:rPr>
  </w:style>
  <w:style w:type="paragraph" w:styleId="Tekstpodstawowywcity3">
    <w:name w:val="Body Text Indent 3"/>
    <w:basedOn w:val="Normalny"/>
    <w:link w:val="Tekstpodstawowywcity3Znak"/>
    <w:uiPriority w:val="99"/>
    <w:unhideWhenUsed/>
    <w:rsid w:val="00B874E1"/>
    <w:pPr>
      <w:spacing w:after="120"/>
      <w:ind w:left="283"/>
    </w:pPr>
    <w:rPr>
      <w:rFonts w:ascii="Times New Roman" w:eastAsia="SimSun" w:hAnsi="Times New Roman" w:cs="Times New Roman"/>
      <w:sz w:val="16"/>
      <w:szCs w:val="16"/>
      <w:lang w:val="x-none"/>
    </w:rPr>
  </w:style>
  <w:style w:type="character" w:customStyle="1" w:styleId="Tekstpodstawowywcity3Znak">
    <w:name w:val="Tekst podstawowy wcięty 3 Znak"/>
    <w:basedOn w:val="Domylnaczcionkaakapitu"/>
    <w:link w:val="Tekstpodstawowywcity3"/>
    <w:uiPriority w:val="99"/>
    <w:rsid w:val="00B874E1"/>
    <w:rPr>
      <w:rFonts w:ascii="Times New Roman" w:eastAsia="SimSun" w:hAnsi="Times New Roman" w:cs="Times New Roman"/>
      <w:sz w:val="16"/>
      <w:szCs w:val="16"/>
      <w:lang w:val="x-none"/>
    </w:rPr>
  </w:style>
  <w:style w:type="character" w:customStyle="1" w:styleId="textexposedshow">
    <w:name w:val="text_exposed_show"/>
    <w:basedOn w:val="Domylnaczcionkaakapitu"/>
    <w:rsid w:val="00B874E1"/>
  </w:style>
  <w:style w:type="paragraph" w:customStyle="1" w:styleId="p5">
    <w:name w:val="p5"/>
    <w:basedOn w:val="Normalny"/>
    <w:rsid w:val="00B874E1"/>
    <w:pPr>
      <w:widowControl w:val="0"/>
      <w:tabs>
        <w:tab w:val="left" w:pos="351"/>
      </w:tabs>
      <w:autoSpaceDE w:val="0"/>
      <w:autoSpaceDN w:val="0"/>
      <w:adjustRightInd w:val="0"/>
      <w:spacing w:after="0" w:line="240" w:lineRule="atLeast"/>
      <w:ind w:left="594"/>
    </w:pPr>
    <w:rPr>
      <w:rFonts w:ascii="Times New Roman" w:eastAsia="Times New Roman" w:hAnsi="Times New Roman" w:cs="Times New Roman"/>
      <w:sz w:val="24"/>
      <w:szCs w:val="24"/>
      <w:lang w:val="en-US" w:eastAsia="pl-PL"/>
    </w:rPr>
  </w:style>
  <w:style w:type="character" w:customStyle="1" w:styleId="apple-style-span">
    <w:name w:val="apple-style-span"/>
    <w:basedOn w:val="Domylnaczcionkaakapitu"/>
    <w:rsid w:val="00B874E1"/>
  </w:style>
  <w:style w:type="paragraph" w:customStyle="1" w:styleId="Tekstpodstawowy31">
    <w:name w:val="Tekst podstawowy 31"/>
    <w:basedOn w:val="Normalny"/>
    <w:rsid w:val="00B874E1"/>
    <w:pPr>
      <w:spacing w:after="0" w:line="300" w:lineRule="exact"/>
      <w:jc w:val="both"/>
    </w:pPr>
    <w:rPr>
      <w:rFonts w:ascii="Arial" w:eastAsia="Times New Roman" w:hAnsi="Arial" w:cs="Times New Roman"/>
      <w:sz w:val="20"/>
      <w:szCs w:val="20"/>
      <w:lang w:eastAsia="ar-SA"/>
    </w:rPr>
  </w:style>
  <w:style w:type="paragraph" w:customStyle="1" w:styleId="Tabela1">
    <w:name w:val="Tabela1"/>
    <w:basedOn w:val="Normalny"/>
    <w:rsid w:val="00B874E1"/>
    <w:pPr>
      <w:widowControl w:val="0"/>
      <w:spacing w:before="60" w:after="0" w:line="360" w:lineRule="auto"/>
      <w:jc w:val="both"/>
    </w:pPr>
    <w:rPr>
      <w:rFonts w:ascii="Arial" w:eastAsia="Times New Roman" w:hAnsi="Arial" w:cs="Times New Roman"/>
      <w:snapToGrid w:val="0"/>
      <w:sz w:val="18"/>
      <w:szCs w:val="20"/>
      <w:lang w:eastAsia="pl-PL"/>
    </w:rPr>
  </w:style>
  <w:style w:type="paragraph" w:customStyle="1" w:styleId="Tabela">
    <w:name w:val="Tabela"/>
    <w:basedOn w:val="Normalny"/>
    <w:uiPriority w:val="99"/>
    <w:rsid w:val="00B874E1"/>
    <w:pPr>
      <w:widowControl w:val="0"/>
      <w:overflowPunct w:val="0"/>
      <w:autoSpaceDE w:val="0"/>
      <w:autoSpaceDN w:val="0"/>
      <w:adjustRightInd w:val="0"/>
      <w:spacing w:before="60" w:after="60" w:line="360" w:lineRule="auto"/>
      <w:jc w:val="center"/>
      <w:textAlignment w:val="baseline"/>
    </w:pPr>
    <w:rPr>
      <w:rFonts w:ascii="Arial" w:eastAsia="Times New Roman" w:hAnsi="Arial" w:cs="Times New Roman"/>
      <w:sz w:val="20"/>
      <w:szCs w:val="20"/>
      <w:lang w:eastAsia="pl-PL"/>
    </w:rPr>
  </w:style>
  <w:style w:type="table" w:customStyle="1" w:styleId="TableNormal1">
    <w:name w:val="Table Normal1"/>
    <w:uiPriority w:val="2"/>
    <w:semiHidden/>
    <w:unhideWhenUsed/>
    <w:qFormat/>
    <w:rsid w:val="00B874E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Style20">
    <w:name w:val="Style20"/>
    <w:basedOn w:val="Normalny"/>
    <w:next w:val="Normalny"/>
    <w:uiPriority w:val="99"/>
    <w:rsid w:val="00B874E1"/>
    <w:pPr>
      <w:widowControl w:val="0"/>
      <w:autoSpaceDE w:val="0"/>
      <w:autoSpaceDN w:val="0"/>
      <w:adjustRightInd w:val="0"/>
      <w:spacing w:after="0" w:line="414" w:lineRule="exact"/>
      <w:jc w:val="both"/>
    </w:pPr>
    <w:rPr>
      <w:rFonts w:ascii="Times New Roman" w:eastAsia="Times New Roman" w:hAnsi="Times New Roman" w:cs="Times New Roman"/>
      <w:sz w:val="24"/>
      <w:szCs w:val="24"/>
      <w:lang w:eastAsia="zh-CN"/>
    </w:rPr>
  </w:style>
  <w:style w:type="character" w:customStyle="1" w:styleId="FontStyle30">
    <w:name w:val="Font Style30"/>
    <w:basedOn w:val="Domylnaczcionkaakapitu"/>
    <w:uiPriority w:val="99"/>
    <w:rsid w:val="00B874E1"/>
    <w:rPr>
      <w:rFonts w:cs="Times New Roman"/>
      <w:b w:val="0"/>
      <w:bCs w:val="0"/>
      <w:sz w:val="26"/>
      <w:szCs w:val="26"/>
      <w:lang w:eastAsia="zh-CN"/>
    </w:rPr>
  </w:style>
  <w:style w:type="character" w:customStyle="1" w:styleId="FontStyle31">
    <w:name w:val="Font Style31"/>
    <w:basedOn w:val="Domylnaczcionkaakapitu"/>
    <w:uiPriority w:val="99"/>
    <w:rsid w:val="00B874E1"/>
    <w:rPr>
      <w:rFonts w:cs="Times New Roman"/>
      <w:sz w:val="22"/>
      <w:szCs w:val="22"/>
      <w:lang w:eastAsia="zh-CN"/>
    </w:rPr>
  </w:style>
  <w:style w:type="paragraph" w:customStyle="1" w:styleId="naglowek3-arial">
    <w:name w:val="naglowek3-arial"/>
    <w:basedOn w:val="Naglwekstrony"/>
    <w:next w:val="normalnyarial"/>
    <w:rsid w:val="00B874E1"/>
    <w:pPr>
      <w:widowControl/>
      <w:tabs>
        <w:tab w:val="clear" w:pos="4536"/>
        <w:tab w:val="clear" w:pos="9072"/>
      </w:tabs>
      <w:spacing w:line="300" w:lineRule="exact"/>
      <w:jc w:val="both"/>
    </w:pPr>
    <w:rPr>
      <w:rFonts w:ascii="Arial" w:hAnsi="Arial" w:cs="Arial"/>
      <w:b/>
      <w:i/>
      <w:iCs/>
      <w:sz w:val="18"/>
    </w:rPr>
  </w:style>
  <w:style w:type="character" w:customStyle="1" w:styleId="CharacterStyle1">
    <w:name w:val="Character Style 1"/>
    <w:rsid w:val="00B874E1"/>
    <w:rPr>
      <w:rFonts w:ascii="Verdana" w:hAnsi="Verdana"/>
      <w:sz w:val="14"/>
      <w:szCs w:val="14"/>
    </w:rPr>
  </w:style>
  <w:style w:type="character" w:customStyle="1" w:styleId="tekst1">
    <w:name w:val="tekst1"/>
    <w:rsid w:val="00B874E1"/>
    <w:rPr>
      <w:rFonts w:ascii="Tahoma" w:hAnsi="Tahoma" w:cs="Tahoma" w:hint="default"/>
      <w:color w:val="000000"/>
      <w:sz w:val="16"/>
      <w:szCs w:val="16"/>
    </w:rPr>
  </w:style>
  <w:style w:type="table" w:customStyle="1" w:styleId="TableNormal2">
    <w:name w:val="Table Normal2"/>
    <w:uiPriority w:val="2"/>
    <w:semiHidden/>
    <w:unhideWhenUsed/>
    <w:qFormat/>
    <w:rsid w:val="00B874E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Nagwek31">
    <w:name w:val="Nagłówek 31"/>
    <w:basedOn w:val="Normalny"/>
    <w:next w:val="Normalny"/>
    <w:uiPriority w:val="9"/>
    <w:unhideWhenUsed/>
    <w:qFormat/>
    <w:rsid w:val="00B874E1"/>
    <w:pPr>
      <w:keepNext/>
      <w:keepLines/>
      <w:spacing w:before="40" w:after="0"/>
      <w:outlineLvl w:val="2"/>
    </w:pPr>
    <w:rPr>
      <w:rFonts w:ascii="Calibri Light" w:eastAsia="Times New Roman" w:hAnsi="Calibri Light" w:cs="Times New Roman"/>
      <w:color w:val="1F3763"/>
      <w:sz w:val="24"/>
      <w:szCs w:val="24"/>
    </w:rPr>
  </w:style>
  <w:style w:type="paragraph" w:customStyle="1" w:styleId="Nagwek41">
    <w:name w:val="Nagłówek 41"/>
    <w:basedOn w:val="Normalny"/>
    <w:next w:val="Normalny"/>
    <w:uiPriority w:val="9"/>
    <w:semiHidden/>
    <w:unhideWhenUsed/>
    <w:qFormat/>
    <w:rsid w:val="00B874E1"/>
    <w:pPr>
      <w:pBdr>
        <w:top w:val="dotted" w:sz="6" w:space="2" w:color="4472C4"/>
      </w:pBdr>
      <w:spacing w:before="200" w:after="0" w:line="276" w:lineRule="auto"/>
      <w:outlineLvl w:val="3"/>
    </w:pPr>
    <w:rPr>
      <w:rFonts w:eastAsia="Times New Roman"/>
      <w:caps/>
      <w:color w:val="2F5496"/>
      <w:spacing w:val="10"/>
      <w:sz w:val="20"/>
      <w:szCs w:val="20"/>
    </w:rPr>
  </w:style>
  <w:style w:type="paragraph" w:customStyle="1" w:styleId="Nagwek51">
    <w:name w:val="Nagłówek 51"/>
    <w:basedOn w:val="Normalny"/>
    <w:next w:val="Normalny"/>
    <w:uiPriority w:val="9"/>
    <w:semiHidden/>
    <w:unhideWhenUsed/>
    <w:qFormat/>
    <w:rsid w:val="00B874E1"/>
    <w:pPr>
      <w:pBdr>
        <w:bottom w:val="single" w:sz="6" w:space="1" w:color="4472C4"/>
      </w:pBdr>
      <w:spacing w:before="200" w:after="0" w:line="276" w:lineRule="auto"/>
      <w:outlineLvl w:val="4"/>
    </w:pPr>
    <w:rPr>
      <w:rFonts w:eastAsia="Times New Roman"/>
      <w:caps/>
      <w:color w:val="2F5496"/>
      <w:spacing w:val="10"/>
      <w:sz w:val="20"/>
      <w:szCs w:val="20"/>
    </w:rPr>
  </w:style>
  <w:style w:type="paragraph" w:customStyle="1" w:styleId="Nagwek61">
    <w:name w:val="Nagłówek 61"/>
    <w:basedOn w:val="Normalny"/>
    <w:next w:val="Normalny"/>
    <w:uiPriority w:val="9"/>
    <w:semiHidden/>
    <w:unhideWhenUsed/>
    <w:qFormat/>
    <w:rsid w:val="00B874E1"/>
    <w:pPr>
      <w:pBdr>
        <w:bottom w:val="dotted" w:sz="6" w:space="1" w:color="4472C4"/>
      </w:pBdr>
      <w:spacing w:before="200" w:after="0" w:line="276" w:lineRule="auto"/>
      <w:outlineLvl w:val="5"/>
    </w:pPr>
    <w:rPr>
      <w:rFonts w:eastAsia="Times New Roman"/>
      <w:caps/>
      <w:color w:val="2F5496"/>
      <w:spacing w:val="10"/>
      <w:sz w:val="20"/>
      <w:szCs w:val="20"/>
    </w:rPr>
  </w:style>
  <w:style w:type="paragraph" w:customStyle="1" w:styleId="Nagwek71">
    <w:name w:val="Nagłówek 71"/>
    <w:basedOn w:val="Normalny"/>
    <w:next w:val="Normalny"/>
    <w:uiPriority w:val="9"/>
    <w:semiHidden/>
    <w:unhideWhenUsed/>
    <w:qFormat/>
    <w:rsid w:val="00B874E1"/>
    <w:pPr>
      <w:spacing w:before="200" w:after="0" w:line="276" w:lineRule="auto"/>
      <w:outlineLvl w:val="6"/>
    </w:pPr>
    <w:rPr>
      <w:rFonts w:eastAsia="Times New Roman"/>
      <w:caps/>
      <w:color w:val="2F5496"/>
      <w:spacing w:val="10"/>
      <w:sz w:val="20"/>
      <w:szCs w:val="20"/>
    </w:rPr>
  </w:style>
  <w:style w:type="paragraph" w:customStyle="1" w:styleId="Nagwek81">
    <w:name w:val="Nagłówek 81"/>
    <w:basedOn w:val="Normalny"/>
    <w:next w:val="Normalny"/>
    <w:uiPriority w:val="9"/>
    <w:semiHidden/>
    <w:unhideWhenUsed/>
    <w:qFormat/>
    <w:rsid w:val="00B874E1"/>
    <w:pPr>
      <w:spacing w:before="200" w:after="0" w:line="276" w:lineRule="auto"/>
      <w:outlineLvl w:val="7"/>
    </w:pPr>
    <w:rPr>
      <w:rFonts w:eastAsia="Times New Roman"/>
      <w:caps/>
      <w:spacing w:val="10"/>
      <w:sz w:val="18"/>
      <w:szCs w:val="18"/>
    </w:rPr>
  </w:style>
  <w:style w:type="paragraph" w:customStyle="1" w:styleId="Nagwek91">
    <w:name w:val="Nagłówek 91"/>
    <w:basedOn w:val="Normalny"/>
    <w:next w:val="Normalny"/>
    <w:uiPriority w:val="9"/>
    <w:semiHidden/>
    <w:unhideWhenUsed/>
    <w:qFormat/>
    <w:rsid w:val="00B874E1"/>
    <w:pPr>
      <w:spacing w:before="200" w:after="0" w:line="276" w:lineRule="auto"/>
      <w:outlineLvl w:val="8"/>
    </w:pPr>
    <w:rPr>
      <w:rFonts w:eastAsia="Times New Roman"/>
      <w:i/>
      <w:iCs/>
      <w:caps/>
      <w:spacing w:val="10"/>
      <w:sz w:val="18"/>
      <w:szCs w:val="18"/>
    </w:rPr>
  </w:style>
  <w:style w:type="paragraph" w:customStyle="1" w:styleId="LegendaZnakZ1">
    <w:name w:val="Legenda Znak Z1"/>
    <w:basedOn w:val="Normalny"/>
    <w:next w:val="Normalny"/>
    <w:unhideWhenUsed/>
    <w:qFormat/>
    <w:rsid w:val="00B874E1"/>
    <w:pPr>
      <w:spacing w:before="100" w:after="200" w:line="276" w:lineRule="auto"/>
    </w:pPr>
    <w:rPr>
      <w:rFonts w:eastAsia="Times New Roman"/>
      <w:b/>
      <w:bCs/>
      <w:color w:val="2F5496"/>
      <w:sz w:val="16"/>
      <w:szCs w:val="16"/>
    </w:rPr>
  </w:style>
  <w:style w:type="paragraph" w:customStyle="1" w:styleId="Cytat1">
    <w:name w:val="Cytat1"/>
    <w:basedOn w:val="Normalny"/>
    <w:next w:val="Normalny"/>
    <w:uiPriority w:val="29"/>
    <w:qFormat/>
    <w:rsid w:val="00B874E1"/>
    <w:pPr>
      <w:spacing w:before="100" w:after="200" w:line="276" w:lineRule="auto"/>
    </w:pPr>
    <w:rPr>
      <w:rFonts w:eastAsia="Times New Roman"/>
      <w:i/>
      <w:iCs/>
      <w:sz w:val="24"/>
      <w:szCs w:val="24"/>
    </w:rPr>
  </w:style>
  <w:style w:type="paragraph" w:customStyle="1" w:styleId="Cytatintensywny1">
    <w:name w:val="Cytat intensywny1"/>
    <w:basedOn w:val="Normalny"/>
    <w:next w:val="Normalny"/>
    <w:uiPriority w:val="30"/>
    <w:qFormat/>
    <w:rsid w:val="00B874E1"/>
    <w:pPr>
      <w:spacing w:before="240" w:after="240" w:line="240" w:lineRule="auto"/>
      <w:ind w:left="1080" w:right="1080"/>
      <w:jc w:val="center"/>
    </w:pPr>
    <w:rPr>
      <w:rFonts w:eastAsia="Times New Roman"/>
      <w:color w:val="4472C4"/>
      <w:sz w:val="24"/>
      <w:szCs w:val="24"/>
    </w:rPr>
  </w:style>
  <w:style w:type="character" w:customStyle="1" w:styleId="Wyrnieniedelikatne1">
    <w:name w:val="Wyróżnienie delikatne1"/>
    <w:uiPriority w:val="19"/>
    <w:qFormat/>
    <w:rsid w:val="00B874E1"/>
    <w:rPr>
      <w:i/>
      <w:iCs/>
      <w:color w:val="1F3763"/>
    </w:rPr>
  </w:style>
  <w:style w:type="character" w:customStyle="1" w:styleId="Wyrnienieintensywne1">
    <w:name w:val="Wyróżnienie intensywne1"/>
    <w:uiPriority w:val="21"/>
    <w:qFormat/>
    <w:rsid w:val="00B874E1"/>
    <w:rPr>
      <w:b/>
      <w:bCs/>
      <w:caps/>
      <w:color w:val="1F3763"/>
      <w:spacing w:val="10"/>
    </w:rPr>
  </w:style>
  <w:style w:type="character" w:customStyle="1" w:styleId="Odwoaniedelikatne1">
    <w:name w:val="Odwołanie delikatne1"/>
    <w:uiPriority w:val="31"/>
    <w:qFormat/>
    <w:rsid w:val="00B874E1"/>
    <w:rPr>
      <w:b/>
      <w:bCs/>
      <w:color w:val="4472C4"/>
    </w:rPr>
  </w:style>
  <w:style w:type="character" w:customStyle="1" w:styleId="Odwoanieintensywne1">
    <w:name w:val="Odwołanie intensywne1"/>
    <w:uiPriority w:val="32"/>
    <w:qFormat/>
    <w:rsid w:val="00B874E1"/>
    <w:rPr>
      <w:b/>
      <w:bCs/>
      <w:i/>
      <w:iCs/>
      <w:caps/>
      <w:color w:val="4472C4"/>
    </w:rPr>
  </w:style>
  <w:style w:type="character" w:customStyle="1" w:styleId="UyteHipercze1">
    <w:name w:val="UżyteHiperłącze1"/>
    <w:basedOn w:val="Domylnaczcionkaakapitu"/>
    <w:uiPriority w:val="99"/>
    <w:semiHidden/>
    <w:unhideWhenUsed/>
    <w:rsid w:val="00B874E1"/>
    <w:rPr>
      <w:color w:val="954F72"/>
      <w:u w:val="single"/>
    </w:rPr>
  </w:style>
  <w:style w:type="character" w:customStyle="1" w:styleId="Nagwek3Znak1">
    <w:name w:val="Nagłówek 3 Znak1"/>
    <w:basedOn w:val="Domylnaczcionkaakapitu"/>
    <w:uiPriority w:val="9"/>
    <w:semiHidden/>
    <w:rsid w:val="00B874E1"/>
    <w:rPr>
      <w:rFonts w:asciiTheme="majorHAnsi" w:eastAsiaTheme="majorEastAsia" w:hAnsiTheme="majorHAnsi" w:cstheme="majorBidi"/>
      <w:color w:val="1F3763" w:themeColor="accent1" w:themeShade="7F"/>
      <w:sz w:val="24"/>
      <w:szCs w:val="24"/>
    </w:rPr>
  </w:style>
  <w:style w:type="character" w:customStyle="1" w:styleId="Nagwek4Znak1">
    <w:name w:val="Nagłówek 4 Znak1"/>
    <w:basedOn w:val="Domylnaczcionkaakapitu"/>
    <w:uiPriority w:val="9"/>
    <w:semiHidden/>
    <w:rsid w:val="00B874E1"/>
    <w:rPr>
      <w:rFonts w:asciiTheme="majorHAnsi" w:eastAsiaTheme="majorEastAsia" w:hAnsiTheme="majorHAnsi" w:cstheme="majorBidi"/>
      <w:i/>
      <w:iCs/>
      <w:color w:val="2F5496" w:themeColor="accent1" w:themeShade="BF"/>
    </w:rPr>
  </w:style>
  <w:style w:type="character" w:customStyle="1" w:styleId="Nagwek5Znak1">
    <w:name w:val="Nagłówek 5 Znak1"/>
    <w:basedOn w:val="Domylnaczcionkaakapitu"/>
    <w:uiPriority w:val="9"/>
    <w:semiHidden/>
    <w:rsid w:val="00B874E1"/>
    <w:rPr>
      <w:rFonts w:asciiTheme="majorHAnsi" w:eastAsiaTheme="majorEastAsia" w:hAnsiTheme="majorHAnsi" w:cstheme="majorBidi"/>
      <w:color w:val="2F5496" w:themeColor="accent1" w:themeShade="BF"/>
    </w:rPr>
  </w:style>
  <w:style w:type="character" w:customStyle="1" w:styleId="Nagwek6Znak1">
    <w:name w:val="Nagłówek 6 Znak1"/>
    <w:basedOn w:val="Domylnaczcionkaakapitu"/>
    <w:uiPriority w:val="9"/>
    <w:semiHidden/>
    <w:rsid w:val="00B874E1"/>
    <w:rPr>
      <w:rFonts w:asciiTheme="majorHAnsi" w:eastAsiaTheme="majorEastAsia" w:hAnsiTheme="majorHAnsi" w:cstheme="majorBidi"/>
      <w:color w:val="1F3763" w:themeColor="accent1" w:themeShade="7F"/>
    </w:rPr>
  </w:style>
  <w:style w:type="character" w:customStyle="1" w:styleId="Nagwek7Znak1">
    <w:name w:val="Nagłówek 7 Znak1"/>
    <w:basedOn w:val="Domylnaczcionkaakapitu"/>
    <w:uiPriority w:val="9"/>
    <w:semiHidden/>
    <w:rsid w:val="00B874E1"/>
    <w:rPr>
      <w:rFonts w:asciiTheme="majorHAnsi" w:eastAsiaTheme="majorEastAsia" w:hAnsiTheme="majorHAnsi" w:cstheme="majorBidi"/>
      <w:i/>
      <w:iCs/>
      <w:color w:val="1F3763" w:themeColor="accent1" w:themeShade="7F"/>
    </w:rPr>
  </w:style>
  <w:style w:type="character" w:customStyle="1" w:styleId="Nagwek8Znak1">
    <w:name w:val="Nagłówek 8 Znak1"/>
    <w:basedOn w:val="Domylnaczcionkaakapitu"/>
    <w:uiPriority w:val="9"/>
    <w:semiHidden/>
    <w:rsid w:val="00B874E1"/>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B874E1"/>
    <w:rPr>
      <w:rFonts w:asciiTheme="majorHAnsi" w:eastAsiaTheme="majorEastAsia" w:hAnsiTheme="majorHAnsi" w:cstheme="majorBidi"/>
      <w:i/>
      <w:iCs/>
      <w:color w:val="272727" w:themeColor="text1" w:themeTint="D8"/>
      <w:sz w:val="21"/>
      <w:szCs w:val="21"/>
    </w:rPr>
  </w:style>
  <w:style w:type="character" w:customStyle="1" w:styleId="CytatZnak1">
    <w:name w:val="Cytat Znak1"/>
    <w:basedOn w:val="Domylnaczcionkaakapitu"/>
    <w:uiPriority w:val="29"/>
    <w:rsid w:val="00B874E1"/>
    <w:rPr>
      <w:i/>
      <w:iCs/>
      <w:color w:val="404040" w:themeColor="text1" w:themeTint="BF"/>
    </w:rPr>
  </w:style>
  <w:style w:type="character" w:customStyle="1" w:styleId="CytatintensywnyZnak1">
    <w:name w:val="Cytat intensywny Znak1"/>
    <w:basedOn w:val="Domylnaczcionkaakapitu"/>
    <w:uiPriority w:val="30"/>
    <w:rsid w:val="00B874E1"/>
    <w:rPr>
      <w:i/>
      <w:iCs/>
      <w:color w:val="4472C4" w:themeColor="accent1"/>
    </w:rPr>
  </w:style>
  <w:style w:type="character" w:customStyle="1" w:styleId="markedcontent">
    <w:name w:val="markedcontent"/>
    <w:basedOn w:val="Domylnaczcionkaakapitu"/>
    <w:rsid w:val="00B874E1"/>
  </w:style>
  <w:style w:type="paragraph" w:customStyle="1" w:styleId="dtn">
    <w:name w:val="dtn"/>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dtz">
    <w:name w:val="dtz"/>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dtu">
    <w:name w:val="dtu"/>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margin-t">
    <w:name w:val="margin-t"/>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Mazlistapunkt">
    <w:name w:val="Maz_lista punkt"/>
    <w:basedOn w:val="Normalny"/>
    <w:rsid w:val="00B874E1"/>
    <w:pPr>
      <w:widowControl w:val="0"/>
      <w:numPr>
        <w:numId w:val="18"/>
      </w:numPr>
      <w:tabs>
        <w:tab w:val="left" w:pos="567"/>
        <w:tab w:val="left" w:pos="709"/>
      </w:tabs>
      <w:spacing w:before="120" w:after="120" w:line="240" w:lineRule="auto"/>
      <w:jc w:val="both"/>
    </w:pPr>
    <w:rPr>
      <w:rFonts w:ascii="Calibri" w:eastAsia="Times New Roman" w:hAnsi="Calibri" w:cs="Times New Roman"/>
      <w:snapToGrid w:val="0"/>
      <w:sz w:val="20"/>
      <w:szCs w:val="20"/>
    </w:rPr>
  </w:style>
  <w:style w:type="paragraph" w:customStyle="1" w:styleId="PodpunktynormalnyPUA">
    <w:name w:val="Podpunkty normalny PUA"/>
    <w:basedOn w:val="Akapitzlist"/>
    <w:link w:val="PodpunktynormalnyPUAZnak"/>
    <w:qFormat/>
    <w:rsid w:val="00B874E1"/>
    <w:pPr>
      <w:numPr>
        <w:numId w:val="19"/>
      </w:numPr>
      <w:spacing w:after="0" w:line="360" w:lineRule="auto"/>
      <w:jc w:val="both"/>
    </w:pPr>
    <w:rPr>
      <w:rFonts w:ascii="Calibri" w:eastAsia="Calibri" w:hAnsi="Calibri" w:cs="Times New Roman"/>
      <w:sz w:val="24"/>
      <w:szCs w:val="20"/>
      <w:lang w:eastAsia="pl-PL"/>
    </w:rPr>
  </w:style>
  <w:style w:type="character" w:customStyle="1" w:styleId="PodpunktynormalnyPUAZnak">
    <w:name w:val="Podpunkty normalny PUA Znak"/>
    <w:link w:val="PodpunktynormalnyPUA"/>
    <w:rsid w:val="00B874E1"/>
    <w:rPr>
      <w:rFonts w:ascii="Calibri" w:eastAsia="Calibri" w:hAnsi="Calibri" w:cs="Times New Roman"/>
      <w:sz w:val="24"/>
      <w:szCs w:val="20"/>
      <w:lang w:eastAsia="pl-PL"/>
    </w:rPr>
  </w:style>
  <w:style w:type="numbering" w:customStyle="1" w:styleId="WWNum11">
    <w:name w:val="WWNum11"/>
    <w:basedOn w:val="Bezlisty"/>
    <w:rsid w:val="00B874E1"/>
    <w:pPr>
      <w:numPr>
        <w:numId w:val="20"/>
      </w:numPr>
    </w:pPr>
  </w:style>
  <w:style w:type="numbering" w:customStyle="1" w:styleId="WWNum8">
    <w:name w:val="WWNum8"/>
    <w:basedOn w:val="Bezlisty"/>
    <w:rsid w:val="00B874E1"/>
    <w:pPr>
      <w:numPr>
        <w:numId w:val="21"/>
      </w:numPr>
    </w:pPr>
  </w:style>
  <w:style w:type="paragraph" w:customStyle="1" w:styleId="parent">
    <w:name w:val="parent"/>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cs89be6002">
    <w:name w:val="cs89be6002"/>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csdaae5f7">
    <w:name w:val="csdaae5f7"/>
    <w:basedOn w:val="Domylnaczcionkaakapitu"/>
    <w:rsid w:val="00B874E1"/>
  </w:style>
  <w:style w:type="paragraph" w:customStyle="1" w:styleId="cs95d2e52e">
    <w:name w:val="cs95d2e52e"/>
    <w:basedOn w:val="Normalny"/>
    <w:rsid w:val="00B874E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csc8f6d76">
    <w:name w:val="csc8f6d76"/>
    <w:basedOn w:val="Domylnaczcionkaakapitu"/>
    <w:rsid w:val="00B874E1"/>
  </w:style>
  <w:style w:type="character" w:customStyle="1" w:styleId="cs63eb74b2">
    <w:name w:val="cs63eb74b2"/>
    <w:basedOn w:val="Domylnaczcionkaakapitu"/>
    <w:rsid w:val="00B874E1"/>
  </w:style>
  <w:style w:type="paragraph" w:customStyle="1" w:styleId="xl63">
    <w:name w:val="xl63"/>
    <w:basedOn w:val="Normalny"/>
    <w:rsid w:val="005E4EB8"/>
    <w:pPr>
      <w:pBdr>
        <w:left w:val="single" w:sz="8" w:space="0" w:color="auto"/>
        <w:bottom w:val="single" w:sz="8" w:space="0" w:color="auto"/>
        <w:right w:val="single" w:sz="8" w:space="0" w:color="auto"/>
      </w:pBdr>
      <w:shd w:val="clear" w:color="000000" w:fill="FBE4D5"/>
      <w:spacing w:before="100" w:beforeAutospacing="1" w:after="100" w:afterAutospacing="1" w:line="240" w:lineRule="auto"/>
      <w:textAlignment w:val="center"/>
    </w:pPr>
    <w:rPr>
      <w:rFonts w:ascii="Arial" w:eastAsia="Times New Roman" w:hAnsi="Arial" w:cs="Arial"/>
      <w:b/>
      <w:bCs/>
      <w:color w:val="000000"/>
      <w:sz w:val="18"/>
      <w:szCs w:val="18"/>
      <w:lang w:eastAsia="pl-PL"/>
    </w:rPr>
  </w:style>
  <w:style w:type="paragraph" w:customStyle="1" w:styleId="xl64">
    <w:name w:val="xl64"/>
    <w:basedOn w:val="Normalny"/>
    <w:rsid w:val="005E4EB8"/>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18"/>
      <w:szCs w:val="18"/>
      <w:lang w:eastAsia="pl-PL"/>
    </w:rPr>
  </w:style>
  <w:style w:type="paragraph" w:styleId="Indeks1">
    <w:name w:val="index 1"/>
    <w:basedOn w:val="Normalny"/>
    <w:next w:val="Normalny"/>
    <w:autoRedefine/>
    <w:uiPriority w:val="99"/>
    <w:semiHidden/>
    <w:unhideWhenUsed/>
    <w:rsid w:val="003F5B6D"/>
    <w:pPr>
      <w:spacing w:after="0" w:line="240" w:lineRule="auto"/>
      <w:ind w:left="220" w:hanging="220"/>
    </w:pPr>
  </w:style>
  <w:style w:type="table" w:customStyle="1" w:styleId="Tabela-Siatka18">
    <w:name w:val="Tabela - Siatka18"/>
    <w:basedOn w:val="Standardowy"/>
    <w:next w:val="Tabela-Siatka"/>
    <w:uiPriority w:val="39"/>
    <w:rsid w:val="00CA5B86"/>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59"/>
    <w:rsid w:val="00D8343E"/>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59"/>
    <w:rsid w:val="00D8343E"/>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3">
    <w:name w:val="Tabela - Siatka23"/>
    <w:basedOn w:val="Standardowy"/>
    <w:next w:val="Tabela-Siatka"/>
    <w:uiPriority w:val="59"/>
    <w:rsid w:val="00D8343E"/>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4">
    <w:name w:val="Tabela - Siatka24"/>
    <w:basedOn w:val="Standardowy"/>
    <w:next w:val="Tabela-Siatka"/>
    <w:uiPriority w:val="59"/>
    <w:rsid w:val="00D8343E"/>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4">
    <w:name w:val="Bez listy4"/>
    <w:next w:val="Bezlisty"/>
    <w:uiPriority w:val="99"/>
    <w:semiHidden/>
    <w:unhideWhenUsed/>
    <w:rsid w:val="00D8343E"/>
  </w:style>
  <w:style w:type="table" w:customStyle="1" w:styleId="Tabela-Siatka25">
    <w:name w:val="Tabela - Siatka25"/>
    <w:basedOn w:val="Standardowy"/>
    <w:next w:val="Tabela-Siatka"/>
    <w:uiPriority w:val="59"/>
    <w:rsid w:val="00D8343E"/>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6">
    <w:name w:val="Tabela - Siatka26"/>
    <w:basedOn w:val="Standardowy"/>
    <w:next w:val="Tabela-Siatka"/>
    <w:uiPriority w:val="59"/>
    <w:rsid w:val="001C43C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600071">
      <w:bodyDiv w:val="1"/>
      <w:marLeft w:val="0"/>
      <w:marRight w:val="0"/>
      <w:marTop w:val="0"/>
      <w:marBottom w:val="0"/>
      <w:divBdr>
        <w:top w:val="none" w:sz="0" w:space="0" w:color="auto"/>
        <w:left w:val="none" w:sz="0" w:space="0" w:color="auto"/>
        <w:bottom w:val="none" w:sz="0" w:space="0" w:color="auto"/>
        <w:right w:val="none" w:sz="0" w:space="0" w:color="auto"/>
      </w:divBdr>
    </w:div>
    <w:div w:id="113447903">
      <w:bodyDiv w:val="1"/>
      <w:marLeft w:val="0"/>
      <w:marRight w:val="0"/>
      <w:marTop w:val="0"/>
      <w:marBottom w:val="0"/>
      <w:divBdr>
        <w:top w:val="none" w:sz="0" w:space="0" w:color="auto"/>
        <w:left w:val="none" w:sz="0" w:space="0" w:color="auto"/>
        <w:bottom w:val="none" w:sz="0" w:space="0" w:color="auto"/>
        <w:right w:val="none" w:sz="0" w:space="0" w:color="auto"/>
      </w:divBdr>
    </w:div>
    <w:div w:id="127473977">
      <w:bodyDiv w:val="1"/>
      <w:marLeft w:val="0"/>
      <w:marRight w:val="0"/>
      <w:marTop w:val="0"/>
      <w:marBottom w:val="0"/>
      <w:divBdr>
        <w:top w:val="none" w:sz="0" w:space="0" w:color="auto"/>
        <w:left w:val="none" w:sz="0" w:space="0" w:color="auto"/>
        <w:bottom w:val="none" w:sz="0" w:space="0" w:color="auto"/>
        <w:right w:val="none" w:sz="0" w:space="0" w:color="auto"/>
      </w:divBdr>
    </w:div>
    <w:div w:id="238449165">
      <w:bodyDiv w:val="1"/>
      <w:marLeft w:val="0"/>
      <w:marRight w:val="0"/>
      <w:marTop w:val="0"/>
      <w:marBottom w:val="0"/>
      <w:divBdr>
        <w:top w:val="none" w:sz="0" w:space="0" w:color="auto"/>
        <w:left w:val="none" w:sz="0" w:space="0" w:color="auto"/>
        <w:bottom w:val="none" w:sz="0" w:space="0" w:color="auto"/>
        <w:right w:val="none" w:sz="0" w:space="0" w:color="auto"/>
      </w:divBdr>
    </w:div>
    <w:div w:id="293290132">
      <w:bodyDiv w:val="1"/>
      <w:marLeft w:val="0"/>
      <w:marRight w:val="0"/>
      <w:marTop w:val="0"/>
      <w:marBottom w:val="0"/>
      <w:divBdr>
        <w:top w:val="none" w:sz="0" w:space="0" w:color="auto"/>
        <w:left w:val="none" w:sz="0" w:space="0" w:color="auto"/>
        <w:bottom w:val="none" w:sz="0" w:space="0" w:color="auto"/>
        <w:right w:val="none" w:sz="0" w:space="0" w:color="auto"/>
      </w:divBdr>
    </w:div>
    <w:div w:id="417139901">
      <w:bodyDiv w:val="1"/>
      <w:marLeft w:val="0"/>
      <w:marRight w:val="0"/>
      <w:marTop w:val="0"/>
      <w:marBottom w:val="0"/>
      <w:divBdr>
        <w:top w:val="none" w:sz="0" w:space="0" w:color="auto"/>
        <w:left w:val="none" w:sz="0" w:space="0" w:color="auto"/>
        <w:bottom w:val="none" w:sz="0" w:space="0" w:color="auto"/>
        <w:right w:val="none" w:sz="0" w:space="0" w:color="auto"/>
      </w:divBdr>
    </w:div>
    <w:div w:id="535434302">
      <w:bodyDiv w:val="1"/>
      <w:marLeft w:val="0"/>
      <w:marRight w:val="0"/>
      <w:marTop w:val="0"/>
      <w:marBottom w:val="0"/>
      <w:divBdr>
        <w:top w:val="none" w:sz="0" w:space="0" w:color="auto"/>
        <w:left w:val="none" w:sz="0" w:space="0" w:color="auto"/>
        <w:bottom w:val="none" w:sz="0" w:space="0" w:color="auto"/>
        <w:right w:val="none" w:sz="0" w:space="0" w:color="auto"/>
      </w:divBdr>
    </w:div>
    <w:div w:id="657080525">
      <w:bodyDiv w:val="1"/>
      <w:marLeft w:val="0"/>
      <w:marRight w:val="0"/>
      <w:marTop w:val="0"/>
      <w:marBottom w:val="0"/>
      <w:divBdr>
        <w:top w:val="none" w:sz="0" w:space="0" w:color="auto"/>
        <w:left w:val="none" w:sz="0" w:space="0" w:color="auto"/>
        <w:bottom w:val="none" w:sz="0" w:space="0" w:color="auto"/>
        <w:right w:val="none" w:sz="0" w:space="0" w:color="auto"/>
      </w:divBdr>
    </w:div>
    <w:div w:id="862783762">
      <w:bodyDiv w:val="1"/>
      <w:marLeft w:val="0"/>
      <w:marRight w:val="0"/>
      <w:marTop w:val="0"/>
      <w:marBottom w:val="0"/>
      <w:divBdr>
        <w:top w:val="none" w:sz="0" w:space="0" w:color="auto"/>
        <w:left w:val="none" w:sz="0" w:space="0" w:color="auto"/>
        <w:bottom w:val="none" w:sz="0" w:space="0" w:color="auto"/>
        <w:right w:val="none" w:sz="0" w:space="0" w:color="auto"/>
      </w:divBdr>
    </w:div>
    <w:div w:id="1007824512">
      <w:bodyDiv w:val="1"/>
      <w:marLeft w:val="0"/>
      <w:marRight w:val="0"/>
      <w:marTop w:val="0"/>
      <w:marBottom w:val="0"/>
      <w:divBdr>
        <w:top w:val="none" w:sz="0" w:space="0" w:color="auto"/>
        <w:left w:val="none" w:sz="0" w:space="0" w:color="auto"/>
        <w:bottom w:val="none" w:sz="0" w:space="0" w:color="auto"/>
        <w:right w:val="none" w:sz="0" w:space="0" w:color="auto"/>
      </w:divBdr>
    </w:div>
    <w:div w:id="1019696605">
      <w:bodyDiv w:val="1"/>
      <w:marLeft w:val="0"/>
      <w:marRight w:val="0"/>
      <w:marTop w:val="0"/>
      <w:marBottom w:val="0"/>
      <w:divBdr>
        <w:top w:val="none" w:sz="0" w:space="0" w:color="auto"/>
        <w:left w:val="none" w:sz="0" w:space="0" w:color="auto"/>
        <w:bottom w:val="none" w:sz="0" w:space="0" w:color="auto"/>
        <w:right w:val="none" w:sz="0" w:space="0" w:color="auto"/>
      </w:divBdr>
    </w:div>
    <w:div w:id="1177496439">
      <w:bodyDiv w:val="1"/>
      <w:marLeft w:val="0"/>
      <w:marRight w:val="0"/>
      <w:marTop w:val="0"/>
      <w:marBottom w:val="0"/>
      <w:divBdr>
        <w:top w:val="none" w:sz="0" w:space="0" w:color="auto"/>
        <w:left w:val="none" w:sz="0" w:space="0" w:color="auto"/>
        <w:bottom w:val="none" w:sz="0" w:space="0" w:color="auto"/>
        <w:right w:val="none" w:sz="0" w:space="0" w:color="auto"/>
      </w:divBdr>
    </w:div>
    <w:div w:id="1185753403">
      <w:bodyDiv w:val="1"/>
      <w:marLeft w:val="0"/>
      <w:marRight w:val="0"/>
      <w:marTop w:val="0"/>
      <w:marBottom w:val="0"/>
      <w:divBdr>
        <w:top w:val="none" w:sz="0" w:space="0" w:color="auto"/>
        <w:left w:val="none" w:sz="0" w:space="0" w:color="auto"/>
        <w:bottom w:val="none" w:sz="0" w:space="0" w:color="auto"/>
        <w:right w:val="none" w:sz="0" w:space="0" w:color="auto"/>
      </w:divBdr>
    </w:div>
    <w:div w:id="1226530109">
      <w:bodyDiv w:val="1"/>
      <w:marLeft w:val="0"/>
      <w:marRight w:val="0"/>
      <w:marTop w:val="0"/>
      <w:marBottom w:val="0"/>
      <w:divBdr>
        <w:top w:val="none" w:sz="0" w:space="0" w:color="auto"/>
        <w:left w:val="none" w:sz="0" w:space="0" w:color="auto"/>
        <w:bottom w:val="none" w:sz="0" w:space="0" w:color="auto"/>
        <w:right w:val="none" w:sz="0" w:space="0" w:color="auto"/>
      </w:divBdr>
    </w:div>
    <w:div w:id="1314723254">
      <w:bodyDiv w:val="1"/>
      <w:marLeft w:val="0"/>
      <w:marRight w:val="0"/>
      <w:marTop w:val="0"/>
      <w:marBottom w:val="0"/>
      <w:divBdr>
        <w:top w:val="none" w:sz="0" w:space="0" w:color="auto"/>
        <w:left w:val="none" w:sz="0" w:space="0" w:color="auto"/>
        <w:bottom w:val="none" w:sz="0" w:space="0" w:color="auto"/>
        <w:right w:val="none" w:sz="0" w:space="0" w:color="auto"/>
      </w:divBdr>
    </w:div>
    <w:div w:id="1338190769">
      <w:bodyDiv w:val="1"/>
      <w:marLeft w:val="0"/>
      <w:marRight w:val="0"/>
      <w:marTop w:val="0"/>
      <w:marBottom w:val="0"/>
      <w:divBdr>
        <w:top w:val="none" w:sz="0" w:space="0" w:color="auto"/>
        <w:left w:val="none" w:sz="0" w:space="0" w:color="auto"/>
        <w:bottom w:val="none" w:sz="0" w:space="0" w:color="auto"/>
        <w:right w:val="none" w:sz="0" w:space="0" w:color="auto"/>
      </w:divBdr>
      <w:divsChild>
        <w:div w:id="695078945">
          <w:marLeft w:val="547"/>
          <w:marRight w:val="0"/>
          <w:marTop w:val="0"/>
          <w:marBottom w:val="0"/>
          <w:divBdr>
            <w:top w:val="none" w:sz="0" w:space="0" w:color="auto"/>
            <w:left w:val="none" w:sz="0" w:space="0" w:color="auto"/>
            <w:bottom w:val="none" w:sz="0" w:space="0" w:color="auto"/>
            <w:right w:val="none" w:sz="0" w:space="0" w:color="auto"/>
          </w:divBdr>
        </w:div>
      </w:divsChild>
    </w:div>
    <w:div w:id="1372732405">
      <w:bodyDiv w:val="1"/>
      <w:marLeft w:val="0"/>
      <w:marRight w:val="0"/>
      <w:marTop w:val="0"/>
      <w:marBottom w:val="0"/>
      <w:divBdr>
        <w:top w:val="none" w:sz="0" w:space="0" w:color="auto"/>
        <w:left w:val="none" w:sz="0" w:space="0" w:color="auto"/>
        <w:bottom w:val="none" w:sz="0" w:space="0" w:color="auto"/>
        <w:right w:val="none" w:sz="0" w:space="0" w:color="auto"/>
      </w:divBdr>
    </w:div>
    <w:div w:id="1375689644">
      <w:bodyDiv w:val="1"/>
      <w:marLeft w:val="0"/>
      <w:marRight w:val="0"/>
      <w:marTop w:val="0"/>
      <w:marBottom w:val="0"/>
      <w:divBdr>
        <w:top w:val="none" w:sz="0" w:space="0" w:color="auto"/>
        <w:left w:val="none" w:sz="0" w:space="0" w:color="auto"/>
        <w:bottom w:val="none" w:sz="0" w:space="0" w:color="auto"/>
        <w:right w:val="none" w:sz="0" w:space="0" w:color="auto"/>
      </w:divBdr>
    </w:div>
    <w:div w:id="1469938221">
      <w:bodyDiv w:val="1"/>
      <w:marLeft w:val="0"/>
      <w:marRight w:val="0"/>
      <w:marTop w:val="0"/>
      <w:marBottom w:val="0"/>
      <w:divBdr>
        <w:top w:val="none" w:sz="0" w:space="0" w:color="auto"/>
        <w:left w:val="none" w:sz="0" w:space="0" w:color="auto"/>
        <w:bottom w:val="none" w:sz="0" w:space="0" w:color="auto"/>
        <w:right w:val="none" w:sz="0" w:space="0" w:color="auto"/>
      </w:divBdr>
    </w:div>
    <w:div w:id="1497648987">
      <w:bodyDiv w:val="1"/>
      <w:marLeft w:val="0"/>
      <w:marRight w:val="0"/>
      <w:marTop w:val="0"/>
      <w:marBottom w:val="0"/>
      <w:divBdr>
        <w:top w:val="none" w:sz="0" w:space="0" w:color="auto"/>
        <w:left w:val="none" w:sz="0" w:space="0" w:color="auto"/>
        <w:bottom w:val="none" w:sz="0" w:space="0" w:color="auto"/>
        <w:right w:val="none" w:sz="0" w:space="0" w:color="auto"/>
      </w:divBdr>
    </w:div>
    <w:div w:id="1508670026">
      <w:bodyDiv w:val="1"/>
      <w:marLeft w:val="0"/>
      <w:marRight w:val="0"/>
      <w:marTop w:val="0"/>
      <w:marBottom w:val="0"/>
      <w:divBdr>
        <w:top w:val="none" w:sz="0" w:space="0" w:color="auto"/>
        <w:left w:val="none" w:sz="0" w:space="0" w:color="auto"/>
        <w:bottom w:val="none" w:sz="0" w:space="0" w:color="auto"/>
        <w:right w:val="none" w:sz="0" w:space="0" w:color="auto"/>
      </w:divBdr>
    </w:div>
    <w:div w:id="1676418099">
      <w:bodyDiv w:val="1"/>
      <w:marLeft w:val="0"/>
      <w:marRight w:val="0"/>
      <w:marTop w:val="0"/>
      <w:marBottom w:val="0"/>
      <w:divBdr>
        <w:top w:val="none" w:sz="0" w:space="0" w:color="auto"/>
        <w:left w:val="none" w:sz="0" w:space="0" w:color="auto"/>
        <w:bottom w:val="none" w:sz="0" w:space="0" w:color="auto"/>
        <w:right w:val="none" w:sz="0" w:space="0" w:color="auto"/>
      </w:divBdr>
    </w:div>
    <w:div w:id="1717049730">
      <w:bodyDiv w:val="1"/>
      <w:marLeft w:val="0"/>
      <w:marRight w:val="0"/>
      <w:marTop w:val="0"/>
      <w:marBottom w:val="0"/>
      <w:divBdr>
        <w:top w:val="none" w:sz="0" w:space="0" w:color="auto"/>
        <w:left w:val="none" w:sz="0" w:space="0" w:color="auto"/>
        <w:bottom w:val="none" w:sz="0" w:space="0" w:color="auto"/>
        <w:right w:val="none" w:sz="0" w:space="0" w:color="auto"/>
      </w:divBdr>
    </w:div>
    <w:div w:id="1725912229">
      <w:bodyDiv w:val="1"/>
      <w:marLeft w:val="0"/>
      <w:marRight w:val="0"/>
      <w:marTop w:val="0"/>
      <w:marBottom w:val="0"/>
      <w:divBdr>
        <w:top w:val="none" w:sz="0" w:space="0" w:color="auto"/>
        <w:left w:val="none" w:sz="0" w:space="0" w:color="auto"/>
        <w:bottom w:val="none" w:sz="0" w:space="0" w:color="auto"/>
        <w:right w:val="none" w:sz="0" w:space="0" w:color="auto"/>
      </w:divBdr>
    </w:div>
    <w:div w:id="1778909730">
      <w:bodyDiv w:val="1"/>
      <w:marLeft w:val="0"/>
      <w:marRight w:val="0"/>
      <w:marTop w:val="0"/>
      <w:marBottom w:val="0"/>
      <w:divBdr>
        <w:top w:val="none" w:sz="0" w:space="0" w:color="auto"/>
        <w:left w:val="none" w:sz="0" w:space="0" w:color="auto"/>
        <w:bottom w:val="none" w:sz="0" w:space="0" w:color="auto"/>
        <w:right w:val="none" w:sz="0" w:space="0" w:color="auto"/>
      </w:divBdr>
      <w:divsChild>
        <w:div w:id="298733426">
          <w:marLeft w:val="547"/>
          <w:marRight w:val="0"/>
          <w:marTop w:val="0"/>
          <w:marBottom w:val="0"/>
          <w:divBdr>
            <w:top w:val="none" w:sz="0" w:space="0" w:color="auto"/>
            <w:left w:val="none" w:sz="0" w:space="0" w:color="auto"/>
            <w:bottom w:val="none" w:sz="0" w:space="0" w:color="auto"/>
            <w:right w:val="none" w:sz="0" w:space="0" w:color="auto"/>
          </w:divBdr>
        </w:div>
      </w:divsChild>
    </w:div>
    <w:div w:id="1790783366">
      <w:bodyDiv w:val="1"/>
      <w:marLeft w:val="0"/>
      <w:marRight w:val="0"/>
      <w:marTop w:val="0"/>
      <w:marBottom w:val="0"/>
      <w:divBdr>
        <w:top w:val="none" w:sz="0" w:space="0" w:color="auto"/>
        <w:left w:val="none" w:sz="0" w:space="0" w:color="auto"/>
        <w:bottom w:val="none" w:sz="0" w:space="0" w:color="auto"/>
        <w:right w:val="none" w:sz="0" w:space="0" w:color="auto"/>
      </w:divBdr>
    </w:div>
    <w:div w:id="1832594666">
      <w:bodyDiv w:val="1"/>
      <w:marLeft w:val="0"/>
      <w:marRight w:val="0"/>
      <w:marTop w:val="0"/>
      <w:marBottom w:val="0"/>
      <w:divBdr>
        <w:top w:val="none" w:sz="0" w:space="0" w:color="auto"/>
        <w:left w:val="none" w:sz="0" w:space="0" w:color="auto"/>
        <w:bottom w:val="none" w:sz="0" w:space="0" w:color="auto"/>
        <w:right w:val="none" w:sz="0" w:space="0" w:color="auto"/>
      </w:divBdr>
    </w:div>
    <w:div w:id="1855419544">
      <w:bodyDiv w:val="1"/>
      <w:marLeft w:val="0"/>
      <w:marRight w:val="0"/>
      <w:marTop w:val="0"/>
      <w:marBottom w:val="0"/>
      <w:divBdr>
        <w:top w:val="none" w:sz="0" w:space="0" w:color="auto"/>
        <w:left w:val="none" w:sz="0" w:space="0" w:color="auto"/>
        <w:bottom w:val="none" w:sz="0" w:space="0" w:color="auto"/>
        <w:right w:val="none" w:sz="0" w:space="0" w:color="auto"/>
      </w:divBdr>
    </w:div>
    <w:div w:id="1880241602">
      <w:bodyDiv w:val="1"/>
      <w:marLeft w:val="0"/>
      <w:marRight w:val="0"/>
      <w:marTop w:val="0"/>
      <w:marBottom w:val="0"/>
      <w:divBdr>
        <w:top w:val="none" w:sz="0" w:space="0" w:color="auto"/>
        <w:left w:val="none" w:sz="0" w:space="0" w:color="auto"/>
        <w:bottom w:val="none" w:sz="0" w:space="0" w:color="auto"/>
        <w:right w:val="none" w:sz="0" w:space="0" w:color="auto"/>
      </w:divBdr>
    </w:div>
    <w:div w:id="1896550478">
      <w:bodyDiv w:val="1"/>
      <w:marLeft w:val="0"/>
      <w:marRight w:val="0"/>
      <w:marTop w:val="0"/>
      <w:marBottom w:val="0"/>
      <w:divBdr>
        <w:top w:val="none" w:sz="0" w:space="0" w:color="auto"/>
        <w:left w:val="none" w:sz="0" w:space="0" w:color="auto"/>
        <w:bottom w:val="none" w:sz="0" w:space="0" w:color="auto"/>
        <w:right w:val="none" w:sz="0" w:space="0" w:color="auto"/>
      </w:divBdr>
      <w:divsChild>
        <w:div w:id="1307971745">
          <w:marLeft w:val="547"/>
          <w:marRight w:val="0"/>
          <w:marTop w:val="0"/>
          <w:marBottom w:val="0"/>
          <w:divBdr>
            <w:top w:val="none" w:sz="0" w:space="0" w:color="auto"/>
            <w:left w:val="none" w:sz="0" w:space="0" w:color="auto"/>
            <w:bottom w:val="none" w:sz="0" w:space="0" w:color="auto"/>
            <w:right w:val="none" w:sz="0" w:space="0" w:color="auto"/>
          </w:divBdr>
        </w:div>
      </w:divsChild>
    </w:div>
    <w:div w:id="1958952417">
      <w:bodyDiv w:val="1"/>
      <w:marLeft w:val="0"/>
      <w:marRight w:val="0"/>
      <w:marTop w:val="0"/>
      <w:marBottom w:val="0"/>
      <w:divBdr>
        <w:top w:val="none" w:sz="0" w:space="0" w:color="auto"/>
        <w:left w:val="none" w:sz="0" w:space="0" w:color="auto"/>
        <w:bottom w:val="none" w:sz="0" w:space="0" w:color="auto"/>
        <w:right w:val="none" w:sz="0" w:space="0" w:color="auto"/>
      </w:divBdr>
    </w:div>
    <w:div w:id="2004626529">
      <w:bodyDiv w:val="1"/>
      <w:marLeft w:val="0"/>
      <w:marRight w:val="0"/>
      <w:marTop w:val="0"/>
      <w:marBottom w:val="0"/>
      <w:divBdr>
        <w:top w:val="none" w:sz="0" w:space="0" w:color="auto"/>
        <w:left w:val="none" w:sz="0" w:space="0" w:color="auto"/>
        <w:bottom w:val="none" w:sz="0" w:space="0" w:color="auto"/>
        <w:right w:val="none" w:sz="0" w:space="0" w:color="auto"/>
      </w:divBdr>
    </w:div>
    <w:div w:id="2054110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chart" Target="charts/chart4.xml"/><Relationship Id="rId42" Type="http://schemas.openxmlformats.org/officeDocument/2006/relationships/image" Target="media/image23.png"/><Relationship Id="rId47" Type="http://schemas.openxmlformats.org/officeDocument/2006/relationships/image" Target="media/image27.png"/><Relationship Id="rId63" Type="http://schemas.openxmlformats.org/officeDocument/2006/relationships/image" Target="media/image43.jpeg"/><Relationship Id="rId68" Type="http://schemas.openxmlformats.org/officeDocument/2006/relationships/image" Target="media/image48.png"/><Relationship Id="rId84" Type="http://schemas.openxmlformats.org/officeDocument/2006/relationships/image" Target="media/image63.png"/><Relationship Id="rId89" Type="http://schemas.openxmlformats.org/officeDocument/2006/relationships/image" Target="media/image68.jpeg"/><Relationship Id="rId16" Type="http://schemas.openxmlformats.org/officeDocument/2006/relationships/image" Target="media/image8.jpeg"/><Relationship Id="rId107" Type="http://schemas.openxmlformats.org/officeDocument/2006/relationships/footer" Target="footer2.xml"/><Relationship Id="rId11" Type="http://schemas.openxmlformats.org/officeDocument/2006/relationships/image" Target="media/image4.png"/><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jpeg"/><Relationship Id="rId102" Type="http://schemas.openxmlformats.org/officeDocument/2006/relationships/image" Target="media/image81.png"/><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png"/><Relationship Id="rId22" Type="http://schemas.openxmlformats.org/officeDocument/2006/relationships/chart" Target="charts/chart5.xml"/><Relationship Id="rId27" Type="http://schemas.openxmlformats.org/officeDocument/2006/relationships/image" Target="media/image10.png"/><Relationship Id="rId43" Type="http://schemas.openxmlformats.org/officeDocument/2006/relationships/hyperlink" Target="https://airly.org/map/pl/" TargetMode="External"/><Relationship Id="rId48" Type="http://schemas.openxmlformats.org/officeDocument/2006/relationships/image" Target="media/image28.png"/><Relationship Id="rId64" Type="http://schemas.openxmlformats.org/officeDocument/2006/relationships/image" Target="media/image44.jpeg"/><Relationship Id="rId69" Type="http://schemas.openxmlformats.org/officeDocument/2006/relationships/image" Target="media/image49.png"/><Relationship Id="rId80" Type="http://schemas.openxmlformats.org/officeDocument/2006/relationships/image" Target="media/image59.jpeg"/><Relationship Id="rId85" Type="http://schemas.openxmlformats.org/officeDocument/2006/relationships/image" Target="media/image64.png"/><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14.jpeg"/><Relationship Id="rId38" Type="http://schemas.openxmlformats.org/officeDocument/2006/relationships/image" Target="media/image19.png"/><Relationship Id="rId59" Type="http://schemas.openxmlformats.org/officeDocument/2006/relationships/image" Target="media/image39.jpeg"/><Relationship Id="rId103" Type="http://schemas.openxmlformats.org/officeDocument/2006/relationships/image" Target="media/image82.png"/><Relationship Id="rId108" Type="http://schemas.openxmlformats.org/officeDocument/2006/relationships/fontTable" Target="fontTable.xml"/><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4.jpeg"/><Relationship Id="rId91" Type="http://schemas.openxmlformats.org/officeDocument/2006/relationships/image" Target="media/image70.jpe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chart" Target="charts/chart6.xml"/><Relationship Id="rId28" Type="http://schemas.openxmlformats.org/officeDocument/2006/relationships/image" Target="media/image11.jpeg"/><Relationship Id="rId36" Type="http://schemas.openxmlformats.org/officeDocument/2006/relationships/image" Target="media/image17.jpeg"/><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hyperlink" Target="https://forms.gle/ZNDiHkupZyQHT2LZ8" TargetMode="External"/><Relationship Id="rId10" Type="http://schemas.openxmlformats.org/officeDocument/2006/relationships/image" Target="media/image3.png"/><Relationship Id="rId31" Type="http://schemas.openxmlformats.org/officeDocument/2006/relationships/image" Target="media/image12.jpe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image" Target="media/image78.png"/><Relationship Id="rId101"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1.xml"/><Relationship Id="rId39" Type="http://schemas.openxmlformats.org/officeDocument/2006/relationships/image" Target="media/image20.png"/><Relationship Id="rId109" Type="http://schemas.openxmlformats.org/officeDocument/2006/relationships/theme" Target="theme/theme1.xml"/><Relationship Id="rId34" Type="http://schemas.openxmlformats.org/officeDocument/2006/relationships/image" Target="media/image15.jpe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5.jpeg"/><Relationship Id="rId97" Type="http://schemas.openxmlformats.org/officeDocument/2006/relationships/image" Target="media/image76.png"/><Relationship Id="rId104" Type="http://schemas.openxmlformats.org/officeDocument/2006/relationships/image" Target="media/image83.png"/><Relationship Id="rId7" Type="http://schemas.openxmlformats.org/officeDocument/2006/relationships/endnotes" Target="endnotes.xml"/><Relationship Id="rId71" Type="http://schemas.openxmlformats.org/officeDocument/2006/relationships/hyperlink" Target="https://mapy" TargetMode="External"/><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chart" Target="charts/chart7.xml"/><Relationship Id="rId40" Type="http://schemas.openxmlformats.org/officeDocument/2006/relationships/image" Target="media/image21.png"/><Relationship Id="rId45" Type="http://schemas.openxmlformats.org/officeDocument/2006/relationships/image" Target="media/image25.png"/><Relationship Id="rId66" Type="http://schemas.openxmlformats.org/officeDocument/2006/relationships/image" Target="media/image46.jpeg"/><Relationship Id="rId87" Type="http://schemas.openxmlformats.org/officeDocument/2006/relationships/image" Target="media/image66.jpeg"/><Relationship Id="rId61" Type="http://schemas.openxmlformats.org/officeDocument/2006/relationships/image" Target="media/image41.jpeg"/><Relationship Id="rId82" Type="http://schemas.openxmlformats.org/officeDocument/2006/relationships/image" Target="media/image61.jpeg"/><Relationship Id="rId19" Type="http://schemas.openxmlformats.org/officeDocument/2006/relationships/chart" Target="charts/chart2.xml"/><Relationship Id="rId14" Type="http://schemas.openxmlformats.org/officeDocument/2006/relationships/hyperlink" Target="https://geoportal" TargetMode="External"/><Relationship Id="rId30" Type="http://schemas.openxmlformats.org/officeDocument/2006/relationships/chart" Target="charts/chart10.xml"/><Relationship Id="rId35" Type="http://schemas.openxmlformats.org/officeDocument/2006/relationships/image" Target="media/image16.jpeg"/><Relationship Id="rId56" Type="http://schemas.openxmlformats.org/officeDocument/2006/relationships/image" Target="media/image36.png"/><Relationship Id="rId77" Type="http://schemas.openxmlformats.org/officeDocument/2006/relationships/image" Target="media/image56.jpeg"/><Relationship Id="rId100" Type="http://schemas.openxmlformats.org/officeDocument/2006/relationships/image" Target="media/image79.png"/><Relationship Id="rId105" Type="http://schemas.openxmlformats.org/officeDocument/2006/relationships/image" Target="media/image84.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png"/><Relationship Id="rId3" Type="http://schemas.openxmlformats.org/officeDocument/2006/relationships/styles" Target="styles.xml"/><Relationship Id="rId25" Type="http://schemas.openxmlformats.org/officeDocument/2006/relationships/chart" Target="charts/chart8.xml"/><Relationship Id="rId46" Type="http://schemas.openxmlformats.org/officeDocument/2006/relationships/image" Target="media/image26.png"/><Relationship Id="rId67" Type="http://schemas.openxmlformats.org/officeDocument/2006/relationships/image" Target="media/image47.jpeg"/><Relationship Id="rId20" Type="http://schemas.openxmlformats.org/officeDocument/2006/relationships/chart" Target="charts/chart3.xml"/><Relationship Id="rId41" Type="http://schemas.openxmlformats.org/officeDocument/2006/relationships/image" Target="media/image22.png"/><Relationship Id="rId62" Type="http://schemas.openxmlformats.org/officeDocument/2006/relationships/image" Target="media/image42.jpeg"/><Relationship Id="rId83" Type="http://schemas.openxmlformats.org/officeDocument/2006/relationships/image" Target="media/image62.png"/><Relationship Id="rId88" Type="http://schemas.openxmlformats.org/officeDocument/2006/relationships/image" Target="media/image67.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bajor\Desktop\PR2022_2023\wielun\statystyki.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bajor\Downloads\PODM_2419_XTAB_20240107142246.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bajor\Downloads\LUDN_3428_XTAB_20240102125006.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bajor\Downloads\LUDN_1342_XTAB_2024010213120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bajor\Downloads\LUDN_1342_XTAB_2024010213120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bajor\Downloads\LUDN_2427_XTAB_2024010221544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bajor\Desktop\PR2022_2023\wielun\statystyki.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bajor\Desktop\PR2022_2023\wielun\statystyki.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bajor\Downloads\LUDN_3428_XTAB_20240102125006.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bajor\Downloads\PODM_2803_XTAB_20240107135638.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Arkusz2!$A$2</c:f>
              <c:strCache>
                <c:ptCount val="1"/>
                <c:pt idx="0">
                  <c:v>Gmina Wieluń - ogółem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2"/>
                </a:solidFill>
                <a:prstDash val="sysDot"/>
              </a:ln>
              <a:effectLst/>
            </c:spPr>
            <c:trendlineType val="linear"/>
            <c:dispRSqr val="0"/>
            <c:dispEq val="0"/>
          </c:trendline>
          <c:cat>
            <c:numRef>
              <c:f>Arkusz2!$B$1:$E$1</c:f>
              <c:numCache>
                <c:formatCode>General</c:formatCode>
                <c:ptCount val="4"/>
                <c:pt idx="0">
                  <c:v>2019</c:v>
                </c:pt>
                <c:pt idx="1">
                  <c:v>2020</c:v>
                </c:pt>
                <c:pt idx="2">
                  <c:v>2021</c:v>
                </c:pt>
                <c:pt idx="3">
                  <c:v>2022</c:v>
                </c:pt>
              </c:numCache>
            </c:numRef>
          </c:cat>
          <c:val>
            <c:numRef>
              <c:f>Arkusz2!$B$2:$E$2</c:f>
              <c:numCache>
                <c:formatCode>General</c:formatCode>
                <c:ptCount val="4"/>
                <c:pt idx="0">
                  <c:v>31477</c:v>
                </c:pt>
                <c:pt idx="1">
                  <c:v>31140</c:v>
                </c:pt>
                <c:pt idx="2">
                  <c:v>30584</c:v>
                </c:pt>
                <c:pt idx="3">
                  <c:v>30194</c:v>
                </c:pt>
              </c:numCache>
            </c:numRef>
          </c:val>
          <c:extLst>
            <c:ext xmlns:c16="http://schemas.microsoft.com/office/drawing/2014/chart" uri="{C3380CC4-5D6E-409C-BE32-E72D297353CC}">
              <c16:uniqueId val="{00000001-3DDF-4D77-A590-EFA5CBE2F977}"/>
            </c:ext>
          </c:extLst>
        </c:ser>
        <c:ser>
          <c:idx val="1"/>
          <c:order val="1"/>
          <c:tx>
            <c:strRef>
              <c:f>Arkusz2!$A$3</c:f>
              <c:strCache>
                <c:ptCount val="1"/>
                <c:pt idx="0">
                  <c:v>Wieluń - miasto</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4"/>
                </a:solidFill>
                <a:prstDash val="sysDot"/>
              </a:ln>
              <a:effectLst/>
            </c:spPr>
            <c:trendlineType val="linear"/>
            <c:dispRSqr val="0"/>
            <c:dispEq val="0"/>
          </c:trendline>
          <c:cat>
            <c:numRef>
              <c:f>Arkusz2!$B$1:$E$1</c:f>
              <c:numCache>
                <c:formatCode>General</c:formatCode>
                <c:ptCount val="4"/>
                <c:pt idx="0">
                  <c:v>2019</c:v>
                </c:pt>
                <c:pt idx="1">
                  <c:v>2020</c:v>
                </c:pt>
                <c:pt idx="2">
                  <c:v>2021</c:v>
                </c:pt>
                <c:pt idx="3">
                  <c:v>2022</c:v>
                </c:pt>
              </c:numCache>
            </c:numRef>
          </c:cat>
          <c:val>
            <c:numRef>
              <c:f>Arkusz2!$B$3:$E$3</c:f>
              <c:numCache>
                <c:formatCode>General</c:formatCode>
                <c:ptCount val="4"/>
                <c:pt idx="0">
                  <c:v>22326</c:v>
                </c:pt>
                <c:pt idx="1">
                  <c:v>21974</c:v>
                </c:pt>
                <c:pt idx="2">
                  <c:v>21417</c:v>
                </c:pt>
                <c:pt idx="3">
                  <c:v>21041</c:v>
                </c:pt>
              </c:numCache>
            </c:numRef>
          </c:val>
          <c:extLst>
            <c:ext xmlns:c16="http://schemas.microsoft.com/office/drawing/2014/chart" uri="{C3380CC4-5D6E-409C-BE32-E72D297353CC}">
              <c16:uniqueId val="{00000003-3DDF-4D77-A590-EFA5CBE2F977}"/>
            </c:ext>
          </c:extLst>
        </c:ser>
        <c:ser>
          <c:idx val="2"/>
          <c:order val="2"/>
          <c:tx>
            <c:strRef>
              <c:f>Arkusz2!$A$4</c:f>
              <c:strCache>
                <c:ptCount val="1"/>
                <c:pt idx="0">
                  <c:v>Gmina Wieluń - obszar wiejski</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6"/>
                </a:solidFill>
                <a:prstDash val="sysDot"/>
              </a:ln>
              <a:effectLst/>
            </c:spPr>
            <c:trendlineType val="linear"/>
            <c:dispRSqr val="0"/>
            <c:dispEq val="0"/>
          </c:trendline>
          <c:cat>
            <c:numRef>
              <c:f>Arkusz2!$B$1:$E$1</c:f>
              <c:numCache>
                <c:formatCode>General</c:formatCode>
                <c:ptCount val="4"/>
                <c:pt idx="0">
                  <c:v>2019</c:v>
                </c:pt>
                <c:pt idx="1">
                  <c:v>2020</c:v>
                </c:pt>
                <c:pt idx="2">
                  <c:v>2021</c:v>
                </c:pt>
                <c:pt idx="3">
                  <c:v>2022</c:v>
                </c:pt>
              </c:numCache>
            </c:numRef>
          </c:cat>
          <c:val>
            <c:numRef>
              <c:f>Arkusz2!$B$4:$E$4</c:f>
              <c:numCache>
                <c:formatCode>General</c:formatCode>
                <c:ptCount val="4"/>
                <c:pt idx="0">
                  <c:v>9151</c:v>
                </c:pt>
                <c:pt idx="1">
                  <c:v>9166</c:v>
                </c:pt>
                <c:pt idx="2">
                  <c:v>9167</c:v>
                </c:pt>
                <c:pt idx="3">
                  <c:v>9153</c:v>
                </c:pt>
              </c:numCache>
            </c:numRef>
          </c:val>
          <c:extLst>
            <c:ext xmlns:c16="http://schemas.microsoft.com/office/drawing/2014/chart" uri="{C3380CC4-5D6E-409C-BE32-E72D297353CC}">
              <c16:uniqueId val="{00000005-3DDF-4D77-A590-EFA5CBE2F977}"/>
            </c:ext>
          </c:extLst>
        </c:ser>
        <c:dLbls>
          <c:showLegendKey val="0"/>
          <c:showVal val="0"/>
          <c:showCatName val="0"/>
          <c:showSerName val="0"/>
          <c:showPercent val="0"/>
          <c:showBubbleSize val="0"/>
        </c:dLbls>
        <c:gapWidth val="219"/>
        <c:overlap val="-27"/>
        <c:axId val="590566272"/>
        <c:axId val="590568432"/>
      </c:barChart>
      <c:catAx>
        <c:axId val="590566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0568432"/>
        <c:crosses val="autoZero"/>
        <c:auto val="1"/>
        <c:lblAlgn val="ctr"/>
        <c:lblOffset val="100"/>
        <c:noMultiLvlLbl val="0"/>
      </c:catAx>
      <c:valAx>
        <c:axId val="590568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0566272"/>
        <c:crosses val="autoZero"/>
        <c:crossBetween val="between"/>
      </c:valAx>
      <c:spPr>
        <a:noFill/>
        <a:ln>
          <a:noFill/>
        </a:ln>
        <a:effectLst/>
      </c:spPr>
    </c:plotArea>
    <c:legend>
      <c:legendPos val="b"/>
      <c:layout>
        <c:manualLayout>
          <c:xMode val="edge"/>
          <c:yMode val="edge"/>
          <c:x val="3.542601529647503E-2"/>
          <c:y val="0.80297954328742616"/>
          <c:w val="0.9246676826686987"/>
          <c:h val="0.184536062205707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TABLICA!$B$4</c:f>
              <c:strCache>
                <c:ptCount val="1"/>
                <c:pt idx="0">
                  <c:v>Gmina Wieluń</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3"/>
              <c:layout>
                <c:manualLayout>
                  <c:x val="-1.3586956521755738E-4"/>
                  <c:y val="2.07987022455526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7AA-454E-9191-8CA4F7656EB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TABLICA!$G$2:$J$2</c:f>
              <c:strCache>
                <c:ptCount val="4"/>
                <c:pt idx="0">
                  <c:v>2019</c:v>
                </c:pt>
                <c:pt idx="1">
                  <c:v>2020</c:v>
                </c:pt>
                <c:pt idx="2">
                  <c:v>2021</c:v>
                </c:pt>
                <c:pt idx="3">
                  <c:v>2022</c:v>
                </c:pt>
              </c:strCache>
            </c:strRef>
          </c:cat>
          <c:val>
            <c:numRef>
              <c:f>TABLICA!$G$4:$J$4</c:f>
              <c:numCache>
                <c:formatCode>#,##0</c:formatCode>
                <c:ptCount val="4"/>
                <c:pt idx="0">
                  <c:v>52</c:v>
                </c:pt>
                <c:pt idx="1">
                  <c:v>46</c:v>
                </c:pt>
                <c:pt idx="2">
                  <c:v>50</c:v>
                </c:pt>
                <c:pt idx="3">
                  <c:v>69</c:v>
                </c:pt>
              </c:numCache>
            </c:numRef>
          </c:val>
          <c:smooth val="0"/>
          <c:extLst>
            <c:ext xmlns:c16="http://schemas.microsoft.com/office/drawing/2014/chart" uri="{C3380CC4-5D6E-409C-BE32-E72D297353CC}">
              <c16:uniqueId val="{00000001-67AA-454E-9191-8CA4F7656EBE}"/>
            </c:ext>
          </c:extLst>
        </c:ser>
        <c:ser>
          <c:idx val="1"/>
          <c:order val="1"/>
          <c:tx>
            <c:strRef>
              <c:f>TABLICA!$B$5</c:f>
              <c:strCache>
                <c:ptCount val="1"/>
                <c:pt idx="0">
                  <c:v>Wieluń - miasto</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TABLICA!$G$2:$J$2</c:f>
              <c:strCache>
                <c:ptCount val="4"/>
                <c:pt idx="0">
                  <c:v>2019</c:v>
                </c:pt>
                <c:pt idx="1">
                  <c:v>2020</c:v>
                </c:pt>
                <c:pt idx="2">
                  <c:v>2021</c:v>
                </c:pt>
                <c:pt idx="3">
                  <c:v>2022</c:v>
                </c:pt>
              </c:strCache>
            </c:strRef>
          </c:cat>
          <c:val>
            <c:numRef>
              <c:f>TABLICA!$G$5:$J$5</c:f>
              <c:numCache>
                <c:formatCode>#,##0</c:formatCode>
                <c:ptCount val="4"/>
                <c:pt idx="0">
                  <c:v>63</c:v>
                </c:pt>
                <c:pt idx="1">
                  <c:v>53</c:v>
                </c:pt>
                <c:pt idx="2">
                  <c:v>57</c:v>
                </c:pt>
                <c:pt idx="3">
                  <c:v>73</c:v>
                </c:pt>
              </c:numCache>
            </c:numRef>
          </c:val>
          <c:smooth val="0"/>
          <c:extLst>
            <c:ext xmlns:c16="http://schemas.microsoft.com/office/drawing/2014/chart" uri="{C3380CC4-5D6E-409C-BE32-E72D297353CC}">
              <c16:uniqueId val="{00000002-67AA-454E-9191-8CA4F7656EBE}"/>
            </c:ext>
          </c:extLst>
        </c:ser>
        <c:ser>
          <c:idx val="2"/>
          <c:order val="2"/>
          <c:tx>
            <c:strRef>
              <c:f>TABLICA!$B$6</c:f>
              <c:strCache>
                <c:ptCount val="1"/>
                <c:pt idx="0">
                  <c:v>Wieluń - obszar wiejski</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75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TABLICA!$G$2:$J$2</c:f>
              <c:strCache>
                <c:ptCount val="4"/>
                <c:pt idx="0">
                  <c:v>2019</c:v>
                </c:pt>
                <c:pt idx="1">
                  <c:v>2020</c:v>
                </c:pt>
                <c:pt idx="2">
                  <c:v>2021</c:v>
                </c:pt>
                <c:pt idx="3">
                  <c:v>2022</c:v>
                </c:pt>
              </c:strCache>
            </c:strRef>
          </c:cat>
          <c:val>
            <c:numRef>
              <c:f>TABLICA!$G$6:$J$6</c:f>
              <c:numCache>
                <c:formatCode>#,##0</c:formatCode>
                <c:ptCount val="4"/>
                <c:pt idx="0">
                  <c:v>27</c:v>
                </c:pt>
                <c:pt idx="1">
                  <c:v>29</c:v>
                </c:pt>
                <c:pt idx="2">
                  <c:v>36</c:v>
                </c:pt>
                <c:pt idx="3">
                  <c:v>60</c:v>
                </c:pt>
              </c:numCache>
            </c:numRef>
          </c:val>
          <c:smooth val="0"/>
          <c:extLst>
            <c:ext xmlns:c16="http://schemas.microsoft.com/office/drawing/2014/chart" uri="{C3380CC4-5D6E-409C-BE32-E72D297353CC}">
              <c16:uniqueId val="{00000003-67AA-454E-9191-8CA4F7656EBE}"/>
            </c:ext>
          </c:extLst>
        </c:ser>
        <c:dLbls>
          <c:showLegendKey val="0"/>
          <c:showVal val="0"/>
          <c:showCatName val="0"/>
          <c:showSerName val="0"/>
          <c:showPercent val="0"/>
          <c:showBubbleSize val="0"/>
        </c:dLbls>
        <c:marker val="1"/>
        <c:smooth val="0"/>
        <c:axId val="560645808"/>
        <c:axId val="560647248"/>
      </c:lineChart>
      <c:catAx>
        <c:axId val="560645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647248"/>
        <c:crosses val="autoZero"/>
        <c:auto val="1"/>
        <c:lblAlgn val="ctr"/>
        <c:lblOffset val="100"/>
        <c:noMultiLvlLbl val="0"/>
      </c:catAx>
      <c:valAx>
        <c:axId val="560647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645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2"/>
                </a:solidFill>
                <a:prstDash val="sysDot"/>
              </a:ln>
              <a:effectLst/>
            </c:spPr>
            <c:trendlineType val="linear"/>
            <c:dispRSqr val="0"/>
            <c:dispEq val="0"/>
          </c:trendline>
          <c:cat>
            <c:strRef>
              <c:f>TABLICA!$K$2:$N$2</c:f>
              <c:strCache>
                <c:ptCount val="4"/>
                <c:pt idx="0">
                  <c:v>2019</c:v>
                </c:pt>
                <c:pt idx="1">
                  <c:v>2020</c:v>
                </c:pt>
                <c:pt idx="2">
                  <c:v>2021</c:v>
                </c:pt>
                <c:pt idx="3">
                  <c:v>2022</c:v>
                </c:pt>
              </c:strCache>
            </c:strRef>
          </c:cat>
          <c:val>
            <c:numRef>
              <c:f>TABLICA!$C$11:$F$11</c:f>
              <c:numCache>
                <c:formatCode>#,##0.00</c:formatCode>
                <c:ptCount val="4"/>
                <c:pt idx="0">
                  <c:v>-2.76</c:v>
                </c:pt>
                <c:pt idx="1">
                  <c:v>-6.2</c:v>
                </c:pt>
                <c:pt idx="2">
                  <c:v>-4.49</c:v>
                </c:pt>
                <c:pt idx="3">
                  <c:v>-6.36</c:v>
                </c:pt>
              </c:numCache>
            </c:numRef>
          </c:val>
          <c:extLst>
            <c:ext xmlns:c16="http://schemas.microsoft.com/office/drawing/2014/chart" uri="{C3380CC4-5D6E-409C-BE32-E72D297353CC}">
              <c16:uniqueId val="{00000001-CF58-4F4D-9F10-2837032E19F8}"/>
            </c:ext>
          </c:extLst>
        </c:ser>
        <c:dLbls>
          <c:showLegendKey val="0"/>
          <c:showVal val="0"/>
          <c:showCatName val="0"/>
          <c:showSerName val="0"/>
          <c:showPercent val="0"/>
          <c:showBubbleSize val="0"/>
        </c:dLbls>
        <c:gapWidth val="219"/>
        <c:overlap val="-27"/>
        <c:axId val="643915352"/>
        <c:axId val="643918952"/>
      </c:barChart>
      <c:catAx>
        <c:axId val="643915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643918952"/>
        <c:crosses val="autoZero"/>
        <c:auto val="1"/>
        <c:lblAlgn val="ctr"/>
        <c:lblOffset val="100"/>
        <c:noMultiLvlLbl val="0"/>
      </c:catAx>
      <c:valAx>
        <c:axId val="6439189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3915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TABLICA!$B$10</c:f>
              <c:strCache>
                <c:ptCount val="1"/>
                <c:pt idx="0">
                  <c:v>wiek przedprodukcyjny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TABLICA!$G$3:$J$3</c:f>
              <c:strCache>
                <c:ptCount val="4"/>
                <c:pt idx="0">
                  <c:v>2019</c:v>
                </c:pt>
                <c:pt idx="1">
                  <c:v>2020</c:v>
                </c:pt>
                <c:pt idx="2">
                  <c:v>2021</c:v>
                </c:pt>
                <c:pt idx="3">
                  <c:v>2022</c:v>
                </c:pt>
              </c:strCache>
            </c:strRef>
          </c:cat>
          <c:val>
            <c:numRef>
              <c:f>TABLICA!$F$10:$I$10</c:f>
              <c:numCache>
                <c:formatCode>#,##0</c:formatCode>
                <c:ptCount val="4"/>
                <c:pt idx="0">
                  <c:v>3567</c:v>
                </c:pt>
                <c:pt idx="1">
                  <c:v>3334</c:v>
                </c:pt>
                <c:pt idx="2">
                  <c:v>3288</c:v>
                </c:pt>
                <c:pt idx="3">
                  <c:v>3202</c:v>
                </c:pt>
              </c:numCache>
            </c:numRef>
          </c:val>
          <c:smooth val="0"/>
          <c:extLst>
            <c:ext xmlns:c16="http://schemas.microsoft.com/office/drawing/2014/chart" uri="{C3380CC4-5D6E-409C-BE32-E72D297353CC}">
              <c16:uniqueId val="{00000000-093C-43EC-BB72-A7FA38D33BDD}"/>
            </c:ext>
          </c:extLst>
        </c:ser>
        <c:ser>
          <c:idx val="1"/>
          <c:order val="1"/>
          <c:tx>
            <c:strRef>
              <c:f>TABLICA!$B$11</c:f>
              <c:strCache>
                <c:ptCount val="1"/>
                <c:pt idx="0">
                  <c:v>wiek produkcyjny</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TABLICA!$G$3:$J$3</c:f>
              <c:strCache>
                <c:ptCount val="4"/>
                <c:pt idx="0">
                  <c:v>2019</c:v>
                </c:pt>
                <c:pt idx="1">
                  <c:v>2020</c:v>
                </c:pt>
                <c:pt idx="2">
                  <c:v>2021</c:v>
                </c:pt>
                <c:pt idx="3">
                  <c:v>2022</c:v>
                </c:pt>
              </c:strCache>
            </c:strRef>
          </c:cat>
          <c:val>
            <c:numRef>
              <c:f>TABLICA!$F$11:$I$11</c:f>
              <c:numCache>
                <c:formatCode>#,##0</c:formatCode>
                <c:ptCount val="4"/>
                <c:pt idx="0">
                  <c:v>13035</c:v>
                </c:pt>
                <c:pt idx="1">
                  <c:v>12229</c:v>
                </c:pt>
                <c:pt idx="2">
                  <c:v>11888</c:v>
                </c:pt>
                <c:pt idx="3">
                  <c:v>11571</c:v>
                </c:pt>
              </c:numCache>
            </c:numRef>
          </c:val>
          <c:smooth val="0"/>
          <c:extLst>
            <c:ext xmlns:c16="http://schemas.microsoft.com/office/drawing/2014/chart" uri="{C3380CC4-5D6E-409C-BE32-E72D297353CC}">
              <c16:uniqueId val="{00000001-093C-43EC-BB72-A7FA38D33BDD}"/>
            </c:ext>
          </c:extLst>
        </c:ser>
        <c:ser>
          <c:idx val="2"/>
          <c:order val="2"/>
          <c:tx>
            <c:strRef>
              <c:f>TABLICA!$B$12</c:f>
              <c:strCache>
                <c:ptCount val="1"/>
                <c:pt idx="0">
                  <c:v>wiek poprodukcyjny</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TABLICA!$G$3:$J$3</c:f>
              <c:strCache>
                <c:ptCount val="4"/>
                <c:pt idx="0">
                  <c:v>2019</c:v>
                </c:pt>
                <c:pt idx="1">
                  <c:v>2020</c:v>
                </c:pt>
                <c:pt idx="2">
                  <c:v>2021</c:v>
                </c:pt>
                <c:pt idx="3">
                  <c:v>2022</c:v>
                </c:pt>
              </c:strCache>
            </c:strRef>
          </c:cat>
          <c:val>
            <c:numRef>
              <c:f>TABLICA!$F$12:$I$12</c:f>
              <c:numCache>
                <c:formatCode>#,##0</c:formatCode>
                <c:ptCount val="4"/>
                <c:pt idx="0">
                  <c:v>5667</c:v>
                </c:pt>
                <c:pt idx="1">
                  <c:v>5821</c:v>
                </c:pt>
                <c:pt idx="2">
                  <c:v>5942</c:v>
                </c:pt>
                <c:pt idx="3">
                  <c:v>6053</c:v>
                </c:pt>
              </c:numCache>
            </c:numRef>
          </c:val>
          <c:smooth val="0"/>
          <c:extLst>
            <c:ext xmlns:c16="http://schemas.microsoft.com/office/drawing/2014/chart" uri="{C3380CC4-5D6E-409C-BE32-E72D297353CC}">
              <c16:uniqueId val="{00000002-093C-43EC-BB72-A7FA38D33BDD}"/>
            </c:ext>
          </c:extLst>
        </c:ser>
        <c:dLbls>
          <c:showLegendKey val="0"/>
          <c:showVal val="0"/>
          <c:showCatName val="0"/>
          <c:showSerName val="0"/>
          <c:showPercent val="0"/>
          <c:showBubbleSize val="0"/>
        </c:dLbls>
        <c:marker val="1"/>
        <c:smooth val="0"/>
        <c:axId val="598167472"/>
        <c:axId val="598168552"/>
      </c:lineChart>
      <c:catAx>
        <c:axId val="598167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8168552"/>
        <c:crosses val="autoZero"/>
        <c:auto val="1"/>
        <c:lblAlgn val="ctr"/>
        <c:lblOffset val="100"/>
        <c:noMultiLvlLbl val="0"/>
      </c:catAx>
      <c:valAx>
        <c:axId val="598168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8167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TABLICA!$B$16</c:f>
              <c:strCache>
                <c:ptCount val="1"/>
                <c:pt idx="0">
                  <c:v>wiek przedprodukcyjny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TABLICA!$G$3:$J$3</c:f>
              <c:strCache>
                <c:ptCount val="4"/>
                <c:pt idx="0">
                  <c:v>2019</c:v>
                </c:pt>
                <c:pt idx="1">
                  <c:v>2020</c:v>
                </c:pt>
                <c:pt idx="2">
                  <c:v>2021</c:v>
                </c:pt>
                <c:pt idx="3">
                  <c:v>2022</c:v>
                </c:pt>
              </c:strCache>
            </c:strRef>
          </c:cat>
          <c:val>
            <c:numRef>
              <c:f>TABLICA!$F$16:$I$16</c:f>
              <c:numCache>
                <c:formatCode>#,##0</c:formatCode>
                <c:ptCount val="4"/>
                <c:pt idx="0">
                  <c:v>1711</c:v>
                </c:pt>
                <c:pt idx="1">
                  <c:v>1806</c:v>
                </c:pt>
                <c:pt idx="2">
                  <c:v>1796</c:v>
                </c:pt>
                <c:pt idx="3">
                  <c:v>1782</c:v>
                </c:pt>
              </c:numCache>
            </c:numRef>
          </c:val>
          <c:smooth val="0"/>
          <c:extLst>
            <c:ext xmlns:c16="http://schemas.microsoft.com/office/drawing/2014/chart" uri="{C3380CC4-5D6E-409C-BE32-E72D297353CC}">
              <c16:uniqueId val="{00000000-886A-46DC-9937-7A9BD5C5FB98}"/>
            </c:ext>
          </c:extLst>
        </c:ser>
        <c:ser>
          <c:idx val="1"/>
          <c:order val="1"/>
          <c:tx>
            <c:strRef>
              <c:f>TABLICA!$B$17</c:f>
              <c:strCache>
                <c:ptCount val="1"/>
                <c:pt idx="0">
                  <c:v>wiek produkcyjny</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TABLICA!$G$3:$J$3</c:f>
              <c:strCache>
                <c:ptCount val="4"/>
                <c:pt idx="0">
                  <c:v>2019</c:v>
                </c:pt>
                <c:pt idx="1">
                  <c:v>2020</c:v>
                </c:pt>
                <c:pt idx="2">
                  <c:v>2021</c:v>
                </c:pt>
                <c:pt idx="3">
                  <c:v>2022</c:v>
                </c:pt>
              </c:strCache>
            </c:strRef>
          </c:cat>
          <c:val>
            <c:numRef>
              <c:f>TABLICA!$F$17:$I$17</c:f>
              <c:numCache>
                <c:formatCode>#,##0</c:formatCode>
                <c:ptCount val="4"/>
                <c:pt idx="0">
                  <c:v>5672</c:v>
                </c:pt>
                <c:pt idx="1">
                  <c:v>5435</c:v>
                </c:pt>
                <c:pt idx="2">
                  <c:v>5372</c:v>
                </c:pt>
                <c:pt idx="3">
                  <c:v>5358</c:v>
                </c:pt>
              </c:numCache>
            </c:numRef>
          </c:val>
          <c:smooth val="0"/>
          <c:extLst>
            <c:ext xmlns:c16="http://schemas.microsoft.com/office/drawing/2014/chart" uri="{C3380CC4-5D6E-409C-BE32-E72D297353CC}">
              <c16:uniqueId val="{00000001-886A-46DC-9937-7A9BD5C5FB98}"/>
            </c:ext>
          </c:extLst>
        </c:ser>
        <c:ser>
          <c:idx val="2"/>
          <c:order val="2"/>
          <c:tx>
            <c:strRef>
              <c:f>TABLICA!$B$18</c:f>
              <c:strCache>
                <c:ptCount val="1"/>
                <c:pt idx="0">
                  <c:v>wiek poprodukcyjny</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TABLICA!$G$3:$J$3</c:f>
              <c:strCache>
                <c:ptCount val="4"/>
                <c:pt idx="0">
                  <c:v>2019</c:v>
                </c:pt>
                <c:pt idx="1">
                  <c:v>2020</c:v>
                </c:pt>
                <c:pt idx="2">
                  <c:v>2021</c:v>
                </c:pt>
                <c:pt idx="3">
                  <c:v>2022</c:v>
                </c:pt>
              </c:strCache>
            </c:strRef>
          </c:cat>
          <c:val>
            <c:numRef>
              <c:f>TABLICA!$F$18:$I$18</c:f>
              <c:numCache>
                <c:formatCode>#,##0</c:formatCode>
                <c:ptCount val="4"/>
                <c:pt idx="0">
                  <c:v>1804</c:v>
                </c:pt>
                <c:pt idx="1">
                  <c:v>1829</c:v>
                </c:pt>
                <c:pt idx="2">
                  <c:v>1868</c:v>
                </c:pt>
                <c:pt idx="3">
                  <c:v>1918</c:v>
                </c:pt>
              </c:numCache>
            </c:numRef>
          </c:val>
          <c:smooth val="0"/>
          <c:extLst>
            <c:ext xmlns:c16="http://schemas.microsoft.com/office/drawing/2014/chart" uri="{C3380CC4-5D6E-409C-BE32-E72D297353CC}">
              <c16:uniqueId val="{00000002-886A-46DC-9937-7A9BD5C5FB98}"/>
            </c:ext>
          </c:extLst>
        </c:ser>
        <c:dLbls>
          <c:showLegendKey val="0"/>
          <c:showVal val="0"/>
          <c:showCatName val="0"/>
          <c:showSerName val="0"/>
          <c:showPercent val="0"/>
          <c:showBubbleSize val="0"/>
        </c:dLbls>
        <c:marker val="1"/>
        <c:smooth val="0"/>
        <c:axId val="600718224"/>
        <c:axId val="600722184"/>
      </c:lineChart>
      <c:catAx>
        <c:axId val="60071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0722184"/>
        <c:crosses val="autoZero"/>
        <c:auto val="1"/>
        <c:lblAlgn val="ctr"/>
        <c:lblOffset val="100"/>
        <c:noMultiLvlLbl val="0"/>
      </c:catAx>
      <c:valAx>
        <c:axId val="600722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0718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TABLICA!$B$5</c:f>
              <c:strCache>
                <c:ptCount val="1"/>
                <c:pt idx="0">
                  <c:v>Wieluń - miasto</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TABLICA!$K$2:$N$2</c:f>
              <c:strCache>
                <c:ptCount val="4"/>
                <c:pt idx="0">
                  <c:v>2019</c:v>
                </c:pt>
                <c:pt idx="1">
                  <c:v>2020</c:v>
                </c:pt>
                <c:pt idx="2">
                  <c:v>2021</c:v>
                </c:pt>
                <c:pt idx="3">
                  <c:v>2022</c:v>
                </c:pt>
              </c:strCache>
            </c:strRef>
          </c:cat>
          <c:val>
            <c:numRef>
              <c:f>TABLICA!$K$5:$N$5</c:f>
              <c:numCache>
                <c:formatCode>#\ ##0.0</c:formatCode>
                <c:ptCount val="4"/>
                <c:pt idx="0">
                  <c:v>25.4</c:v>
                </c:pt>
                <c:pt idx="1">
                  <c:v>27.2</c:v>
                </c:pt>
                <c:pt idx="2">
                  <c:v>28.1</c:v>
                </c:pt>
                <c:pt idx="3">
                  <c:v>29.1</c:v>
                </c:pt>
              </c:numCache>
            </c:numRef>
          </c:val>
          <c:smooth val="0"/>
          <c:extLst>
            <c:ext xmlns:c16="http://schemas.microsoft.com/office/drawing/2014/chart" uri="{C3380CC4-5D6E-409C-BE32-E72D297353CC}">
              <c16:uniqueId val="{00000000-5067-4403-B0A9-EAAEE6FB1D75}"/>
            </c:ext>
          </c:extLst>
        </c:ser>
        <c:ser>
          <c:idx val="1"/>
          <c:order val="1"/>
          <c:tx>
            <c:strRef>
              <c:f>TABLICA!$B$6</c:f>
              <c:strCache>
                <c:ptCount val="1"/>
                <c:pt idx="0">
                  <c:v>Wieluń - obszar wiejski</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lumMod val="75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TABLICA!$K$2:$N$2</c:f>
              <c:strCache>
                <c:ptCount val="4"/>
                <c:pt idx="0">
                  <c:v>2019</c:v>
                </c:pt>
                <c:pt idx="1">
                  <c:v>2020</c:v>
                </c:pt>
                <c:pt idx="2">
                  <c:v>2021</c:v>
                </c:pt>
                <c:pt idx="3">
                  <c:v>2022</c:v>
                </c:pt>
              </c:strCache>
            </c:strRef>
          </c:cat>
          <c:val>
            <c:numRef>
              <c:f>TABLICA!$K$6:$N$6</c:f>
              <c:numCache>
                <c:formatCode>#\ ##0.0</c:formatCode>
                <c:ptCount val="4"/>
                <c:pt idx="0">
                  <c:v>19.600000000000001</c:v>
                </c:pt>
                <c:pt idx="1">
                  <c:v>20.2</c:v>
                </c:pt>
                <c:pt idx="2">
                  <c:v>20.7</c:v>
                </c:pt>
                <c:pt idx="3">
                  <c:v>21.2</c:v>
                </c:pt>
              </c:numCache>
            </c:numRef>
          </c:val>
          <c:smooth val="0"/>
          <c:extLst>
            <c:ext xmlns:c16="http://schemas.microsoft.com/office/drawing/2014/chart" uri="{C3380CC4-5D6E-409C-BE32-E72D297353CC}">
              <c16:uniqueId val="{00000001-5067-4403-B0A9-EAAEE6FB1D75}"/>
            </c:ext>
          </c:extLst>
        </c:ser>
        <c:dLbls>
          <c:showLegendKey val="0"/>
          <c:showVal val="0"/>
          <c:showCatName val="0"/>
          <c:showSerName val="0"/>
          <c:showPercent val="0"/>
          <c:showBubbleSize val="0"/>
        </c:dLbls>
        <c:marker val="1"/>
        <c:smooth val="0"/>
        <c:axId val="375589664"/>
        <c:axId val="375589304"/>
      </c:lineChart>
      <c:catAx>
        <c:axId val="37558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75589304"/>
        <c:crosses val="autoZero"/>
        <c:auto val="1"/>
        <c:lblAlgn val="ctr"/>
        <c:lblOffset val="100"/>
        <c:noMultiLvlLbl val="0"/>
      </c:catAx>
      <c:valAx>
        <c:axId val="375589304"/>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75589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'pomoc społeczna'!$AT$11</c:f>
              <c:strCache>
                <c:ptCount val="1"/>
                <c:pt idx="0">
                  <c:v>Gmina Wieluń</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cat>
            <c:numRef>
              <c:f>'pomoc społeczna'!$AU$10:$AX$10</c:f>
              <c:numCache>
                <c:formatCode>General</c:formatCode>
                <c:ptCount val="4"/>
                <c:pt idx="0">
                  <c:v>2019</c:v>
                </c:pt>
                <c:pt idx="1">
                  <c:v>2020</c:v>
                </c:pt>
                <c:pt idx="2">
                  <c:v>2021</c:v>
                </c:pt>
                <c:pt idx="3">
                  <c:v>2022</c:v>
                </c:pt>
              </c:numCache>
            </c:numRef>
          </c:cat>
          <c:val>
            <c:numRef>
              <c:f>'pomoc społeczna'!$AU$11:$AX$11</c:f>
              <c:numCache>
                <c:formatCode>General</c:formatCode>
                <c:ptCount val="4"/>
                <c:pt idx="0">
                  <c:v>679</c:v>
                </c:pt>
                <c:pt idx="1">
                  <c:v>577</c:v>
                </c:pt>
                <c:pt idx="2">
                  <c:v>484</c:v>
                </c:pt>
                <c:pt idx="3">
                  <c:v>436</c:v>
                </c:pt>
              </c:numCache>
            </c:numRef>
          </c:val>
          <c:extLst>
            <c:ext xmlns:c16="http://schemas.microsoft.com/office/drawing/2014/chart" uri="{C3380CC4-5D6E-409C-BE32-E72D297353CC}">
              <c16:uniqueId val="{00000001-7183-4800-B127-16D0BBC1B9C0}"/>
            </c:ext>
          </c:extLst>
        </c:ser>
        <c:ser>
          <c:idx val="1"/>
          <c:order val="1"/>
          <c:tx>
            <c:strRef>
              <c:f>'pomoc społeczna'!$AT$12</c:f>
              <c:strCache>
                <c:ptCount val="1"/>
                <c:pt idx="0">
                  <c:v>Wieluń - miasto</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4"/>
                </a:solidFill>
                <a:prstDash val="sysDot"/>
              </a:ln>
              <a:effectLst/>
            </c:spPr>
            <c:trendlineType val="linear"/>
            <c:dispRSqr val="0"/>
            <c:dispEq val="0"/>
          </c:trendline>
          <c:cat>
            <c:numRef>
              <c:f>'pomoc społeczna'!$AU$10:$AX$10</c:f>
              <c:numCache>
                <c:formatCode>General</c:formatCode>
                <c:ptCount val="4"/>
                <c:pt idx="0">
                  <c:v>2019</c:v>
                </c:pt>
                <c:pt idx="1">
                  <c:v>2020</c:v>
                </c:pt>
                <c:pt idx="2">
                  <c:v>2021</c:v>
                </c:pt>
                <c:pt idx="3">
                  <c:v>2022</c:v>
                </c:pt>
              </c:numCache>
            </c:numRef>
          </c:cat>
          <c:val>
            <c:numRef>
              <c:f>'pomoc społeczna'!$AU$12:$AX$12</c:f>
              <c:numCache>
                <c:formatCode>General</c:formatCode>
                <c:ptCount val="4"/>
                <c:pt idx="0">
                  <c:v>499</c:v>
                </c:pt>
                <c:pt idx="1">
                  <c:v>437</c:v>
                </c:pt>
                <c:pt idx="2">
                  <c:v>355</c:v>
                </c:pt>
                <c:pt idx="3">
                  <c:v>318</c:v>
                </c:pt>
              </c:numCache>
            </c:numRef>
          </c:val>
          <c:extLst>
            <c:ext xmlns:c16="http://schemas.microsoft.com/office/drawing/2014/chart" uri="{C3380CC4-5D6E-409C-BE32-E72D297353CC}">
              <c16:uniqueId val="{00000003-7183-4800-B127-16D0BBC1B9C0}"/>
            </c:ext>
          </c:extLst>
        </c:ser>
        <c:ser>
          <c:idx val="2"/>
          <c:order val="2"/>
          <c:tx>
            <c:strRef>
              <c:f>'pomoc społeczna'!$AT$13</c:f>
              <c:strCache>
                <c:ptCount val="1"/>
                <c:pt idx="0">
                  <c:v>Wieluń - obszar wiejski</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6"/>
                </a:solidFill>
                <a:prstDash val="sysDot"/>
              </a:ln>
              <a:effectLst/>
            </c:spPr>
            <c:trendlineType val="linear"/>
            <c:dispRSqr val="0"/>
            <c:dispEq val="0"/>
          </c:trendline>
          <c:cat>
            <c:numRef>
              <c:f>'pomoc społeczna'!$AU$10:$AX$10</c:f>
              <c:numCache>
                <c:formatCode>General</c:formatCode>
                <c:ptCount val="4"/>
                <c:pt idx="0">
                  <c:v>2019</c:v>
                </c:pt>
                <c:pt idx="1">
                  <c:v>2020</c:v>
                </c:pt>
                <c:pt idx="2">
                  <c:v>2021</c:v>
                </c:pt>
                <c:pt idx="3">
                  <c:v>2022</c:v>
                </c:pt>
              </c:numCache>
            </c:numRef>
          </c:cat>
          <c:val>
            <c:numRef>
              <c:f>'pomoc społeczna'!$AU$13:$AX$13</c:f>
              <c:numCache>
                <c:formatCode>General</c:formatCode>
                <c:ptCount val="4"/>
                <c:pt idx="0">
                  <c:v>180</c:v>
                </c:pt>
                <c:pt idx="1">
                  <c:v>140</c:v>
                </c:pt>
                <c:pt idx="2">
                  <c:v>129</c:v>
                </c:pt>
                <c:pt idx="3">
                  <c:v>118</c:v>
                </c:pt>
              </c:numCache>
            </c:numRef>
          </c:val>
          <c:extLst>
            <c:ext xmlns:c16="http://schemas.microsoft.com/office/drawing/2014/chart" uri="{C3380CC4-5D6E-409C-BE32-E72D297353CC}">
              <c16:uniqueId val="{00000005-7183-4800-B127-16D0BBC1B9C0}"/>
            </c:ext>
          </c:extLst>
        </c:ser>
        <c:dLbls>
          <c:showLegendKey val="0"/>
          <c:showVal val="0"/>
          <c:showCatName val="0"/>
          <c:showSerName val="0"/>
          <c:showPercent val="0"/>
          <c:showBubbleSize val="0"/>
        </c:dLbls>
        <c:gapWidth val="219"/>
        <c:overlap val="-27"/>
        <c:axId val="600715704"/>
        <c:axId val="600709584"/>
      </c:barChart>
      <c:catAx>
        <c:axId val="600715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0709584"/>
        <c:crosses val="autoZero"/>
        <c:auto val="1"/>
        <c:lblAlgn val="ctr"/>
        <c:lblOffset val="100"/>
        <c:noMultiLvlLbl val="0"/>
      </c:catAx>
      <c:valAx>
        <c:axId val="600709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0715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'pomoc społeczna'!$AT$27</c:f>
              <c:strCache>
                <c:ptCount val="1"/>
                <c:pt idx="0">
                  <c:v>Gmina ogółem</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9.21195652173913E-2"/>
                  <c:y val="5.8392788929552816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60C-4801-9C02-72661564A8EE}"/>
                </c:ext>
              </c:extLst>
            </c:dLbl>
            <c:dLbl>
              <c:idx val="2"/>
              <c:layout>
                <c:manualLayout>
                  <c:x val="-7.8532608695652178E-2"/>
                  <c:y val="2.14887311621258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0C-4801-9C02-72661564A8EE}"/>
                </c:ext>
              </c:extLst>
            </c:dLbl>
            <c:dLbl>
              <c:idx val="3"/>
              <c:layout>
                <c:manualLayout>
                  <c:x val="7.246376811592542E-4"/>
                  <c:y val="2.14887311621258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60C-4801-9C02-72661564A8E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'pomoc społeczna'!$AU$10:$AX$10</c:f>
              <c:numCache>
                <c:formatCode>General</c:formatCode>
                <c:ptCount val="4"/>
                <c:pt idx="0">
                  <c:v>2019</c:v>
                </c:pt>
                <c:pt idx="1">
                  <c:v>2020</c:v>
                </c:pt>
                <c:pt idx="2">
                  <c:v>2021</c:v>
                </c:pt>
                <c:pt idx="3">
                  <c:v>2022</c:v>
                </c:pt>
              </c:numCache>
            </c:numRef>
          </c:cat>
          <c:val>
            <c:numRef>
              <c:f>'pomoc społeczna'!$AU$27:$AX$27</c:f>
              <c:numCache>
                <c:formatCode>0.00%</c:formatCode>
                <c:ptCount val="4"/>
                <c:pt idx="0">
                  <c:v>2.157130603297646E-2</c:v>
                </c:pt>
                <c:pt idx="1">
                  <c:v>1.852922286448298E-2</c:v>
                </c:pt>
                <c:pt idx="2">
                  <c:v>1.582526811404656E-2</c:v>
                </c:pt>
                <c:pt idx="3">
                  <c:v>1.4439954957938664E-2</c:v>
                </c:pt>
              </c:numCache>
            </c:numRef>
          </c:val>
          <c:smooth val="0"/>
          <c:extLst>
            <c:ext xmlns:c16="http://schemas.microsoft.com/office/drawing/2014/chart" uri="{C3380CC4-5D6E-409C-BE32-E72D297353CC}">
              <c16:uniqueId val="{00000003-E60C-4801-9C02-72661564A8EE}"/>
            </c:ext>
          </c:extLst>
        </c:ser>
        <c:ser>
          <c:idx val="1"/>
          <c:order val="1"/>
          <c:tx>
            <c:strRef>
              <c:f>'pomoc społeczna'!$AT$28</c:f>
              <c:strCache>
                <c:ptCount val="1"/>
                <c:pt idx="0">
                  <c:v>Wieluń - miasto</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'pomoc społeczna'!$AU$10:$AX$10</c:f>
              <c:numCache>
                <c:formatCode>General</c:formatCode>
                <c:ptCount val="4"/>
                <c:pt idx="0">
                  <c:v>2019</c:v>
                </c:pt>
                <c:pt idx="1">
                  <c:v>2020</c:v>
                </c:pt>
                <c:pt idx="2">
                  <c:v>2021</c:v>
                </c:pt>
                <c:pt idx="3">
                  <c:v>2022</c:v>
                </c:pt>
              </c:numCache>
            </c:numRef>
          </c:cat>
          <c:val>
            <c:numRef>
              <c:f>'pomoc społeczna'!$AU$28:$AX$28</c:f>
              <c:numCache>
                <c:formatCode>0.00%</c:formatCode>
                <c:ptCount val="4"/>
                <c:pt idx="0">
                  <c:v>2.2350622592493059E-2</c:v>
                </c:pt>
                <c:pt idx="1">
                  <c:v>1.988713934650041E-2</c:v>
                </c:pt>
                <c:pt idx="2">
                  <c:v>1.657561750011673E-2</c:v>
                </c:pt>
                <c:pt idx="3">
                  <c:v>1.5113350125944584E-2</c:v>
                </c:pt>
              </c:numCache>
            </c:numRef>
          </c:val>
          <c:smooth val="0"/>
          <c:extLst>
            <c:ext xmlns:c16="http://schemas.microsoft.com/office/drawing/2014/chart" uri="{C3380CC4-5D6E-409C-BE32-E72D297353CC}">
              <c16:uniqueId val="{00000004-E60C-4801-9C02-72661564A8EE}"/>
            </c:ext>
          </c:extLst>
        </c:ser>
        <c:ser>
          <c:idx val="2"/>
          <c:order val="2"/>
          <c:tx>
            <c:strRef>
              <c:f>'pomoc społeczna'!$AT$29</c:f>
              <c:strCache>
                <c:ptCount val="1"/>
                <c:pt idx="0">
                  <c:v>Wieluń - -obszar wiejski</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75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'pomoc społeczna'!$AU$10:$AX$10</c:f>
              <c:numCache>
                <c:formatCode>General</c:formatCode>
                <c:ptCount val="4"/>
                <c:pt idx="0">
                  <c:v>2019</c:v>
                </c:pt>
                <c:pt idx="1">
                  <c:v>2020</c:v>
                </c:pt>
                <c:pt idx="2">
                  <c:v>2021</c:v>
                </c:pt>
                <c:pt idx="3">
                  <c:v>2022</c:v>
                </c:pt>
              </c:numCache>
            </c:numRef>
          </c:cat>
          <c:val>
            <c:numRef>
              <c:f>'pomoc społeczna'!$AU$29:$AX$29</c:f>
              <c:numCache>
                <c:formatCode>0.00%</c:formatCode>
                <c:ptCount val="4"/>
                <c:pt idx="0">
                  <c:v>1.9669981422795323E-2</c:v>
                </c:pt>
                <c:pt idx="1">
                  <c:v>1.5273838097316169E-2</c:v>
                </c:pt>
                <c:pt idx="2">
                  <c:v>1.4072215555797971E-2</c:v>
                </c:pt>
                <c:pt idx="3">
                  <c:v>1.2891947995192833E-2</c:v>
                </c:pt>
              </c:numCache>
            </c:numRef>
          </c:val>
          <c:smooth val="0"/>
          <c:extLst>
            <c:ext xmlns:c16="http://schemas.microsoft.com/office/drawing/2014/chart" uri="{C3380CC4-5D6E-409C-BE32-E72D297353CC}">
              <c16:uniqueId val="{00000005-E60C-4801-9C02-72661564A8EE}"/>
            </c:ext>
          </c:extLst>
        </c:ser>
        <c:dLbls>
          <c:showLegendKey val="0"/>
          <c:showVal val="0"/>
          <c:showCatName val="0"/>
          <c:showSerName val="0"/>
          <c:showPercent val="0"/>
          <c:showBubbleSize val="0"/>
        </c:dLbls>
        <c:marker val="1"/>
        <c:smooth val="0"/>
        <c:axId val="600724704"/>
        <c:axId val="600736944"/>
      </c:lineChart>
      <c:catAx>
        <c:axId val="600724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0736944"/>
        <c:crosses val="autoZero"/>
        <c:auto val="1"/>
        <c:lblAlgn val="ctr"/>
        <c:lblOffset val="100"/>
        <c:noMultiLvlLbl val="0"/>
      </c:catAx>
      <c:valAx>
        <c:axId val="6007369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00724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TABLICA!$B$4</c:f>
              <c:strCache>
                <c:ptCount val="1"/>
                <c:pt idx="0">
                  <c:v>Gmina Wieluń</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8.2872928176795577E-2"/>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542-43D8-8488-CA71421E0F7C}"/>
                </c:ext>
              </c:extLst>
            </c:dLbl>
            <c:dLbl>
              <c:idx val="1"/>
              <c:layout>
                <c:manualLayout>
                  <c:x val="-2.0718232044198981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42-43D8-8488-CA71421E0F7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TABLICA!$K$2:$N$2</c:f>
              <c:strCache>
                <c:ptCount val="4"/>
                <c:pt idx="0">
                  <c:v>2019</c:v>
                </c:pt>
                <c:pt idx="1">
                  <c:v>2020</c:v>
                </c:pt>
                <c:pt idx="2">
                  <c:v>2021</c:v>
                </c:pt>
                <c:pt idx="3">
                  <c:v>2022</c:v>
                </c:pt>
              </c:strCache>
            </c:strRef>
          </c:cat>
          <c:val>
            <c:numRef>
              <c:f>TABLICA!$K$4:$N$4</c:f>
              <c:numCache>
                <c:formatCode>#,##0.00</c:formatCode>
                <c:ptCount val="4"/>
                <c:pt idx="0">
                  <c:v>-2.76</c:v>
                </c:pt>
                <c:pt idx="1">
                  <c:v>-6.2</c:v>
                </c:pt>
                <c:pt idx="2">
                  <c:v>-4.49</c:v>
                </c:pt>
                <c:pt idx="3">
                  <c:v>-6.36</c:v>
                </c:pt>
              </c:numCache>
            </c:numRef>
          </c:val>
          <c:smooth val="0"/>
          <c:extLst>
            <c:ext xmlns:c16="http://schemas.microsoft.com/office/drawing/2014/chart" uri="{C3380CC4-5D6E-409C-BE32-E72D297353CC}">
              <c16:uniqueId val="{00000002-D542-43D8-8488-CA71421E0F7C}"/>
            </c:ext>
          </c:extLst>
        </c:ser>
        <c:ser>
          <c:idx val="1"/>
          <c:order val="1"/>
          <c:tx>
            <c:strRef>
              <c:f>TABLICA!$B$5</c:f>
              <c:strCache>
                <c:ptCount val="1"/>
                <c:pt idx="0">
                  <c:v>Wieluń - miasto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C000"/>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TABLICA!$K$2:$N$2</c:f>
              <c:strCache>
                <c:ptCount val="4"/>
                <c:pt idx="0">
                  <c:v>2019</c:v>
                </c:pt>
                <c:pt idx="1">
                  <c:v>2020</c:v>
                </c:pt>
                <c:pt idx="2">
                  <c:v>2021</c:v>
                </c:pt>
                <c:pt idx="3">
                  <c:v>2022</c:v>
                </c:pt>
              </c:strCache>
            </c:strRef>
          </c:cat>
          <c:val>
            <c:numRef>
              <c:f>TABLICA!$K$5:$N$5</c:f>
              <c:numCache>
                <c:formatCode>#,##0.00</c:formatCode>
                <c:ptCount val="4"/>
                <c:pt idx="0">
                  <c:v>-2.9</c:v>
                </c:pt>
                <c:pt idx="1">
                  <c:v>-6.57</c:v>
                </c:pt>
                <c:pt idx="2">
                  <c:v>-5.61</c:v>
                </c:pt>
                <c:pt idx="3">
                  <c:v>-7.29</c:v>
                </c:pt>
              </c:numCache>
            </c:numRef>
          </c:val>
          <c:smooth val="0"/>
          <c:extLst>
            <c:ext xmlns:c16="http://schemas.microsoft.com/office/drawing/2014/chart" uri="{C3380CC4-5D6E-409C-BE32-E72D297353CC}">
              <c16:uniqueId val="{00000003-D542-43D8-8488-CA71421E0F7C}"/>
            </c:ext>
          </c:extLst>
        </c:ser>
        <c:ser>
          <c:idx val="2"/>
          <c:order val="2"/>
          <c:tx>
            <c:strRef>
              <c:f>TABLICA!$B$6</c:f>
              <c:strCache>
                <c:ptCount val="1"/>
                <c:pt idx="0">
                  <c:v>Wieluń  - obszar wiejski</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7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TABLICA!$K$2:$N$2</c:f>
              <c:strCache>
                <c:ptCount val="4"/>
                <c:pt idx="0">
                  <c:v>2019</c:v>
                </c:pt>
                <c:pt idx="1">
                  <c:v>2020</c:v>
                </c:pt>
                <c:pt idx="2">
                  <c:v>2021</c:v>
                </c:pt>
                <c:pt idx="3">
                  <c:v>2022</c:v>
                </c:pt>
              </c:strCache>
            </c:strRef>
          </c:cat>
          <c:val>
            <c:numRef>
              <c:f>TABLICA!$K$6:$N$6</c:f>
              <c:numCache>
                <c:formatCode>#,##0.00</c:formatCode>
                <c:ptCount val="4"/>
                <c:pt idx="0">
                  <c:v>-2.4</c:v>
                </c:pt>
                <c:pt idx="1">
                  <c:v>-5.33</c:v>
                </c:pt>
                <c:pt idx="2">
                  <c:v>-1.87</c:v>
                </c:pt>
                <c:pt idx="3">
                  <c:v>-4.21</c:v>
                </c:pt>
              </c:numCache>
            </c:numRef>
          </c:val>
          <c:smooth val="0"/>
          <c:extLst>
            <c:ext xmlns:c16="http://schemas.microsoft.com/office/drawing/2014/chart" uri="{C3380CC4-5D6E-409C-BE32-E72D297353CC}">
              <c16:uniqueId val="{00000004-D542-43D8-8488-CA71421E0F7C}"/>
            </c:ext>
          </c:extLst>
        </c:ser>
        <c:dLbls>
          <c:showLegendKey val="0"/>
          <c:showVal val="0"/>
          <c:showCatName val="0"/>
          <c:showSerName val="0"/>
          <c:showPercent val="0"/>
          <c:showBubbleSize val="0"/>
        </c:dLbls>
        <c:marker val="1"/>
        <c:smooth val="0"/>
        <c:axId val="642540400"/>
        <c:axId val="642537520"/>
      </c:lineChart>
      <c:catAx>
        <c:axId val="64254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2537520"/>
        <c:crosses val="autoZero"/>
        <c:auto val="1"/>
        <c:lblAlgn val="ctr"/>
        <c:lblOffset val="100"/>
        <c:noMultiLvlLbl val="0"/>
      </c:catAx>
      <c:valAx>
        <c:axId val="6425375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2540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TABLICA!$B$4</c:f>
              <c:strCache>
                <c:ptCount val="1"/>
                <c:pt idx="0">
                  <c:v>Gmina Wieluń</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2"/>
                </a:solidFill>
                <a:prstDash val="sysDot"/>
              </a:ln>
              <a:effectLst/>
            </c:spPr>
            <c:trendlineType val="linear"/>
            <c:dispRSqr val="0"/>
            <c:dispEq val="0"/>
          </c:trendline>
          <c:cat>
            <c:strRef>
              <c:f>TABLICA!$C$2:$F$2</c:f>
              <c:strCache>
                <c:ptCount val="4"/>
                <c:pt idx="0">
                  <c:v>2019</c:v>
                </c:pt>
                <c:pt idx="1">
                  <c:v>2020</c:v>
                </c:pt>
                <c:pt idx="2">
                  <c:v>2021</c:v>
                </c:pt>
                <c:pt idx="3">
                  <c:v>2022</c:v>
                </c:pt>
              </c:strCache>
            </c:strRef>
          </c:cat>
          <c:val>
            <c:numRef>
              <c:f>TABLICA!$C$4:$F$4</c:f>
              <c:numCache>
                <c:formatCode>#,##0</c:formatCode>
                <c:ptCount val="4"/>
                <c:pt idx="0">
                  <c:v>3723</c:v>
                </c:pt>
                <c:pt idx="1">
                  <c:v>3777</c:v>
                </c:pt>
                <c:pt idx="2">
                  <c:v>3856</c:v>
                </c:pt>
                <c:pt idx="3">
                  <c:v>3901</c:v>
                </c:pt>
              </c:numCache>
            </c:numRef>
          </c:val>
          <c:extLst>
            <c:ext xmlns:c16="http://schemas.microsoft.com/office/drawing/2014/chart" uri="{C3380CC4-5D6E-409C-BE32-E72D297353CC}">
              <c16:uniqueId val="{00000001-1669-44C5-9E77-3A756DFBB76E}"/>
            </c:ext>
          </c:extLst>
        </c:ser>
        <c:ser>
          <c:idx val="1"/>
          <c:order val="1"/>
          <c:tx>
            <c:strRef>
              <c:f>TABLICA!$B$5</c:f>
              <c:strCache>
                <c:ptCount val="1"/>
                <c:pt idx="0">
                  <c:v>Wieluń - miasto</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4"/>
                </a:solidFill>
                <a:prstDash val="sysDot"/>
              </a:ln>
              <a:effectLst/>
            </c:spPr>
            <c:trendlineType val="linear"/>
            <c:dispRSqr val="0"/>
            <c:dispEq val="0"/>
          </c:trendline>
          <c:cat>
            <c:strRef>
              <c:f>TABLICA!$C$2:$F$2</c:f>
              <c:strCache>
                <c:ptCount val="4"/>
                <c:pt idx="0">
                  <c:v>2019</c:v>
                </c:pt>
                <c:pt idx="1">
                  <c:v>2020</c:v>
                </c:pt>
                <c:pt idx="2">
                  <c:v>2021</c:v>
                </c:pt>
                <c:pt idx="3">
                  <c:v>2022</c:v>
                </c:pt>
              </c:strCache>
            </c:strRef>
          </c:cat>
          <c:val>
            <c:numRef>
              <c:f>TABLICA!$C$5:$F$5</c:f>
              <c:numCache>
                <c:formatCode>#,##0</c:formatCode>
                <c:ptCount val="4"/>
                <c:pt idx="0">
                  <c:v>2921</c:v>
                </c:pt>
                <c:pt idx="1">
                  <c:v>2942</c:v>
                </c:pt>
                <c:pt idx="2">
                  <c:v>2994</c:v>
                </c:pt>
                <c:pt idx="3">
                  <c:v>3009</c:v>
                </c:pt>
              </c:numCache>
            </c:numRef>
          </c:val>
          <c:extLst>
            <c:ext xmlns:c16="http://schemas.microsoft.com/office/drawing/2014/chart" uri="{C3380CC4-5D6E-409C-BE32-E72D297353CC}">
              <c16:uniqueId val="{00000003-1669-44C5-9E77-3A756DFBB76E}"/>
            </c:ext>
          </c:extLst>
        </c:ser>
        <c:ser>
          <c:idx val="2"/>
          <c:order val="2"/>
          <c:tx>
            <c:strRef>
              <c:f>TABLICA!$B$6</c:f>
              <c:strCache>
                <c:ptCount val="1"/>
                <c:pt idx="0">
                  <c:v>Wieluń - obszar wiejski</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6"/>
                </a:solidFill>
                <a:prstDash val="sysDot"/>
              </a:ln>
              <a:effectLst/>
            </c:spPr>
            <c:trendlineType val="linear"/>
            <c:dispRSqr val="0"/>
            <c:dispEq val="0"/>
          </c:trendline>
          <c:cat>
            <c:strRef>
              <c:f>TABLICA!$C$2:$F$2</c:f>
              <c:strCache>
                <c:ptCount val="4"/>
                <c:pt idx="0">
                  <c:v>2019</c:v>
                </c:pt>
                <c:pt idx="1">
                  <c:v>2020</c:v>
                </c:pt>
                <c:pt idx="2">
                  <c:v>2021</c:v>
                </c:pt>
                <c:pt idx="3">
                  <c:v>2022</c:v>
                </c:pt>
              </c:strCache>
            </c:strRef>
          </c:cat>
          <c:val>
            <c:numRef>
              <c:f>TABLICA!$C$6:$F$6</c:f>
              <c:numCache>
                <c:formatCode>#,##0</c:formatCode>
                <c:ptCount val="4"/>
                <c:pt idx="0">
                  <c:v>802</c:v>
                </c:pt>
                <c:pt idx="1">
                  <c:v>835</c:v>
                </c:pt>
                <c:pt idx="2">
                  <c:v>862</c:v>
                </c:pt>
                <c:pt idx="3">
                  <c:v>892</c:v>
                </c:pt>
              </c:numCache>
            </c:numRef>
          </c:val>
          <c:extLst>
            <c:ext xmlns:c16="http://schemas.microsoft.com/office/drawing/2014/chart" uri="{C3380CC4-5D6E-409C-BE32-E72D297353CC}">
              <c16:uniqueId val="{00000005-1669-44C5-9E77-3A756DFBB76E}"/>
            </c:ext>
          </c:extLst>
        </c:ser>
        <c:dLbls>
          <c:showLegendKey val="0"/>
          <c:showVal val="0"/>
          <c:showCatName val="0"/>
          <c:showSerName val="0"/>
          <c:showPercent val="0"/>
          <c:showBubbleSize val="0"/>
        </c:dLbls>
        <c:gapWidth val="219"/>
        <c:overlap val="-27"/>
        <c:axId val="540205040"/>
        <c:axId val="540200720"/>
      </c:barChart>
      <c:catAx>
        <c:axId val="540205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40200720"/>
        <c:crosses val="autoZero"/>
        <c:auto val="1"/>
        <c:lblAlgn val="ctr"/>
        <c:lblOffset val="100"/>
        <c:noMultiLvlLbl val="0"/>
      </c:catAx>
      <c:valAx>
        <c:axId val="5402007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40205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C5298-25CE-4925-B6C7-4114FA8BB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182</Pages>
  <Words>63309</Words>
  <Characters>379857</Characters>
  <Application>Microsoft Office Word</Application>
  <DocSecurity>0</DocSecurity>
  <Lines>3165</Lines>
  <Paragraphs>884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442282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Przemysław Bajor</dc:creator>
  <cp:keywords/>
  <dc:description/>
  <cp:lastModifiedBy>Przemysław Bajor</cp:lastModifiedBy>
  <cp:revision>5</cp:revision>
  <cp:lastPrinted>2024-01-02T13:32:00Z</cp:lastPrinted>
  <dcterms:created xsi:type="dcterms:W3CDTF">2025-02-28T08:13:00Z</dcterms:created>
  <dcterms:modified xsi:type="dcterms:W3CDTF">2025-03-13T09:30:00Z</dcterms:modified>
</cp:coreProperties>
</file>